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A5A39" w14:textId="77777777" w:rsidR="00932852" w:rsidRPr="00F245AB" w:rsidRDefault="00932852" w:rsidP="00F245AB">
      <w:pPr>
        <w:spacing w:line="240" w:lineRule="atLeast"/>
        <w:jc w:val="both"/>
        <w:rPr>
          <w:rFonts w:ascii="Cambria" w:hAnsi="Cambria" w:cs="Arial"/>
          <w:b/>
          <w:color w:val="CC00FF"/>
          <w:u w:val="single"/>
        </w:rPr>
      </w:pPr>
    </w:p>
    <w:p w14:paraId="6033FD5E" w14:textId="77777777" w:rsidR="00932852" w:rsidRPr="00F245AB" w:rsidRDefault="00932852" w:rsidP="00F245AB">
      <w:pPr>
        <w:spacing w:line="240" w:lineRule="atLeast"/>
        <w:jc w:val="center"/>
        <w:rPr>
          <w:rFonts w:ascii="Cambria" w:hAnsi="Cambria" w:cs="Arial"/>
          <w:b/>
          <w:color w:val="CC00FF"/>
          <w:u w:val="single"/>
        </w:rPr>
      </w:pPr>
      <w:r w:rsidRPr="00F245AB">
        <w:rPr>
          <w:rFonts w:ascii="Cambria" w:hAnsi="Cambria" w:cs="Arial"/>
          <w:b/>
          <w:color w:val="CC00FF"/>
          <w:u w:val="single"/>
        </w:rPr>
        <w:t>Newsletter-FISME Factor</w:t>
      </w:r>
    </w:p>
    <w:p w14:paraId="458BF5FC" w14:textId="77777777" w:rsidR="00932852" w:rsidRPr="00F245AB" w:rsidRDefault="00932852" w:rsidP="00F245AB">
      <w:pPr>
        <w:spacing w:line="240" w:lineRule="atLeast"/>
        <w:jc w:val="center"/>
        <w:rPr>
          <w:rFonts w:ascii="Cambria" w:hAnsi="Cambria" w:cs="Arial"/>
          <w:color w:val="FF0000"/>
        </w:rPr>
      </w:pPr>
      <w:r w:rsidRPr="00F245AB">
        <w:rPr>
          <w:rFonts w:ascii="Cambria" w:hAnsi="Cambria" w:cs="Arial"/>
          <w:color w:val="FF0000"/>
        </w:rPr>
        <w:t xml:space="preserve"> </w:t>
      </w:r>
    </w:p>
    <w:p w14:paraId="2568A189" w14:textId="6114AFE5" w:rsidR="00932852" w:rsidRPr="00F245AB" w:rsidRDefault="00932852" w:rsidP="00F245AB">
      <w:pPr>
        <w:spacing w:line="240" w:lineRule="atLeast"/>
        <w:jc w:val="right"/>
        <w:rPr>
          <w:rFonts w:ascii="Cambria" w:hAnsi="Cambria" w:cs="Arial"/>
          <w:b/>
          <w:bCs/>
          <w:color w:val="0D1D64"/>
        </w:rPr>
      </w:pPr>
      <w:r w:rsidRPr="00F245AB">
        <w:rPr>
          <w:rFonts w:ascii="Cambria" w:hAnsi="Cambria" w:cs="Arial"/>
          <w:b/>
          <w:bCs/>
          <w:color w:val="0D1D64"/>
        </w:rPr>
        <w:t xml:space="preserve">Vol </w:t>
      </w:r>
      <w:r w:rsidR="002208E9" w:rsidRPr="00F245AB">
        <w:rPr>
          <w:rFonts w:ascii="Cambria" w:hAnsi="Cambria" w:cs="Arial"/>
          <w:b/>
          <w:bCs/>
          <w:color w:val="0D1D64"/>
        </w:rPr>
        <w:t>XIV</w:t>
      </w:r>
      <w:r w:rsidRPr="00F245AB">
        <w:rPr>
          <w:rFonts w:ascii="Cambria" w:hAnsi="Cambria" w:cs="Arial"/>
          <w:b/>
          <w:bCs/>
          <w:color w:val="0D1D64"/>
        </w:rPr>
        <w:t xml:space="preserve">, Issue </w:t>
      </w:r>
      <w:r w:rsidR="002208E9" w:rsidRPr="00F245AB">
        <w:rPr>
          <w:rFonts w:ascii="Cambria" w:hAnsi="Cambria" w:cs="Arial"/>
          <w:b/>
          <w:bCs/>
          <w:color w:val="0D1D64"/>
        </w:rPr>
        <w:t>33</w:t>
      </w:r>
      <w:r w:rsidR="00455CEB" w:rsidRPr="00F245AB">
        <w:rPr>
          <w:rFonts w:ascii="Cambria" w:hAnsi="Cambria" w:cs="Arial"/>
          <w:b/>
          <w:bCs/>
          <w:color w:val="0D1D64"/>
        </w:rPr>
        <w:t>9</w:t>
      </w:r>
      <w:r w:rsidR="00244C1C" w:rsidRPr="00F245AB">
        <w:rPr>
          <w:rFonts w:ascii="Cambria" w:hAnsi="Cambria" w:cs="Arial"/>
          <w:b/>
          <w:bCs/>
          <w:color w:val="0D1D64"/>
        </w:rPr>
        <w:t>: 1</w:t>
      </w:r>
      <w:r w:rsidR="00B5570A" w:rsidRPr="00F245AB">
        <w:rPr>
          <w:rFonts w:ascii="Cambria" w:hAnsi="Cambria" w:cs="Arial"/>
          <w:b/>
          <w:bCs/>
          <w:color w:val="0D1D64"/>
        </w:rPr>
        <w:t>5</w:t>
      </w:r>
      <w:r w:rsidR="00B5570A" w:rsidRPr="00F245AB">
        <w:rPr>
          <w:rFonts w:ascii="Cambria" w:hAnsi="Cambria" w:cs="Arial"/>
          <w:b/>
          <w:bCs/>
          <w:color w:val="0D1D64"/>
          <w:vertAlign w:val="superscript"/>
        </w:rPr>
        <w:t>th</w:t>
      </w:r>
      <w:r w:rsidR="00B5570A" w:rsidRPr="00F245AB">
        <w:rPr>
          <w:rFonts w:ascii="Cambria" w:hAnsi="Cambria" w:cs="Arial"/>
          <w:b/>
          <w:bCs/>
          <w:color w:val="0D1D64"/>
        </w:rPr>
        <w:t xml:space="preserve"> </w:t>
      </w:r>
      <w:proofErr w:type="gramStart"/>
      <w:r w:rsidR="00C5495C" w:rsidRPr="00F245AB">
        <w:rPr>
          <w:rFonts w:ascii="Cambria" w:hAnsi="Cambria" w:cs="Arial"/>
          <w:b/>
          <w:bCs/>
          <w:color w:val="0D1D64"/>
        </w:rPr>
        <w:t>September</w:t>
      </w:r>
      <w:r w:rsidR="00AA57AE" w:rsidRPr="00F245AB">
        <w:rPr>
          <w:rFonts w:ascii="Cambria" w:hAnsi="Cambria" w:cs="Arial"/>
          <w:b/>
          <w:bCs/>
          <w:color w:val="0D1D64"/>
        </w:rPr>
        <w:t>,</w:t>
      </w:r>
      <w:proofErr w:type="gramEnd"/>
      <w:r w:rsidR="00AA57AE" w:rsidRPr="00F245AB">
        <w:rPr>
          <w:rFonts w:ascii="Cambria" w:hAnsi="Cambria" w:cs="Arial"/>
          <w:b/>
          <w:bCs/>
          <w:color w:val="0D1D64"/>
        </w:rPr>
        <w:t xml:space="preserve"> 2026</w:t>
      </w:r>
    </w:p>
    <w:p w14:paraId="3A09C835" w14:textId="36E0A066" w:rsidR="00932852" w:rsidRPr="00F245AB" w:rsidRDefault="00932852" w:rsidP="00F245AB">
      <w:pPr>
        <w:spacing w:line="240" w:lineRule="atLeast"/>
        <w:jc w:val="center"/>
        <w:rPr>
          <w:rFonts w:ascii="Cambria" w:hAnsi="Cambria" w:cs="Arial"/>
        </w:rPr>
      </w:pPr>
    </w:p>
    <w:p w14:paraId="72C0320D" w14:textId="77777777" w:rsidR="00C04EC8" w:rsidRPr="00F245AB" w:rsidRDefault="00C04EC8" w:rsidP="00F245AB">
      <w:pPr>
        <w:spacing w:line="240" w:lineRule="atLeast"/>
        <w:jc w:val="center"/>
        <w:rPr>
          <w:rStyle w:val="15"/>
          <w:rFonts w:ascii="Cambria" w:eastAsia="Calibri" w:hAnsi="Cambria" w:cs="Arial"/>
          <w:color w:val="C00000"/>
        </w:rPr>
      </w:pPr>
      <w:r w:rsidRPr="00F245AB">
        <w:rPr>
          <w:rStyle w:val="15"/>
          <w:rFonts w:ascii="Cambria" w:eastAsia="Calibri" w:hAnsi="Cambria" w:cs="Arial"/>
          <w:color w:val="C00000"/>
        </w:rPr>
        <w:t>Activity</w:t>
      </w:r>
    </w:p>
    <w:p w14:paraId="4E65443D" w14:textId="77D482C0" w:rsidR="00C22DCC" w:rsidRPr="00F245AB" w:rsidRDefault="00C22DCC" w:rsidP="00F245AB">
      <w:pPr>
        <w:spacing w:line="240" w:lineRule="atLeast"/>
        <w:jc w:val="center"/>
        <w:rPr>
          <w:rStyle w:val="15"/>
          <w:rFonts w:ascii="Cambria" w:eastAsia="Calibri" w:hAnsi="Cambria" w:cs="Arial"/>
        </w:rPr>
      </w:pPr>
    </w:p>
    <w:p w14:paraId="7D1EDA28" w14:textId="77777777" w:rsidR="00C04EC8" w:rsidRPr="00F245AB" w:rsidRDefault="00C04EC8" w:rsidP="00F245AB">
      <w:pPr>
        <w:spacing w:line="240" w:lineRule="atLeast"/>
        <w:jc w:val="center"/>
        <w:rPr>
          <w:rFonts w:ascii="Cambria" w:hAnsi="Cambria" w:cs="Arial"/>
          <w:b/>
          <w:color w:val="000000"/>
        </w:rPr>
      </w:pPr>
      <w:r w:rsidRPr="00F245AB">
        <w:rPr>
          <w:rStyle w:val="15"/>
          <w:rFonts w:ascii="Cambria" w:eastAsia="Calibri" w:hAnsi="Cambria" w:cs="Arial"/>
          <w:color w:val="C00000"/>
        </w:rPr>
        <w:t>Business Banter: Lessons from Entrepreneurs</w:t>
      </w:r>
    </w:p>
    <w:p w14:paraId="55E31E5A" w14:textId="77777777" w:rsidR="00B42A14" w:rsidRPr="00F245AB" w:rsidRDefault="00B42A14" w:rsidP="00F245AB">
      <w:pPr>
        <w:spacing w:line="240" w:lineRule="atLeast"/>
        <w:jc w:val="center"/>
        <w:rPr>
          <w:rStyle w:val="15"/>
          <w:rFonts w:ascii="Cambria" w:eastAsia="Calibri" w:hAnsi="Cambria" w:cs="Arial"/>
          <w:color w:val="C00000"/>
        </w:rPr>
      </w:pPr>
    </w:p>
    <w:p w14:paraId="58E6D4CA" w14:textId="77777777" w:rsidR="00C04EC8" w:rsidRPr="00F245AB" w:rsidRDefault="00C04EC8" w:rsidP="00F245AB">
      <w:pPr>
        <w:spacing w:line="240" w:lineRule="atLeast"/>
        <w:jc w:val="center"/>
        <w:rPr>
          <w:rFonts w:ascii="Cambria" w:eastAsia="Calibri" w:hAnsi="Cambria" w:cs="Arial"/>
          <w:b/>
        </w:rPr>
      </w:pPr>
      <w:r w:rsidRPr="00F245AB">
        <w:rPr>
          <w:rStyle w:val="15"/>
          <w:rFonts w:ascii="Cambria" w:eastAsia="Calibri" w:hAnsi="Cambria" w:cs="Arial"/>
          <w:color w:val="C00000"/>
        </w:rPr>
        <w:t>Macro Metre</w:t>
      </w:r>
    </w:p>
    <w:p w14:paraId="0DD7C673" w14:textId="77777777" w:rsidR="006E2EC7" w:rsidRPr="00F245AB" w:rsidRDefault="006E2EC7" w:rsidP="00F245AB">
      <w:pPr>
        <w:spacing w:line="240" w:lineRule="atLeast"/>
        <w:jc w:val="center"/>
        <w:rPr>
          <w:rStyle w:val="15"/>
          <w:rFonts w:ascii="Cambria" w:eastAsia="Calibri" w:hAnsi="Cambria" w:cs="Arial"/>
          <w:color w:val="C00000"/>
        </w:rPr>
      </w:pPr>
    </w:p>
    <w:p w14:paraId="12CC6D4D" w14:textId="1C0A5539" w:rsidR="00C04EC8" w:rsidRPr="00F245AB" w:rsidRDefault="00C04EC8" w:rsidP="00F245AB">
      <w:pPr>
        <w:spacing w:line="240" w:lineRule="atLeast"/>
        <w:jc w:val="center"/>
        <w:rPr>
          <w:rStyle w:val="15"/>
          <w:rFonts w:ascii="Cambria" w:eastAsia="Calibri" w:hAnsi="Cambria" w:cs="Arial"/>
          <w:color w:val="C00000"/>
        </w:rPr>
      </w:pPr>
      <w:r w:rsidRPr="00F245AB">
        <w:rPr>
          <w:rStyle w:val="15"/>
          <w:rFonts w:ascii="Cambria" w:eastAsia="Calibri" w:hAnsi="Cambria" w:cs="Arial"/>
          <w:color w:val="C00000"/>
        </w:rPr>
        <w:t>Domestic Digest</w:t>
      </w:r>
    </w:p>
    <w:p w14:paraId="5915F450" w14:textId="77777777" w:rsidR="00077A19" w:rsidRPr="00F245AB" w:rsidRDefault="00077A19" w:rsidP="00F245AB">
      <w:pPr>
        <w:spacing w:line="240" w:lineRule="atLeast"/>
        <w:jc w:val="center"/>
        <w:rPr>
          <w:rStyle w:val="15"/>
          <w:rFonts w:ascii="Cambria" w:eastAsia="Calibri" w:hAnsi="Cambria" w:cs="Arial"/>
          <w:color w:val="C00000"/>
        </w:rPr>
      </w:pPr>
    </w:p>
    <w:p w14:paraId="41F6F1DB" w14:textId="77777777" w:rsidR="00C04EC8" w:rsidRPr="00F245AB" w:rsidRDefault="00C04EC8" w:rsidP="00F245AB">
      <w:pPr>
        <w:spacing w:line="240" w:lineRule="atLeast"/>
        <w:jc w:val="center"/>
        <w:rPr>
          <w:rStyle w:val="15"/>
          <w:rFonts w:ascii="Cambria" w:eastAsia="Calibri" w:hAnsi="Cambria" w:cs="Arial"/>
          <w:color w:val="C00000"/>
        </w:rPr>
      </w:pPr>
      <w:r w:rsidRPr="00F245AB">
        <w:rPr>
          <w:rStyle w:val="15"/>
          <w:rFonts w:ascii="Cambria" w:eastAsia="Calibri" w:hAnsi="Cambria" w:cs="Arial"/>
          <w:color w:val="C00000"/>
        </w:rPr>
        <w:t>State Scan</w:t>
      </w:r>
    </w:p>
    <w:p w14:paraId="1C293087" w14:textId="77777777" w:rsidR="00C04EC8" w:rsidRPr="00F245AB" w:rsidRDefault="00C04EC8" w:rsidP="00F245AB">
      <w:pPr>
        <w:spacing w:line="240" w:lineRule="atLeast"/>
        <w:jc w:val="center"/>
        <w:rPr>
          <w:rFonts w:ascii="Cambria" w:hAnsi="Cambria" w:cs="Arial"/>
          <w:b/>
        </w:rPr>
      </w:pPr>
    </w:p>
    <w:p w14:paraId="73375BBE" w14:textId="77777777" w:rsidR="00C04EC8" w:rsidRPr="00F245AB" w:rsidRDefault="00C04EC8" w:rsidP="00F245AB">
      <w:pPr>
        <w:spacing w:line="240" w:lineRule="atLeast"/>
        <w:jc w:val="center"/>
        <w:rPr>
          <w:rFonts w:ascii="Cambria" w:hAnsi="Cambria" w:cs="Arial"/>
          <w:b/>
          <w:color w:val="C00000"/>
        </w:rPr>
      </w:pPr>
      <w:r w:rsidRPr="00F245AB">
        <w:rPr>
          <w:rFonts w:ascii="Cambria" w:hAnsi="Cambria" w:cs="Arial"/>
          <w:b/>
          <w:color w:val="C00000"/>
        </w:rPr>
        <w:t>World Watch</w:t>
      </w:r>
    </w:p>
    <w:p w14:paraId="01B44492" w14:textId="77777777" w:rsidR="00C04EC8" w:rsidRPr="00F245AB" w:rsidRDefault="00C04EC8" w:rsidP="00F245AB">
      <w:pPr>
        <w:spacing w:line="240" w:lineRule="atLeast"/>
        <w:jc w:val="center"/>
        <w:rPr>
          <w:rFonts w:ascii="Cambria" w:hAnsi="Cambria" w:cs="Arial"/>
          <w:b/>
          <w:color w:val="C00000"/>
        </w:rPr>
      </w:pPr>
    </w:p>
    <w:p w14:paraId="7BB74584" w14:textId="77777777" w:rsidR="00C04EC8" w:rsidRPr="00F245AB" w:rsidRDefault="00C04EC8" w:rsidP="00F245AB">
      <w:pPr>
        <w:spacing w:line="240" w:lineRule="atLeast"/>
        <w:jc w:val="center"/>
        <w:rPr>
          <w:rFonts w:ascii="Cambria" w:eastAsia="Calibri" w:hAnsi="Cambria" w:cs="Arial"/>
          <w:b/>
          <w:color w:val="385623"/>
          <w:u w:val="single"/>
        </w:rPr>
      </w:pPr>
      <w:r w:rsidRPr="00F245AB">
        <w:rPr>
          <w:rFonts w:ascii="Cambria" w:hAnsi="Cambria" w:cs="Arial"/>
          <w:b/>
          <w:color w:val="C00000"/>
        </w:rPr>
        <w:t>Knowledge Store</w:t>
      </w:r>
    </w:p>
    <w:p w14:paraId="774068C5" w14:textId="71ACBE67" w:rsidR="00355B52" w:rsidRPr="00F245AB" w:rsidRDefault="00355B52" w:rsidP="00F245AB">
      <w:pPr>
        <w:spacing w:line="240" w:lineRule="atLeast"/>
        <w:jc w:val="center"/>
        <w:rPr>
          <w:rFonts w:ascii="Cambria" w:hAnsi="Cambria" w:cs="Arial"/>
          <w:b/>
        </w:rPr>
      </w:pPr>
    </w:p>
    <w:p w14:paraId="5DA8BFE8" w14:textId="77777777" w:rsidR="00A03696" w:rsidRPr="00F245AB" w:rsidRDefault="00A03696" w:rsidP="00F245AB">
      <w:pPr>
        <w:pStyle w:val="NoSpacing"/>
        <w:spacing w:line="240" w:lineRule="atLeast"/>
        <w:jc w:val="center"/>
        <w:rPr>
          <w:rFonts w:ascii="Cambria" w:eastAsia="Calibri" w:hAnsi="Cambria" w:cs="Arial"/>
          <w:b/>
          <w:color w:val="385623"/>
          <w:sz w:val="24"/>
          <w:szCs w:val="24"/>
          <w:u w:val="single"/>
        </w:rPr>
      </w:pPr>
    </w:p>
    <w:p w14:paraId="5C3B0622" w14:textId="77777777" w:rsidR="00B4133A" w:rsidRPr="00F245AB" w:rsidRDefault="00B4133A" w:rsidP="00F245AB">
      <w:pPr>
        <w:pStyle w:val="NoSpacing"/>
        <w:spacing w:line="240" w:lineRule="atLeast"/>
        <w:jc w:val="center"/>
        <w:rPr>
          <w:rFonts w:ascii="Cambria" w:eastAsia="Calibri" w:hAnsi="Cambria" w:cs="Arial"/>
          <w:b/>
          <w:color w:val="385623"/>
          <w:sz w:val="24"/>
          <w:szCs w:val="24"/>
          <w:u w:val="single"/>
        </w:rPr>
      </w:pPr>
    </w:p>
    <w:p w14:paraId="47279E24" w14:textId="77777777" w:rsidR="00EE3D88" w:rsidRPr="00F245AB" w:rsidRDefault="00EE3D88" w:rsidP="00F245AB">
      <w:pPr>
        <w:spacing w:line="240" w:lineRule="atLeast"/>
        <w:jc w:val="center"/>
        <w:rPr>
          <w:rFonts w:ascii="Cambria" w:hAnsi="Cambria" w:cs="Arial"/>
          <w:b/>
          <w:bCs/>
          <w:color w:val="385623"/>
          <w:u w:val="single"/>
        </w:rPr>
      </w:pPr>
      <w:r w:rsidRPr="00F245AB">
        <w:rPr>
          <w:rFonts w:ascii="Cambria" w:hAnsi="Cambria" w:cs="Arial"/>
          <w:b/>
          <w:bCs/>
          <w:color w:val="385623"/>
          <w:u w:val="single"/>
        </w:rPr>
        <w:t>Activities</w:t>
      </w:r>
    </w:p>
    <w:p w14:paraId="5D7305D8" w14:textId="77777777" w:rsidR="00876BC3" w:rsidRPr="00F245AB" w:rsidRDefault="00876BC3" w:rsidP="00F245AB">
      <w:pPr>
        <w:pStyle w:val="NoSpacing"/>
        <w:spacing w:line="240" w:lineRule="atLeast"/>
        <w:rPr>
          <w:rFonts w:ascii="Cambria" w:eastAsia="Calibri" w:hAnsi="Cambria" w:cs="Arial"/>
          <w:b/>
          <w:color w:val="385623"/>
          <w:sz w:val="24"/>
          <w:szCs w:val="24"/>
          <w:u w:val="single"/>
        </w:rPr>
      </w:pPr>
    </w:p>
    <w:p w14:paraId="63876918" w14:textId="77777777" w:rsidR="005C4441" w:rsidRPr="00F245AB" w:rsidRDefault="005C4441" w:rsidP="00F245AB">
      <w:pPr>
        <w:pStyle w:val="NoSpacing"/>
        <w:spacing w:line="240" w:lineRule="atLeast"/>
        <w:rPr>
          <w:rFonts w:ascii="Cambria" w:eastAsia="Calibri" w:hAnsi="Cambria" w:cs="Arial"/>
          <w:b/>
          <w:color w:val="385623"/>
          <w:sz w:val="24"/>
          <w:szCs w:val="24"/>
          <w:u w:val="single"/>
        </w:rPr>
      </w:pPr>
    </w:p>
    <w:p w14:paraId="0A3A7312" w14:textId="77777777" w:rsidR="00932852" w:rsidRPr="00F245AB" w:rsidRDefault="00932852" w:rsidP="00F245AB">
      <w:pPr>
        <w:pStyle w:val="NoSpacing"/>
        <w:spacing w:line="240" w:lineRule="atLeast"/>
        <w:jc w:val="center"/>
        <w:rPr>
          <w:rFonts w:ascii="Cambria" w:eastAsia="Calibri" w:hAnsi="Cambria" w:cs="Arial"/>
          <w:b/>
          <w:color w:val="385623"/>
          <w:sz w:val="24"/>
          <w:szCs w:val="24"/>
          <w:u w:val="single"/>
        </w:rPr>
      </w:pPr>
      <w:r w:rsidRPr="00F245AB">
        <w:rPr>
          <w:rFonts w:ascii="Cambria" w:eastAsia="Calibri" w:hAnsi="Cambria" w:cs="Arial"/>
          <w:b/>
          <w:color w:val="385623"/>
          <w:sz w:val="24"/>
          <w:szCs w:val="24"/>
          <w:u w:val="single"/>
        </w:rPr>
        <w:t>Voice your Views</w:t>
      </w:r>
    </w:p>
    <w:p w14:paraId="7F5D3F4B" w14:textId="77777777" w:rsidR="00932852" w:rsidRPr="00F245AB" w:rsidRDefault="00932852" w:rsidP="00F245AB">
      <w:pPr>
        <w:spacing w:line="240" w:lineRule="atLeast"/>
        <w:rPr>
          <w:rFonts w:ascii="Cambria" w:hAnsi="Cambria" w:cs="Arial"/>
          <w:b/>
          <w:bCs/>
          <w:color w:val="385623"/>
          <w:u w:val="single"/>
        </w:rPr>
      </w:pPr>
      <w:r w:rsidRPr="00F245AB">
        <w:rPr>
          <w:rFonts w:ascii="Cambria" w:hAnsi="Cambria" w:cs="Arial"/>
          <w:b/>
          <w:bCs/>
          <w:color w:val="385623"/>
          <w:u w:val="single"/>
        </w:rPr>
        <w:t xml:space="preserve"> </w:t>
      </w:r>
    </w:p>
    <w:p w14:paraId="37522492" w14:textId="77777777" w:rsidR="00932852" w:rsidRPr="00F245AB" w:rsidRDefault="00932852" w:rsidP="00F245AB">
      <w:pPr>
        <w:spacing w:line="240" w:lineRule="atLeast"/>
        <w:jc w:val="center"/>
        <w:rPr>
          <w:rFonts w:ascii="Cambria" w:hAnsi="Cambria" w:cs="Arial"/>
          <w:b/>
          <w:bCs/>
          <w:color w:val="385623"/>
          <w:u w:val="single"/>
        </w:rPr>
      </w:pPr>
      <w:r w:rsidRPr="00F245AB">
        <w:rPr>
          <w:rFonts w:ascii="Cambria" w:hAnsi="Cambria" w:cs="Arial"/>
          <w:b/>
          <w:bCs/>
          <w:color w:val="385623"/>
          <w:u w:val="single"/>
        </w:rPr>
        <w:t>Business Banter: Lessons from Entrepreneurs</w:t>
      </w:r>
    </w:p>
    <w:p w14:paraId="6665F65B" w14:textId="0ED9C084" w:rsidR="00BC4291" w:rsidRPr="00F245AB" w:rsidRDefault="00BC4291" w:rsidP="00F245AB">
      <w:pPr>
        <w:pStyle w:val="NoSpacing"/>
        <w:spacing w:line="240" w:lineRule="atLeast"/>
        <w:rPr>
          <w:rFonts w:ascii="Cambria" w:hAnsi="Cambria" w:cs="Arial"/>
          <w:sz w:val="24"/>
          <w:szCs w:val="24"/>
        </w:rPr>
      </w:pPr>
      <w:hyperlink r:id="rId8" w:history="1">
        <w:r w:rsidRPr="00F245AB">
          <w:rPr>
            <w:rStyle w:val="Hyperlink"/>
            <w:rFonts w:ascii="Cambria" w:hAnsi="Cambria" w:cs="Arial"/>
            <w:sz w:val="24"/>
            <w:szCs w:val="24"/>
          </w:rPr>
          <w:t>https://www.entrepreneur.com/growing-a-business/how-to-build-a-business-that-keeps-growing-year-after-year/498099</w:t>
        </w:r>
      </w:hyperlink>
    </w:p>
    <w:p w14:paraId="68DCA30E" w14:textId="77777777" w:rsidR="00BC4291" w:rsidRPr="00F245AB" w:rsidRDefault="00BC4291" w:rsidP="00F245AB">
      <w:pPr>
        <w:pStyle w:val="NoSpacing"/>
        <w:spacing w:line="240" w:lineRule="atLeast"/>
        <w:rPr>
          <w:rFonts w:ascii="Cambria" w:hAnsi="Cambria" w:cs="Arial"/>
          <w:b/>
          <w:sz w:val="24"/>
          <w:szCs w:val="24"/>
        </w:rPr>
      </w:pPr>
    </w:p>
    <w:p w14:paraId="2361938B" w14:textId="77777777" w:rsidR="006225C4" w:rsidRPr="00F245AB" w:rsidRDefault="00932852" w:rsidP="00F245AB">
      <w:pPr>
        <w:pStyle w:val="NoSpacing"/>
        <w:spacing w:line="240" w:lineRule="atLeast"/>
        <w:ind w:left="720" w:hanging="11"/>
        <w:jc w:val="center"/>
        <w:rPr>
          <w:rFonts w:ascii="Cambria" w:eastAsia="Calibri" w:hAnsi="Cambria" w:cs="Arial"/>
          <w:b/>
          <w:color w:val="385623"/>
          <w:sz w:val="24"/>
          <w:szCs w:val="24"/>
          <w:u w:val="single"/>
        </w:rPr>
      </w:pPr>
      <w:r w:rsidRPr="00F245AB">
        <w:rPr>
          <w:rFonts w:ascii="Cambria" w:eastAsia="Calibri" w:hAnsi="Cambria" w:cs="Arial"/>
          <w:b/>
          <w:color w:val="385623"/>
          <w:sz w:val="24"/>
          <w:szCs w:val="24"/>
          <w:u w:val="single"/>
        </w:rPr>
        <w:t>Writing on the Wall</w:t>
      </w:r>
    </w:p>
    <w:p w14:paraId="4601C3E9" w14:textId="77777777" w:rsidR="008B08D6" w:rsidRPr="00F245AB" w:rsidRDefault="008B08D6" w:rsidP="00F245AB">
      <w:pPr>
        <w:spacing w:line="240" w:lineRule="atLeast"/>
        <w:rPr>
          <w:rFonts w:ascii="Cambria" w:hAnsi="Cambria" w:cs="Arial"/>
          <w:b/>
        </w:rPr>
      </w:pPr>
      <w:r w:rsidRPr="00F245AB">
        <w:rPr>
          <w:rFonts w:ascii="Cambria" w:hAnsi="Cambria" w:cs="Arial"/>
          <w:b/>
        </w:rPr>
        <w:t xml:space="preserve">FISME calls for easier trade finance, tech access for MSMEs under </w:t>
      </w:r>
      <w:proofErr w:type="spellStart"/>
      <w:r w:rsidRPr="00F245AB">
        <w:rPr>
          <w:rFonts w:ascii="Cambria" w:hAnsi="Cambria" w:cs="Arial"/>
          <w:b/>
        </w:rPr>
        <w:t>Brics</w:t>
      </w:r>
      <w:proofErr w:type="spellEnd"/>
    </w:p>
    <w:p w14:paraId="4CC5AAEB" w14:textId="77777777" w:rsidR="008B08D6" w:rsidRPr="00F245AB" w:rsidRDefault="008B08D6" w:rsidP="00F245AB">
      <w:pPr>
        <w:spacing w:line="240" w:lineRule="atLeast"/>
        <w:rPr>
          <w:rFonts w:ascii="Cambria" w:hAnsi="Cambria" w:cs="Arial"/>
        </w:rPr>
      </w:pPr>
      <w:r w:rsidRPr="00F245AB">
        <w:rPr>
          <w:rFonts w:ascii="Cambria" w:hAnsi="Cambria" w:cs="Arial"/>
        </w:rPr>
        <w:t>The Federation of Indian Micro, Small and Medium Enterprises (</w:t>
      </w:r>
      <w:proofErr w:type="spellStart"/>
      <w:r w:rsidRPr="00F245AB">
        <w:rPr>
          <w:rFonts w:ascii="Cambria" w:hAnsi="Cambria" w:cs="Arial"/>
        </w:rPr>
        <w:t>Fisme</w:t>
      </w:r>
      <w:proofErr w:type="spellEnd"/>
      <w:r w:rsidRPr="00F245AB">
        <w:rPr>
          <w:rFonts w:ascii="Cambria" w:hAnsi="Cambria" w:cs="Arial"/>
        </w:rPr>
        <w:t xml:space="preserve">) has called for a practical implementation agenda to translate the New Delhi Declaration adopted at the 18th </w:t>
      </w:r>
      <w:proofErr w:type="spellStart"/>
      <w:r w:rsidRPr="00F245AB">
        <w:rPr>
          <w:rFonts w:ascii="Cambria" w:hAnsi="Cambria" w:cs="Arial"/>
        </w:rPr>
        <w:t>Brics</w:t>
      </w:r>
      <w:proofErr w:type="spellEnd"/>
      <w:r w:rsidRPr="00F245AB">
        <w:rPr>
          <w:rFonts w:ascii="Cambria" w:hAnsi="Cambria" w:cs="Arial"/>
        </w:rPr>
        <w:t xml:space="preserve"> Summit into easier access to trade finance, technology and overseas markets for micro, small and medium enterprises (MSMEs).</w:t>
      </w:r>
    </w:p>
    <w:p w14:paraId="1D024CD9" w14:textId="7BF8C322" w:rsidR="00FA4EF0" w:rsidRPr="00F245AB" w:rsidRDefault="008B08D6" w:rsidP="00F245AB">
      <w:pPr>
        <w:spacing w:line="240" w:lineRule="atLeast"/>
        <w:rPr>
          <w:rFonts w:ascii="Cambria" w:hAnsi="Cambria" w:cs="Arial"/>
        </w:rPr>
      </w:pPr>
      <w:hyperlink r:id="rId9" w:history="1">
        <w:r w:rsidRPr="00F245AB">
          <w:rPr>
            <w:rStyle w:val="Hyperlink"/>
            <w:rFonts w:ascii="Cambria" w:hAnsi="Cambria" w:cs="Arial"/>
          </w:rPr>
          <w:t>http://business-standard.com/economy/news/economy-news-fisme-calls-for-easier-trade-finance-technology-access-for-msmes-under-brics-126091300295_1.html</w:t>
        </w:r>
      </w:hyperlink>
    </w:p>
    <w:p w14:paraId="2AF362B6" w14:textId="77777777" w:rsidR="008B08D6" w:rsidRPr="00F245AB" w:rsidRDefault="008B08D6" w:rsidP="00F245AB">
      <w:pPr>
        <w:spacing w:line="240" w:lineRule="atLeast"/>
        <w:rPr>
          <w:rFonts w:ascii="Cambria" w:hAnsi="Cambria" w:cs="Arial"/>
        </w:rPr>
      </w:pPr>
    </w:p>
    <w:p w14:paraId="749509F1" w14:textId="77777777" w:rsidR="00550F7F" w:rsidRPr="00F245AB" w:rsidRDefault="00550F7F" w:rsidP="00F245AB">
      <w:pPr>
        <w:pStyle w:val="NoSpacing"/>
        <w:spacing w:line="240" w:lineRule="atLeast"/>
        <w:rPr>
          <w:rFonts w:ascii="Cambria" w:eastAsia="Calibri" w:hAnsi="Cambria" w:cs="Arial"/>
          <w:b/>
          <w:color w:val="385623"/>
          <w:sz w:val="24"/>
          <w:szCs w:val="24"/>
          <w:u w:val="single"/>
        </w:rPr>
      </w:pPr>
    </w:p>
    <w:p w14:paraId="773CC955" w14:textId="77777777" w:rsidR="00932852" w:rsidRPr="00F245AB" w:rsidRDefault="00932852" w:rsidP="00F245AB">
      <w:pPr>
        <w:pStyle w:val="NoSpacing"/>
        <w:spacing w:line="240" w:lineRule="atLeast"/>
        <w:ind w:left="720" w:hanging="11"/>
        <w:jc w:val="center"/>
        <w:rPr>
          <w:rFonts w:ascii="Cambria" w:eastAsia="Calibri" w:hAnsi="Cambria" w:cs="Arial"/>
          <w:b/>
          <w:color w:val="385623"/>
          <w:sz w:val="24"/>
          <w:szCs w:val="24"/>
          <w:u w:val="single"/>
        </w:rPr>
      </w:pPr>
      <w:r w:rsidRPr="00F245AB">
        <w:rPr>
          <w:rFonts w:ascii="Cambria" w:eastAsia="Calibri" w:hAnsi="Cambria" w:cs="Arial"/>
          <w:b/>
          <w:color w:val="385623"/>
          <w:sz w:val="24"/>
          <w:szCs w:val="24"/>
          <w:u w:val="single"/>
        </w:rPr>
        <w:t>Media Monitor</w:t>
      </w:r>
    </w:p>
    <w:p w14:paraId="7204C42D" w14:textId="77777777" w:rsidR="00932852" w:rsidRPr="00F245AB" w:rsidRDefault="00932852" w:rsidP="00F245AB">
      <w:pPr>
        <w:pStyle w:val="NoSpacing"/>
        <w:spacing w:line="240" w:lineRule="atLeast"/>
        <w:ind w:left="720"/>
        <w:jc w:val="center"/>
        <w:rPr>
          <w:rFonts w:ascii="Cambria" w:eastAsia="Calibri" w:hAnsi="Cambria" w:cs="Arial"/>
          <w:b/>
          <w:color w:val="385623"/>
          <w:sz w:val="24"/>
          <w:szCs w:val="24"/>
          <w:u w:val="single"/>
        </w:rPr>
      </w:pPr>
      <w:r w:rsidRPr="00F245AB">
        <w:rPr>
          <w:rFonts w:ascii="Cambria" w:eastAsia="Calibri" w:hAnsi="Cambria" w:cs="Arial"/>
          <w:b/>
          <w:color w:val="385623"/>
          <w:sz w:val="24"/>
          <w:szCs w:val="24"/>
          <w:u w:val="single"/>
        </w:rPr>
        <w:t>Macro Meter</w:t>
      </w:r>
    </w:p>
    <w:p w14:paraId="1F3BDF71" w14:textId="77777777" w:rsidR="00936C71" w:rsidRPr="00F245AB" w:rsidRDefault="00936C71" w:rsidP="00F245AB">
      <w:pPr>
        <w:pStyle w:val="Heading1"/>
        <w:shd w:val="clear" w:color="auto" w:fill="FFFFFF"/>
        <w:spacing w:before="0" w:line="240" w:lineRule="atLeast"/>
        <w:rPr>
          <w:rFonts w:ascii="Cambria" w:hAnsi="Cambria" w:cs="Arial"/>
          <w:b/>
          <w:color w:val="000000"/>
          <w:sz w:val="24"/>
          <w:szCs w:val="24"/>
        </w:rPr>
      </w:pPr>
      <w:r w:rsidRPr="00F245AB">
        <w:rPr>
          <w:rFonts w:ascii="Cambria" w:hAnsi="Cambria" w:cs="Arial"/>
          <w:b/>
          <w:color w:val="000000"/>
          <w:sz w:val="24"/>
          <w:szCs w:val="24"/>
        </w:rPr>
        <w:lastRenderedPageBreak/>
        <w:t>India-EU FTA: India Gets 1.64 Mn-</w:t>
      </w:r>
      <w:proofErr w:type="spellStart"/>
      <w:r w:rsidRPr="00F245AB">
        <w:rPr>
          <w:rFonts w:ascii="Cambria" w:hAnsi="Cambria" w:cs="Arial"/>
          <w:b/>
          <w:color w:val="000000"/>
          <w:sz w:val="24"/>
          <w:szCs w:val="24"/>
        </w:rPr>
        <w:t>Tonne</w:t>
      </w:r>
      <w:proofErr w:type="spellEnd"/>
      <w:r w:rsidRPr="00F245AB">
        <w:rPr>
          <w:rFonts w:ascii="Cambria" w:hAnsi="Cambria" w:cs="Arial"/>
          <w:b/>
          <w:color w:val="000000"/>
          <w:sz w:val="24"/>
          <w:szCs w:val="24"/>
        </w:rPr>
        <w:t xml:space="preserve"> Annual Steel Quota, But CBAM Costs Remain</w:t>
      </w:r>
    </w:p>
    <w:p w14:paraId="0518A75B" w14:textId="77777777" w:rsidR="00936C71" w:rsidRPr="00F245AB" w:rsidRDefault="00936C71" w:rsidP="00F245AB">
      <w:pPr>
        <w:pStyle w:val="Heading1"/>
        <w:shd w:val="clear" w:color="auto" w:fill="FFFFFF"/>
        <w:spacing w:before="0" w:line="240" w:lineRule="atLeast"/>
        <w:rPr>
          <w:rFonts w:ascii="Cambria" w:hAnsi="Cambria" w:cs="Arial"/>
          <w:color w:val="000000"/>
          <w:sz w:val="24"/>
          <w:szCs w:val="24"/>
          <w:shd w:val="clear" w:color="auto" w:fill="FFFFFF"/>
        </w:rPr>
      </w:pPr>
      <w:r w:rsidRPr="00F245AB">
        <w:rPr>
          <w:rFonts w:ascii="Cambria" w:hAnsi="Cambria" w:cs="Arial"/>
          <w:color w:val="000000"/>
          <w:sz w:val="24"/>
          <w:szCs w:val="24"/>
          <w:shd w:val="clear" w:color="auto" w:fill="FFFFFF"/>
        </w:rPr>
        <w:t xml:space="preserve">India will be able to export up to 1.64 million metric </w:t>
      </w:r>
      <w:proofErr w:type="spellStart"/>
      <w:r w:rsidRPr="00F245AB">
        <w:rPr>
          <w:rFonts w:ascii="Cambria" w:hAnsi="Cambria" w:cs="Arial"/>
          <w:color w:val="000000"/>
          <w:sz w:val="24"/>
          <w:szCs w:val="24"/>
          <w:shd w:val="clear" w:color="auto" w:fill="FFFFFF"/>
        </w:rPr>
        <w:t>tonnes</w:t>
      </w:r>
      <w:proofErr w:type="spellEnd"/>
      <w:r w:rsidRPr="00F245AB">
        <w:rPr>
          <w:rFonts w:ascii="Cambria" w:hAnsi="Cambria" w:cs="Arial"/>
          <w:color w:val="000000"/>
          <w:sz w:val="24"/>
          <w:szCs w:val="24"/>
          <w:shd w:val="clear" w:color="auto" w:fill="FFFFFF"/>
        </w:rPr>
        <w:t xml:space="preserve"> of steel annually to the European Union (EU) under the India-EU free trade agreement (FTA), significantly expanding preferential market access, but exporters will continue to face carbon-related costs under the EU’s Carbon Border Adjustment Mechanism (CBAM), according to the pact’s legal text.</w:t>
      </w:r>
    </w:p>
    <w:p w14:paraId="4C0659B2" w14:textId="79405AEE" w:rsidR="00936C71" w:rsidRPr="00F245AB" w:rsidRDefault="00936C71" w:rsidP="00F245AB">
      <w:pPr>
        <w:spacing w:line="240" w:lineRule="atLeast"/>
        <w:rPr>
          <w:rFonts w:ascii="Cambria" w:hAnsi="Cambria" w:cs="Arial"/>
          <w:lang w:val="en-US"/>
        </w:rPr>
      </w:pPr>
      <w:hyperlink r:id="rId10" w:history="1">
        <w:r w:rsidRPr="00F245AB">
          <w:rPr>
            <w:rStyle w:val="Hyperlink"/>
            <w:rFonts w:ascii="Cambria" w:hAnsi="Cambria" w:cs="Arial"/>
            <w:lang w:val="en-US"/>
          </w:rPr>
          <w:t>https://knnindia.co.in/news/newsdetails/global/india-eu-fta-india-gets-164-mn-tonne-annual-steel-quota-but-cbam-costs-remain</w:t>
        </w:r>
      </w:hyperlink>
    </w:p>
    <w:p w14:paraId="044132CA" w14:textId="77777777" w:rsidR="00176966" w:rsidRPr="00F245AB" w:rsidRDefault="00176966" w:rsidP="00F245AB">
      <w:pPr>
        <w:spacing w:line="240" w:lineRule="atLeast"/>
        <w:rPr>
          <w:rFonts w:ascii="Cambria" w:hAnsi="Cambria" w:cs="Arial"/>
          <w:lang w:val="en-US"/>
        </w:rPr>
      </w:pPr>
    </w:p>
    <w:p w14:paraId="1966CD32" w14:textId="77777777" w:rsidR="00687487" w:rsidRPr="00F245AB" w:rsidRDefault="00687487" w:rsidP="00F245AB">
      <w:pPr>
        <w:pStyle w:val="Heading1"/>
        <w:shd w:val="clear" w:color="auto" w:fill="FFFFFF"/>
        <w:spacing w:before="0" w:line="240" w:lineRule="atLeast"/>
        <w:rPr>
          <w:rFonts w:ascii="Cambria" w:hAnsi="Cambria" w:cs="Arial"/>
          <w:b/>
          <w:color w:val="000000"/>
          <w:sz w:val="24"/>
          <w:szCs w:val="24"/>
        </w:rPr>
      </w:pPr>
      <w:r w:rsidRPr="00F245AB">
        <w:rPr>
          <w:rFonts w:ascii="Cambria" w:hAnsi="Cambria" w:cs="Arial"/>
          <w:b/>
          <w:color w:val="000000"/>
          <w:sz w:val="24"/>
          <w:szCs w:val="24"/>
        </w:rPr>
        <w:t xml:space="preserve">India Launches BRICS MSME Portal </w:t>
      </w:r>
      <w:proofErr w:type="gramStart"/>
      <w:r w:rsidRPr="00F245AB">
        <w:rPr>
          <w:rFonts w:ascii="Cambria" w:hAnsi="Cambria" w:cs="Arial"/>
          <w:b/>
          <w:color w:val="000000"/>
          <w:sz w:val="24"/>
          <w:szCs w:val="24"/>
        </w:rPr>
        <w:t>To</w:t>
      </w:r>
      <w:proofErr w:type="gramEnd"/>
      <w:r w:rsidRPr="00F245AB">
        <w:rPr>
          <w:rFonts w:ascii="Cambria" w:hAnsi="Cambria" w:cs="Arial"/>
          <w:b/>
          <w:color w:val="000000"/>
          <w:sz w:val="24"/>
          <w:szCs w:val="24"/>
        </w:rPr>
        <w:t xml:space="preserve"> Connect Small Businesses </w:t>
      </w:r>
      <w:proofErr w:type="gramStart"/>
      <w:r w:rsidRPr="00F245AB">
        <w:rPr>
          <w:rFonts w:ascii="Cambria" w:hAnsi="Cambria" w:cs="Arial"/>
          <w:b/>
          <w:color w:val="000000"/>
          <w:sz w:val="24"/>
          <w:szCs w:val="24"/>
        </w:rPr>
        <w:t>With</w:t>
      </w:r>
      <w:proofErr w:type="gramEnd"/>
      <w:r w:rsidRPr="00F245AB">
        <w:rPr>
          <w:rFonts w:ascii="Cambria" w:hAnsi="Cambria" w:cs="Arial"/>
          <w:b/>
          <w:color w:val="000000"/>
          <w:sz w:val="24"/>
          <w:szCs w:val="24"/>
        </w:rPr>
        <w:t xml:space="preserve"> Finance, Markets</w:t>
      </w:r>
    </w:p>
    <w:p w14:paraId="50D9724F" w14:textId="1523B5FD" w:rsidR="005B413C" w:rsidRPr="00F245AB" w:rsidRDefault="00687487" w:rsidP="00F245AB">
      <w:pPr>
        <w:spacing w:line="240" w:lineRule="atLeast"/>
        <w:rPr>
          <w:rFonts w:ascii="Cambria" w:hAnsi="Cambria" w:cs="Arial"/>
          <w:color w:val="000000"/>
          <w:shd w:val="clear" w:color="auto" w:fill="FFFFFF"/>
        </w:rPr>
      </w:pPr>
      <w:r w:rsidRPr="00F245AB">
        <w:rPr>
          <w:rFonts w:ascii="Cambria" w:hAnsi="Cambria" w:cs="Arial"/>
          <w:color w:val="000000"/>
          <w:shd w:val="clear" w:color="auto" w:fill="FFFFFF"/>
        </w:rPr>
        <w:t xml:space="preserve">Prime Minister Modi on Sunday said India has launched a BRICS MSME Cooperation Portal to connect small businesses across member countries with knowledge, finance and new markets, as New Delhi pushed greater cooperation among micro, small and medium enterprises during its 2026 </w:t>
      </w:r>
      <w:proofErr w:type="spellStart"/>
      <w:r w:rsidRPr="00F245AB">
        <w:rPr>
          <w:rFonts w:ascii="Cambria" w:hAnsi="Cambria" w:cs="Arial"/>
          <w:color w:val="000000"/>
          <w:shd w:val="clear" w:color="auto" w:fill="FFFFFF"/>
        </w:rPr>
        <w:t>chairship</w:t>
      </w:r>
      <w:proofErr w:type="spellEnd"/>
      <w:r w:rsidRPr="00F245AB">
        <w:rPr>
          <w:rFonts w:ascii="Cambria" w:hAnsi="Cambria" w:cs="Arial"/>
          <w:color w:val="000000"/>
          <w:shd w:val="clear" w:color="auto" w:fill="FFFFFF"/>
        </w:rPr>
        <w:t>.</w:t>
      </w:r>
    </w:p>
    <w:p w14:paraId="16095D91" w14:textId="10DD71E6" w:rsidR="00687487" w:rsidRPr="00F245AB" w:rsidRDefault="00687487" w:rsidP="00F245AB">
      <w:pPr>
        <w:spacing w:line="240" w:lineRule="atLeast"/>
        <w:rPr>
          <w:rFonts w:ascii="Cambria" w:hAnsi="Cambria" w:cs="Arial"/>
          <w:lang w:val="en-US"/>
        </w:rPr>
      </w:pPr>
      <w:hyperlink r:id="rId11" w:history="1">
        <w:r w:rsidRPr="00F245AB">
          <w:rPr>
            <w:rStyle w:val="Hyperlink"/>
            <w:rFonts w:ascii="Cambria" w:hAnsi="Cambria" w:cs="Arial"/>
            <w:lang w:val="en-US"/>
          </w:rPr>
          <w:t>https://knnindia.co.in/news/newsdetails/msme/india-launches-brics-msme-portal-to-connect-small-businesses-with-finance-markets</w:t>
        </w:r>
      </w:hyperlink>
    </w:p>
    <w:p w14:paraId="5FEAFFD9" w14:textId="77777777" w:rsidR="00687487" w:rsidRPr="00F245AB" w:rsidRDefault="00687487" w:rsidP="00F245AB">
      <w:pPr>
        <w:spacing w:line="240" w:lineRule="atLeast"/>
        <w:rPr>
          <w:rFonts w:ascii="Cambria" w:hAnsi="Cambria" w:cs="Arial"/>
          <w:lang w:val="en-US"/>
        </w:rPr>
      </w:pPr>
    </w:p>
    <w:p w14:paraId="29DB2758" w14:textId="77777777" w:rsidR="00C71928" w:rsidRPr="00F245AB" w:rsidRDefault="00C71928" w:rsidP="00F245AB">
      <w:pPr>
        <w:pStyle w:val="Heading1"/>
        <w:shd w:val="clear" w:color="auto" w:fill="FFFFFF"/>
        <w:spacing w:before="0" w:line="240" w:lineRule="atLeast"/>
        <w:rPr>
          <w:rFonts w:ascii="Cambria" w:hAnsi="Cambria" w:cs="Arial"/>
          <w:b/>
          <w:color w:val="000000"/>
          <w:sz w:val="24"/>
          <w:szCs w:val="24"/>
        </w:rPr>
      </w:pPr>
      <w:r w:rsidRPr="00F245AB">
        <w:rPr>
          <w:rFonts w:ascii="Cambria" w:hAnsi="Cambria" w:cs="Arial"/>
          <w:b/>
          <w:color w:val="000000"/>
          <w:sz w:val="24"/>
          <w:szCs w:val="24"/>
        </w:rPr>
        <w:t xml:space="preserve">Brent Crude Surges </w:t>
      </w:r>
      <w:proofErr w:type="gramStart"/>
      <w:r w:rsidRPr="00F245AB">
        <w:rPr>
          <w:rFonts w:ascii="Cambria" w:hAnsi="Cambria" w:cs="Arial"/>
          <w:b/>
          <w:color w:val="000000"/>
          <w:sz w:val="24"/>
          <w:szCs w:val="24"/>
        </w:rPr>
        <w:t>To</w:t>
      </w:r>
      <w:proofErr w:type="gramEnd"/>
      <w:r w:rsidRPr="00F245AB">
        <w:rPr>
          <w:rFonts w:ascii="Cambria" w:hAnsi="Cambria" w:cs="Arial"/>
          <w:b/>
          <w:color w:val="000000"/>
          <w:sz w:val="24"/>
          <w:szCs w:val="24"/>
        </w:rPr>
        <w:t xml:space="preserve"> USD 108.77, Raises Growth </w:t>
      </w:r>
      <w:proofErr w:type="gramStart"/>
      <w:r w:rsidRPr="00F245AB">
        <w:rPr>
          <w:rFonts w:ascii="Cambria" w:hAnsi="Cambria" w:cs="Arial"/>
          <w:b/>
          <w:color w:val="000000"/>
          <w:sz w:val="24"/>
          <w:szCs w:val="24"/>
        </w:rPr>
        <w:t>And</w:t>
      </w:r>
      <w:proofErr w:type="gramEnd"/>
      <w:r w:rsidRPr="00F245AB">
        <w:rPr>
          <w:rFonts w:ascii="Cambria" w:hAnsi="Cambria" w:cs="Arial"/>
          <w:b/>
          <w:color w:val="000000"/>
          <w:sz w:val="24"/>
          <w:szCs w:val="24"/>
        </w:rPr>
        <w:t xml:space="preserve"> Inflation Risks </w:t>
      </w:r>
      <w:proofErr w:type="gramStart"/>
      <w:r w:rsidRPr="00F245AB">
        <w:rPr>
          <w:rFonts w:ascii="Cambria" w:hAnsi="Cambria" w:cs="Arial"/>
          <w:b/>
          <w:color w:val="000000"/>
          <w:sz w:val="24"/>
          <w:szCs w:val="24"/>
        </w:rPr>
        <w:t>For</w:t>
      </w:r>
      <w:proofErr w:type="gramEnd"/>
      <w:r w:rsidRPr="00F245AB">
        <w:rPr>
          <w:rFonts w:ascii="Cambria" w:hAnsi="Cambria" w:cs="Arial"/>
          <w:b/>
          <w:color w:val="000000"/>
          <w:sz w:val="24"/>
          <w:szCs w:val="24"/>
        </w:rPr>
        <w:t xml:space="preserve"> India</w:t>
      </w:r>
    </w:p>
    <w:p w14:paraId="7A3719F2" w14:textId="094276DC" w:rsidR="00C71928" w:rsidRPr="00F245AB" w:rsidRDefault="00C71928" w:rsidP="00F245AB">
      <w:pPr>
        <w:spacing w:line="240" w:lineRule="atLeast"/>
        <w:rPr>
          <w:rFonts w:ascii="Cambria" w:hAnsi="Cambria" w:cs="Arial"/>
          <w:color w:val="000000"/>
          <w:shd w:val="clear" w:color="auto" w:fill="FFFFFF"/>
        </w:rPr>
      </w:pPr>
      <w:r w:rsidRPr="00F245AB">
        <w:rPr>
          <w:rFonts w:ascii="Cambria" w:hAnsi="Cambria" w:cs="Arial"/>
          <w:color w:val="000000"/>
          <w:shd w:val="clear" w:color="auto" w:fill="FFFFFF"/>
        </w:rPr>
        <w:t>Brent crude </w:t>
      </w:r>
      <w:hyperlink r:id="rId12" w:history="1">
        <w:r w:rsidRPr="00F245AB">
          <w:rPr>
            <w:rStyle w:val="Hyperlink"/>
            <w:rFonts w:ascii="Cambria" w:eastAsiaTheme="majorEastAsia" w:hAnsi="Cambria" w:cs="Arial"/>
          </w:rPr>
          <w:t> </w:t>
        </w:r>
        <w:r w:rsidRPr="00F245AB">
          <w:rPr>
            <w:rStyle w:val="google-anno-t"/>
            <w:rFonts w:ascii="Cambria" w:hAnsi="Cambria" w:cs="Arial"/>
            <w:color w:val="0000FF"/>
            <w:u w:val="single"/>
          </w:rPr>
          <w:t>oil</w:t>
        </w:r>
      </w:hyperlink>
      <w:r w:rsidRPr="00F245AB">
        <w:rPr>
          <w:rFonts w:ascii="Cambria" w:hAnsi="Cambria" w:cs="Arial"/>
          <w:color w:val="000000"/>
          <w:shd w:val="clear" w:color="auto" w:fill="FFFFFF"/>
        </w:rPr>
        <w:t> prices surged to a four-month high of USD 108.77 per barrel on Friday as tensions in West Asia escalated, raising concerns over the impact of higher energy costs on India’s </w:t>
      </w:r>
      <w:hyperlink r:id="rId13" w:history="1">
        <w:r w:rsidRPr="00F245AB">
          <w:rPr>
            <w:rStyle w:val="Hyperlink"/>
            <w:rFonts w:ascii="Cambria" w:eastAsiaTheme="majorEastAsia" w:hAnsi="Cambria" w:cs="Arial"/>
          </w:rPr>
          <w:t> </w:t>
        </w:r>
        <w:r w:rsidRPr="00F245AB">
          <w:rPr>
            <w:rStyle w:val="google-anno-t"/>
            <w:rFonts w:ascii="Cambria" w:hAnsi="Cambria" w:cs="Arial"/>
            <w:color w:val="0000FF"/>
            <w:u w:val="single"/>
          </w:rPr>
          <w:t>economic growth</w:t>
        </w:r>
      </w:hyperlink>
      <w:r w:rsidRPr="00F245AB">
        <w:rPr>
          <w:rFonts w:ascii="Cambria" w:hAnsi="Cambria" w:cs="Arial"/>
          <w:color w:val="000000"/>
          <w:shd w:val="clear" w:color="auto" w:fill="FFFFFF"/>
        </w:rPr>
        <w:t>, inflation and external sector.</w:t>
      </w:r>
    </w:p>
    <w:p w14:paraId="55D69E74" w14:textId="443F4EF4" w:rsidR="00C71928" w:rsidRPr="00F245AB" w:rsidRDefault="00C71928" w:rsidP="00F245AB">
      <w:pPr>
        <w:spacing w:line="240" w:lineRule="atLeast"/>
        <w:rPr>
          <w:rFonts w:ascii="Cambria" w:hAnsi="Cambria" w:cs="Arial"/>
          <w:lang w:val="en-US"/>
        </w:rPr>
      </w:pPr>
      <w:hyperlink r:id="rId14" w:anchor="google_vignette" w:history="1">
        <w:r w:rsidRPr="00F245AB">
          <w:rPr>
            <w:rStyle w:val="Hyperlink"/>
            <w:rFonts w:ascii="Cambria" w:hAnsi="Cambria" w:cs="Arial"/>
            <w:lang w:val="en-US"/>
          </w:rPr>
          <w:t>https://knnindia.co.in/news/newsdetails/sectors/energy/brent-crude-surges-to-usd-10877-raises-growth-and-inflation-risks-for-india#google_vignette</w:t>
        </w:r>
      </w:hyperlink>
    </w:p>
    <w:p w14:paraId="067CED64" w14:textId="77777777" w:rsidR="00043E30" w:rsidRPr="00F245AB" w:rsidRDefault="00043E30" w:rsidP="00F245AB">
      <w:pPr>
        <w:spacing w:line="240" w:lineRule="atLeast"/>
        <w:rPr>
          <w:rFonts w:ascii="Cambria" w:hAnsi="Cambria" w:cs="Arial"/>
          <w:lang w:val="en-US"/>
        </w:rPr>
      </w:pPr>
    </w:p>
    <w:p w14:paraId="5760CD7D" w14:textId="46321587" w:rsidR="00AF1C40" w:rsidRPr="00F245AB" w:rsidRDefault="00932852" w:rsidP="00F245AB">
      <w:pPr>
        <w:spacing w:line="240" w:lineRule="atLeast"/>
        <w:jc w:val="center"/>
        <w:rPr>
          <w:rFonts w:ascii="Cambria" w:hAnsi="Cambria" w:cs="Arial"/>
          <w:b/>
          <w:color w:val="385623"/>
          <w:u w:val="single"/>
        </w:rPr>
      </w:pPr>
      <w:r w:rsidRPr="00F245AB">
        <w:rPr>
          <w:rFonts w:ascii="Cambria" w:hAnsi="Cambria" w:cs="Arial"/>
          <w:b/>
          <w:color w:val="385623"/>
          <w:u w:val="single"/>
        </w:rPr>
        <w:t>Domestic Digest</w:t>
      </w:r>
    </w:p>
    <w:p w14:paraId="1B6F6472" w14:textId="77777777" w:rsidR="0004672E" w:rsidRPr="00F245AB" w:rsidRDefault="0004672E" w:rsidP="00F245AB">
      <w:pPr>
        <w:pStyle w:val="Heading1"/>
        <w:shd w:val="clear" w:color="auto" w:fill="FFFFFF"/>
        <w:spacing w:before="0" w:line="240" w:lineRule="atLeast"/>
        <w:rPr>
          <w:rFonts w:ascii="Cambria" w:hAnsi="Cambria" w:cs="Arial"/>
          <w:b/>
          <w:color w:val="000000"/>
          <w:sz w:val="24"/>
          <w:szCs w:val="24"/>
        </w:rPr>
      </w:pPr>
      <w:r w:rsidRPr="00F245AB">
        <w:rPr>
          <w:rFonts w:ascii="Cambria" w:hAnsi="Cambria" w:cs="Arial"/>
          <w:b/>
          <w:color w:val="000000"/>
          <w:sz w:val="24"/>
          <w:szCs w:val="24"/>
        </w:rPr>
        <w:t xml:space="preserve">NBBL Proposes Unified Digital System </w:t>
      </w:r>
      <w:proofErr w:type="gramStart"/>
      <w:r w:rsidRPr="00F245AB">
        <w:rPr>
          <w:rFonts w:ascii="Cambria" w:hAnsi="Cambria" w:cs="Arial"/>
          <w:b/>
          <w:color w:val="000000"/>
          <w:sz w:val="24"/>
          <w:szCs w:val="24"/>
        </w:rPr>
        <w:t>To</w:t>
      </w:r>
      <w:proofErr w:type="gramEnd"/>
      <w:r w:rsidRPr="00F245AB">
        <w:rPr>
          <w:rFonts w:ascii="Cambria" w:hAnsi="Cambria" w:cs="Arial"/>
          <w:b/>
          <w:color w:val="000000"/>
          <w:sz w:val="24"/>
          <w:szCs w:val="24"/>
        </w:rPr>
        <w:t xml:space="preserve"> Connect MSME Invoicing, Payments, Financing</w:t>
      </w:r>
    </w:p>
    <w:p w14:paraId="318486C5" w14:textId="0497A345" w:rsidR="00F87135" w:rsidRPr="00F245AB" w:rsidRDefault="0004672E" w:rsidP="00F245AB">
      <w:pPr>
        <w:pStyle w:val="NormalWeb"/>
        <w:shd w:val="clear" w:color="auto" w:fill="FFFFFF"/>
        <w:spacing w:before="0" w:beforeAutospacing="0" w:after="0" w:afterAutospacing="0" w:line="240" w:lineRule="atLeast"/>
        <w:rPr>
          <w:rFonts w:ascii="Cambria" w:hAnsi="Cambria" w:cs="Arial"/>
          <w:color w:val="000000"/>
          <w:shd w:val="clear" w:color="auto" w:fill="FFFFFF"/>
        </w:rPr>
      </w:pPr>
      <w:r w:rsidRPr="00F245AB">
        <w:rPr>
          <w:rFonts w:ascii="Cambria" w:hAnsi="Cambria" w:cs="Arial"/>
          <w:color w:val="000000"/>
          <w:shd w:val="clear" w:color="auto" w:fill="FFFFFF"/>
        </w:rPr>
        <w:t>NPCI Bharat BillPay (NBBL) has proposed a centralised digital infrastructure to connect invoices, payments, reconciliation and financing, aimed at helping micro, small and medium enterprises (MSMEs) convert sales into cash and cash flows into formal credit.</w:t>
      </w:r>
    </w:p>
    <w:p w14:paraId="485F4A15" w14:textId="176B5803" w:rsidR="0004672E" w:rsidRPr="00F245AB" w:rsidRDefault="0004672E" w:rsidP="00F245AB">
      <w:pPr>
        <w:pStyle w:val="NormalWeb"/>
        <w:shd w:val="clear" w:color="auto" w:fill="FFFFFF"/>
        <w:spacing w:before="0" w:beforeAutospacing="0" w:after="0" w:afterAutospacing="0" w:line="240" w:lineRule="atLeast"/>
        <w:rPr>
          <w:rFonts w:ascii="Cambria" w:hAnsi="Cambria" w:cs="Arial"/>
          <w:color w:val="000000"/>
        </w:rPr>
      </w:pPr>
      <w:hyperlink r:id="rId15" w:history="1">
        <w:r w:rsidRPr="00F245AB">
          <w:rPr>
            <w:rStyle w:val="Hyperlink"/>
            <w:rFonts w:ascii="Cambria" w:hAnsi="Cambria" w:cs="Arial"/>
          </w:rPr>
          <w:t>https://knnindia.co.in/news/newsdetails/msme/nbbl-proposes-unified-digital-system-to-connect-msme-invoicing-payments-financing</w:t>
        </w:r>
      </w:hyperlink>
    </w:p>
    <w:p w14:paraId="0A487E84" w14:textId="77777777" w:rsidR="001B7CB2" w:rsidRPr="00F245AB" w:rsidRDefault="001B7CB2" w:rsidP="00F245AB">
      <w:pPr>
        <w:pStyle w:val="NormalWeb"/>
        <w:shd w:val="clear" w:color="auto" w:fill="FFFFFF"/>
        <w:spacing w:before="0" w:beforeAutospacing="0" w:after="0" w:afterAutospacing="0" w:line="240" w:lineRule="atLeast"/>
        <w:rPr>
          <w:rFonts w:ascii="Cambria" w:hAnsi="Cambria" w:cs="Arial"/>
          <w:color w:val="000000"/>
        </w:rPr>
      </w:pPr>
    </w:p>
    <w:p w14:paraId="55C52A34" w14:textId="77777777" w:rsidR="008B09E4" w:rsidRPr="00F245AB" w:rsidRDefault="008B09E4" w:rsidP="00F245AB">
      <w:pPr>
        <w:pStyle w:val="Heading1"/>
        <w:shd w:val="clear" w:color="auto" w:fill="FFFFFF"/>
        <w:spacing w:before="0" w:line="240" w:lineRule="atLeast"/>
        <w:rPr>
          <w:rFonts w:ascii="Cambria" w:hAnsi="Cambria" w:cs="Arial"/>
          <w:b/>
          <w:color w:val="000000"/>
          <w:sz w:val="24"/>
          <w:szCs w:val="24"/>
        </w:rPr>
      </w:pPr>
      <w:r w:rsidRPr="00F245AB">
        <w:rPr>
          <w:rFonts w:ascii="Cambria" w:hAnsi="Cambria" w:cs="Arial"/>
          <w:b/>
          <w:color w:val="000000"/>
          <w:sz w:val="24"/>
          <w:szCs w:val="24"/>
        </w:rPr>
        <w:t>MSME Ministry-DGFT Webinar: Exporters Get Finance, Certification, Logistics Support Under Export Promotion Mission</w:t>
      </w:r>
    </w:p>
    <w:p w14:paraId="07F0F02D" w14:textId="77777777" w:rsidR="008B09E4" w:rsidRPr="00F245AB" w:rsidRDefault="008B09E4" w:rsidP="00F245AB">
      <w:pPr>
        <w:spacing w:line="240" w:lineRule="atLeast"/>
        <w:rPr>
          <w:rFonts w:ascii="Cambria" w:hAnsi="Cambria" w:cs="Arial"/>
          <w:color w:val="000000"/>
          <w:shd w:val="clear" w:color="auto" w:fill="FFFFFF"/>
        </w:rPr>
      </w:pPr>
      <w:r w:rsidRPr="00F245AB">
        <w:rPr>
          <w:rFonts w:ascii="Cambria" w:hAnsi="Cambria" w:cs="Arial"/>
          <w:color w:val="000000"/>
          <w:shd w:val="clear" w:color="auto" w:fill="FFFFFF"/>
        </w:rPr>
        <w:t>The Ministry of MSME and the Directorate General of Foreign Trade (DGFT) held a webinar for exporters and stakeholders, highlighting a range of measures under the Export Promotion Mission (EPM) to ease financing, compliance, logistics and market-access challenges faced by micro, small and medium enterprises (MSMEs).</w:t>
      </w:r>
    </w:p>
    <w:p w14:paraId="413A9550" w14:textId="77777777" w:rsidR="008B09E4" w:rsidRPr="00F245AB" w:rsidRDefault="008B09E4" w:rsidP="00F245AB">
      <w:pPr>
        <w:spacing w:line="240" w:lineRule="atLeast"/>
        <w:rPr>
          <w:rFonts w:ascii="Cambria" w:hAnsi="Cambria" w:cs="Arial"/>
          <w:lang w:val="en-US"/>
        </w:rPr>
      </w:pPr>
      <w:hyperlink r:id="rId16" w:anchor="google_vignette" w:history="1">
        <w:r w:rsidRPr="00F245AB">
          <w:rPr>
            <w:rStyle w:val="Hyperlink"/>
            <w:rFonts w:ascii="Cambria" w:hAnsi="Cambria" w:cs="Arial"/>
            <w:lang w:val="en-US"/>
          </w:rPr>
          <w:t>https://knnindia.co.in/news/newsdetails/msme/msme-ministry-dgft-webinar-exporters-get-finance-certification-logistics-support-under-export-promotion-mission#google_vignette</w:t>
        </w:r>
      </w:hyperlink>
    </w:p>
    <w:p w14:paraId="60025D61" w14:textId="7C5F972A" w:rsidR="008B09E4" w:rsidRPr="00F245AB" w:rsidRDefault="008B09E4" w:rsidP="00F245AB">
      <w:pPr>
        <w:pStyle w:val="NormalWeb"/>
        <w:shd w:val="clear" w:color="auto" w:fill="FFFFFF"/>
        <w:spacing w:before="0" w:beforeAutospacing="0" w:after="0" w:afterAutospacing="0" w:line="240" w:lineRule="atLeast"/>
        <w:rPr>
          <w:rFonts w:ascii="Cambria" w:hAnsi="Cambria" w:cs="Arial"/>
          <w:color w:val="000000"/>
        </w:rPr>
      </w:pPr>
    </w:p>
    <w:p w14:paraId="1A89DD2E" w14:textId="77777777" w:rsidR="001B7CB2" w:rsidRPr="00F245AB" w:rsidRDefault="001B7CB2" w:rsidP="00F245AB">
      <w:pPr>
        <w:pStyle w:val="Heading1"/>
        <w:shd w:val="clear" w:color="auto" w:fill="FFFFFF"/>
        <w:spacing w:before="0" w:line="240" w:lineRule="atLeast"/>
        <w:rPr>
          <w:rFonts w:ascii="Cambria" w:hAnsi="Cambria" w:cs="Arial"/>
          <w:b/>
          <w:color w:val="000000"/>
          <w:sz w:val="24"/>
          <w:szCs w:val="24"/>
        </w:rPr>
      </w:pPr>
      <w:r w:rsidRPr="00F245AB">
        <w:rPr>
          <w:rFonts w:ascii="Cambria" w:hAnsi="Cambria" w:cs="Arial"/>
          <w:b/>
          <w:color w:val="000000"/>
          <w:sz w:val="24"/>
          <w:szCs w:val="24"/>
        </w:rPr>
        <w:t xml:space="preserve">IBBI Flags Potential Misuse </w:t>
      </w:r>
      <w:proofErr w:type="gramStart"/>
      <w:r w:rsidRPr="00F245AB">
        <w:rPr>
          <w:rFonts w:ascii="Cambria" w:hAnsi="Cambria" w:cs="Arial"/>
          <w:b/>
          <w:color w:val="000000"/>
          <w:sz w:val="24"/>
          <w:szCs w:val="24"/>
        </w:rPr>
        <w:t>Of</w:t>
      </w:r>
      <w:proofErr w:type="gramEnd"/>
      <w:r w:rsidRPr="00F245AB">
        <w:rPr>
          <w:rFonts w:ascii="Cambria" w:hAnsi="Cambria" w:cs="Arial"/>
          <w:b/>
          <w:color w:val="000000"/>
          <w:sz w:val="24"/>
          <w:szCs w:val="24"/>
        </w:rPr>
        <w:t xml:space="preserve"> Insolvency Process, Calls </w:t>
      </w:r>
      <w:proofErr w:type="gramStart"/>
      <w:r w:rsidRPr="00F245AB">
        <w:rPr>
          <w:rFonts w:ascii="Cambria" w:hAnsi="Cambria" w:cs="Arial"/>
          <w:b/>
          <w:color w:val="000000"/>
          <w:sz w:val="24"/>
          <w:szCs w:val="24"/>
        </w:rPr>
        <w:t>For</w:t>
      </w:r>
      <w:proofErr w:type="gramEnd"/>
      <w:r w:rsidRPr="00F245AB">
        <w:rPr>
          <w:rFonts w:ascii="Cambria" w:hAnsi="Cambria" w:cs="Arial"/>
          <w:b/>
          <w:color w:val="000000"/>
          <w:sz w:val="24"/>
          <w:szCs w:val="24"/>
        </w:rPr>
        <w:t xml:space="preserve"> Enhanced Due Diligence </w:t>
      </w:r>
      <w:proofErr w:type="gramStart"/>
      <w:r w:rsidRPr="00F245AB">
        <w:rPr>
          <w:rFonts w:ascii="Cambria" w:hAnsi="Cambria" w:cs="Arial"/>
          <w:b/>
          <w:color w:val="000000"/>
          <w:sz w:val="24"/>
          <w:szCs w:val="24"/>
        </w:rPr>
        <w:t>By</w:t>
      </w:r>
      <w:proofErr w:type="gramEnd"/>
      <w:r w:rsidRPr="00F245AB">
        <w:rPr>
          <w:rFonts w:ascii="Cambria" w:hAnsi="Cambria" w:cs="Arial"/>
          <w:b/>
          <w:color w:val="000000"/>
          <w:sz w:val="24"/>
          <w:szCs w:val="24"/>
        </w:rPr>
        <w:t xml:space="preserve"> Insolvency Professionals</w:t>
      </w:r>
    </w:p>
    <w:p w14:paraId="1A2A54EA" w14:textId="2797B3C0" w:rsidR="001B7CB2" w:rsidRPr="00F245AB" w:rsidRDefault="001B7CB2" w:rsidP="00F245AB">
      <w:pPr>
        <w:pStyle w:val="NormalWeb"/>
        <w:shd w:val="clear" w:color="auto" w:fill="FFFFFF"/>
        <w:spacing w:before="0" w:beforeAutospacing="0" w:after="0" w:afterAutospacing="0" w:line="240" w:lineRule="atLeast"/>
        <w:rPr>
          <w:rFonts w:ascii="Cambria" w:hAnsi="Cambria" w:cs="Arial"/>
          <w:color w:val="000000"/>
          <w:shd w:val="clear" w:color="auto" w:fill="FFFFFF"/>
        </w:rPr>
      </w:pPr>
      <w:r w:rsidRPr="00F245AB">
        <w:rPr>
          <w:rFonts w:ascii="Cambria" w:hAnsi="Cambria" w:cs="Arial"/>
          <w:color w:val="000000"/>
          <w:shd w:val="clear" w:color="auto" w:fill="FFFFFF"/>
        </w:rPr>
        <w:t>The Insolvency and </w:t>
      </w:r>
      <w:hyperlink r:id="rId17" w:history="1">
        <w:r w:rsidRPr="00F245AB">
          <w:rPr>
            <w:rStyle w:val="Hyperlink"/>
            <w:rFonts w:ascii="Cambria" w:eastAsiaTheme="majorEastAsia" w:hAnsi="Cambria" w:cs="Arial"/>
          </w:rPr>
          <w:t> </w:t>
        </w:r>
        <w:r w:rsidRPr="00F245AB">
          <w:rPr>
            <w:rStyle w:val="google-anno-t"/>
            <w:rFonts w:ascii="Cambria" w:hAnsi="Cambria" w:cs="Arial"/>
            <w:color w:val="0000FF"/>
            <w:u w:val="single"/>
          </w:rPr>
          <w:t>Bankruptcy</w:t>
        </w:r>
      </w:hyperlink>
      <w:r w:rsidRPr="00F245AB">
        <w:rPr>
          <w:rFonts w:ascii="Cambria" w:hAnsi="Cambria" w:cs="Arial"/>
          <w:color w:val="000000"/>
          <w:shd w:val="clear" w:color="auto" w:fill="FFFFFF"/>
        </w:rPr>
        <w:t xml:space="preserve"> Board of India (IBBI) has directed insolvency professionals (IPs) to remain vigilant and conduct due diligence where circumstances </w:t>
      </w:r>
      <w:r w:rsidRPr="00F245AB">
        <w:rPr>
          <w:rFonts w:ascii="Cambria" w:hAnsi="Cambria" w:cs="Arial"/>
          <w:color w:val="000000"/>
          <w:shd w:val="clear" w:color="auto" w:fill="FFFFFF"/>
        </w:rPr>
        <w:lastRenderedPageBreak/>
        <w:t>suggest that the insolvency process may be misused for purposes other than resolution or liquidation of a corporate debtor.</w:t>
      </w:r>
    </w:p>
    <w:p w14:paraId="6B93B715" w14:textId="44DF1A28" w:rsidR="001B7CB2" w:rsidRPr="00F245AB" w:rsidRDefault="001B7CB2" w:rsidP="00F245AB">
      <w:pPr>
        <w:pStyle w:val="NormalWeb"/>
        <w:shd w:val="clear" w:color="auto" w:fill="FFFFFF"/>
        <w:spacing w:before="0" w:beforeAutospacing="0" w:after="0" w:afterAutospacing="0" w:line="240" w:lineRule="atLeast"/>
        <w:rPr>
          <w:rFonts w:ascii="Cambria" w:hAnsi="Cambria" w:cs="Arial"/>
          <w:color w:val="000000"/>
        </w:rPr>
      </w:pPr>
      <w:hyperlink r:id="rId18" w:history="1">
        <w:r w:rsidRPr="00F245AB">
          <w:rPr>
            <w:rStyle w:val="Hyperlink"/>
            <w:rFonts w:ascii="Cambria" w:hAnsi="Cambria" w:cs="Arial"/>
          </w:rPr>
          <w:t>https://knnindia.co.in/news/newsdetails/sectors/legal/ibbi-flags-potential-misuse-of-insolvency-process-calls-for-enhanced-due-diligence-by-insolvency-professionals</w:t>
        </w:r>
      </w:hyperlink>
    </w:p>
    <w:p w14:paraId="4E280C4E" w14:textId="77777777" w:rsidR="001B7CB2" w:rsidRPr="00F245AB" w:rsidRDefault="001B7CB2" w:rsidP="00F245AB">
      <w:pPr>
        <w:pStyle w:val="NormalWeb"/>
        <w:shd w:val="clear" w:color="auto" w:fill="FFFFFF"/>
        <w:spacing w:before="0" w:beforeAutospacing="0" w:after="0" w:afterAutospacing="0" w:line="240" w:lineRule="atLeast"/>
        <w:rPr>
          <w:rFonts w:ascii="Cambria" w:hAnsi="Cambria" w:cs="Arial"/>
          <w:color w:val="000000"/>
        </w:rPr>
      </w:pPr>
    </w:p>
    <w:p w14:paraId="7BF7A63E" w14:textId="77777777" w:rsidR="0004672E" w:rsidRPr="00F245AB" w:rsidRDefault="0004672E" w:rsidP="00F245AB">
      <w:pPr>
        <w:pStyle w:val="NormalWeb"/>
        <w:shd w:val="clear" w:color="auto" w:fill="FFFFFF"/>
        <w:spacing w:before="0" w:beforeAutospacing="0" w:after="0" w:afterAutospacing="0" w:line="240" w:lineRule="atLeast"/>
        <w:rPr>
          <w:rFonts w:ascii="Cambria" w:hAnsi="Cambria" w:cs="Arial"/>
          <w:color w:val="000000"/>
        </w:rPr>
      </w:pPr>
    </w:p>
    <w:p w14:paraId="71D81C27" w14:textId="77777777" w:rsidR="00052A20" w:rsidRPr="00F245AB" w:rsidRDefault="00052A20" w:rsidP="00F245AB">
      <w:pPr>
        <w:pStyle w:val="Heading1"/>
        <w:shd w:val="clear" w:color="auto" w:fill="FFFFFF"/>
        <w:spacing w:before="0" w:line="240" w:lineRule="atLeast"/>
        <w:rPr>
          <w:rFonts w:ascii="Cambria" w:hAnsi="Cambria" w:cs="Arial"/>
          <w:b/>
          <w:color w:val="000000"/>
          <w:sz w:val="24"/>
          <w:szCs w:val="24"/>
        </w:rPr>
      </w:pPr>
      <w:r w:rsidRPr="00F245AB">
        <w:rPr>
          <w:rFonts w:ascii="Cambria" w:hAnsi="Cambria" w:cs="Arial"/>
          <w:b/>
          <w:color w:val="000000"/>
          <w:sz w:val="24"/>
          <w:szCs w:val="24"/>
        </w:rPr>
        <w:t xml:space="preserve">Google Unveils 5 Clean Energy, Climate Initiatives </w:t>
      </w:r>
      <w:proofErr w:type="gramStart"/>
      <w:r w:rsidRPr="00F245AB">
        <w:rPr>
          <w:rFonts w:ascii="Cambria" w:hAnsi="Cambria" w:cs="Arial"/>
          <w:b/>
          <w:color w:val="000000"/>
          <w:sz w:val="24"/>
          <w:szCs w:val="24"/>
        </w:rPr>
        <w:t>In</w:t>
      </w:r>
      <w:proofErr w:type="gramEnd"/>
      <w:r w:rsidRPr="00F245AB">
        <w:rPr>
          <w:rFonts w:ascii="Cambria" w:hAnsi="Cambria" w:cs="Arial"/>
          <w:b/>
          <w:color w:val="000000"/>
          <w:sz w:val="24"/>
          <w:szCs w:val="24"/>
        </w:rPr>
        <w:t xml:space="preserve"> India Across Solar, Farming and AI</w:t>
      </w:r>
    </w:p>
    <w:p w14:paraId="20CD5297" w14:textId="5C8F6503" w:rsidR="00052A20" w:rsidRPr="00F245AB" w:rsidRDefault="00052A20" w:rsidP="00F245AB">
      <w:pPr>
        <w:pStyle w:val="NormalWeb"/>
        <w:shd w:val="clear" w:color="auto" w:fill="FFFFFF"/>
        <w:spacing w:before="0" w:beforeAutospacing="0" w:after="0" w:afterAutospacing="0" w:line="240" w:lineRule="atLeast"/>
        <w:rPr>
          <w:rFonts w:ascii="Cambria" w:hAnsi="Cambria" w:cs="Arial"/>
          <w:color w:val="000000"/>
        </w:rPr>
      </w:pPr>
      <w:r w:rsidRPr="00F245AB">
        <w:rPr>
          <w:rFonts w:ascii="Cambria" w:hAnsi="Cambria" w:cs="Arial"/>
          <w:color w:val="000000"/>
        </w:rPr>
        <w:t>Google on Thursday announced five new sustainability and clean-energy initiatives in India covering rooftop </w:t>
      </w:r>
      <w:hyperlink r:id="rId19" w:history="1">
        <w:r w:rsidRPr="00F245AB">
          <w:rPr>
            <w:rStyle w:val="Hyperlink"/>
            <w:rFonts w:ascii="Cambria" w:hAnsi="Cambria" w:cs="Arial"/>
          </w:rPr>
          <w:t> </w:t>
        </w:r>
        <w:r w:rsidRPr="00F245AB">
          <w:rPr>
            <w:rStyle w:val="google-anno-t"/>
            <w:rFonts w:ascii="Cambria" w:hAnsi="Cambria" w:cs="Arial"/>
            <w:color w:val="0000FF"/>
            <w:u w:val="single"/>
          </w:rPr>
          <w:t>solar</w:t>
        </w:r>
      </w:hyperlink>
      <w:r w:rsidRPr="00F245AB">
        <w:rPr>
          <w:rFonts w:ascii="Cambria" w:hAnsi="Cambria" w:cs="Arial"/>
          <w:color w:val="000000"/>
        </w:rPr>
        <w:t xml:space="preserve">, utility-scale solar, climate-smart farming, climate technology research and AI-led climate innovation. </w:t>
      </w:r>
    </w:p>
    <w:p w14:paraId="5AABA344" w14:textId="1F716729" w:rsidR="00052A20" w:rsidRPr="00F245AB" w:rsidRDefault="00052A20" w:rsidP="00F245AB">
      <w:pPr>
        <w:pStyle w:val="NormalWeb"/>
        <w:shd w:val="clear" w:color="auto" w:fill="FFFFFF"/>
        <w:spacing w:before="0" w:beforeAutospacing="0" w:after="0" w:afterAutospacing="0" w:line="240" w:lineRule="atLeast"/>
        <w:rPr>
          <w:rFonts w:ascii="Cambria" w:hAnsi="Cambria" w:cs="Arial"/>
          <w:color w:val="000000"/>
        </w:rPr>
      </w:pPr>
      <w:hyperlink r:id="rId20" w:history="1">
        <w:r w:rsidRPr="00F245AB">
          <w:rPr>
            <w:rStyle w:val="Hyperlink"/>
            <w:rFonts w:ascii="Cambria" w:hAnsi="Cambria" w:cs="Arial"/>
          </w:rPr>
          <w:t>https://knnindia.co.in/news/newsdetails/sectors/energy/google-unveils-5-clean-energy-climate-initiatives-in-india-across-solar-farming-and-ai</w:t>
        </w:r>
      </w:hyperlink>
    </w:p>
    <w:p w14:paraId="440CE442" w14:textId="77777777" w:rsidR="00052A20" w:rsidRPr="00F245AB" w:rsidRDefault="00052A20" w:rsidP="00F245AB">
      <w:pPr>
        <w:pStyle w:val="NormalWeb"/>
        <w:shd w:val="clear" w:color="auto" w:fill="FFFFFF"/>
        <w:spacing w:before="0" w:beforeAutospacing="0" w:after="0" w:afterAutospacing="0" w:line="240" w:lineRule="atLeast"/>
        <w:rPr>
          <w:rFonts w:ascii="Cambria" w:hAnsi="Cambria" w:cs="Arial"/>
          <w:color w:val="000000"/>
        </w:rPr>
      </w:pPr>
    </w:p>
    <w:p w14:paraId="22DD977F" w14:textId="77777777" w:rsidR="00C5495C" w:rsidRPr="00F245AB" w:rsidRDefault="00C5495C" w:rsidP="00F245AB">
      <w:pPr>
        <w:spacing w:line="240" w:lineRule="atLeast"/>
        <w:rPr>
          <w:rFonts w:ascii="Cambria" w:hAnsi="Cambria" w:cs="Arial"/>
          <w:b/>
          <w:color w:val="385623"/>
          <w:u w:val="single"/>
        </w:rPr>
      </w:pPr>
    </w:p>
    <w:p w14:paraId="06CE26FA" w14:textId="77777777" w:rsidR="00900623" w:rsidRPr="00F245AB" w:rsidRDefault="00932852" w:rsidP="00F245AB">
      <w:pPr>
        <w:spacing w:line="240" w:lineRule="atLeast"/>
        <w:jc w:val="center"/>
        <w:rPr>
          <w:rFonts w:ascii="Cambria" w:hAnsi="Cambria" w:cs="Arial"/>
          <w:b/>
          <w:color w:val="385623"/>
          <w:u w:val="single"/>
        </w:rPr>
      </w:pPr>
      <w:r w:rsidRPr="00F245AB">
        <w:rPr>
          <w:rFonts w:ascii="Cambria" w:hAnsi="Cambria" w:cs="Arial"/>
          <w:b/>
          <w:color w:val="385623"/>
          <w:u w:val="single"/>
        </w:rPr>
        <w:t>State</w:t>
      </w:r>
    </w:p>
    <w:p w14:paraId="41A89736" w14:textId="602AAE89" w:rsidR="002720B6" w:rsidRPr="00F245AB" w:rsidRDefault="00951736" w:rsidP="00F245AB">
      <w:pPr>
        <w:spacing w:line="240" w:lineRule="atLeast"/>
        <w:rPr>
          <w:rFonts w:ascii="Cambria" w:hAnsi="Cambria" w:cs="Arial"/>
          <w:b/>
          <w:color w:val="385623"/>
          <w:u w:val="single"/>
        </w:rPr>
      </w:pPr>
      <w:r w:rsidRPr="00F245AB">
        <w:rPr>
          <w:rFonts w:ascii="Cambria" w:hAnsi="Cambria" w:cs="Arial"/>
          <w:b/>
          <w:color w:val="385623"/>
          <w:u w:val="single"/>
        </w:rPr>
        <w:t>Haryana</w:t>
      </w:r>
    </w:p>
    <w:p w14:paraId="2FD05984" w14:textId="77777777" w:rsidR="00951736" w:rsidRPr="00F245AB" w:rsidRDefault="00951736" w:rsidP="00F245AB">
      <w:pPr>
        <w:pStyle w:val="Heading1"/>
        <w:shd w:val="clear" w:color="auto" w:fill="FFFFFF"/>
        <w:spacing w:before="0" w:line="240" w:lineRule="atLeast"/>
        <w:rPr>
          <w:rFonts w:ascii="Cambria" w:hAnsi="Cambria" w:cs="Arial"/>
          <w:b/>
          <w:color w:val="000000"/>
          <w:sz w:val="24"/>
          <w:szCs w:val="24"/>
        </w:rPr>
      </w:pPr>
      <w:r w:rsidRPr="00F245AB">
        <w:rPr>
          <w:rFonts w:ascii="Cambria" w:hAnsi="Cambria" w:cs="Arial"/>
          <w:b/>
          <w:color w:val="000000"/>
          <w:sz w:val="24"/>
          <w:szCs w:val="24"/>
        </w:rPr>
        <w:t>Haryana Eyes New Export, Investment Opportunities Through India-UK CETA: Saini</w:t>
      </w:r>
    </w:p>
    <w:p w14:paraId="22924340" w14:textId="37ED2C12" w:rsidR="00951736" w:rsidRPr="00F245AB" w:rsidRDefault="00951736" w:rsidP="00F245AB">
      <w:pPr>
        <w:spacing w:line="240" w:lineRule="atLeast"/>
        <w:rPr>
          <w:rFonts w:ascii="Cambria" w:hAnsi="Cambria" w:cs="Arial"/>
          <w:color w:val="000000"/>
          <w:shd w:val="clear" w:color="auto" w:fill="FFFFFF"/>
        </w:rPr>
      </w:pPr>
      <w:r w:rsidRPr="00F245AB">
        <w:rPr>
          <w:rFonts w:ascii="Cambria" w:hAnsi="Cambria" w:cs="Arial"/>
          <w:color w:val="000000"/>
          <w:shd w:val="clear" w:color="auto" w:fill="FFFFFF"/>
        </w:rPr>
        <w:t>The India-UK Comprehensive Economic and Trade Agreement (CETA) is set to create new market access for Haryana’s textiles, footwear, gems and jewellery and engineering sectors, Chief Minister Nayab Singh Saini said on Monday.</w:t>
      </w:r>
    </w:p>
    <w:p w14:paraId="20C0811D" w14:textId="4E3DA111" w:rsidR="00951736" w:rsidRPr="00F245AB" w:rsidRDefault="00951736" w:rsidP="00F245AB">
      <w:pPr>
        <w:spacing w:line="240" w:lineRule="atLeast"/>
        <w:rPr>
          <w:rFonts w:ascii="Cambria" w:hAnsi="Cambria" w:cs="Arial"/>
          <w:color w:val="385623"/>
          <w:u w:val="single"/>
        </w:rPr>
      </w:pPr>
      <w:hyperlink r:id="rId21" w:history="1">
        <w:r w:rsidRPr="00F245AB">
          <w:rPr>
            <w:rStyle w:val="Hyperlink"/>
            <w:rFonts w:ascii="Cambria" w:hAnsi="Cambria" w:cs="Arial"/>
          </w:rPr>
          <w:t>https://knnindia.co.in/news/newsdetails/state/haryana/haryana-eyes-new-export-investment-opportunities-through-india-uk-ceta-saini</w:t>
        </w:r>
      </w:hyperlink>
    </w:p>
    <w:p w14:paraId="26111219" w14:textId="77777777" w:rsidR="00951736" w:rsidRPr="00F245AB" w:rsidRDefault="00951736" w:rsidP="00F245AB">
      <w:pPr>
        <w:spacing w:line="240" w:lineRule="atLeast"/>
        <w:rPr>
          <w:rFonts w:ascii="Cambria" w:hAnsi="Cambria" w:cs="Arial"/>
          <w:color w:val="385623"/>
          <w:u w:val="single"/>
        </w:rPr>
      </w:pPr>
    </w:p>
    <w:p w14:paraId="2D58DF92" w14:textId="2600155B" w:rsidR="00951736" w:rsidRPr="00F245AB" w:rsidRDefault="003E0B1D" w:rsidP="00F245AB">
      <w:pPr>
        <w:spacing w:line="240" w:lineRule="atLeast"/>
        <w:rPr>
          <w:rFonts w:ascii="Cambria" w:hAnsi="Cambria" w:cs="Arial"/>
          <w:b/>
          <w:color w:val="385623"/>
          <w:u w:val="single"/>
        </w:rPr>
      </w:pPr>
      <w:r w:rsidRPr="00F245AB">
        <w:rPr>
          <w:rFonts w:ascii="Cambria" w:hAnsi="Cambria" w:cs="Arial"/>
          <w:b/>
          <w:color w:val="385623"/>
          <w:u w:val="single"/>
        </w:rPr>
        <w:t>Andhra Pradesh</w:t>
      </w:r>
    </w:p>
    <w:p w14:paraId="0DB82444" w14:textId="77777777" w:rsidR="003E0B1D" w:rsidRPr="00F245AB" w:rsidRDefault="003E0B1D" w:rsidP="00F245AB">
      <w:pPr>
        <w:pStyle w:val="Heading1"/>
        <w:shd w:val="clear" w:color="auto" w:fill="FFFFFF"/>
        <w:spacing w:before="0" w:line="240" w:lineRule="atLeast"/>
        <w:rPr>
          <w:rFonts w:ascii="Cambria" w:hAnsi="Cambria" w:cs="Arial"/>
          <w:b/>
          <w:color w:val="000000"/>
          <w:sz w:val="24"/>
          <w:szCs w:val="24"/>
        </w:rPr>
      </w:pPr>
      <w:r w:rsidRPr="00F245AB">
        <w:rPr>
          <w:rFonts w:ascii="Cambria" w:hAnsi="Cambria" w:cs="Arial"/>
          <w:b/>
          <w:color w:val="000000"/>
          <w:sz w:val="24"/>
          <w:szCs w:val="24"/>
        </w:rPr>
        <w:t>2,876 MSME Units Operational in 19 Andhra Pradesh Parks, 138 More Under Construction</w:t>
      </w:r>
    </w:p>
    <w:p w14:paraId="119F43FE" w14:textId="0BEEE59B" w:rsidR="003E0B1D" w:rsidRPr="00F245AB" w:rsidRDefault="003E0B1D" w:rsidP="00F245AB">
      <w:pPr>
        <w:spacing w:line="240" w:lineRule="atLeast"/>
        <w:rPr>
          <w:rFonts w:ascii="Cambria" w:hAnsi="Cambria" w:cs="Arial"/>
          <w:color w:val="000000"/>
          <w:shd w:val="clear" w:color="auto" w:fill="FFFFFF"/>
        </w:rPr>
      </w:pPr>
      <w:r w:rsidRPr="00F245AB">
        <w:rPr>
          <w:rFonts w:ascii="Cambria" w:hAnsi="Cambria" w:cs="Arial"/>
          <w:color w:val="000000"/>
          <w:shd w:val="clear" w:color="auto" w:fill="FFFFFF"/>
        </w:rPr>
        <w:t xml:space="preserve">A total of 2,876 MSME units </w:t>
      </w:r>
      <w:proofErr w:type="gramStart"/>
      <w:r w:rsidRPr="00F245AB">
        <w:rPr>
          <w:rFonts w:ascii="Cambria" w:hAnsi="Cambria" w:cs="Arial"/>
          <w:color w:val="000000"/>
          <w:shd w:val="clear" w:color="auto" w:fill="FFFFFF"/>
        </w:rPr>
        <w:t>have</w:t>
      </w:r>
      <w:proofErr w:type="gramEnd"/>
      <w:r w:rsidRPr="00F245AB">
        <w:rPr>
          <w:rFonts w:ascii="Cambria" w:hAnsi="Cambria" w:cs="Arial"/>
          <w:color w:val="000000"/>
          <w:shd w:val="clear" w:color="auto" w:fill="FFFFFF"/>
        </w:rPr>
        <w:t xml:space="preserve"> commenced operations across 19 MSME parks in Andhra Pradesh, with the State government planning to establish 175 parks, one in each Assembly constituency, MSME Minister Kondapalli Srinivas said.</w:t>
      </w:r>
    </w:p>
    <w:p w14:paraId="66EB0FF3" w14:textId="2557DB38" w:rsidR="003E0B1D" w:rsidRPr="00F245AB" w:rsidRDefault="003E0B1D" w:rsidP="00F245AB">
      <w:pPr>
        <w:spacing w:line="240" w:lineRule="atLeast"/>
        <w:rPr>
          <w:rFonts w:ascii="Cambria" w:hAnsi="Cambria" w:cs="Arial"/>
          <w:color w:val="385623"/>
          <w:u w:val="single"/>
        </w:rPr>
      </w:pPr>
      <w:hyperlink r:id="rId22" w:history="1">
        <w:r w:rsidRPr="00F245AB">
          <w:rPr>
            <w:rStyle w:val="Hyperlink"/>
            <w:rFonts w:ascii="Cambria" w:hAnsi="Cambria" w:cs="Arial"/>
          </w:rPr>
          <w:t>https://knnindia.co.in/news/newsdetails/msme/2876-msme-units-operational-in-19-andhra-pradesh-parks-138-more-under-construction</w:t>
        </w:r>
      </w:hyperlink>
    </w:p>
    <w:p w14:paraId="2FA4F940" w14:textId="77777777" w:rsidR="003E0B1D" w:rsidRPr="00F245AB" w:rsidRDefault="003E0B1D" w:rsidP="00F245AB">
      <w:pPr>
        <w:spacing w:line="240" w:lineRule="atLeast"/>
        <w:rPr>
          <w:rFonts w:ascii="Cambria" w:hAnsi="Cambria" w:cs="Arial"/>
          <w:color w:val="385623"/>
          <w:u w:val="single"/>
        </w:rPr>
      </w:pPr>
    </w:p>
    <w:p w14:paraId="177691DA" w14:textId="56617AA7" w:rsidR="002720B6" w:rsidRPr="00F245AB" w:rsidRDefault="00CF0162" w:rsidP="00F245AB">
      <w:pPr>
        <w:spacing w:line="240" w:lineRule="atLeast"/>
        <w:rPr>
          <w:rFonts w:ascii="Cambria" w:hAnsi="Cambria" w:cs="Arial"/>
          <w:b/>
          <w:color w:val="385623"/>
          <w:u w:val="single"/>
        </w:rPr>
      </w:pPr>
      <w:r w:rsidRPr="00F245AB">
        <w:rPr>
          <w:rFonts w:ascii="Cambria" w:hAnsi="Cambria" w:cs="Arial"/>
          <w:b/>
          <w:color w:val="385623"/>
          <w:u w:val="single"/>
        </w:rPr>
        <w:t>Odisha</w:t>
      </w:r>
    </w:p>
    <w:p w14:paraId="00AD0476" w14:textId="77777777" w:rsidR="00CF0162" w:rsidRPr="00F245AB" w:rsidRDefault="00CF0162" w:rsidP="00F245AB">
      <w:pPr>
        <w:pStyle w:val="Heading1"/>
        <w:shd w:val="clear" w:color="auto" w:fill="FFFFFF"/>
        <w:spacing w:before="0" w:line="240" w:lineRule="atLeast"/>
        <w:rPr>
          <w:rFonts w:ascii="Cambria" w:hAnsi="Cambria" w:cs="Arial"/>
          <w:b/>
          <w:color w:val="000000"/>
          <w:sz w:val="24"/>
          <w:szCs w:val="24"/>
        </w:rPr>
      </w:pPr>
      <w:r w:rsidRPr="00F245AB">
        <w:rPr>
          <w:rFonts w:ascii="Cambria" w:hAnsi="Cambria" w:cs="Arial"/>
          <w:b/>
          <w:color w:val="000000"/>
          <w:sz w:val="24"/>
          <w:szCs w:val="24"/>
        </w:rPr>
        <w:t>Odisha Cabinet Approves Rs 15,949 Crore Investment to Expand Power Transmission Network</w:t>
      </w:r>
    </w:p>
    <w:p w14:paraId="0155DF3B" w14:textId="03BF8B38" w:rsidR="00CF0162" w:rsidRPr="00F245AB" w:rsidRDefault="00CF0162" w:rsidP="00F245AB">
      <w:pPr>
        <w:spacing w:line="240" w:lineRule="atLeast"/>
        <w:rPr>
          <w:rFonts w:ascii="Cambria" w:hAnsi="Cambria" w:cs="Arial"/>
          <w:color w:val="000000"/>
          <w:shd w:val="clear" w:color="auto" w:fill="FFFFFF"/>
        </w:rPr>
      </w:pPr>
      <w:r w:rsidRPr="00F245AB">
        <w:rPr>
          <w:rFonts w:ascii="Cambria" w:hAnsi="Cambria" w:cs="Arial"/>
          <w:color w:val="000000"/>
          <w:shd w:val="clear" w:color="auto" w:fill="FFFFFF"/>
        </w:rPr>
        <w:t>The Odisha Cabinet has approved an </w:t>
      </w:r>
      <w:hyperlink r:id="rId23" w:history="1">
        <w:r w:rsidRPr="00F245AB">
          <w:rPr>
            <w:rStyle w:val="Hyperlink"/>
            <w:rFonts w:ascii="Cambria" w:eastAsiaTheme="majorEastAsia" w:hAnsi="Cambria" w:cs="Arial"/>
          </w:rPr>
          <w:t> </w:t>
        </w:r>
        <w:r w:rsidRPr="00F245AB">
          <w:rPr>
            <w:rStyle w:val="google-anno-t"/>
            <w:rFonts w:ascii="Cambria" w:hAnsi="Cambria" w:cs="Arial"/>
            <w:color w:val="0000FF"/>
            <w:u w:val="single"/>
          </w:rPr>
          <w:t>investment</w:t>
        </w:r>
      </w:hyperlink>
      <w:r w:rsidRPr="00F245AB">
        <w:rPr>
          <w:rFonts w:ascii="Cambria" w:hAnsi="Cambria" w:cs="Arial"/>
          <w:color w:val="000000"/>
          <w:shd w:val="clear" w:color="auto" w:fill="FFFFFF"/>
        </w:rPr>
        <w:t xml:space="preserve"> proposal of Rs 15,948.70 crore under the </w:t>
      </w:r>
      <w:proofErr w:type="spellStart"/>
      <w:r w:rsidRPr="00F245AB">
        <w:rPr>
          <w:rFonts w:ascii="Cambria" w:hAnsi="Cambria" w:cs="Arial"/>
          <w:color w:val="000000"/>
          <w:shd w:val="clear" w:color="auto" w:fill="FFFFFF"/>
        </w:rPr>
        <w:t>Mukhya</w:t>
      </w:r>
      <w:proofErr w:type="spellEnd"/>
      <w:r w:rsidRPr="00F245AB">
        <w:rPr>
          <w:rFonts w:ascii="Cambria" w:hAnsi="Cambria" w:cs="Arial"/>
          <w:color w:val="000000"/>
          <w:shd w:val="clear" w:color="auto" w:fill="FFFFFF"/>
        </w:rPr>
        <w:t xml:space="preserve"> Mantri Shakti Bikash Yojana (MMSBY) to strengthen and expand the state’s </w:t>
      </w:r>
      <w:hyperlink r:id="rId24" w:history="1">
        <w:r w:rsidRPr="00F245AB">
          <w:rPr>
            <w:rStyle w:val="Hyperlink"/>
            <w:rFonts w:ascii="Cambria" w:eastAsiaTheme="majorEastAsia" w:hAnsi="Cambria" w:cs="Arial"/>
          </w:rPr>
          <w:t> </w:t>
        </w:r>
        <w:r w:rsidRPr="00F245AB">
          <w:rPr>
            <w:rStyle w:val="google-anno-t"/>
            <w:rFonts w:ascii="Cambria" w:hAnsi="Cambria" w:cs="Arial"/>
            <w:color w:val="0000FF"/>
            <w:u w:val="single"/>
          </w:rPr>
          <w:t>electricity transmission</w:t>
        </w:r>
      </w:hyperlink>
      <w:r w:rsidRPr="00F245AB">
        <w:rPr>
          <w:rFonts w:ascii="Cambria" w:hAnsi="Cambria" w:cs="Arial"/>
          <w:color w:val="000000"/>
          <w:shd w:val="clear" w:color="auto" w:fill="FFFFFF"/>
        </w:rPr>
        <w:t> infrastructure.</w:t>
      </w:r>
    </w:p>
    <w:p w14:paraId="664C89DB" w14:textId="7EB6DBDD" w:rsidR="00CF0162" w:rsidRPr="00F245AB" w:rsidRDefault="00CF0162" w:rsidP="00F245AB">
      <w:pPr>
        <w:spacing w:line="240" w:lineRule="atLeast"/>
        <w:rPr>
          <w:rFonts w:ascii="Cambria" w:hAnsi="Cambria" w:cs="Arial"/>
          <w:color w:val="385623"/>
          <w:u w:val="single"/>
        </w:rPr>
      </w:pPr>
      <w:hyperlink r:id="rId25" w:history="1">
        <w:r w:rsidRPr="00F245AB">
          <w:rPr>
            <w:rStyle w:val="Hyperlink"/>
            <w:rFonts w:ascii="Cambria" w:hAnsi="Cambria" w:cs="Arial"/>
          </w:rPr>
          <w:t>https://knnindia.co.in/news/newsdetails/state/odisha/odisha-cabinet-approves-rs-15949-crore-investment-to-expand-power-transmission-network</w:t>
        </w:r>
      </w:hyperlink>
    </w:p>
    <w:p w14:paraId="6E18634E" w14:textId="77777777" w:rsidR="00CF0162" w:rsidRPr="00F245AB" w:rsidRDefault="00CF0162" w:rsidP="00F245AB">
      <w:pPr>
        <w:spacing w:line="240" w:lineRule="atLeast"/>
        <w:rPr>
          <w:rFonts w:ascii="Cambria" w:hAnsi="Cambria" w:cs="Arial"/>
          <w:color w:val="385623"/>
          <w:u w:val="single"/>
        </w:rPr>
      </w:pPr>
    </w:p>
    <w:p w14:paraId="481DB56E" w14:textId="152BE92F" w:rsidR="00CF0162" w:rsidRPr="00F245AB" w:rsidRDefault="00CF0162" w:rsidP="00F245AB">
      <w:pPr>
        <w:spacing w:line="240" w:lineRule="atLeast"/>
        <w:rPr>
          <w:rFonts w:ascii="Cambria" w:hAnsi="Cambria" w:cs="Arial"/>
          <w:b/>
          <w:color w:val="385623"/>
          <w:u w:val="single"/>
        </w:rPr>
      </w:pPr>
      <w:r w:rsidRPr="00F245AB">
        <w:rPr>
          <w:rFonts w:ascii="Cambria" w:hAnsi="Cambria" w:cs="Arial"/>
          <w:b/>
          <w:color w:val="385623"/>
          <w:u w:val="single"/>
        </w:rPr>
        <w:t>Madhya Pradesh</w:t>
      </w:r>
    </w:p>
    <w:p w14:paraId="357F62F9" w14:textId="77777777" w:rsidR="00CF0162" w:rsidRPr="00F245AB" w:rsidRDefault="00CF0162" w:rsidP="00F245AB">
      <w:pPr>
        <w:pStyle w:val="Heading1"/>
        <w:shd w:val="clear" w:color="auto" w:fill="FFFFFF"/>
        <w:spacing w:before="0" w:line="240" w:lineRule="atLeast"/>
        <w:rPr>
          <w:rFonts w:ascii="Cambria" w:hAnsi="Cambria" w:cs="Arial"/>
          <w:b/>
          <w:color w:val="000000"/>
          <w:sz w:val="24"/>
          <w:szCs w:val="24"/>
        </w:rPr>
      </w:pPr>
      <w:r w:rsidRPr="00F245AB">
        <w:rPr>
          <w:rFonts w:ascii="Cambria" w:hAnsi="Cambria" w:cs="Arial"/>
          <w:b/>
          <w:color w:val="000000"/>
          <w:sz w:val="24"/>
          <w:szCs w:val="24"/>
        </w:rPr>
        <w:t xml:space="preserve">ADB, MP Govt Sign First India TAS Agreement, Target Up to USD 1 Bn </w:t>
      </w:r>
      <w:proofErr w:type="gramStart"/>
      <w:r w:rsidRPr="00F245AB">
        <w:rPr>
          <w:rFonts w:ascii="Cambria" w:hAnsi="Cambria" w:cs="Arial"/>
          <w:b/>
          <w:color w:val="000000"/>
          <w:sz w:val="24"/>
          <w:szCs w:val="24"/>
        </w:rPr>
        <w:t>In</w:t>
      </w:r>
      <w:proofErr w:type="gramEnd"/>
      <w:r w:rsidRPr="00F245AB">
        <w:rPr>
          <w:rFonts w:ascii="Cambria" w:hAnsi="Cambria" w:cs="Arial"/>
          <w:b/>
          <w:color w:val="000000"/>
          <w:sz w:val="24"/>
          <w:szCs w:val="24"/>
        </w:rPr>
        <w:t xml:space="preserve"> Private Investment </w:t>
      </w:r>
      <w:proofErr w:type="gramStart"/>
      <w:r w:rsidRPr="00F245AB">
        <w:rPr>
          <w:rFonts w:ascii="Cambria" w:hAnsi="Cambria" w:cs="Arial"/>
          <w:b/>
          <w:color w:val="000000"/>
          <w:sz w:val="24"/>
          <w:szCs w:val="24"/>
        </w:rPr>
        <w:t>For</w:t>
      </w:r>
      <w:proofErr w:type="gramEnd"/>
      <w:r w:rsidRPr="00F245AB">
        <w:rPr>
          <w:rFonts w:ascii="Cambria" w:hAnsi="Cambria" w:cs="Arial"/>
          <w:b/>
          <w:color w:val="000000"/>
          <w:sz w:val="24"/>
          <w:szCs w:val="24"/>
        </w:rPr>
        <w:t xml:space="preserve"> Renewable Energy Projects</w:t>
      </w:r>
    </w:p>
    <w:p w14:paraId="5961BA10" w14:textId="27AED947" w:rsidR="00CF0162" w:rsidRPr="00F245AB" w:rsidRDefault="00CF0162" w:rsidP="00F245AB">
      <w:pPr>
        <w:spacing w:line="240" w:lineRule="atLeast"/>
        <w:rPr>
          <w:rFonts w:ascii="Cambria" w:hAnsi="Cambria" w:cs="Arial"/>
          <w:color w:val="000000"/>
          <w:shd w:val="clear" w:color="auto" w:fill="FFFFFF"/>
        </w:rPr>
      </w:pPr>
      <w:r w:rsidRPr="00F245AB">
        <w:rPr>
          <w:rFonts w:ascii="Cambria" w:hAnsi="Cambria" w:cs="Arial"/>
          <w:color w:val="000000"/>
          <w:shd w:val="clear" w:color="auto" w:fill="FFFFFF"/>
        </w:rPr>
        <w:t>The Asian Development Bank (ADB) has signed its first transaction advisory services (TAS) agreement in India with the Madhya Pradesh government to support the development of three </w:t>
      </w:r>
      <w:hyperlink r:id="rId26" w:history="1">
        <w:r w:rsidRPr="00F245AB">
          <w:rPr>
            <w:rStyle w:val="Hyperlink"/>
            <w:rFonts w:ascii="Cambria" w:eastAsiaTheme="majorEastAsia" w:hAnsi="Cambria" w:cs="Arial"/>
          </w:rPr>
          <w:t> </w:t>
        </w:r>
        <w:r w:rsidRPr="00F245AB">
          <w:rPr>
            <w:rStyle w:val="google-anno-t"/>
            <w:rFonts w:ascii="Cambria" w:hAnsi="Cambria" w:cs="Arial"/>
            <w:color w:val="0000FF"/>
            <w:u w:val="single"/>
          </w:rPr>
          <w:t>renewable energy</w:t>
        </w:r>
      </w:hyperlink>
      <w:r w:rsidRPr="00F245AB">
        <w:rPr>
          <w:rFonts w:ascii="Cambria" w:hAnsi="Cambria" w:cs="Arial"/>
          <w:color w:val="000000"/>
          <w:shd w:val="clear" w:color="auto" w:fill="FFFFFF"/>
        </w:rPr>
        <w:t> projects expected to attract up to USD 1 billion in private investment.</w:t>
      </w:r>
    </w:p>
    <w:p w14:paraId="79D251BB" w14:textId="21012951" w:rsidR="00CF0162" w:rsidRPr="00F245AB" w:rsidRDefault="00CF0162" w:rsidP="00F245AB">
      <w:pPr>
        <w:spacing w:line="240" w:lineRule="atLeast"/>
        <w:rPr>
          <w:rFonts w:ascii="Cambria" w:hAnsi="Cambria" w:cs="Arial"/>
          <w:color w:val="385623"/>
          <w:u w:val="single"/>
        </w:rPr>
      </w:pPr>
      <w:hyperlink r:id="rId27" w:history="1">
        <w:r w:rsidRPr="00F245AB">
          <w:rPr>
            <w:rStyle w:val="Hyperlink"/>
            <w:rFonts w:ascii="Cambria" w:hAnsi="Cambria" w:cs="Arial"/>
          </w:rPr>
          <w:t>https://knnindia.co.in/news/newsdetails/state/madhya-pradesh/adb-mp-govt-sign-first-india-tas-agreement-target-up-to-usd-1-bn-in-private-investment-for-renewable-energy-projects</w:t>
        </w:r>
      </w:hyperlink>
    </w:p>
    <w:p w14:paraId="168BAE50" w14:textId="77777777" w:rsidR="00CF0162" w:rsidRPr="00F245AB" w:rsidRDefault="00CF0162" w:rsidP="00F245AB">
      <w:pPr>
        <w:spacing w:line="240" w:lineRule="atLeast"/>
        <w:rPr>
          <w:rFonts w:ascii="Cambria" w:hAnsi="Cambria" w:cs="Arial"/>
          <w:color w:val="385623"/>
          <w:u w:val="single"/>
        </w:rPr>
      </w:pPr>
    </w:p>
    <w:p w14:paraId="5F19AD80" w14:textId="1D75817E" w:rsidR="00ED0009" w:rsidRPr="00F245AB" w:rsidRDefault="00932852" w:rsidP="00F245AB">
      <w:pPr>
        <w:spacing w:line="240" w:lineRule="atLeast"/>
        <w:jc w:val="center"/>
        <w:rPr>
          <w:rFonts w:ascii="Cambria" w:hAnsi="Cambria" w:cs="Arial"/>
          <w:b/>
          <w:color w:val="385623"/>
          <w:u w:val="single"/>
        </w:rPr>
      </w:pPr>
      <w:r w:rsidRPr="00F245AB">
        <w:rPr>
          <w:rFonts w:ascii="Cambria" w:hAnsi="Cambria" w:cs="Arial"/>
          <w:b/>
          <w:color w:val="385623"/>
          <w:u w:val="single"/>
        </w:rPr>
        <w:t>World Watch</w:t>
      </w:r>
    </w:p>
    <w:p w14:paraId="6E85EDB2" w14:textId="77777777" w:rsidR="000B2BA2" w:rsidRPr="00F245AB" w:rsidRDefault="000B2BA2" w:rsidP="00F245AB">
      <w:pPr>
        <w:spacing w:line="240" w:lineRule="atLeast"/>
        <w:rPr>
          <w:rStyle w:val="16"/>
          <w:rFonts w:ascii="Cambria" w:hAnsi="Cambria" w:cs="Arial"/>
          <w:b/>
          <w:color w:val="385623"/>
        </w:rPr>
      </w:pPr>
      <w:r w:rsidRPr="00F245AB">
        <w:rPr>
          <w:rStyle w:val="16"/>
          <w:rFonts w:ascii="Cambria" w:hAnsi="Cambria" w:cs="Arial"/>
          <w:b/>
          <w:color w:val="385623"/>
        </w:rPr>
        <w:t>Canada</w:t>
      </w:r>
    </w:p>
    <w:p w14:paraId="2477564E" w14:textId="77777777" w:rsidR="000B2BA2" w:rsidRPr="00F245AB" w:rsidRDefault="000B2BA2" w:rsidP="00F245AB">
      <w:pPr>
        <w:pStyle w:val="Heading1"/>
        <w:shd w:val="clear" w:color="auto" w:fill="FFFFFF"/>
        <w:spacing w:before="0" w:line="240" w:lineRule="atLeast"/>
        <w:rPr>
          <w:rFonts w:ascii="Cambria" w:hAnsi="Cambria" w:cs="Arial"/>
          <w:b/>
          <w:color w:val="000000"/>
          <w:sz w:val="24"/>
          <w:szCs w:val="24"/>
        </w:rPr>
      </w:pPr>
      <w:r w:rsidRPr="00F245AB">
        <w:rPr>
          <w:rFonts w:ascii="Cambria" w:hAnsi="Cambria" w:cs="Arial"/>
          <w:b/>
          <w:color w:val="000000"/>
          <w:sz w:val="24"/>
          <w:szCs w:val="24"/>
        </w:rPr>
        <w:t>India, Canada Resume CEPA Talks, Seek Deal by Year-End</w:t>
      </w:r>
    </w:p>
    <w:p w14:paraId="1136A304" w14:textId="434A283B" w:rsidR="000B2BA2" w:rsidRPr="00F245AB" w:rsidRDefault="000B2BA2" w:rsidP="00F245AB">
      <w:pPr>
        <w:spacing w:line="240" w:lineRule="atLeast"/>
        <w:rPr>
          <w:rFonts w:ascii="Cambria" w:hAnsi="Cambria" w:cs="Arial"/>
          <w:color w:val="000000"/>
          <w:shd w:val="clear" w:color="auto" w:fill="FFFFFF"/>
        </w:rPr>
      </w:pPr>
      <w:r w:rsidRPr="00F245AB">
        <w:rPr>
          <w:rFonts w:ascii="Cambria" w:hAnsi="Cambria" w:cs="Arial"/>
          <w:color w:val="000000"/>
          <w:shd w:val="clear" w:color="auto" w:fill="FFFFFF"/>
        </w:rPr>
        <w:t>India and Canada on Monday began the fourth round of negotiations for the proposed Comprehensive Economic Partnership Agreement (CEPA) in New Delhi, with both sides seeking to conclude the talks by the end of this year, an official said.</w:t>
      </w:r>
    </w:p>
    <w:p w14:paraId="0EF6499C" w14:textId="3F8AB9CD" w:rsidR="000B2BA2" w:rsidRPr="00F245AB" w:rsidRDefault="000B2BA2" w:rsidP="00F245AB">
      <w:pPr>
        <w:spacing w:line="240" w:lineRule="atLeast"/>
        <w:rPr>
          <w:rStyle w:val="16"/>
          <w:rFonts w:ascii="Cambria" w:hAnsi="Cambria" w:cs="Arial"/>
          <w:color w:val="385623"/>
        </w:rPr>
      </w:pPr>
      <w:hyperlink r:id="rId28" w:history="1">
        <w:r w:rsidRPr="00F245AB">
          <w:rPr>
            <w:rStyle w:val="Hyperlink"/>
            <w:rFonts w:ascii="Cambria" w:hAnsi="Cambria" w:cs="Arial"/>
          </w:rPr>
          <w:t>https://knnindia.co.in/news/newsdetails/global/india-canada-resume-cepa-talks-seek-deal-by-year-end</w:t>
        </w:r>
      </w:hyperlink>
    </w:p>
    <w:p w14:paraId="691BA149" w14:textId="77777777" w:rsidR="000B2BA2" w:rsidRPr="00F245AB" w:rsidRDefault="000B2BA2" w:rsidP="00F245AB">
      <w:pPr>
        <w:spacing w:line="240" w:lineRule="atLeast"/>
        <w:rPr>
          <w:rStyle w:val="16"/>
          <w:rFonts w:ascii="Cambria" w:hAnsi="Cambria" w:cs="Arial"/>
          <w:b/>
          <w:color w:val="385623"/>
        </w:rPr>
      </w:pPr>
    </w:p>
    <w:p w14:paraId="741BAE2E" w14:textId="22FCC9B1" w:rsidR="002839E3" w:rsidRPr="00F245AB" w:rsidRDefault="001D62A4" w:rsidP="00F245AB">
      <w:pPr>
        <w:spacing w:line="240" w:lineRule="atLeast"/>
        <w:rPr>
          <w:rStyle w:val="16"/>
          <w:rFonts w:ascii="Cambria" w:hAnsi="Cambria" w:cs="Arial"/>
          <w:b/>
          <w:color w:val="385623"/>
        </w:rPr>
      </w:pPr>
      <w:r w:rsidRPr="00F245AB">
        <w:rPr>
          <w:rStyle w:val="16"/>
          <w:rFonts w:ascii="Cambria" w:hAnsi="Cambria" w:cs="Arial"/>
          <w:b/>
          <w:color w:val="385623"/>
        </w:rPr>
        <w:t>U.S.</w:t>
      </w:r>
    </w:p>
    <w:p w14:paraId="1C51821D" w14:textId="77777777" w:rsidR="001D62A4" w:rsidRPr="00F245AB" w:rsidRDefault="001D62A4" w:rsidP="00F245AB">
      <w:pPr>
        <w:pStyle w:val="Heading1"/>
        <w:shd w:val="clear" w:color="auto" w:fill="FFFFFF"/>
        <w:spacing w:before="0" w:line="240" w:lineRule="atLeast"/>
        <w:rPr>
          <w:rFonts w:ascii="Cambria" w:hAnsi="Cambria" w:cs="Arial"/>
          <w:b/>
          <w:color w:val="000000"/>
          <w:sz w:val="24"/>
          <w:szCs w:val="24"/>
        </w:rPr>
      </w:pPr>
      <w:r w:rsidRPr="00F245AB">
        <w:rPr>
          <w:rFonts w:ascii="Cambria" w:hAnsi="Cambria" w:cs="Arial"/>
          <w:b/>
          <w:color w:val="000000"/>
          <w:sz w:val="24"/>
          <w:szCs w:val="24"/>
        </w:rPr>
        <w:t xml:space="preserve">US </w:t>
      </w:r>
      <w:proofErr w:type="spellStart"/>
      <w:r w:rsidRPr="00F245AB">
        <w:rPr>
          <w:rFonts w:ascii="Cambria" w:hAnsi="Cambria" w:cs="Arial"/>
          <w:b/>
          <w:color w:val="000000"/>
          <w:sz w:val="24"/>
          <w:szCs w:val="24"/>
        </w:rPr>
        <w:t>Finalises</w:t>
      </w:r>
      <w:proofErr w:type="spellEnd"/>
      <w:r w:rsidRPr="00F245AB">
        <w:rPr>
          <w:rFonts w:ascii="Cambria" w:hAnsi="Cambria" w:cs="Arial"/>
          <w:b/>
          <w:color w:val="000000"/>
          <w:sz w:val="24"/>
          <w:szCs w:val="24"/>
        </w:rPr>
        <w:t xml:space="preserve"> 123% Anti-Dumping, 126% Countervailing Duties </w:t>
      </w:r>
      <w:proofErr w:type="gramStart"/>
      <w:r w:rsidRPr="00F245AB">
        <w:rPr>
          <w:rFonts w:ascii="Cambria" w:hAnsi="Cambria" w:cs="Arial"/>
          <w:b/>
          <w:color w:val="000000"/>
          <w:sz w:val="24"/>
          <w:szCs w:val="24"/>
        </w:rPr>
        <w:t>On</w:t>
      </w:r>
      <w:proofErr w:type="gramEnd"/>
      <w:r w:rsidRPr="00F245AB">
        <w:rPr>
          <w:rFonts w:ascii="Cambria" w:hAnsi="Cambria" w:cs="Arial"/>
          <w:b/>
          <w:color w:val="000000"/>
          <w:sz w:val="24"/>
          <w:szCs w:val="24"/>
        </w:rPr>
        <w:t xml:space="preserve"> Indian Solar Imports</w:t>
      </w:r>
    </w:p>
    <w:p w14:paraId="2A3D761B" w14:textId="5F99FA74" w:rsidR="001D62A4" w:rsidRPr="00F245AB" w:rsidRDefault="001D62A4" w:rsidP="00F245AB">
      <w:pPr>
        <w:shd w:val="clear" w:color="auto" w:fill="FFFFFF"/>
        <w:spacing w:line="240" w:lineRule="atLeast"/>
        <w:rPr>
          <w:rFonts w:ascii="Cambria" w:hAnsi="Cambria" w:cs="Arial"/>
          <w:color w:val="000000"/>
          <w:lang w:eastAsia="en-IN"/>
        </w:rPr>
      </w:pPr>
      <w:r w:rsidRPr="00F245AB">
        <w:rPr>
          <w:rFonts w:ascii="Cambria" w:hAnsi="Cambria" w:cs="Arial"/>
          <w:color w:val="000000"/>
          <w:lang w:eastAsia="en-IN"/>
        </w:rPr>
        <w:t>The US Commerce Department has finalised steep anti-dumping and countervailing duties on solar cells and panels imported from India, Indonesia and Laos, citing dumping and unfair government subsidies.</w:t>
      </w:r>
      <w:r w:rsidR="00043E30" w:rsidRPr="00F245AB">
        <w:rPr>
          <w:rFonts w:ascii="Cambria" w:hAnsi="Cambria" w:cs="Arial"/>
          <w:color w:val="000000"/>
          <w:lang w:eastAsia="en-IN"/>
        </w:rPr>
        <w:t xml:space="preserve"> </w:t>
      </w:r>
      <w:r w:rsidRPr="00F245AB">
        <w:rPr>
          <w:rFonts w:ascii="Cambria" w:hAnsi="Cambria" w:cs="Arial"/>
          <w:color w:val="000000"/>
          <w:lang w:eastAsia="en-IN"/>
        </w:rPr>
        <w:t>Indian producers face a final anti-dumping duty of 123.04 per cent and a countervailing duty of 126.09 per cent under the Commerce Department’s determination.</w:t>
      </w:r>
    </w:p>
    <w:p w14:paraId="105FE34B" w14:textId="0CBB74C7" w:rsidR="001D62A4" w:rsidRPr="00F245AB" w:rsidRDefault="001D62A4" w:rsidP="00F245AB">
      <w:pPr>
        <w:spacing w:line="240" w:lineRule="atLeast"/>
        <w:rPr>
          <w:rStyle w:val="16"/>
          <w:rFonts w:ascii="Cambria" w:hAnsi="Cambria" w:cs="Arial"/>
          <w:color w:val="385623"/>
        </w:rPr>
      </w:pPr>
      <w:hyperlink r:id="rId29" w:history="1">
        <w:r w:rsidRPr="00F245AB">
          <w:rPr>
            <w:rStyle w:val="Hyperlink"/>
            <w:rFonts w:ascii="Cambria" w:hAnsi="Cambria" w:cs="Arial"/>
          </w:rPr>
          <w:t>https://knnindia.co.in/news/newsdetails/global/us-finalises-123-anti-dumping-126-countervailing-duties-on-indian-solar-imports</w:t>
        </w:r>
      </w:hyperlink>
    </w:p>
    <w:p w14:paraId="5A54E5B5" w14:textId="77777777" w:rsidR="001D62A4" w:rsidRPr="00F245AB" w:rsidRDefault="001D62A4" w:rsidP="00F245AB">
      <w:pPr>
        <w:spacing w:line="240" w:lineRule="atLeast"/>
        <w:rPr>
          <w:rStyle w:val="16"/>
          <w:rFonts w:ascii="Cambria" w:hAnsi="Cambria" w:cs="Arial"/>
          <w:b/>
          <w:color w:val="385623"/>
        </w:rPr>
      </w:pPr>
    </w:p>
    <w:p w14:paraId="141BA2A5" w14:textId="77777777" w:rsidR="00B5570A" w:rsidRPr="00F245AB" w:rsidRDefault="00B5570A" w:rsidP="00F245AB">
      <w:pPr>
        <w:spacing w:line="240" w:lineRule="atLeast"/>
        <w:rPr>
          <w:rStyle w:val="16"/>
          <w:rFonts w:ascii="Cambria" w:hAnsi="Cambria" w:cs="Arial"/>
          <w:b/>
          <w:color w:val="385623"/>
        </w:rPr>
      </w:pPr>
    </w:p>
    <w:p w14:paraId="614F444A" w14:textId="77777777" w:rsidR="00932852" w:rsidRPr="00F245AB" w:rsidRDefault="00932852" w:rsidP="00F245AB">
      <w:pPr>
        <w:spacing w:line="240" w:lineRule="atLeast"/>
        <w:jc w:val="center"/>
        <w:rPr>
          <w:rStyle w:val="16"/>
          <w:rFonts w:ascii="Cambria" w:hAnsi="Cambria" w:cs="Arial"/>
          <w:b/>
          <w:color w:val="385623"/>
        </w:rPr>
      </w:pPr>
      <w:r w:rsidRPr="00F245AB">
        <w:rPr>
          <w:rStyle w:val="16"/>
          <w:rFonts w:ascii="Cambria" w:hAnsi="Cambria" w:cs="Arial"/>
          <w:b/>
          <w:color w:val="385623"/>
        </w:rPr>
        <w:t>Your Views</w:t>
      </w:r>
    </w:p>
    <w:p w14:paraId="0402EEE2" w14:textId="77777777" w:rsidR="00F638D0" w:rsidRPr="00F245AB" w:rsidRDefault="00F638D0" w:rsidP="00F245AB">
      <w:pPr>
        <w:spacing w:line="240" w:lineRule="atLeast"/>
        <w:jc w:val="center"/>
        <w:rPr>
          <w:rFonts w:ascii="Cambria" w:hAnsi="Cambria" w:cs="Arial"/>
          <w:b/>
          <w:color w:val="385623"/>
        </w:rPr>
      </w:pPr>
    </w:p>
    <w:p w14:paraId="0C09EE1C" w14:textId="77777777" w:rsidR="00550F7F" w:rsidRPr="00F245AB" w:rsidRDefault="00550F7F" w:rsidP="00F245AB">
      <w:pPr>
        <w:spacing w:line="240" w:lineRule="atLeast"/>
        <w:jc w:val="center"/>
        <w:rPr>
          <w:rFonts w:ascii="Cambria" w:hAnsi="Cambria" w:cs="Arial"/>
          <w:b/>
          <w:color w:val="385623"/>
        </w:rPr>
      </w:pPr>
    </w:p>
    <w:p w14:paraId="54C96801" w14:textId="6C6E6971" w:rsidR="00352449" w:rsidRPr="00F245AB" w:rsidRDefault="000874F2" w:rsidP="00F245AB">
      <w:pPr>
        <w:spacing w:line="240" w:lineRule="atLeast"/>
        <w:jc w:val="center"/>
        <w:rPr>
          <w:rFonts w:ascii="Cambria" w:hAnsi="Cambria" w:cs="Arial"/>
          <w:b/>
          <w:color w:val="385623"/>
        </w:rPr>
      </w:pPr>
      <w:r w:rsidRPr="00F245AB">
        <w:rPr>
          <w:rFonts w:ascii="Cambria" w:hAnsi="Cambria" w:cs="Arial"/>
          <w:b/>
          <w:color w:val="385623"/>
        </w:rPr>
        <w:t>Other Events</w:t>
      </w:r>
      <w:r w:rsidR="00A25263" w:rsidRPr="00F245AB">
        <w:rPr>
          <w:rFonts w:ascii="Cambria" w:hAnsi="Cambria" w:cs="Arial"/>
          <w:b/>
          <w:color w:val="385623"/>
        </w:rPr>
        <w:t xml:space="preserve"> </w:t>
      </w:r>
    </w:p>
    <w:p w14:paraId="7E631CFB" w14:textId="77777777" w:rsidR="00D179B6" w:rsidRPr="00F245AB" w:rsidRDefault="00D179B6" w:rsidP="00F245AB">
      <w:pPr>
        <w:spacing w:line="240" w:lineRule="atLeast"/>
        <w:rPr>
          <w:rFonts w:ascii="Cambria" w:hAnsi="Cambria" w:cs="Arial"/>
          <w:color w:val="000000" w:themeColor="text1"/>
        </w:rPr>
      </w:pPr>
    </w:p>
    <w:p w14:paraId="3B5BBC93" w14:textId="77777777" w:rsidR="00D179B6" w:rsidRPr="00F245AB" w:rsidRDefault="00D179B6" w:rsidP="00F245AB">
      <w:pPr>
        <w:spacing w:line="240" w:lineRule="atLeast"/>
        <w:rPr>
          <w:rFonts w:ascii="Cambria" w:hAnsi="Cambria" w:cs="Arial"/>
          <w:color w:val="000000" w:themeColor="text1"/>
        </w:rPr>
      </w:pPr>
      <w:r w:rsidRPr="00F245AB">
        <w:rPr>
          <w:rFonts w:ascii="Cambria" w:hAnsi="Cambria" w:cs="Arial"/>
          <w:color w:val="000000" w:themeColor="text1"/>
        </w:rPr>
        <w:t>InfoComm India</w:t>
      </w:r>
    </w:p>
    <w:p w14:paraId="495E22C0" w14:textId="77777777" w:rsidR="00D179B6" w:rsidRPr="00F245AB" w:rsidRDefault="00D179B6" w:rsidP="00F245AB">
      <w:pPr>
        <w:spacing w:line="240" w:lineRule="atLeast"/>
        <w:rPr>
          <w:rFonts w:ascii="Cambria" w:hAnsi="Cambria" w:cs="Arial"/>
          <w:color w:val="000000" w:themeColor="text1"/>
        </w:rPr>
      </w:pPr>
      <w:r w:rsidRPr="00F245AB">
        <w:rPr>
          <w:rFonts w:ascii="Cambria" w:hAnsi="Cambria" w:cs="Arial"/>
          <w:color w:val="000000" w:themeColor="text1"/>
        </w:rPr>
        <w:t>Date: 16 - 18 September 2026</w:t>
      </w:r>
    </w:p>
    <w:p w14:paraId="3B68074D" w14:textId="77777777" w:rsidR="00D179B6" w:rsidRPr="00F245AB" w:rsidRDefault="00D179B6" w:rsidP="00F245AB">
      <w:pPr>
        <w:spacing w:line="240" w:lineRule="atLeast"/>
        <w:rPr>
          <w:rFonts w:ascii="Cambria" w:hAnsi="Cambria" w:cs="Arial"/>
          <w:color w:val="000000" w:themeColor="text1"/>
        </w:rPr>
      </w:pPr>
      <w:r w:rsidRPr="00F245AB">
        <w:rPr>
          <w:rFonts w:ascii="Cambria" w:hAnsi="Cambria" w:cs="Arial"/>
          <w:color w:val="000000" w:themeColor="text1"/>
        </w:rPr>
        <w:t>Venue: Mumbai</w:t>
      </w:r>
    </w:p>
    <w:p w14:paraId="20ECEFDD" w14:textId="77777777" w:rsidR="00D179B6" w:rsidRPr="00F245AB" w:rsidRDefault="00D179B6" w:rsidP="00F245AB">
      <w:pPr>
        <w:spacing w:line="240" w:lineRule="atLeast"/>
        <w:rPr>
          <w:rFonts w:ascii="Cambria" w:hAnsi="Cambria" w:cs="Arial"/>
          <w:color w:val="000000" w:themeColor="text1"/>
        </w:rPr>
      </w:pPr>
      <w:r w:rsidRPr="00F245AB">
        <w:rPr>
          <w:rFonts w:ascii="Cambria" w:hAnsi="Cambria" w:cs="Arial"/>
          <w:color w:val="000000" w:themeColor="text1"/>
        </w:rPr>
        <w:t>https://10times.com/infocomm-india</w:t>
      </w:r>
    </w:p>
    <w:p w14:paraId="3CBAB16D" w14:textId="77777777" w:rsidR="00D179B6" w:rsidRPr="00F245AB" w:rsidRDefault="00D179B6" w:rsidP="00F245AB">
      <w:pPr>
        <w:spacing w:line="240" w:lineRule="atLeast"/>
        <w:rPr>
          <w:rFonts w:ascii="Cambria" w:hAnsi="Cambria" w:cs="Arial"/>
          <w:color w:val="000000" w:themeColor="text1"/>
        </w:rPr>
      </w:pPr>
    </w:p>
    <w:p w14:paraId="613568A7" w14:textId="77777777" w:rsidR="00D179B6" w:rsidRPr="00F245AB" w:rsidRDefault="00D179B6" w:rsidP="00F245AB">
      <w:pPr>
        <w:spacing w:line="240" w:lineRule="atLeast"/>
        <w:rPr>
          <w:rFonts w:ascii="Cambria" w:hAnsi="Cambria" w:cs="Arial"/>
          <w:color w:val="000000" w:themeColor="text1"/>
        </w:rPr>
      </w:pPr>
      <w:r w:rsidRPr="00F245AB">
        <w:rPr>
          <w:rFonts w:ascii="Cambria" w:hAnsi="Cambria" w:cs="Arial"/>
          <w:color w:val="000000" w:themeColor="text1"/>
        </w:rPr>
        <w:t>SEMICON® India 2026</w:t>
      </w:r>
    </w:p>
    <w:p w14:paraId="58FCC880" w14:textId="77777777" w:rsidR="00D179B6" w:rsidRPr="00F245AB" w:rsidRDefault="00D179B6" w:rsidP="00F245AB">
      <w:pPr>
        <w:spacing w:line="240" w:lineRule="atLeast"/>
        <w:rPr>
          <w:rFonts w:ascii="Cambria" w:hAnsi="Cambria" w:cs="Arial"/>
          <w:color w:val="000000" w:themeColor="text1"/>
        </w:rPr>
      </w:pPr>
      <w:r w:rsidRPr="00F245AB">
        <w:rPr>
          <w:rFonts w:ascii="Cambria" w:hAnsi="Cambria" w:cs="Arial"/>
          <w:color w:val="000000" w:themeColor="text1"/>
        </w:rPr>
        <w:t xml:space="preserve">Date: 17 - 19 September 2026 </w:t>
      </w:r>
    </w:p>
    <w:p w14:paraId="74A4BDAC" w14:textId="77777777" w:rsidR="00D179B6" w:rsidRPr="00F245AB" w:rsidRDefault="00D179B6" w:rsidP="00F245AB">
      <w:pPr>
        <w:spacing w:line="240" w:lineRule="atLeast"/>
        <w:rPr>
          <w:rFonts w:ascii="Cambria" w:hAnsi="Cambria" w:cs="Arial"/>
          <w:color w:val="000000" w:themeColor="text1"/>
        </w:rPr>
      </w:pPr>
      <w:r w:rsidRPr="00F245AB">
        <w:rPr>
          <w:rFonts w:ascii="Cambria" w:hAnsi="Cambria" w:cs="Arial"/>
          <w:color w:val="000000" w:themeColor="text1"/>
        </w:rPr>
        <w:t xml:space="preserve">Venue: </w:t>
      </w:r>
      <w:proofErr w:type="spellStart"/>
      <w:r w:rsidRPr="00F245AB">
        <w:rPr>
          <w:rFonts w:ascii="Cambria" w:hAnsi="Cambria" w:cs="Arial"/>
          <w:color w:val="000000" w:themeColor="text1"/>
        </w:rPr>
        <w:t>Yashobhoomi</w:t>
      </w:r>
      <w:proofErr w:type="spellEnd"/>
      <w:r w:rsidRPr="00F245AB">
        <w:rPr>
          <w:rFonts w:ascii="Cambria" w:hAnsi="Cambria" w:cs="Arial"/>
          <w:color w:val="000000" w:themeColor="text1"/>
        </w:rPr>
        <w:t>, Delhi</w:t>
      </w:r>
    </w:p>
    <w:p w14:paraId="6F0D7441" w14:textId="77777777" w:rsidR="00D179B6" w:rsidRPr="00F245AB" w:rsidRDefault="00D179B6" w:rsidP="00F245AB">
      <w:pPr>
        <w:spacing w:line="240" w:lineRule="atLeast"/>
        <w:rPr>
          <w:rFonts w:ascii="Cambria" w:hAnsi="Cambria" w:cs="Arial"/>
          <w:color w:val="000000" w:themeColor="text1"/>
        </w:rPr>
      </w:pPr>
      <w:r w:rsidRPr="00F245AB">
        <w:rPr>
          <w:rFonts w:ascii="Cambria" w:hAnsi="Cambria" w:cs="Arial"/>
          <w:color w:val="000000" w:themeColor="text1"/>
        </w:rPr>
        <w:t>https://www.semiconindia.org/</w:t>
      </w:r>
    </w:p>
    <w:p w14:paraId="7231DCB8" w14:textId="77777777" w:rsidR="00D179B6" w:rsidRPr="00F245AB" w:rsidRDefault="00D179B6" w:rsidP="00F245AB">
      <w:pPr>
        <w:spacing w:line="240" w:lineRule="atLeast"/>
        <w:rPr>
          <w:rFonts w:ascii="Cambria" w:hAnsi="Cambria" w:cs="Arial"/>
          <w:color w:val="000000" w:themeColor="text1"/>
        </w:rPr>
      </w:pPr>
    </w:p>
    <w:p w14:paraId="7DED6977" w14:textId="77777777" w:rsidR="00D179B6" w:rsidRPr="00F245AB" w:rsidRDefault="00D179B6" w:rsidP="00F245AB">
      <w:pPr>
        <w:spacing w:line="240" w:lineRule="atLeast"/>
        <w:rPr>
          <w:rFonts w:ascii="Cambria" w:hAnsi="Cambria" w:cs="Arial"/>
          <w:color w:val="000000" w:themeColor="text1"/>
        </w:rPr>
      </w:pPr>
      <w:r w:rsidRPr="00F245AB">
        <w:rPr>
          <w:rFonts w:ascii="Cambria" w:hAnsi="Cambria" w:cs="Arial"/>
          <w:color w:val="000000" w:themeColor="text1"/>
        </w:rPr>
        <w:t>INDEX Plus Mumbai</w:t>
      </w:r>
    </w:p>
    <w:p w14:paraId="17F3E65B" w14:textId="77777777" w:rsidR="00D179B6" w:rsidRPr="00F245AB" w:rsidRDefault="00D179B6" w:rsidP="00F245AB">
      <w:pPr>
        <w:spacing w:line="240" w:lineRule="atLeast"/>
        <w:rPr>
          <w:rFonts w:ascii="Cambria" w:hAnsi="Cambria" w:cs="Arial"/>
          <w:color w:val="000000" w:themeColor="text1"/>
        </w:rPr>
      </w:pPr>
      <w:r w:rsidRPr="00F245AB">
        <w:rPr>
          <w:rFonts w:ascii="Cambria" w:hAnsi="Cambria" w:cs="Arial"/>
          <w:color w:val="000000" w:themeColor="text1"/>
        </w:rPr>
        <w:t>Date: 18 - 20 September 2026</w:t>
      </w:r>
    </w:p>
    <w:p w14:paraId="02D8E8BC" w14:textId="77777777" w:rsidR="00D179B6" w:rsidRPr="00F245AB" w:rsidRDefault="00D179B6" w:rsidP="00F245AB">
      <w:pPr>
        <w:spacing w:line="240" w:lineRule="atLeast"/>
        <w:rPr>
          <w:rFonts w:ascii="Cambria" w:hAnsi="Cambria" w:cs="Arial"/>
          <w:color w:val="000000" w:themeColor="text1"/>
        </w:rPr>
      </w:pPr>
      <w:r w:rsidRPr="00F245AB">
        <w:rPr>
          <w:rFonts w:ascii="Cambria" w:hAnsi="Cambria" w:cs="Arial"/>
          <w:color w:val="000000" w:themeColor="text1"/>
        </w:rPr>
        <w:t>Venue: Mumbai</w:t>
      </w:r>
    </w:p>
    <w:p w14:paraId="56652633" w14:textId="77777777" w:rsidR="00D179B6" w:rsidRPr="00F245AB" w:rsidRDefault="00D179B6" w:rsidP="00F245AB">
      <w:pPr>
        <w:spacing w:line="240" w:lineRule="atLeast"/>
        <w:rPr>
          <w:rFonts w:ascii="Cambria" w:hAnsi="Cambria" w:cs="Arial"/>
          <w:color w:val="000000" w:themeColor="text1"/>
        </w:rPr>
      </w:pPr>
      <w:r w:rsidRPr="00F245AB">
        <w:rPr>
          <w:rFonts w:ascii="Cambria" w:hAnsi="Cambria" w:cs="Arial"/>
          <w:color w:val="000000" w:themeColor="text1"/>
        </w:rPr>
        <w:t>https://10times.com/index-furniture</w:t>
      </w:r>
    </w:p>
    <w:p w14:paraId="01774B53" w14:textId="77777777" w:rsidR="00D179B6" w:rsidRPr="00F245AB" w:rsidRDefault="00D179B6" w:rsidP="00F245AB">
      <w:pPr>
        <w:spacing w:line="240" w:lineRule="atLeast"/>
        <w:rPr>
          <w:rFonts w:ascii="Cambria" w:hAnsi="Cambria" w:cs="Arial"/>
          <w:color w:val="000000" w:themeColor="text1"/>
        </w:rPr>
      </w:pPr>
    </w:p>
    <w:p w14:paraId="58915CA2" w14:textId="77777777" w:rsidR="00D179B6" w:rsidRPr="00F245AB" w:rsidRDefault="00D179B6" w:rsidP="00F245AB">
      <w:pPr>
        <w:spacing w:line="240" w:lineRule="atLeast"/>
        <w:rPr>
          <w:rFonts w:ascii="Cambria" w:hAnsi="Cambria" w:cs="Arial"/>
          <w:color w:val="000000" w:themeColor="text1"/>
        </w:rPr>
      </w:pPr>
      <w:r w:rsidRPr="00F245AB">
        <w:rPr>
          <w:rFonts w:ascii="Cambria" w:hAnsi="Cambria" w:cs="Arial"/>
          <w:color w:val="000000" w:themeColor="text1"/>
        </w:rPr>
        <w:t>Gem &amp; Jewellery India International Fair (GJIIF) 2026</w:t>
      </w:r>
    </w:p>
    <w:p w14:paraId="5B9B9682" w14:textId="77777777" w:rsidR="00D179B6" w:rsidRPr="00F245AB" w:rsidRDefault="00D179B6" w:rsidP="00F245AB">
      <w:pPr>
        <w:spacing w:line="240" w:lineRule="atLeast"/>
        <w:rPr>
          <w:rFonts w:ascii="Cambria" w:hAnsi="Cambria" w:cs="Arial"/>
          <w:color w:val="000000" w:themeColor="text1"/>
        </w:rPr>
      </w:pPr>
      <w:r w:rsidRPr="00F245AB">
        <w:rPr>
          <w:rFonts w:ascii="Cambria" w:hAnsi="Cambria" w:cs="Arial"/>
          <w:color w:val="000000" w:themeColor="text1"/>
        </w:rPr>
        <w:t>Date: 25-27 September 2026</w:t>
      </w:r>
    </w:p>
    <w:p w14:paraId="7AE9CE7E" w14:textId="77777777" w:rsidR="00D179B6" w:rsidRPr="00F245AB" w:rsidRDefault="00D179B6" w:rsidP="00F245AB">
      <w:pPr>
        <w:spacing w:line="240" w:lineRule="atLeast"/>
        <w:rPr>
          <w:rFonts w:ascii="Cambria" w:hAnsi="Cambria" w:cs="Arial"/>
          <w:color w:val="000000" w:themeColor="text1"/>
        </w:rPr>
      </w:pPr>
      <w:r w:rsidRPr="00F245AB">
        <w:rPr>
          <w:rFonts w:ascii="Cambria" w:hAnsi="Cambria" w:cs="Arial"/>
          <w:color w:val="000000" w:themeColor="text1"/>
        </w:rPr>
        <w:t>Venue: Chennai Trade Centre, Chennai</w:t>
      </w:r>
    </w:p>
    <w:p w14:paraId="76A3ACBC" w14:textId="77777777" w:rsidR="00D179B6" w:rsidRPr="00F245AB" w:rsidRDefault="00D179B6" w:rsidP="00F245AB">
      <w:pPr>
        <w:spacing w:line="240" w:lineRule="atLeast"/>
        <w:rPr>
          <w:rFonts w:ascii="Cambria" w:hAnsi="Cambria" w:cs="Arial"/>
          <w:color w:val="000000" w:themeColor="text1"/>
        </w:rPr>
      </w:pPr>
      <w:r w:rsidRPr="00F245AB">
        <w:rPr>
          <w:rFonts w:ascii="Cambria" w:hAnsi="Cambria" w:cs="Arial"/>
          <w:color w:val="000000" w:themeColor="text1"/>
        </w:rPr>
        <w:t>https://tradeshows.tradeindia.com/gjiif/</w:t>
      </w:r>
    </w:p>
    <w:p w14:paraId="002696F8" w14:textId="77777777" w:rsidR="00D179B6" w:rsidRPr="00F245AB" w:rsidRDefault="00D179B6" w:rsidP="00F245AB">
      <w:pPr>
        <w:spacing w:line="240" w:lineRule="atLeast"/>
        <w:rPr>
          <w:rFonts w:ascii="Cambria" w:hAnsi="Cambria" w:cs="Arial"/>
          <w:color w:val="000000" w:themeColor="text1"/>
        </w:rPr>
      </w:pPr>
    </w:p>
    <w:p w14:paraId="637A6682" w14:textId="77777777" w:rsidR="00D179B6" w:rsidRPr="00F245AB" w:rsidRDefault="00D179B6" w:rsidP="00F245AB">
      <w:pPr>
        <w:spacing w:line="240" w:lineRule="atLeast"/>
        <w:rPr>
          <w:rFonts w:ascii="Cambria" w:hAnsi="Cambria" w:cs="Arial"/>
          <w:color w:val="000000" w:themeColor="text1"/>
        </w:rPr>
      </w:pPr>
      <w:proofErr w:type="spellStart"/>
      <w:r w:rsidRPr="00F245AB">
        <w:rPr>
          <w:rFonts w:ascii="Cambria" w:hAnsi="Cambria" w:cs="Arial"/>
          <w:color w:val="000000" w:themeColor="text1"/>
        </w:rPr>
        <w:t>Mapic</w:t>
      </w:r>
      <w:proofErr w:type="spellEnd"/>
      <w:r w:rsidRPr="00F245AB">
        <w:rPr>
          <w:rFonts w:ascii="Cambria" w:hAnsi="Cambria" w:cs="Arial"/>
          <w:color w:val="000000" w:themeColor="text1"/>
        </w:rPr>
        <w:t xml:space="preserve"> India</w:t>
      </w:r>
    </w:p>
    <w:p w14:paraId="69BB6ED4" w14:textId="77777777" w:rsidR="00D179B6" w:rsidRPr="00F245AB" w:rsidRDefault="00D179B6" w:rsidP="00F245AB">
      <w:pPr>
        <w:spacing w:line="240" w:lineRule="atLeast"/>
        <w:rPr>
          <w:rFonts w:ascii="Cambria" w:hAnsi="Cambria" w:cs="Arial"/>
          <w:color w:val="000000" w:themeColor="text1"/>
        </w:rPr>
      </w:pPr>
      <w:r w:rsidRPr="00F245AB">
        <w:rPr>
          <w:rFonts w:ascii="Cambria" w:hAnsi="Cambria" w:cs="Arial"/>
          <w:color w:val="000000" w:themeColor="text1"/>
        </w:rPr>
        <w:t>Date: 29 - 30 September 2026</w:t>
      </w:r>
    </w:p>
    <w:p w14:paraId="5697AEEE" w14:textId="77777777" w:rsidR="00D179B6" w:rsidRPr="00F245AB" w:rsidRDefault="00D179B6" w:rsidP="00F245AB">
      <w:pPr>
        <w:spacing w:line="240" w:lineRule="atLeast"/>
        <w:rPr>
          <w:rFonts w:ascii="Cambria" w:hAnsi="Cambria" w:cs="Arial"/>
          <w:color w:val="000000" w:themeColor="text1"/>
        </w:rPr>
      </w:pPr>
      <w:r w:rsidRPr="00F245AB">
        <w:rPr>
          <w:rFonts w:ascii="Cambria" w:hAnsi="Cambria" w:cs="Arial"/>
          <w:color w:val="000000" w:themeColor="text1"/>
        </w:rPr>
        <w:t>Venue: Mumbai</w:t>
      </w:r>
    </w:p>
    <w:p w14:paraId="141EBA3A" w14:textId="77777777" w:rsidR="00D179B6" w:rsidRPr="00F245AB" w:rsidRDefault="00D179B6" w:rsidP="00F245AB">
      <w:pPr>
        <w:spacing w:line="240" w:lineRule="atLeast"/>
        <w:rPr>
          <w:rFonts w:ascii="Cambria" w:hAnsi="Cambria" w:cs="Arial"/>
          <w:color w:val="000000" w:themeColor="text1"/>
        </w:rPr>
      </w:pPr>
      <w:r w:rsidRPr="00F245AB">
        <w:rPr>
          <w:rFonts w:ascii="Cambria" w:hAnsi="Cambria" w:cs="Arial"/>
          <w:color w:val="000000" w:themeColor="text1"/>
        </w:rPr>
        <w:t>https://10times.com/e1s5-x3x2-d8ps</w:t>
      </w:r>
    </w:p>
    <w:p w14:paraId="032A87B3" w14:textId="77777777" w:rsidR="00CC1C09" w:rsidRPr="00F245AB" w:rsidRDefault="00CC1C09" w:rsidP="00F245AB">
      <w:pPr>
        <w:spacing w:line="240" w:lineRule="atLeast"/>
        <w:rPr>
          <w:rFonts w:ascii="Cambria" w:hAnsi="Cambria" w:cs="Arial"/>
          <w:b/>
          <w:color w:val="385623"/>
        </w:rPr>
      </w:pPr>
    </w:p>
    <w:p w14:paraId="2541377D" w14:textId="77777777" w:rsidR="00932852" w:rsidRPr="00F245AB" w:rsidRDefault="00932852" w:rsidP="00F245AB">
      <w:pPr>
        <w:spacing w:line="240" w:lineRule="atLeast"/>
        <w:jc w:val="center"/>
        <w:rPr>
          <w:rFonts w:ascii="Cambria" w:hAnsi="Cambria" w:cs="Arial"/>
        </w:rPr>
      </w:pPr>
      <w:r w:rsidRPr="00F245AB">
        <w:rPr>
          <w:rFonts w:ascii="Cambria" w:hAnsi="Cambria" w:cs="Arial"/>
          <w:b/>
          <w:color w:val="385623"/>
          <w:u w:val="single"/>
        </w:rPr>
        <w:t>HR Heuristics</w:t>
      </w:r>
    </w:p>
    <w:p w14:paraId="50FE9D49" w14:textId="6EFECADB" w:rsidR="00B918B7" w:rsidRPr="00F245AB" w:rsidRDefault="00B918B7" w:rsidP="00F245AB">
      <w:pPr>
        <w:spacing w:line="240" w:lineRule="atLeast"/>
        <w:rPr>
          <w:rFonts w:ascii="Cambria" w:hAnsi="Cambria" w:cs="Arial"/>
        </w:rPr>
      </w:pPr>
      <w:hyperlink r:id="rId30" w:history="1">
        <w:r w:rsidRPr="00F245AB">
          <w:rPr>
            <w:rStyle w:val="Hyperlink"/>
            <w:rFonts w:ascii="Cambria" w:hAnsi="Cambria" w:cs="Arial"/>
          </w:rPr>
          <w:t>https://www.hrkatha.com/features/hr-pops-features/precision-learning-the-right-skill-for-the-right-person-at-the-right-time/</w:t>
        </w:r>
      </w:hyperlink>
    </w:p>
    <w:p w14:paraId="1247C7E6" w14:textId="77777777" w:rsidR="007856DA" w:rsidRPr="00F245AB" w:rsidRDefault="007856DA" w:rsidP="00F245AB">
      <w:pPr>
        <w:spacing w:line="240" w:lineRule="atLeast"/>
        <w:rPr>
          <w:rFonts w:ascii="Cambria" w:hAnsi="Cambria" w:cs="Arial"/>
        </w:rPr>
      </w:pPr>
    </w:p>
    <w:p w14:paraId="153D2863" w14:textId="76505F3D" w:rsidR="0072269A" w:rsidRPr="00F245AB" w:rsidRDefault="00932852" w:rsidP="00F245AB">
      <w:pPr>
        <w:pStyle w:val="NoSpacing"/>
        <w:spacing w:line="240" w:lineRule="atLeast"/>
        <w:ind w:firstLine="720"/>
        <w:jc w:val="center"/>
        <w:rPr>
          <w:rFonts w:ascii="Cambria" w:hAnsi="Cambria" w:cs="Arial"/>
          <w:b/>
          <w:sz w:val="24"/>
          <w:szCs w:val="24"/>
        </w:rPr>
      </w:pPr>
      <w:r w:rsidRPr="00F245AB">
        <w:rPr>
          <w:rFonts w:ascii="Cambria" w:eastAsia="Calibri" w:hAnsi="Cambria" w:cs="Arial"/>
          <w:b/>
          <w:color w:val="385623"/>
          <w:sz w:val="24"/>
          <w:szCs w:val="24"/>
          <w:u w:val="single"/>
        </w:rPr>
        <w:t>Financial Fundamentals</w:t>
      </w:r>
    </w:p>
    <w:p w14:paraId="324BCCC6" w14:textId="1F27A400" w:rsidR="00CB2791" w:rsidRPr="00F245AB" w:rsidRDefault="00CB2791" w:rsidP="00F245AB">
      <w:pPr>
        <w:spacing w:line="240" w:lineRule="atLeast"/>
        <w:rPr>
          <w:rFonts w:ascii="Cambria" w:hAnsi="Cambria" w:cs="Arial"/>
        </w:rPr>
      </w:pPr>
      <w:hyperlink r:id="rId31" w:history="1">
        <w:r w:rsidRPr="00F245AB">
          <w:rPr>
            <w:rStyle w:val="Hyperlink"/>
            <w:rFonts w:ascii="Cambria" w:hAnsi="Cambria" w:cs="Arial"/>
          </w:rPr>
          <w:t>https://etedge-insights.com/c-suite-corner/business-strategy/the-cfo-as-co-architect-building-resilient-scalable-growth-with-technology/</w:t>
        </w:r>
      </w:hyperlink>
    </w:p>
    <w:p w14:paraId="60C82260" w14:textId="77777777" w:rsidR="00C77023" w:rsidRPr="00F245AB" w:rsidRDefault="00C77023" w:rsidP="00F245AB">
      <w:pPr>
        <w:spacing w:line="240" w:lineRule="atLeast"/>
        <w:rPr>
          <w:rFonts w:ascii="Cambria" w:hAnsi="Cambria" w:cs="Arial"/>
        </w:rPr>
      </w:pPr>
    </w:p>
    <w:p w14:paraId="0909A027" w14:textId="5674015C" w:rsidR="00FE44C8" w:rsidRPr="00F245AB" w:rsidRDefault="00932852" w:rsidP="00F245AB">
      <w:pPr>
        <w:spacing w:line="240" w:lineRule="atLeast"/>
        <w:jc w:val="center"/>
        <w:rPr>
          <w:rFonts w:ascii="Cambria" w:hAnsi="Cambria" w:cs="Arial"/>
        </w:rPr>
      </w:pPr>
      <w:r w:rsidRPr="00F245AB">
        <w:rPr>
          <w:rFonts w:ascii="Cambria" w:hAnsi="Cambria" w:cs="Arial"/>
          <w:b/>
          <w:color w:val="385623"/>
          <w:u w:val="single"/>
        </w:rPr>
        <w:t>Marketing Mantra</w:t>
      </w:r>
    </w:p>
    <w:p w14:paraId="2F9B764E" w14:textId="77777777" w:rsidR="003C4252" w:rsidRPr="00F245AB" w:rsidRDefault="003C4252" w:rsidP="00F245AB">
      <w:pPr>
        <w:spacing w:line="240" w:lineRule="atLeast"/>
        <w:rPr>
          <w:rFonts w:ascii="Cambria" w:hAnsi="Cambria" w:cs="Arial"/>
          <w:b/>
        </w:rPr>
      </w:pPr>
      <w:r w:rsidRPr="00F245AB">
        <w:rPr>
          <w:rFonts w:ascii="Cambria" w:hAnsi="Cambria" w:cs="Arial"/>
          <w:b/>
        </w:rPr>
        <w:t xml:space="preserve">Low-Budget Digital Marketing Tactics </w:t>
      </w:r>
      <w:proofErr w:type="gramStart"/>
      <w:r w:rsidRPr="00F245AB">
        <w:rPr>
          <w:rFonts w:ascii="Cambria" w:hAnsi="Cambria" w:cs="Arial"/>
          <w:b/>
        </w:rPr>
        <w:t>For</w:t>
      </w:r>
      <w:proofErr w:type="gramEnd"/>
      <w:r w:rsidRPr="00F245AB">
        <w:rPr>
          <w:rFonts w:ascii="Cambria" w:hAnsi="Cambria" w:cs="Arial"/>
          <w:b/>
        </w:rPr>
        <w:t xml:space="preserve"> Every MSME Must Know in 2026</w:t>
      </w:r>
    </w:p>
    <w:p w14:paraId="7A165597" w14:textId="14F2AB3E" w:rsidR="003C4252" w:rsidRPr="00F245AB" w:rsidRDefault="003C4252" w:rsidP="00F245AB">
      <w:pPr>
        <w:spacing w:line="240" w:lineRule="atLeast"/>
        <w:rPr>
          <w:rFonts w:ascii="Cambria" w:hAnsi="Cambria" w:cs="Arial"/>
        </w:rPr>
      </w:pPr>
      <w:r w:rsidRPr="00F245AB">
        <w:rPr>
          <w:rFonts w:ascii="Cambria" w:hAnsi="Cambria" w:cs="Arial"/>
        </w:rPr>
        <w:t xml:space="preserve">Digital Marketing Tactics </w:t>
      </w:r>
      <w:proofErr w:type="gramStart"/>
      <w:r w:rsidRPr="00F245AB">
        <w:rPr>
          <w:rFonts w:ascii="Cambria" w:hAnsi="Cambria" w:cs="Arial"/>
        </w:rPr>
        <w:t>For</w:t>
      </w:r>
      <w:proofErr w:type="gramEnd"/>
      <w:r w:rsidRPr="00F245AB">
        <w:rPr>
          <w:rFonts w:ascii="Cambria" w:hAnsi="Cambria" w:cs="Arial"/>
        </w:rPr>
        <w:t xml:space="preserve"> Every MSME are becoming a critical business lever in 2026 as MSMEs face increasing pressure from rising costs, tighter margins, and fast-changing market dynamics. With limited marketing budgets and intense competition, MSMEs can no longer afford inefficient campaigns or trial-and-error strategies. Digital platforms offer affordable access to customers, but success depends on using the right tactics, staying informed about market trends, and making timely decisions. </w:t>
      </w:r>
    </w:p>
    <w:p w14:paraId="5F5474D8" w14:textId="195D5C5B" w:rsidR="003C4252" w:rsidRPr="00F245AB" w:rsidRDefault="003C4252" w:rsidP="00F245AB">
      <w:pPr>
        <w:spacing w:line="240" w:lineRule="atLeast"/>
        <w:rPr>
          <w:rFonts w:ascii="Cambria" w:hAnsi="Cambria" w:cs="Arial"/>
        </w:rPr>
      </w:pPr>
      <w:hyperlink r:id="rId32" w:history="1">
        <w:r w:rsidRPr="00F245AB">
          <w:rPr>
            <w:rStyle w:val="Hyperlink"/>
            <w:rFonts w:ascii="Cambria" w:hAnsi="Cambria" w:cs="Arial"/>
          </w:rPr>
          <w:t>https://www.smepulse.in/blogs/digital-marketing-tactics-for-every-msme?utm_source=chatgpt.com</w:t>
        </w:r>
      </w:hyperlink>
    </w:p>
    <w:p w14:paraId="058F748C" w14:textId="77777777" w:rsidR="0051464F" w:rsidRPr="00F245AB" w:rsidRDefault="0051464F" w:rsidP="00F245AB">
      <w:pPr>
        <w:spacing w:line="240" w:lineRule="atLeast"/>
        <w:rPr>
          <w:rFonts w:ascii="Cambria" w:hAnsi="Cambria" w:cs="Arial"/>
        </w:rPr>
      </w:pPr>
    </w:p>
    <w:p w14:paraId="117B5484" w14:textId="77777777" w:rsidR="00932852" w:rsidRPr="00F245AB" w:rsidRDefault="00932852" w:rsidP="00F245AB">
      <w:pPr>
        <w:spacing w:line="240" w:lineRule="atLeast"/>
        <w:jc w:val="center"/>
        <w:rPr>
          <w:rFonts w:ascii="Cambria" w:hAnsi="Cambria" w:cs="Arial"/>
          <w:b/>
          <w:color w:val="385623"/>
          <w:u w:val="single"/>
        </w:rPr>
      </w:pPr>
      <w:r w:rsidRPr="00F245AB">
        <w:rPr>
          <w:rFonts w:ascii="Cambria" w:hAnsi="Cambria" w:cs="Arial"/>
          <w:b/>
          <w:color w:val="385623"/>
          <w:u w:val="single"/>
        </w:rPr>
        <w:t>Success Story</w:t>
      </w:r>
    </w:p>
    <w:p w14:paraId="066F4067" w14:textId="77777777" w:rsidR="0076164A" w:rsidRPr="00F245AB" w:rsidRDefault="0076164A" w:rsidP="00F245AB">
      <w:pPr>
        <w:spacing w:line="240" w:lineRule="atLeast"/>
        <w:rPr>
          <w:rFonts w:ascii="Cambria" w:hAnsi="Cambria" w:cs="Arial"/>
          <w:b/>
        </w:rPr>
      </w:pPr>
      <w:r w:rsidRPr="00F245AB">
        <w:rPr>
          <w:rFonts w:ascii="Cambria" w:hAnsi="Cambria" w:cs="Arial"/>
          <w:b/>
        </w:rPr>
        <w:t>Desi Tales is betting on cotton and craft for comfortable kids' festive wear</w:t>
      </w:r>
    </w:p>
    <w:p w14:paraId="1B06A037" w14:textId="77777777" w:rsidR="00D5716A" w:rsidRPr="00F245AB" w:rsidRDefault="00D5716A" w:rsidP="00F245AB">
      <w:pPr>
        <w:spacing w:line="240" w:lineRule="atLeast"/>
        <w:rPr>
          <w:rFonts w:ascii="Cambria" w:hAnsi="Cambria" w:cs="Arial"/>
        </w:rPr>
      </w:pPr>
      <w:r w:rsidRPr="00F245AB">
        <w:rPr>
          <w:rFonts w:ascii="Cambria" w:hAnsi="Cambria" w:cs="Arial"/>
        </w:rPr>
        <w:t xml:space="preserve">A familiar scene at Indian family events is when, between rituals and celebrations, children end up in tears over uncomfortable ethnic outfits. The children’s ethnic-wear market has long been split between premium labels and the low-cost mass segment, leaving little room in between. Bengaluru-based Desi Tales is trying to fill that gap with cotton ethnic wear and nightwear for children, priced between the two. Founders Rachana and Mihir Shah experienced the problem firsthand. Their two nephews would turn cranky in their ethnic outfits at family functions, prompting the couple to build a brand around festive clothes children would </w:t>
      </w:r>
      <w:proofErr w:type="gramStart"/>
      <w:r w:rsidRPr="00F245AB">
        <w:rPr>
          <w:rFonts w:ascii="Cambria" w:hAnsi="Cambria" w:cs="Arial"/>
        </w:rPr>
        <w:t>actually want</w:t>
      </w:r>
      <w:proofErr w:type="gramEnd"/>
      <w:r w:rsidRPr="00F245AB">
        <w:rPr>
          <w:rFonts w:ascii="Cambria" w:hAnsi="Cambria" w:cs="Arial"/>
        </w:rPr>
        <w:t xml:space="preserve"> to wear.</w:t>
      </w:r>
    </w:p>
    <w:p w14:paraId="3EB43F13" w14:textId="683D1A38" w:rsidR="0076164A" w:rsidRPr="00F245AB" w:rsidRDefault="0076164A" w:rsidP="00F245AB">
      <w:pPr>
        <w:spacing w:line="240" w:lineRule="atLeast"/>
        <w:rPr>
          <w:rFonts w:ascii="Cambria" w:hAnsi="Cambria" w:cs="Arial"/>
        </w:rPr>
      </w:pPr>
      <w:hyperlink r:id="rId33" w:history="1">
        <w:r w:rsidRPr="00F245AB">
          <w:rPr>
            <w:rStyle w:val="Hyperlink"/>
            <w:rFonts w:ascii="Cambria" w:hAnsi="Cambria" w:cs="Arial"/>
          </w:rPr>
          <w:t>https://yourstory.com/2026/09/desi-tales-bets-cotton-and-craft-comfortable-kids-festive-wear</w:t>
        </w:r>
      </w:hyperlink>
    </w:p>
    <w:p w14:paraId="2E41F31A" w14:textId="77777777" w:rsidR="00DF3AF6" w:rsidRPr="00F245AB" w:rsidRDefault="00DF3AF6" w:rsidP="00F245AB">
      <w:pPr>
        <w:spacing w:line="240" w:lineRule="atLeast"/>
        <w:rPr>
          <w:rFonts w:ascii="Cambria" w:hAnsi="Cambria" w:cs="Arial"/>
        </w:rPr>
      </w:pPr>
    </w:p>
    <w:p w14:paraId="64FB63A4" w14:textId="5DAE9912" w:rsidR="00932852" w:rsidRPr="00F245AB" w:rsidRDefault="00932852" w:rsidP="00F245AB">
      <w:pPr>
        <w:pStyle w:val="Heading1"/>
        <w:shd w:val="clear" w:color="auto" w:fill="FFFFFF"/>
        <w:spacing w:before="0" w:line="240" w:lineRule="atLeast"/>
        <w:jc w:val="center"/>
        <w:rPr>
          <w:rFonts w:ascii="Cambria" w:hAnsi="Cambria" w:cs="Arial"/>
          <w:b/>
          <w:color w:val="385623"/>
          <w:sz w:val="24"/>
          <w:szCs w:val="24"/>
          <w:u w:val="single"/>
        </w:rPr>
      </w:pPr>
      <w:r w:rsidRPr="00F245AB">
        <w:rPr>
          <w:rFonts w:ascii="Cambria" w:hAnsi="Cambria" w:cs="Arial"/>
          <w:b/>
          <w:color w:val="385623"/>
          <w:sz w:val="24"/>
          <w:szCs w:val="24"/>
          <w:u w:val="single"/>
        </w:rPr>
        <w:t>Policy Polemic</w:t>
      </w:r>
    </w:p>
    <w:p w14:paraId="54061327" w14:textId="5C3EC232" w:rsidR="000F348F" w:rsidRPr="00F245AB" w:rsidRDefault="00C51F3C" w:rsidP="00F245AB">
      <w:pPr>
        <w:pStyle w:val="Heading1"/>
        <w:shd w:val="clear" w:color="auto" w:fill="FFFFFF"/>
        <w:spacing w:before="0" w:line="240" w:lineRule="atLeast"/>
        <w:rPr>
          <w:rFonts w:ascii="Cambria" w:hAnsi="Cambria" w:cs="Arial"/>
          <w:b/>
          <w:color w:val="385623"/>
          <w:sz w:val="24"/>
          <w:szCs w:val="24"/>
          <w:u w:val="single"/>
        </w:rPr>
      </w:pPr>
      <w:r w:rsidRPr="00F245AB">
        <w:rPr>
          <w:rFonts w:ascii="Cambria" w:hAnsi="Cambria" w:cs="Arial"/>
          <w:b/>
          <w:color w:val="000000"/>
          <w:sz w:val="24"/>
          <w:szCs w:val="24"/>
        </w:rPr>
        <w:t>Textile Industry Seeks Six-Month Extension for Duty-Free Cotton Imports</w:t>
      </w:r>
    </w:p>
    <w:p w14:paraId="0CF0C293" w14:textId="77777777" w:rsidR="00C51F3C" w:rsidRPr="00F245AB" w:rsidRDefault="00C51F3C" w:rsidP="00F245AB">
      <w:pPr>
        <w:shd w:val="clear" w:color="auto" w:fill="FFFFFF"/>
        <w:spacing w:line="240" w:lineRule="atLeast"/>
        <w:rPr>
          <w:rFonts w:ascii="Cambria" w:hAnsi="Cambria" w:cs="Arial"/>
          <w:color w:val="000000"/>
          <w:lang w:eastAsia="en-IN"/>
        </w:rPr>
      </w:pPr>
      <w:r w:rsidRPr="00F245AB">
        <w:rPr>
          <w:rFonts w:ascii="Cambria" w:hAnsi="Cambria" w:cs="Arial"/>
          <w:color w:val="000000"/>
          <w:lang w:eastAsia="en-IN"/>
        </w:rPr>
        <w:t>India’s textile industry has sought a six-month extension of the duty-free import window for raw cotton beyond October 31, citing a sharp rise in yarn prices and concerns over cotton availability.</w:t>
      </w:r>
    </w:p>
    <w:p w14:paraId="0B652AB1" w14:textId="77777777" w:rsidR="00C51F3C" w:rsidRPr="00F245AB" w:rsidRDefault="00C51F3C" w:rsidP="00F245AB">
      <w:pPr>
        <w:shd w:val="clear" w:color="auto" w:fill="FFFFFF"/>
        <w:spacing w:line="240" w:lineRule="atLeast"/>
        <w:rPr>
          <w:rFonts w:ascii="Cambria" w:hAnsi="Cambria" w:cs="Arial"/>
          <w:color w:val="000000"/>
          <w:lang w:eastAsia="en-IN"/>
        </w:rPr>
      </w:pPr>
      <w:r w:rsidRPr="00F245AB">
        <w:rPr>
          <w:rFonts w:ascii="Cambria" w:hAnsi="Cambria" w:cs="Arial"/>
          <w:color w:val="000000"/>
          <w:lang w:eastAsia="en-IN"/>
        </w:rPr>
        <w:t>The government had waived the 11Percent import duty on raw cotton from June to October 31 to improve availability and help moderate domestic prices. </w:t>
      </w:r>
    </w:p>
    <w:p w14:paraId="3E3375B8" w14:textId="7D73BDA1" w:rsidR="00C51F3C" w:rsidRPr="00F245AB" w:rsidRDefault="00C51F3C" w:rsidP="00F245AB">
      <w:pPr>
        <w:spacing w:line="240" w:lineRule="atLeast"/>
        <w:rPr>
          <w:rFonts w:ascii="Cambria" w:hAnsi="Cambria" w:cs="Arial"/>
        </w:rPr>
      </w:pPr>
      <w:hyperlink r:id="rId34" w:history="1">
        <w:r w:rsidRPr="00F245AB">
          <w:rPr>
            <w:rStyle w:val="Hyperlink"/>
            <w:rFonts w:ascii="Cambria" w:hAnsi="Cambria" w:cs="Arial"/>
          </w:rPr>
          <w:t>https://knnindia.co.in/news/newsdetails/sectors/textilegarmentshandicraft/textile-industry-seeks-six-month-extension-for-duty-free-cotton-imports</w:t>
        </w:r>
      </w:hyperlink>
    </w:p>
    <w:p w14:paraId="015F706C" w14:textId="77777777" w:rsidR="00C51F3C" w:rsidRPr="00F245AB" w:rsidRDefault="00C51F3C" w:rsidP="00F245AB">
      <w:pPr>
        <w:spacing w:line="240" w:lineRule="atLeast"/>
        <w:rPr>
          <w:rFonts w:ascii="Cambria" w:hAnsi="Cambria" w:cs="Arial"/>
        </w:rPr>
      </w:pPr>
    </w:p>
    <w:p w14:paraId="4244C10A" w14:textId="193D8D80" w:rsidR="001D3239" w:rsidRPr="00F245AB" w:rsidRDefault="001D3239" w:rsidP="00F245AB">
      <w:pPr>
        <w:spacing w:line="240" w:lineRule="atLeast"/>
        <w:jc w:val="center"/>
        <w:rPr>
          <w:rFonts w:ascii="Cambria" w:hAnsi="Cambria" w:cs="Arial"/>
          <w:b/>
          <w:color w:val="385623"/>
          <w:u w:val="single"/>
        </w:rPr>
      </w:pPr>
      <w:r w:rsidRPr="00F245AB">
        <w:rPr>
          <w:rFonts w:ascii="Cambria" w:hAnsi="Cambria" w:cs="Arial"/>
          <w:b/>
          <w:color w:val="385623"/>
          <w:u w:val="single"/>
        </w:rPr>
        <w:t>SME Special</w:t>
      </w:r>
    </w:p>
    <w:p w14:paraId="0429EBD5" w14:textId="77777777" w:rsidR="00BC2A02" w:rsidRPr="00F245AB" w:rsidRDefault="00BC2A02" w:rsidP="00F245AB">
      <w:pPr>
        <w:spacing w:line="240" w:lineRule="atLeast"/>
        <w:rPr>
          <w:rFonts w:ascii="Cambria" w:hAnsi="Cambria" w:cs="Arial"/>
          <w:b/>
        </w:rPr>
      </w:pPr>
      <w:proofErr w:type="spellStart"/>
      <w:r w:rsidRPr="00F245AB">
        <w:rPr>
          <w:rFonts w:ascii="Cambria" w:hAnsi="Cambria" w:cs="Arial"/>
          <w:b/>
        </w:rPr>
        <w:lastRenderedPageBreak/>
        <w:t>Shuddh</w:t>
      </w:r>
      <w:proofErr w:type="spellEnd"/>
      <w:r w:rsidRPr="00F245AB">
        <w:rPr>
          <w:rFonts w:ascii="Cambria" w:hAnsi="Cambria" w:cs="Arial"/>
          <w:b/>
        </w:rPr>
        <w:t xml:space="preserve"> Swad is building a </w:t>
      </w:r>
      <w:proofErr w:type="gramStart"/>
      <w:r w:rsidRPr="00F245AB">
        <w:rPr>
          <w:rFonts w:ascii="Cambria" w:hAnsi="Cambria" w:cs="Arial"/>
          <w:b/>
        </w:rPr>
        <w:t>regional snacks</w:t>
      </w:r>
      <w:proofErr w:type="gramEnd"/>
      <w:r w:rsidRPr="00F245AB">
        <w:rPr>
          <w:rFonts w:ascii="Cambria" w:hAnsi="Cambria" w:cs="Arial"/>
          <w:b/>
        </w:rPr>
        <w:t xml:space="preserve"> brand using traditional household recipes</w:t>
      </w:r>
    </w:p>
    <w:p w14:paraId="57490319" w14:textId="77777777" w:rsidR="00BC2A02" w:rsidRPr="00F245AB" w:rsidRDefault="00BC2A02" w:rsidP="00F245AB">
      <w:pPr>
        <w:spacing w:line="240" w:lineRule="atLeast"/>
        <w:rPr>
          <w:rFonts w:ascii="Cambria" w:hAnsi="Cambria" w:cs="Arial"/>
        </w:rPr>
      </w:pPr>
      <w:r w:rsidRPr="00F245AB">
        <w:rPr>
          <w:rFonts w:ascii="Cambria" w:hAnsi="Cambria" w:cs="Arial"/>
        </w:rPr>
        <w:t xml:space="preserve">West Bengal-based </w:t>
      </w:r>
      <w:proofErr w:type="spellStart"/>
      <w:r w:rsidRPr="00F245AB">
        <w:rPr>
          <w:rFonts w:ascii="Cambria" w:hAnsi="Cambria" w:cs="Arial"/>
        </w:rPr>
        <w:t>Shuddh</w:t>
      </w:r>
      <w:proofErr w:type="spellEnd"/>
      <w:r w:rsidRPr="00F245AB">
        <w:rPr>
          <w:rFonts w:ascii="Cambria" w:hAnsi="Cambria" w:cs="Arial"/>
        </w:rPr>
        <w:t xml:space="preserve"> Swad makes preservative-free Bihari </w:t>
      </w:r>
      <w:proofErr w:type="spellStart"/>
      <w:r w:rsidRPr="00F245AB">
        <w:rPr>
          <w:rFonts w:ascii="Cambria" w:hAnsi="Cambria" w:cs="Arial"/>
        </w:rPr>
        <w:t>thekua</w:t>
      </w:r>
      <w:proofErr w:type="spellEnd"/>
      <w:r w:rsidRPr="00F245AB">
        <w:rPr>
          <w:rFonts w:ascii="Cambria" w:hAnsi="Cambria" w:cs="Arial"/>
        </w:rPr>
        <w:t xml:space="preserve"> and is now developing recipes for other regional snacks. It was founded just last year with an initial capital of Rs 10,000, but the bootstrapped brand has already clocked Rs 1 crore in revenue. Every Bihari household makes </w:t>
      </w:r>
      <w:proofErr w:type="spellStart"/>
      <w:r w:rsidRPr="00F245AB">
        <w:rPr>
          <w:rFonts w:ascii="Cambria" w:hAnsi="Cambria" w:cs="Arial"/>
        </w:rPr>
        <w:t>thekua</w:t>
      </w:r>
      <w:proofErr w:type="spellEnd"/>
      <w:r w:rsidRPr="00F245AB">
        <w:rPr>
          <w:rFonts w:ascii="Cambria" w:hAnsi="Cambria" w:cs="Arial"/>
        </w:rPr>
        <w:t xml:space="preserve"> differently, and much of it disappears just a week after Chhath Puja. </w:t>
      </w:r>
      <w:proofErr w:type="spellStart"/>
      <w:r w:rsidRPr="00F245AB">
        <w:rPr>
          <w:rFonts w:ascii="Cambria" w:hAnsi="Cambria" w:cs="Arial"/>
        </w:rPr>
        <w:t>Thekua</w:t>
      </w:r>
      <w:proofErr w:type="spellEnd"/>
      <w:r w:rsidRPr="00F245AB">
        <w:rPr>
          <w:rFonts w:ascii="Cambria" w:hAnsi="Cambria" w:cs="Arial"/>
        </w:rPr>
        <w:t xml:space="preserve"> is a deep-fried sweet snack offered as a sacred prasad during Chhath Puja, a festival dedicated to Surya, the sun god, and goddess </w:t>
      </w:r>
      <w:proofErr w:type="spellStart"/>
      <w:r w:rsidRPr="00F245AB">
        <w:rPr>
          <w:rFonts w:ascii="Cambria" w:hAnsi="Cambria" w:cs="Arial"/>
        </w:rPr>
        <w:t>Chhathi</w:t>
      </w:r>
      <w:proofErr w:type="spellEnd"/>
      <w:r w:rsidRPr="00F245AB">
        <w:rPr>
          <w:rFonts w:ascii="Cambria" w:hAnsi="Cambria" w:cs="Arial"/>
        </w:rPr>
        <w:t xml:space="preserve"> Maiya. Recipes passed down through generations vary from one kitchen to another, changing even further as one goes beyond the region.</w:t>
      </w:r>
    </w:p>
    <w:p w14:paraId="5B1C51F6" w14:textId="1B5E8C78" w:rsidR="00BC2A02" w:rsidRPr="00F245AB" w:rsidRDefault="00BC2A02" w:rsidP="00F245AB">
      <w:pPr>
        <w:spacing w:line="240" w:lineRule="atLeast"/>
        <w:rPr>
          <w:rFonts w:ascii="Cambria" w:hAnsi="Cambria" w:cs="Arial"/>
        </w:rPr>
      </w:pPr>
      <w:hyperlink r:id="rId35" w:history="1">
        <w:r w:rsidRPr="00F245AB">
          <w:rPr>
            <w:rStyle w:val="Hyperlink"/>
            <w:rFonts w:ascii="Cambria" w:hAnsi="Cambria" w:cs="Arial"/>
          </w:rPr>
          <w:t>https://yourstory.com/2026/09/shuddh-swad-bihar-thekua-snacks</w:t>
        </w:r>
      </w:hyperlink>
    </w:p>
    <w:p w14:paraId="44DE8257" w14:textId="77777777" w:rsidR="000701BD" w:rsidRPr="00F245AB" w:rsidRDefault="000701BD" w:rsidP="00F245AB">
      <w:pPr>
        <w:spacing w:line="240" w:lineRule="atLeast"/>
        <w:rPr>
          <w:rFonts w:ascii="Cambria" w:hAnsi="Cambria" w:cs="Arial"/>
        </w:rPr>
      </w:pPr>
    </w:p>
    <w:p w14:paraId="700C645B" w14:textId="77777777" w:rsidR="00932852" w:rsidRPr="00F245AB" w:rsidRDefault="00932852" w:rsidP="00F245AB">
      <w:pPr>
        <w:spacing w:line="240" w:lineRule="atLeast"/>
        <w:jc w:val="center"/>
        <w:rPr>
          <w:rFonts w:ascii="Cambria" w:hAnsi="Cambria" w:cs="Arial"/>
          <w:b/>
          <w:color w:val="385623"/>
          <w:u w:val="single"/>
        </w:rPr>
      </w:pPr>
      <w:r w:rsidRPr="00F245AB">
        <w:rPr>
          <w:rFonts w:ascii="Cambria" w:hAnsi="Cambria" w:cs="Arial"/>
          <w:b/>
          <w:color w:val="385623"/>
          <w:u w:val="single"/>
        </w:rPr>
        <w:t>Stockpile</w:t>
      </w:r>
    </w:p>
    <w:p w14:paraId="2293A5AB" w14:textId="67CEE91A" w:rsidR="00F245AB" w:rsidRDefault="00A7049A" w:rsidP="00F245AB">
      <w:pPr>
        <w:spacing w:line="240" w:lineRule="atLeast"/>
        <w:rPr>
          <w:rFonts w:ascii="Cambria" w:hAnsi="Cambria" w:cs="Arial"/>
        </w:rPr>
      </w:pPr>
      <w:r w:rsidRPr="00F245AB">
        <w:rPr>
          <w:rFonts w:ascii="Cambria" w:hAnsi="Cambria" w:cs="Arial"/>
        </w:rPr>
        <w:t>The National Statistical Office (NSO), Ministry of Statistics and Programme Imple</w:t>
      </w:r>
      <w:r w:rsidR="00E90514" w:rsidRPr="00F245AB">
        <w:rPr>
          <w:rFonts w:ascii="Cambria" w:hAnsi="Cambria" w:cs="Arial"/>
        </w:rPr>
        <w:t>mentation (</w:t>
      </w:r>
      <w:proofErr w:type="spellStart"/>
      <w:r w:rsidR="00E90514" w:rsidRPr="00F245AB">
        <w:rPr>
          <w:rFonts w:ascii="Cambria" w:hAnsi="Cambria" w:cs="Arial"/>
        </w:rPr>
        <w:t>MoSPI</w:t>
      </w:r>
      <w:proofErr w:type="spellEnd"/>
      <w:r w:rsidR="00E90514" w:rsidRPr="00F245AB">
        <w:rPr>
          <w:rFonts w:ascii="Cambria" w:hAnsi="Cambria" w:cs="Arial"/>
        </w:rPr>
        <w:t xml:space="preserve">), has released the </w:t>
      </w:r>
      <w:proofErr w:type="gramStart"/>
      <w:r w:rsidR="00F245AB" w:rsidRPr="00F245AB">
        <w:rPr>
          <w:rFonts w:ascii="Cambria" w:hAnsi="Cambria" w:cs="Arial"/>
        </w:rPr>
        <w:t>All India</w:t>
      </w:r>
      <w:proofErr w:type="gramEnd"/>
      <w:r w:rsidR="00F245AB" w:rsidRPr="00F245AB">
        <w:rPr>
          <w:rFonts w:ascii="Cambria" w:hAnsi="Cambria" w:cs="Arial"/>
        </w:rPr>
        <w:t xml:space="preserve"> Consumer Price Index (CPI) with base year 2024 for the month of </w:t>
      </w:r>
      <w:proofErr w:type="gramStart"/>
      <w:r w:rsidR="00F245AB" w:rsidRPr="00F245AB">
        <w:rPr>
          <w:rFonts w:ascii="Cambria" w:hAnsi="Cambria" w:cs="Arial"/>
        </w:rPr>
        <w:t>August,</w:t>
      </w:r>
      <w:proofErr w:type="gramEnd"/>
      <w:r w:rsidR="00F245AB" w:rsidRPr="00F245AB">
        <w:rPr>
          <w:rFonts w:ascii="Cambria" w:hAnsi="Cambria" w:cs="Arial"/>
        </w:rPr>
        <w:t xml:space="preserve"> 2026 over </w:t>
      </w:r>
      <w:proofErr w:type="gramStart"/>
      <w:r w:rsidR="00F245AB" w:rsidRPr="00F245AB">
        <w:rPr>
          <w:rFonts w:ascii="Cambria" w:hAnsi="Cambria" w:cs="Arial"/>
        </w:rPr>
        <w:t>August,</w:t>
      </w:r>
      <w:proofErr w:type="gramEnd"/>
      <w:r w:rsidR="00F245AB" w:rsidRPr="00F245AB">
        <w:rPr>
          <w:rFonts w:ascii="Cambria" w:hAnsi="Cambria" w:cs="Arial"/>
        </w:rPr>
        <w:t xml:space="preserve"> 2025.</w:t>
      </w:r>
    </w:p>
    <w:p w14:paraId="07D17958" w14:textId="14A88E4D" w:rsidR="00F245AB" w:rsidRDefault="00F245AB" w:rsidP="00F245AB">
      <w:pPr>
        <w:spacing w:line="240" w:lineRule="atLeast"/>
        <w:rPr>
          <w:rFonts w:ascii="Cambria" w:hAnsi="Cambria" w:cs="Arial"/>
        </w:rPr>
      </w:pPr>
      <w:hyperlink r:id="rId36" w:history="1">
        <w:r w:rsidRPr="00BC245F">
          <w:rPr>
            <w:rStyle w:val="Hyperlink"/>
            <w:rFonts w:ascii="Cambria" w:hAnsi="Cambria" w:cs="Arial"/>
          </w:rPr>
          <w:t>https://www.mospi.gov.in/uploads/latestReleases/latest_release_1789381904344_6c792dcf-8a9f-4fca-93d3-99d833bdb358_Press_Release_of_CPI_for_August_2026.pdf</w:t>
        </w:r>
      </w:hyperlink>
    </w:p>
    <w:p w14:paraId="738DA182" w14:textId="77777777" w:rsidR="00D45EC5" w:rsidRPr="00F245AB" w:rsidRDefault="00D45EC5" w:rsidP="00F245AB">
      <w:pPr>
        <w:spacing w:line="240" w:lineRule="atLeast"/>
        <w:rPr>
          <w:rFonts w:ascii="Cambria" w:hAnsi="Cambria" w:cs="Arial"/>
        </w:rPr>
      </w:pPr>
    </w:p>
    <w:p w14:paraId="1D4DBC74" w14:textId="6E821539" w:rsidR="00733515" w:rsidRPr="00F245AB" w:rsidRDefault="00932852" w:rsidP="00F245AB">
      <w:pPr>
        <w:spacing w:line="240" w:lineRule="atLeast"/>
        <w:jc w:val="center"/>
        <w:rPr>
          <w:rFonts w:ascii="Cambria" w:hAnsi="Cambria" w:cs="Arial"/>
        </w:rPr>
      </w:pPr>
      <w:r w:rsidRPr="00F245AB">
        <w:rPr>
          <w:rFonts w:ascii="Cambria" w:hAnsi="Cambria" w:cs="Arial"/>
          <w:b/>
          <w:color w:val="385623"/>
          <w:u w:val="single"/>
        </w:rPr>
        <w:t>Quotable Quotes</w:t>
      </w:r>
    </w:p>
    <w:p w14:paraId="3A638403" w14:textId="77777777" w:rsidR="00252E14" w:rsidRPr="00F245AB" w:rsidRDefault="00252E14" w:rsidP="00F245AB">
      <w:pPr>
        <w:spacing w:line="240" w:lineRule="atLeast"/>
        <w:rPr>
          <w:rFonts w:ascii="Cambria" w:hAnsi="Cambria" w:cs="Arial"/>
        </w:rPr>
      </w:pPr>
      <w:r w:rsidRPr="00F245AB">
        <w:rPr>
          <w:rFonts w:ascii="Cambria" w:hAnsi="Cambria" w:cs="Arial"/>
        </w:rPr>
        <w:t>No man ever steps in the same river twice, for it’s not the same river and he’s not the same man.</w:t>
      </w:r>
    </w:p>
    <w:p w14:paraId="16CC414E" w14:textId="77777777" w:rsidR="00252E14" w:rsidRPr="00F245AB" w:rsidRDefault="00252E14" w:rsidP="00F245AB">
      <w:pPr>
        <w:spacing w:line="240" w:lineRule="atLeast"/>
        <w:jc w:val="right"/>
        <w:rPr>
          <w:rFonts w:ascii="Cambria" w:hAnsi="Cambria" w:cs="Arial"/>
          <w:shd w:val="clear" w:color="auto" w:fill="FFFFFF"/>
        </w:rPr>
      </w:pPr>
      <w:r w:rsidRPr="00F245AB">
        <w:rPr>
          <w:rFonts w:ascii="Cambria" w:hAnsi="Cambria" w:cs="Arial"/>
          <w:shd w:val="clear" w:color="auto" w:fill="FFFFFF"/>
        </w:rPr>
        <w:t>Heraclitus - Ancient Greek pre-Socratic philosopher</w:t>
      </w:r>
    </w:p>
    <w:p w14:paraId="423D9F43" w14:textId="77777777" w:rsidR="000C01C3" w:rsidRPr="00F245AB" w:rsidRDefault="000C01C3" w:rsidP="00F245AB">
      <w:pPr>
        <w:spacing w:line="240" w:lineRule="atLeast"/>
        <w:rPr>
          <w:rFonts w:ascii="Cambria" w:hAnsi="Cambria" w:cs="Arial"/>
        </w:rPr>
      </w:pPr>
    </w:p>
    <w:p w14:paraId="5F21DEAB" w14:textId="297D87D6" w:rsidR="00656F8F" w:rsidRPr="00F245AB" w:rsidRDefault="00932852" w:rsidP="00F245AB">
      <w:pPr>
        <w:spacing w:line="240" w:lineRule="atLeast"/>
        <w:jc w:val="center"/>
        <w:rPr>
          <w:rFonts w:ascii="Cambria" w:hAnsi="Cambria" w:cs="Arial"/>
          <w:b/>
          <w:color w:val="385623"/>
          <w:u w:val="single"/>
        </w:rPr>
      </w:pPr>
      <w:r w:rsidRPr="00F245AB">
        <w:rPr>
          <w:rFonts w:ascii="Cambria" w:hAnsi="Cambria" w:cs="Arial"/>
          <w:b/>
          <w:color w:val="385623"/>
          <w:u w:val="single"/>
        </w:rPr>
        <w:t>Country Chronicles</w:t>
      </w:r>
    </w:p>
    <w:p w14:paraId="31682B5A" w14:textId="77777777" w:rsidR="00656F8F" w:rsidRPr="00F245AB" w:rsidRDefault="00656F8F" w:rsidP="00F245AB">
      <w:pPr>
        <w:spacing w:line="240" w:lineRule="atLeast"/>
        <w:rPr>
          <w:rFonts w:ascii="Cambria" w:hAnsi="Cambria" w:cs="Arial"/>
          <w:b/>
          <w:color w:val="385623"/>
          <w:u w:val="single"/>
        </w:rPr>
      </w:pPr>
    </w:p>
    <w:p w14:paraId="272215DB" w14:textId="77777777" w:rsidR="00CC1C09" w:rsidRPr="00F245AB" w:rsidRDefault="00CC1C09" w:rsidP="00F245AB">
      <w:pPr>
        <w:spacing w:line="240" w:lineRule="atLeast"/>
        <w:rPr>
          <w:rFonts w:ascii="Cambria" w:hAnsi="Cambria" w:cs="Arial"/>
          <w:b/>
          <w:color w:val="385623"/>
          <w:u w:val="single"/>
        </w:rPr>
      </w:pPr>
    </w:p>
    <w:sectPr w:rsidR="00CC1C09" w:rsidRPr="00F245AB" w:rsidSect="00BA7AB7">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2E2F7" w14:textId="77777777" w:rsidR="00455F9F" w:rsidRDefault="00455F9F" w:rsidP="00487C97">
      <w:r>
        <w:separator/>
      </w:r>
    </w:p>
  </w:endnote>
  <w:endnote w:type="continuationSeparator" w:id="0">
    <w:p w14:paraId="68C46898" w14:textId="77777777" w:rsidR="00455F9F" w:rsidRDefault="00455F9F" w:rsidP="00487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EF3DE" w14:textId="77777777" w:rsidR="00455F9F" w:rsidRDefault="00455F9F" w:rsidP="00487C97">
      <w:r>
        <w:separator/>
      </w:r>
    </w:p>
  </w:footnote>
  <w:footnote w:type="continuationSeparator" w:id="0">
    <w:p w14:paraId="45DC2303" w14:textId="77777777" w:rsidR="00455F9F" w:rsidRDefault="00455F9F" w:rsidP="00487C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A"/>
    <w:multiLevelType w:val="hybridMultilevel"/>
    <w:tmpl w:val="0000000A"/>
    <w:lvl w:ilvl="0" w:tplc="000003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585FB2"/>
    <w:multiLevelType w:val="hybridMultilevel"/>
    <w:tmpl w:val="DE5634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04C64E9C"/>
    <w:multiLevelType w:val="multilevel"/>
    <w:tmpl w:val="D2C68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F669AC"/>
    <w:multiLevelType w:val="hybridMultilevel"/>
    <w:tmpl w:val="9452BB2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1632236F"/>
    <w:multiLevelType w:val="multilevel"/>
    <w:tmpl w:val="2E109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177A63"/>
    <w:multiLevelType w:val="hybridMultilevel"/>
    <w:tmpl w:val="A6B60F92"/>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2CC968A1"/>
    <w:multiLevelType w:val="hybridMultilevel"/>
    <w:tmpl w:val="491039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2E97250B"/>
    <w:multiLevelType w:val="multilevel"/>
    <w:tmpl w:val="83FCF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4E545B"/>
    <w:multiLevelType w:val="multilevel"/>
    <w:tmpl w:val="E4BCA1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847E41"/>
    <w:multiLevelType w:val="multilevel"/>
    <w:tmpl w:val="B5029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EB62EB"/>
    <w:multiLevelType w:val="hybridMultilevel"/>
    <w:tmpl w:val="B67E8FE8"/>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0E12DD5"/>
    <w:multiLevelType w:val="hybridMultilevel"/>
    <w:tmpl w:val="FACE75AE"/>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463B02A8"/>
    <w:multiLevelType w:val="multilevel"/>
    <w:tmpl w:val="4CDE6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4594488"/>
    <w:multiLevelType w:val="multilevel"/>
    <w:tmpl w:val="ABE62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5559648">
    <w:abstractNumId w:val="20"/>
  </w:num>
  <w:num w:numId="2" w16cid:durableId="623970363">
    <w:abstractNumId w:val="21"/>
  </w:num>
  <w:num w:numId="3" w16cid:durableId="404302369">
    <w:abstractNumId w:val="17"/>
  </w:num>
  <w:num w:numId="4" w16cid:durableId="379477562">
    <w:abstractNumId w:val="18"/>
  </w:num>
  <w:num w:numId="5" w16cid:durableId="660036919">
    <w:abstractNumId w:val="0"/>
  </w:num>
  <w:num w:numId="6" w16cid:durableId="1550413825">
    <w:abstractNumId w:val="1"/>
  </w:num>
  <w:num w:numId="7" w16cid:durableId="1710570415">
    <w:abstractNumId w:val="2"/>
  </w:num>
  <w:num w:numId="8" w16cid:durableId="1397704317">
    <w:abstractNumId w:val="3"/>
  </w:num>
  <w:num w:numId="9" w16cid:durableId="353311237">
    <w:abstractNumId w:val="4"/>
  </w:num>
  <w:num w:numId="10" w16cid:durableId="1739357876">
    <w:abstractNumId w:val="5"/>
  </w:num>
  <w:num w:numId="11" w16cid:durableId="410080199">
    <w:abstractNumId w:val="6"/>
  </w:num>
  <w:num w:numId="12" w16cid:durableId="661390282">
    <w:abstractNumId w:val="7"/>
  </w:num>
  <w:num w:numId="13" w16cid:durableId="632054887">
    <w:abstractNumId w:val="8"/>
  </w:num>
  <w:num w:numId="14" w16cid:durableId="366488225">
    <w:abstractNumId w:val="9"/>
  </w:num>
  <w:num w:numId="15" w16cid:durableId="955411124">
    <w:abstractNumId w:val="13"/>
  </w:num>
  <w:num w:numId="16" w16cid:durableId="1810971843">
    <w:abstractNumId w:val="16"/>
  </w:num>
  <w:num w:numId="17" w16cid:durableId="1250196782">
    <w:abstractNumId w:val="22"/>
  </w:num>
  <w:num w:numId="18" w16cid:durableId="385569140">
    <w:abstractNumId w:val="11"/>
  </w:num>
  <w:num w:numId="19" w16cid:durableId="2058701386">
    <w:abstractNumId w:val="15"/>
  </w:num>
  <w:num w:numId="20" w16cid:durableId="488210220">
    <w:abstractNumId w:val="12"/>
  </w:num>
  <w:num w:numId="21" w16cid:durableId="359665813">
    <w:abstractNumId w:val="10"/>
  </w:num>
  <w:num w:numId="22" w16cid:durableId="63334722">
    <w:abstractNumId w:val="19"/>
  </w:num>
  <w:num w:numId="23" w16cid:durableId="13694530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29B"/>
    <w:rsid w:val="0000018E"/>
    <w:rsid w:val="00000375"/>
    <w:rsid w:val="0000081D"/>
    <w:rsid w:val="000009F1"/>
    <w:rsid w:val="00000A7D"/>
    <w:rsid w:val="00000B01"/>
    <w:rsid w:val="00000C5F"/>
    <w:rsid w:val="00000FD4"/>
    <w:rsid w:val="000012D9"/>
    <w:rsid w:val="000019B7"/>
    <w:rsid w:val="00002161"/>
    <w:rsid w:val="0000229B"/>
    <w:rsid w:val="00002359"/>
    <w:rsid w:val="000026F8"/>
    <w:rsid w:val="000027F3"/>
    <w:rsid w:val="00002D84"/>
    <w:rsid w:val="00002E22"/>
    <w:rsid w:val="000031AD"/>
    <w:rsid w:val="00003ACE"/>
    <w:rsid w:val="00003E38"/>
    <w:rsid w:val="00003F2A"/>
    <w:rsid w:val="00004019"/>
    <w:rsid w:val="00004C61"/>
    <w:rsid w:val="00004C9F"/>
    <w:rsid w:val="00004EAC"/>
    <w:rsid w:val="00005252"/>
    <w:rsid w:val="0000576F"/>
    <w:rsid w:val="0000590A"/>
    <w:rsid w:val="00005E28"/>
    <w:rsid w:val="00005E42"/>
    <w:rsid w:val="0000604B"/>
    <w:rsid w:val="000062FC"/>
    <w:rsid w:val="00006A72"/>
    <w:rsid w:val="00006BFC"/>
    <w:rsid w:val="00006DC3"/>
    <w:rsid w:val="0000728C"/>
    <w:rsid w:val="000075D4"/>
    <w:rsid w:val="00007DBD"/>
    <w:rsid w:val="00007E65"/>
    <w:rsid w:val="000109C6"/>
    <w:rsid w:val="00011471"/>
    <w:rsid w:val="00011478"/>
    <w:rsid w:val="00011853"/>
    <w:rsid w:val="0001198C"/>
    <w:rsid w:val="00011E43"/>
    <w:rsid w:val="000124D0"/>
    <w:rsid w:val="000129CF"/>
    <w:rsid w:val="000131B3"/>
    <w:rsid w:val="00013386"/>
    <w:rsid w:val="00013834"/>
    <w:rsid w:val="00013960"/>
    <w:rsid w:val="00013DE0"/>
    <w:rsid w:val="0001431F"/>
    <w:rsid w:val="0001441A"/>
    <w:rsid w:val="000145C5"/>
    <w:rsid w:val="00014BC4"/>
    <w:rsid w:val="00014FC4"/>
    <w:rsid w:val="00015115"/>
    <w:rsid w:val="000151A5"/>
    <w:rsid w:val="00015990"/>
    <w:rsid w:val="00016022"/>
    <w:rsid w:val="00016367"/>
    <w:rsid w:val="000164DC"/>
    <w:rsid w:val="000167A4"/>
    <w:rsid w:val="00016CD3"/>
    <w:rsid w:val="00017392"/>
    <w:rsid w:val="00017ADD"/>
    <w:rsid w:val="00017B60"/>
    <w:rsid w:val="00017DF7"/>
    <w:rsid w:val="00020EF4"/>
    <w:rsid w:val="0002152E"/>
    <w:rsid w:val="00021ACE"/>
    <w:rsid w:val="00021CDF"/>
    <w:rsid w:val="00022840"/>
    <w:rsid w:val="000228F1"/>
    <w:rsid w:val="00022A16"/>
    <w:rsid w:val="00022DC6"/>
    <w:rsid w:val="00023011"/>
    <w:rsid w:val="000233A8"/>
    <w:rsid w:val="0002349B"/>
    <w:rsid w:val="00023A7E"/>
    <w:rsid w:val="00023D2F"/>
    <w:rsid w:val="00023EC9"/>
    <w:rsid w:val="000243FE"/>
    <w:rsid w:val="00024590"/>
    <w:rsid w:val="00024790"/>
    <w:rsid w:val="00025323"/>
    <w:rsid w:val="00025558"/>
    <w:rsid w:val="0002563B"/>
    <w:rsid w:val="0002576E"/>
    <w:rsid w:val="0002581A"/>
    <w:rsid w:val="0002596D"/>
    <w:rsid w:val="00025EB4"/>
    <w:rsid w:val="00026057"/>
    <w:rsid w:val="0002607F"/>
    <w:rsid w:val="00026411"/>
    <w:rsid w:val="00026521"/>
    <w:rsid w:val="000266C2"/>
    <w:rsid w:val="00026A30"/>
    <w:rsid w:val="00026CFF"/>
    <w:rsid w:val="00027209"/>
    <w:rsid w:val="0002758C"/>
    <w:rsid w:val="00030169"/>
    <w:rsid w:val="000301FF"/>
    <w:rsid w:val="00030217"/>
    <w:rsid w:val="00030335"/>
    <w:rsid w:val="000304E5"/>
    <w:rsid w:val="00030B6D"/>
    <w:rsid w:val="00030CB3"/>
    <w:rsid w:val="00031B93"/>
    <w:rsid w:val="000320AD"/>
    <w:rsid w:val="000320E2"/>
    <w:rsid w:val="000322D5"/>
    <w:rsid w:val="000327AD"/>
    <w:rsid w:val="0003289A"/>
    <w:rsid w:val="00032956"/>
    <w:rsid w:val="000333FA"/>
    <w:rsid w:val="000333FD"/>
    <w:rsid w:val="00033984"/>
    <w:rsid w:val="00034126"/>
    <w:rsid w:val="0003448F"/>
    <w:rsid w:val="00034605"/>
    <w:rsid w:val="00034693"/>
    <w:rsid w:val="00035A12"/>
    <w:rsid w:val="00035F42"/>
    <w:rsid w:val="00035F54"/>
    <w:rsid w:val="0003600C"/>
    <w:rsid w:val="0003618C"/>
    <w:rsid w:val="0003672A"/>
    <w:rsid w:val="00036789"/>
    <w:rsid w:val="00036A4D"/>
    <w:rsid w:val="00037506"/>
    <w:rsid w:val="0003768D"/>
    <w:rsid w:val="00037726"/>
    <w:rsid w:val="000379F5"/>
    <w:rsid w:val="00037B5F"/>
    <w:rsid w:val="00037F67"/>
    <w:rsid w:val="00037FA1"/>
    <w:rsid w:val="0004014A"/>
    <w:rsid w:val="0004065A"/>
    <w:rsid w:val="00040CA9"/>
    <w:rsid w:val="00040D16"/>
    <w:rsid w:val="00040E30"/>
    <w:rsid w:val="00041458"/>
    <w:rsid w:val="000415AB"/>
    <w:rsid w:val="0004166E"/>
    <w:rsid w:val="000417B4"/>
    <w:rsid w:val="00042059"/>
    <w:rsid w:val="00042411"/>
    <w:rsid w:val="00042685"/>
    <w:rsid w:val="00042909"/>
    <w:rsid w:val="00042CFF"/>
    <w:rsid w:val="00042FDF"/>
    <w:rsid w:val="00043514"/>
    <w:rsid w:val="000435D0"/>
    <w:rsid w:val="00043749"/>
    <w:rsid w:val="00043843"/>
    <w:rsid w:val="00043953"/>
    <w:rsid w:val="00043CEC"/>
    <w:rsid w:val="00043E30"/>
    <w:rsid w:val="00043F1C"/>
    <w:rsid w:val="0004412A"/>
    <w:rsid w:val="00044517"/>
    <w:rsid w:val="0004483C"/>
    <w:rsid w:val="00044C5D"/>
    <w:rsid w:val="00044C7F"/>
    <w:rsid w:val="00044F52"/>
    <w:rsid w:val="000454A3"/>
    <w:rsid w:val="00045970"/>
    <w:rsid w:val="0004616D"/>
    <w:rsid w:val="00046617"/>
    <w:rsid w:val="0004672E"/>
    <w:rsid w:val="00046D93"/>
    <w:rsid w:val="00046F0B"/>
    <w:rsid w:val="000470C0"/>
    <w:rsid w:val="00047A60"/>
    <w:rsid w:val="00047B27"/>
    <w:rsid w:val="00047C62"/>
    <w:rsid w:val="00047DF1"/>
    <w:rsid w:val="00047F9C"/>
    <w:rsid w:val="0005079F"/>
    <w:rsid w:val="00050B17"/>
    <w:rsid w:val="00051111"/>
    <w:rsid w:val="00051687"/>
    <w:rsid w:val="00051CB8"/>
    <w:rsid w:val="000522BD"/>
    <w:rsid w:val="000524DB"/>
    <w:rsid w:val="0005276E"/>
    <w:rsid w:val="00052A20"/>
    <w:rsid w:val="00053321"/>
    <w:rsid w:val="00053CC9"/>
    <w:rsid w:val="00053D8A"/>
    <w:rsid w:val="00053F5D"/>
    <w:rsid w:val="00053F8B"/>
    <w:rsid w:val="000541BF"/>
    <w:rsid w:val="000543FC"/>
    <w:rsid w:val="0005454E"/>
    <w:rsid w:val="000547E5"/>
    <w:rsid w:val="000549EF"/>
    <w:rsid w:val="00054B60"/>
    <w:rsid w:val="00054F0F"/>
    <w:rsid w:val="00055079"/>
    <w:rsid w:val="0005528A"/>
    <w:rsid w:val="00055E43"/>
    <w:rsid w:val="00056F81"/>
    <w:rsid w:val="000574FD"/>
    <w:rsid w:val="000575BB"/>
    <w:rsid w:val="0005775A"/>
    <w:rsid w:val="000578D5"/>
    <w:rsid w:val="00057E61"/>
    <w:rsid w:val="00057F8F"/>
    <w:rsid w:val="00057FD5"/>
    <w:rsid w:val="000601B5"/>
    <w:rsid w:val="000601DD"/>
    <w:rsid w:val="00060523"/>
    <w:rsid w:val="0006052A"/>
    <w:rsid w:val="00060935"/>
    <w:rsid w:val="00060AB7"/>
    <w:rsid w:val="00060AD3"/>
    <w:rsid w:val="00061A4A"/>
    <w:rsid w:val="00061BF4"/>
    <w:rsid w:val="00062052"/>
    <w:rsid w:val="0006205B"/>
    <w:rsid w:val="00062243"/>
    <w:rsid w:val="00062463"/>
    <w:rsid w:val="0006262F"/>
    <w:rsid w:val="00062BDC"/>
    <w:rsid w:val="000630A1"/>
    <w:rsid w:val="0006341D"/>
    <w:rsid w:val="0006396F"/>
    <w:rsid w:val="00063995"/>
    <w:rsid w:val="00063B26"/>
    <w:rsid w:val="00064292"/>
    <w:rsid w:val="000644F5"/>
    <w:rsid w:val="00064518"/>
    <w:rsid w:val="0006470B"/>
    <w:rsid w:val="00064C45"/>
    <w:rsid w:val="00064CBC"/>
    <w:rsid w:val="00064D89"/>
    <w:rsid w:val="0006539A"/>
    <w:rsid w:val="00065753"/>
    <w:rsid w:val="00065DD1"/>
    <w:rsid w:val="00066CBD"/>
    <w:rsid w:val="00066F59"/>
    <w:rsid w:val="00067373"/>
    <w:rsid w:val="000679DA"/>
    <w:rsid w:val="00067A31"/>
    <w:rsid w:val="00067BB8"/>
    <w:rsid w:val="00067BE7"/>
    <w:rsid w:val="00067E4C"/>
    <w:rsid w:val="00067F77"/>
    <w:rsid w:val="000701BD"/>
    <w:rsid w:val="00070498"/>
    <w:rsid w:val="00070626"/>
    <w:rsid w:val="00070904"/>
    <w:rsid w:val="00070979"/>
    <w:rsid w:val="00070AD0"/>
    <w:rsid w:val="00070EC7"/>
    <w:rsid w:val="000717F6"/>
    <w:rsid w:val="00071ADA"/>
    <w:rsid w:val="00071E00"/>
    <w:rsid w:val="00072497"/>
    <w:rsid w:val="00072A12"/>
    <w:rsid w:val="00072BA3"/>
    <w:rsid w:val="00072DE5"/>
    <w:rsid w:val="00072E89"/>
    <w:rsid w:val="00072FAE"/>
    <w:rsid w:val="00073FB6"/>
    <w:rsid w:val="0007421E"/>
    <w:rsid w:val="00074400"/>
    <w:rsid w:val="00074555"/>
    <w:rsid w:val="0007466C"/>
    <w:rsid w:val="00074D8A"/>
    <w:rsid w:val="00075397"/>
    <w:rsid w:val="000753AC"/>
    <w:rsid w:val="000755F4"/>
    <w:rsid w:val="00075744"/>
    <w:rsid w:val="0007584C"/>
    <w:rsid w:val="000759A7"/>
    <w:rsid w:val="00075A40"/>
    <w:rsid w:val="00075D33"/>
    <w:rsid w:val="00075D78"/>
    <w:rsid w:val="00075E3E"/>
    <w:rsid w:val="00075E69"/>
    <w:rsid w:val="00076505"/>
    <w:rsid w:val="00077002"/>
    <w:rsid w:val="0007744D"/>
    <w:rsid w:val="0007773C"/>
    <w:rsid w:val="00077A19"/>
    <w:rsid w:val="00077D59"/>
    <w:rsid w:val="00077E6C"/>
    <w:rsid w:val="00077F8A"/>
    <w:rsid w:val="00080475"/>
    <w:rsid w:val="00080700"/>
    <w:rsid w:val="0008074A"/>
    <w:rsid w:val="00080877"/>
    <w:rsid w:val="0008093A"/>
    <w:rsid w:val="00080B97"/>
    <w:rsid w:val="00080DDE"/>
    <w:rsid w:val="000816A4"/>
    <w:rsid w:val="00081B6E"/>
    <w:rsid w:val="00081EC6"/>
    <w:rsid w:val="00082026"/>
    <w:rsid w:val="00082444"/>
    <w:rsid w:val="00082524"/>
    <w:rsid w:val="00082CF2"/>
    <w:rsid w:val="00082D9B"/>
    <w:rsid w:val="000831A5"/>
    <w:rsid w:val="00083265"/>
    <w:rsid w:val="00083376"/>
    <w:rsid w:val="000833D7"/>
    <w:rsid w:val="00083513"/>
    <w:rsid w:val="00083886"/>
    <w:rsid w:val="0008395B"/>
    <w:rsid w:val="00083C3A"/>
    <w:rsid w:val="00084250"/>
    <w:rsid w:val="000844B1"/>
    <w:rsid w:val="000845D0"/>
    <w:rsid w:val="00084DA6"/>
    <w:rsid w:val="00084F02"/>
    <w:rsid w:val="000852C6"/>
    <w:rsid w:val="000852E7"/>
    <w:rsid w:val="0008550C"/>
    <w:rsid w:val="0008552B"/>
    <w:rsid w:val="000857CA"/>
    <w:rsid w:val="00085978"/>
    <w:rsid w:val="00085E1F"/>
    <w:rsid w:val="000860A2"/>
    <w:rsid w:val="00086630"/>
    <w:rsid w:val="00086803"/>
    <w:rsid w:val="000869C8"/>
    <w:rsid w:val="00087459"/>
    <w:rsid w:val="000874F2"/>
    <w:rsid w:val="000876F0"/>
    <w:rsid w:val="000878FD"/>
    <w:rsid w:val="00087C5D"/>
    <w:rsid w:val="00087DE5"/>
    <w:rsid w:val="000902D6"/>
    <w:rsid w:val="00090303"/>
    <w:rsid w:val="00090449"/>
    <w:rsid w:val="0009055D"/>
    <w:rsid w:val="000905A6"/>
    <w:rsid w:val="00090B6C"/>
    <w:rsid w:val="00090C68"/>
    <w:rsid w:val="00091503"/>
    <w:rsid w:val="00091654"/>
    <w:rsid w:val="00091736"/>
    <w:rsid w:val="00091829"/>
    <w:rsid w:val="00091ADA"/>
    <w:rsid w:val="0009244A"/>
    <w:rsid w:val="000928D2"/>
    <w:rsid w:val="0009298F"/>
    <w:rsid w:val="00092F86"/>
    <w:rsid w:val="0009316D"/>
    <w:rsid w:val="00094369"/>
    <w:rsid w:val="00094465"/>
    <w:rsid w:val="000946FF"/>
    <w:rsid w:val="00094784"/>
    <w:rsid w:val="00094E13"/>
    <w:rsid w:val="00094FC2"/>
    <w:rsid w:val="000953F1"/>
    <w:rsid w:val="0009572C"/>
    <w:rsid w:val="000957D0"/>
    <w:rsid w:val="000964B4"/>
    <w:rsid w:val="000966C2"/>
    <w:rsid w:val="000968EB"/>
    <w:rsid w:val="0009751E"/>
    <w:rsid w:val="0009793F"/>
    <w:rsid w:val="00097CF4"/>
    <w:rsid w:val="000A0118"/>
    <w:rsid w:val="000A03E4"/>
    <w:rsid w:val="000A08E0"/>
    <w:rsid w:val="000A0BF4"/>
    <w:rsid w:val="000A0E35"/>
    <w:rsid w:val="000A0ED8"/>
    <w:rsid w:val="000A1041"/>
    <w:rsid w:val="000A1248"/>
    <w:rsid w:val="000A1353"/>
    <w:rsid w:val="000A1376"/>
    <w:rsid w:val="000A137E"/>
    <w:rsid w:val="000A18AD"/>
    <w:rsid w:val="000A1CF1"/>
    <w:rsid w:val="000A1E3D"/>
    <w:rsid w:val="000A201D"/>
    <w:rsid w:val="000A2698"/>
    <w:rsid w:val="000A2827"/>
    <w:rsid w:val="000A2E28"/>
    <w:rsid w:val="000A2F47"/>
    <w:rsid w:val="000A357F"/>
    <w:rsid w:val="000A369D"/>
    <w:rsid w:val="000A3913"/>
    <w:rsid w:val="000A3C07"/>
    <w:rsid w:val="000A44BC"/>
    <w:rsid w:val="000A4AE3"/>
    <w:rsid w:val="000A4C20"/>
    <w:rsid w:val="000A4CDD"/>
    <w:rsid w:val="000A5087"/>
    <w:rsid w:val="000A52C6"/>
    <w:rsid w:val="000A576F"/>
    <w:rsid w:val="000A591D"/>
    <w:rsid w:val="000A5BD9"/>
    <w:rsid w:val="000A5CA8"/>
    <w:rsid w:val="000A5F59"/>
    <w:rsid w:val="000A6127"/>
    <w:rsid w:val="000A632F"/>
    <w:rsid w:val="000A642F"/>
    <w:rsid w:val="000A648E"/>
    <w:rsid w:val="000A64EB"/>
    <w:rsid w:val="000A6546"/>
    <w:rsid w:val="000A668F"/>
    <w:rsid w:val="000A6BB3"/>
    <w:rsid w:val="000A6C8F"/>
    <w:rsid w:val="000A6FD5"/>
    <w:rsid w:val="000A72BE"/>
    <w:rsid w:val="000A7340"/>
    <w:rsid w:val="000A7B69"/>
    <w:rsid w:val="000B0167"/>
    <w:rsid w:val="000B02EE"/>
    <w:rsid w:val="000B03A2"/>
    <w:rsid w:val="000B069E"/>
    <w:rsid w:val="000B0828"/>
    <w:rsid w:val="000B086E"/>
    <w:rsid w:val="000B09CD"/>
    <w:rsid w:val="000B0DBB"/>
    <w:rsid w:val="000B1342"/>
    <w:rsid w:val="000B1718"/>
    <w:rsid w:val="000B19EE"/>
    <w:rsid w:val="000B1DC7"/>
    <w:rsid w:val="000B2086"/>
    <w:rsid w:val="000B2388"/>
    <w:rsid w:val="000B23D7"/>
    <w:rsid w:val="000B2BA2"/>
    <w:rsid w:val="000B36B1"/>
    <w:rsid w:val="000B37EC"/>
    <w:rsid w:val="000B3A09"/>
    <w:rsid w:val="000B3DEA"/>
    <w:rsid w:val="000B4177"/>
    <w:rsid w:val="000B4225"/>
    <w:rsid w:val="000B4452"/>
    <w:rsid w:val="000B45C4"/>
    <w:rsid w:val="000B4ADC"/>
    <w:rsid w:val="000B4CBF"/>
    <w:rsid w:val="000B4E17"/>
    <w:rsid w:val="000B4EE5"/>
    <w:rsid w:val="000B54E3"/>
    <w:rsid w:val="000B5900"/>
    <w:rsid w:val="000B5911"/>
    <w:rsid w:val="000B5EA4"/>
    <w:rsid w:val="000B5EB1"/>
    <w:rsid w:val="000B60AB"/>
    <w:rsid w:val="000B6A23"/>
    <w:rsid w:val="000B6F84"/>
    <w:rsid w:val="000B7DD1"/>
    <w:rsid w:val="000C0077"/>
    <w:rsid w:val="000C00D3"/>
    <w:rsid w:val="000C01C3"/>
    <w:rsid w:val="000C0D4C"/>
    <w:rsid w:val="000C0DE6"/>
    <w:rsid w:val="000C11D8"/>
    <w:rsid w:val="000C1253"/>
    <w:rsid w:val="000C12AB"/>
    <w:rsid w:val="000C12E6"/>
    <w:rsid w:val="000C13CE"/>
    <w:rsid w:val="000C1886"/>
    <w:rsid w:val="000C1981"/>
    <w:rsid w:val="000C2053"/>
    <w:rsid w:val="000C20D3"/>
    <w:rsid w:val="000C2471"/>
    <w:rsid w:val="000C274B"/>
    <w:rsid w:val="000C2AF8"/>
    <w:rsid w:val="000C30B1"/>
    <w:rsid w:val="000C31DE"/>
    <w:rsid w:val="000C3347"/>
    <w:rsid w:val="000C377A"/>
    <w:rsid w:val="000C3902"/>
    <w:rsid w:val="000C3BCB"/>
    <w:rsid w:val="000C3D47"/>
    <w:rsid w:val="000C40C3"/>
    <w:rsid w:val="000C4156"/>
    <w:rsid w:val="000C4AA9"/>
    <w:rsid w:val="000C4D80"/>
    <w:rsid w:val="000C4E51"/>
    <w:rsid w:val="000C4E94"/>
    <w:rsid w:val="000C5378"/>
    <w:rsid w:val="000C53BD"/>
    <w:rsid w:val="000C5899"/>
    <w:rsid w:val="000C5CF3"/>
    <w:rsid w:val="000C66A8"/>
    <w:rsid w:val="000C6A0E"/>
    <w:rsid w:val="000C7408"/>
    <w:rsid w:val="000C7D58"/>
    <w:rsid w:val="000D0AC4"/>
    <w:rsid w:val="000D0B48"/>
    <w:rsid w:val="000D0B8D"/>
    <w:rsid w:val="000D110C"/>
    <w:rsid w:val="000D11BD"/>
    <w:rsid w:val="000D12D1"/>
    <w:rsid w:val="000D1959"/>
    <w:rsid w:val="000D19A5"/>
    <w:rsid w:val="000D1C81"/>
    <w:rsid w:val="000D201C"/>
    <w:rsid w:val="000D20CE"/>
    <w:rsid w:val="000D2269"/>
    <w:rsid w:val="000D25FD"/>
    <w:rsid w:val="000D2FF4"/>
    <w:rsid w:val="000D3159"/>
    <w:rsid w:val="000D334E"/>
    <w:rsid w:val="000D3BFB"/>
    <w:rsid w:val="000D3F9E"/>
    <w:rsid w:val="000D4351"/>
    <w:rsid w:val="000D43B8"/>
    <w:rsid w:val="000D4CF3"/>
    <w:rsid w:val="000D4F66"/>
    <w:rsid w:val="000D54F1"/>
    <w:rsid w:val="000D57AC"/>
    <w:rsid w:val="000D58BA"/>
    <w:rsid w:val="000D59F5"/>
    <w:rsid w:val="000D5A20"/>
    <w:rsid w:val="000D5EC4"/>
    <w:rsid w:val="000D60A4"/>
    <w:rsid w:val="000D6262"/>
    <w:rsid w:val="000D6C71"/>
    <w:rsid w:val="000D7375"/>
    <w:rsid w:val="000D746F"/>
    <w:rsid w:val="000D78F6"/>
    <w:rsid w:val="000D7BC9"/>
    <w:rsid w:val="000E04A9"/>
    <w:rsid w:val="000E064B"/>
    <w:rsid w:val="000E070C"/>
    <w:rsid w:val="000E0C83"/>
    <w:rsid w:val="000E0EA7"/>
    <w:rsid w:val="000E0EDE"/>
    <w:rsid w:val="000E1025"/>
    <w:rsid w:val="000E16AF"/>
    <w:rsid w:val="000E1A28"/>
    <w:rsid w:val="000E1B37"/>
    <w:rsid w:val="000E1DA0"/>
    <w:rsid w:val="000E2037"/>
    <w:rsid w:val="000E2347"/>
    <w:rsid w:val="000E2A10"/>
    <w:rsid w:val="000E2F7B"/>
    <w:rsid w:val="000E39C0"/>
    <w:rsid w:val="000E3C1E"/>
    <w:rsid w:val="000E3E34"/>
    <w:rsid w:val="000E42D7"/>
    <w:rsid w:val="000E4819"/>
    <w:rsid w:val="000E4DC2"/>
    <w:rsid w:val="000E502C"/>
    <w:rsid w:val="000E5092"/>
    <w:rsid w:val="000E5DC2"/>
    <w:rsid w:val="000E60CD"/>
    <w:rsid w:val="000E6198"/>
    <w:rsid w:val="000E734D"/>
    <w:rsid w:val="000E7576"/>
    <w:rsid w:val="000F00F7"/>
    <w:rsid w:val="000F026B"/>
    <w:rsid w:val="000F06B3"/>
    <w:rsid w:val="000F0CCE"/>
    <w:rsid w:val="000F1225"/>
    <w:rsid w:val="000F16FD"/>
    <w:rsid w:val="000F1920"/>
    <w:rsid w:val="000F1D04"/>
    <w:rsid w:val="000F1DF5"/>
    <w:rsid w:val="000F22C4"/>
    <w:rsid w:val="000F2AAF"/>
    <w:rsid w:val="000F2B9A"/>
    <w:rsid w:val="000F348F"/>
    <w:rsid w:val="000F360E"/>
    <w:rsid w:val="000F37AD"/>
    <w:rsid w:val="000F37CD"/>
    <w:rsid w:val="000F3BD0"/>
    <w:rsid w:val="000F3EFC"/>
    <w:rsid w:val="000F3FF3"/>
    <w:rsid w:val="000F42AF"/>
    <w:rsid w:val="000F4E67"/>
    <w:rsid w:val="000F5601"/>
    <w:rsid w:val="000F5E45"/>
    <w:rsid w:val="000F5ECD"/>
    <w:rsid w:val="000F639F"/>
    <w:rsid w:val="000F6778"/>
    <w:rsid w:val="000F6FAC"/>
    <w:rsid w:val="000F710A"/>
    <w:rsid w:val="000F71FF"/>
    <w:rsid w:val="000F7349"/>
    <w:rsid w:val="000F73A9"/>
    <w:rsid w:val="000F765C"/>
    <w:rsid w:val="000F7BD2"/>
    <w:rsid w:val="0010048F"/>
    <w:rsid w:val="001004A8"/>
    <w:rsid w:val="001017F9"/>
    <w:rsid w:val="001019C7"/>
    <w:rsid w:val="00101B05"/>
    <w:rsid w:val="00102931"/>
    <w:rsid w:val="00102A05"/>
    <w:rsid w:val="00102CEE"/>
    <w:rsid w:val="00103058"/>
    <w:rsid w:val="00103286"/>
    <w:rsid w:val="001033A0"/>
    <w:rsid w:val="001037C2"/>
    <w:rsid w:val="00103E58"/>
    <w:rsid w:val="0010457A"/>
    <w:rsid w:val="0010464B"/>
    <w:rsid w:val="00104BE5"/>
    <w:rsid w:val="00104FFE"/>
    <w:rsid w:val="00105600"/>
    <w:rsid w:val="00105916"/>
    <w:rsid w:val="00105C31"/>
    <w:rsid w:val="00105E92"/>
    <w:rsid w:val="00105F3B"/>
    <w:rsid w:val="00106151"/>
    <w:rsid w:val="0010638E"/>
    <w:rsid w:val="00106708"/>
    <w:rsid w:val="0010686D"/>
    <w:rsid w:val="001068FE"/>
    <w:rsid w:val="00106C70"/>
    <w:rsid w:val="00106F1E"/>
    <w:rsid w:val="00107189"/>
    <w:rsid w:val="001072BD"/>
    <w:rsid w:val="00107412"/>
    <w:rsid w:val="00110008"/>
    <w:rsid w:val="001101B5"/>
    <w:rsid w:val="00110386"/>
    <w:rsid w:val="00110C09"/>
    <w:rsid w:val="00110CCD"/>
    <w:rsid w:val="00110E68"/>
    <w:rsid w:val="00111186"/>
    <w:rsid w:val="00111496"/>
    <w:rsid w:val="00111A6C"/>
    <w:rsid w:val="00111C23"/>
    <w:rsid w:val="00111DFC"/>
    <w:rsid w:val="00113276"/>
    <w:rsid w:val="0011371B"/>
    <w:rsid w:val="00114429"/>
    <w:rsid w:val="00114770"/>
    <w:rsid w:val="001151B2"/>
    <w:rsid w:val="001152AE"/>
    <w:rsid w:val="001154D1"/>
    <w:rsid w:val="00115955"/>
    <w:rsid w:val="001159E5"/>
    <w:rsid w:val="00115CD6"/>
    <w:rsid w:val="00115E46"/>
    <w:rsid w:val="00116434"/>
    <w:rsid w:val="00116693"/>
    <w:rsid w:val="00116981"/>
    <w:rsid w:val="0011716A"/>
    <w:rsid w:val="001171FC"/>
    <w:rsid w:val="00117570"/>
    <w:rsid w:val="00117BF3"/>
    <w:rsid w:val="00117E2F"/>
    <w:rsid w:val="00117E44"/>
    <w:rsid w:val="00117F8A"/>
    <w:rsid w:val="001205A6"/>
    <w:rsid w:val="001205DC"/>
    <w:rsid w:val="0012092F"/>
    <w:rsid w:val="00120954"/>
    <w:rsid w:val="00120DE3"/>
    <w:rsid w:val="001211BD"/>
    <w:rsid w:val="00121283"/>
    <w:rsid w:val="001212DB"/>
    <w:rsid w:val="0012148B"/>
    <w:rsid w:val="001215A0"/>
    <w:rsid w:val="0012233A"/>
    <w:rsid w:val="001224B1"/>
    <w:rsid w:val="001229B5"/>
    <w:rsid w:val="00122A0D"/>
    <w:rsid w:val="00122A20"/>
    <w:rsid w:val="00122A8A"/>
    <w:rsid w:val="00123205"/>
    <w:rsid w:val="00123366"/>
    <w:rsid w:val="00123424"/>
    <w:rsid w:val="00123880"/>
    <w:rsid w:val="00123B33"/>
    <w:rsid w:val="00123D7A"/>
    <w:rsid w:val="00123F7C"/>
    <w:rsid w:val="001242E2"/>
    <w:rsid w:val="0012442C"/>
    <w:rsid w:val="00124AD2"/>
    <w:rsid w:val="00124D28"/>
    <w:rsid w:val="0012512A"/>
    <w:rsid w:val="00125554"/>
    <w:rsid w:val="001255CC"/>
    <w:rsid w:val="00125819"/>
    <w:rsid w:val="00125C00"/>
    <w:rsid w:val="00125FE3"/>
    <w:rsid w:val="00126D2F"/>
    <w:rsid w:val="0012739C"/>
    <w:rsid w:val="001275B9"/>
    <w:rsid w:val="0012776F"/>
    <w:rsid w:val="00127966"/>
    <w:rsid w:val="00127A8D"/>
    <w:rsid w:val="00127C20"/>
    <w:rsid w:val="00127C86"/>
    <w:rsid w:val="00127D90"/>
    <w:rsid w:val="00130388"/>
    <w:rsid w:val="0013058C"/>
    <w:rsid w:val="001306D5"/>
    <w:rsid w:val="00130A47"/>
    <w:rsid w:val="00130A49"/>
    <w:rsid w:val="00130F1E"/>
    <w:rsid w:val="00130F46"/>
    <w:rsid w:val="00131121"/>
    <w:rsid w:val="001313B0"/>
    <w:rsid w:val="001313F1"/>
    <w:rsid w:val="001316FE"/>
    <w:rsid w:val="00131761"/>
    <w:rsid w:val="001317DC"/>
    <w:rsid w:val="00131A43"/>
    <w:rsid w:val="00131BB0"/>
    <w:rsid w:val="0013200A"/>
    <w:rsid w:val="00132321"/>
    <w:rsid w:val="001328EA"/>
    <w:rsid w:val="00132AF4"/>
    <w:rsid w:val="00132D67"/>
    <w:rsid w:val="00132E28"/>
    <w:rsid w:val="00132EA3"/>
    <w:rsid w:val="00132FC8"/>
    <w:rsid w:val="0013327F"/>
    <w:rsid w:val="00133359"/>
    <w:rsid w:val="00133623"/>
    <w:rsid w:val="00133AD0"/>
    <w:rsid w:val="00133B6A"/>
    <w:rsid w:val="00133E0C"/>
    <w:rsid w:val="001343E2"/>
    <w:rsid w:val="00134D5C"/>
    <w:rsid w:val="001351A1"/>
    <w:rsid w:val="00135485"/>
    <w:rsid w:val="001356D7"/>
    <w:rsid w:val="001357C7"/>
    <w:rsid w:val="0013587B"/>
    <w:rsid w:val="00135A42"/>
    <w:rsid w:val="00135C0C"/>
    <w:rsid w:val="00136239"/>
    <w:rsid w:val="00136313"/>
    <w:rsid w:val="00136519"/>
    <w:rsid w:val="001372B9"/>
    <w:rsid w:val="0013793A"/>
    <w:rsid w:val="00137BD9"/>
    <w:rsid w:val="00137F51"/>
    <w:rsid w:val="00137FC0"/>
    <w:rsid w:val="001407B4"/>
    <w:rsid w:val="001408C1"/>
    <w:rsid w:val="00141A24"/>
    <w:rsid w:val="0014273F"/>
    <w:rsid w:val="00142983"/>
    <w:rsid w:val="00142A61"/>
    <w:rsid w:val="00142E08"/>
    <w:rsid w:val="00143263"/>
    <w:rsid w:val="001432AB"/>
    <w:rsid w:val="001432F0"/>
    <w:rsid w:val="00143473"/>
    <w:rsid w:val="001437B4"/>
    <w:rsid w:val="00143C5C"/>
    <w:rsid w:val="00143F2D"/>
    <w:rsid w:val="00144388"/>
    <w:rsid w:val="001443CA"/>
    <w:rsid w:val="001445C1"/>
    <w:rsid w:val="00144A9F"/>
    <w:rsid w:val="00144EA3"/>
    <w:rsid w:val="001451FE"/>
    <w:rsid w:val="00145297"/>
    <w:rsid w:val="00146161"/>
    <w:rsid w:val="001461B3"/>
    <w:rsid w:val="00146202"/>
    <w:rsid w:val="001464D6"/>
    <w:rsid w:val="00146536"/>
    <w:rsid w:val="0014670D"/>
    <w:rsid w:val="00146C31"/>
    <w:rsid w:val="00146E90"/>
    <w:rsid w:val="00147063"/>
    <w:rsid w:val="00147298"/>
    <w:rsid w:val="001472DD"/>
    <w:rsid w:val="00147AA9"/>
    <w:rsid w:val="00147C5B"/>
    <w:rsid w:val="001503EA"/>
    <w:rsid w:val="001504F9"/>
    <w:rsid w:val="001507CD"/>
    <w:rsid w:val="00150889"/>
    <w:rsid w:val="00150940"/>
    <w:rsid w:val="001523FA"/>
    <w:rsid w:val="001534D5"/>
    <w:rsid w:val="001539C7"/>
    <w:rsid w:val="00153A97"/>
    <w:rsid w:val="00153D5D"/>
    <w:rsid w:val="00154314"/>
    <w:rsid w:val="00154615"/>
    <w:rsid w:val="00154686"/>
    <w:rsid w:val="001550A2"/>
    <w:rsid w:val="0015515A"/>
    <w:rsid w:val="0015542D"/>
    <w:rsid w:val="00155D02"/>
    <w:rsid w:val="00156348"/>
    <w:rsid w:val="00156385"/>
    <w:rsid w:val="0015672F"/>
    <w:rsid w:val="001568AF"/>
    <w:rsid w:val="001568FD"/>
    <w:rsid w:val="00156ECA"/>
    <w:rsid w:val="001570E3"/>
    <w:rsid w:val="00157131"/>
    <w:rsid w:val="00157A30"/>
    <w:rsid w:val="00160066"/>
    <w:rsid w:val="0016020B"/>
    <w:rsid w:val="00160A86"/>
    <w:rsid w:val="00160F3F"/>
    <w:rsid w:val="00160FD6"/>
    <w:rsid w:val="00161500"/>
    <w:rsid w:val="00161790"/>
    <w:rsid w:val="00161D74"/>
    <w:rsid w:val="001624D1"/>
    <w:rsid w:val="001624E3"/>
    <w:rsid w:val="001627F6"/>
    <w:rsid w:val="0016304C"/>
    <w:rsid w:val="00163491"/>
    <w:rsid w:val="00163821"/>
    <w:rsid w:val="00163D0B"/>
    <w:rsid w:val="001641FB"/>
    <w:rsid w:val="00164299"/>
    <w:rsid w:val="001645D1"/>
    <w:rsid w:val="00164F61"/>
    <w:rsid w:val="001652E6"/>
    <w:rsid w:val="00165345"/>
    <w:rsid w:val="00165472"/>
    <w:rsid w:val="00165D98"/>
    <w:rsid w:val="00165DD2"/>
    <w:rsid w:val="00166037"/>
    <w:rsid w:val="001663C1"/>
    <w:rsid w:val="0016646C"/>
    <w:rsid w:val="00166587"/>
    <w:rsid w:val="001665BC"/>
    <w:rsid w:val="00166621"/>
    <w:rsid w:val="00166A99"/>
    <w:rsid w:val="001678A2"/>
    <w:rsid w:val="00167942"/>
    <w:rsid w:val="00167C08"/>
    <w:rsid w:val="00167C19"/>
    <w:rsid w:val="00167E6E"/>
    <w:rsid w:val="00167E75"/>
    <w:rsid w:val="00167EF4"/>
    <w:rsid w:val="00167F03"/>
    <w:rsid w:val="00167F81"/>
    <w:rsid w:val="001702E0"/>
    <w:rsid w:val="0017035B"/>
    <w:rsid w:val="0017081D"/>
    <w:rsid w:val="001708F6"/>
    <w:rsid w:val="00170F65"/>
    <w:rsid w:val="0017120B"/>
    <w:rsid w:val="00171223"/>
    <w:rsid w:val="00171A5F"/>
    <w:rsid w:val="00172312"/>
    <w:rsid w:val="001724B3"/>
    <w:rsid w:val="00172580"/>
    <w:rsid w:val="00172B2F"/>
    <w:rsid w:val="00172E60"/>
    <w:rsid w:val="00173065"/>
    <w:rsid w:val="001733E8"/>
    <w:rsid w:val="00173747"/>
    <w:rsid w:val="001738BB"/>
    <w:rsid w:val="00173DF5"/>
    <w:rsid w:val="00173E30"/>
    <w:rsid w:val="001744F9"/>
    <w:rsid w:val="0017473E"/>
    <w:rsid w:val="00174F4D"/>
    <w:rsid w:val="00174FC1"/>
    <w:rsid w:val="00174FC8"/>
    <w:rsid w:val="00175157"/>
    <w:rsid w:val="00175480"/>
    <w:rsid w:val="0017621C"/>
    <w:rsid w:val="00176966"/>
    <w:rsid w:val="00176E10"/>
    <w:rsid w:val="00177B50"/>
    <w:rsid w:val="00180023"/>
    <w:rsid w:val="0018114F"/>
    <w:rsid w:val="00181199"/>
    <w:rsid w:val="0018124D"/>
    <w:rsid w:val="001816FC"/>
    <w:rsid w:val="00181B02"/>
    <w:rsid w:val="001820B2"/>
    <w:rsid w:val="00182119"/>
    <w:rsid w:val="0018219C"/>
    <w:rsid w:val="0018226F"/>
    <w:rsid w:val="00182316"/>
    <w:rsid w:val="00182753"/>
    <w:rsid w:val="00183376"/>
    <w:rsid w:val="00183537"/>
    <w:rsid w:val="00183D95"/>
    <w:rsid w:val="00184671"/>
    <w:rsid w:val="00184840"/>
    <w:rsid w:val="0018489A"/>
    <w:rsid w:val="00184B74"/>
    <w:rsid w:val="00184EBE"/>
    <w:rsid w:val="0018503D"/>
    <w:rsid w:val="001850B7"/>
    <w:rsid w:val="001850DF"/>
    <w:rsid w:val="001853AE"/>
    <w:rsid w:val="001853B5"/>
    <w:rsid w:val="00185512"/>
    <w:rsid w:val="00185C12"/>
    <w:rsid w:val="00185CA2"/>
    <w:rsid w:val="001862FB"/>
    <w:rsid w:val="00186424"/>
    <w:rsid w:val="00186828"/>
    <w:rsid w:val="00186889"/>
    <w:rsid w:val="001868AC"/>
    <w:rsid w:val="00186985"/>
    <w:rsid w:val="00186FC0"/>
    <w:rsid w:val="001870C3"/>
    <w:rsid w:val="00187430"/>
    <w:rsid w:val="00187595"/>
    <w:rsid w:val="00187A97"/>
    <w:rsid w:val="00187F63"/>
    <w:rsid w:val="00190634"/>
    <w:rsid w:val="00190CAA"/>
    <w:rsid w:val="00190CE4"/>
    <w:rsid w:val="00190FFE"/>
    <w:rsid w:val="0019123E"/>
    <w:rsid w:val="00191533"/>
    <w:rsid w:val="00191C5B"/>
    <w:rsid w:val="00191FAA"/>
    <w:rsid w:val="00192275"/>
    <w:rsid w:val="00192ACA"/>
    <w:rsid w:val="001934D1"/>
    <w:rsid w:val="0019391C"/>
    <w:rsid w:val="0019415C"/>
    <w:rsid w:val="001941F6"/>
    <w:rsid w:val="001942AF"/>
    <w:rsid w:val="00194518"/>
    <w:rsid w:val="0019485A"/>
    <w:rsid w:val="00194F43"/>
    <w:rsid w:val="00194F50"/>
    <w:rsid w:val="0019544C"/>
    <w:rsid w:val="001956DF"/>
    <w:rsid w:val="00195ABF"/>
    <w:rsid w:val="00196585"/>
    <w:rsid w:val="0019690D"/>
    <w:rsid w:val="0019697F"/>
    <w:rsid w:val="00196D53"/>
    <w:rsid w:val="00196F01"/>
    <w:rsid w:val="00197256"/>
    <w:rsid w:val="00197523"/>
    <w:rsid w:val="0019799F"/>
    <w:rsid w:val="00197F52"/>
    <w:rsid w:val="001A03B3"/>
    <w:rsid w:val="001A0BC2"/>
    <w:rsid w:val="001A0F72"/>
    <w:rsid w:val="001A0FAB"/>
    <w:rsid w:val="001A0FEB"/>
    <w:rsid w:val="001A18E5"/>
    <w:rsid w:val="001A22F4"/>
    <w:rsid w:val="001A25B7"/>
    <w:rsid w:val="001A276F"/>
    <w:rsid w:val="001A2A3C"/>
    <w:rsid w:val="001A3034"/>
    <w:rsid w:val="001A30FA"/>
    <w:rsid w:val="001A31B0"/>
    <w:rsid w:val="001A31CF"/>
    <w:rsid w:val="001A3C75"/>
    <w:rsid w:val="001A3F67"/>
    <w:rsid w:val="001A4310"/>
    <w:rsid w:val="001A4536"/>
    <w:rsid w:val="001A4578"/>
    <w:rsid w:val="001A47D3"/>
    <w:rsid w:val="001A4943"/>
    <w:rsid w:val="001A49E2"/>
    <w:rsid w:val="001A4F79"/>
    <w:rsid w:val="001A5C19"/>
    <w:rsid w:val="001A5DB2"/>
    <w:rsid w:val="001A60E9"/>
    <w:rsid w:val="001A6499"/>
    <w:rsid w:val="001A6C6C"/>
    <w:rsid w:val="001B008C"/>
    <w:rsid w:val="001B01D8"/>
    <w:rsid w:val="001B0704"/>
    <w:rsid w:val="001B0A23"/>
    <w:rsid w:val="001B0CCE"/>
    <w:rsid w:val="001B0D62"/>
    <w:rsid w:val="001B1047"/>
    <w:rsid w:val="001B1283"/>
    <w:rsid w:val="001B1351"/>
    <w:rsid w:val="001B16FC"/>
    <w:rsid w:val="001B1EEF"/>
    <w:rsid w:val="001B1FE6"/>
    <w:rsid w:val="001B20D8"/>
    <w:rsid w:val="001B23F9"/>
    <w:rsid w:val="001B23FD"/>
    <w:rsid w:val="001B29E3"/>
    <w:rsid w:val="001B2FA2"/>
    <w:rsid w:val="001B309C"/>
    <w:rsid w:val="001B3122"/>
    <w:rsid w:val="001B3294"/>
    <w:rsid w:val="001B39CC"/>
    <w:rsid w:val="001B3AC0"/>
    <w:rsid w:val="001B462D"/>
    <w:rsid w:val="001B4C8A"/>
    <w:rsid w:val="001B514F"/>
    <w:rsid w:val="001B57A6"/>
    <w:rsid w:val="001B587C"/>
    <w:rsid w:val="001B58C2"/>
    <w:rsid w:val="001B5A5E"/>
    <w:rsid w:val="001B5B79"/>
    <w:rsid w:val="001B5E34"/>
    <w:rsid w:val="001B5FBF"/>
    <w:rsid w:val="001B60DC"/>
    <w:rsid w:val="001B6837"/>
    <w:rsid w:val="001B6ADF"/>
    <w:rsid w:val="001B6EE2"/>
    <w:rsid w:val="001B708E"/>
    <w:rsid w:val="001B7334"/>
    <w:rsid w:val="001B754A"/>
    <w:rsid w:val="001B765E"/>
    <w:rsid w:val="001B7691"/>
    <w:rsid w:val="001B76F6"/>
    <w:rsid w:val="001B790D"/>
    <w:rsid w:val="001B7B8B"/>
    <w:rsid w:val="001B7CB2"/>
    <w:rsid w:val="001C0282"/>
    <w:rsid w:val="001C0409"/>
    <w:rsid w:val="001C0424"/>
    <w:rsid w:val="001C10F6"/>
    <w:rsid w:val="001C13A0"/>
    <w:rsid w:val="001C1751"/>
    <w:rsid w:val="001C2028"/>
    <w:rsid w:val="001C202A"/>
    <w:rsid w:val="001C212A"/>
    <w:rsid w:val="001C2241"/>
    <w:rsid w:val="001C2330"/>
    <w:rsid w:val="001C24C7"/>
    <w:rsid w:val="001C3082"/>
    <w:rsid w:val="001C31FA"/>
    <w:rsid w:val="001C34A9"/>
    <w:rsid w:val="001C37CF"/>
    <w:rsid w:val="001C39BF"/>
    <w:rsid w:val="001C4361"/>
    <w:rsid w:val="001C4A20"/>
    <w:rsid w:val="001C4CEE"/>
    <w:rsid w:val="001C4E55"/>
    <w:rsid w:val="001C4E80"/>
    <w:rsid w:val="001C4E94"/>
    <w:rsid w:val="001C5FE4"/>
    <w:rsid w:val="001C624D"/>
    <w:rsid w:val="001C6333"/>
    <w:rsid w:val="001C6A88"/>
    <w:rsid w:val="001C6EBC"/>
    <w:rsid w:val="001C6EC1"/>
    <w:rsid w:val="001C7B92"/>
    <w:rsid w:val="001D00F0"/>
    <w:rsid w:val="001D04D9"/>
    <w:rsid w:val="001D07C7"/>
    <w:rsid w:val="001D0CA0"/>
    <w:rsid w:val="001D18A7"/>
    <w:rsid w:val="001D1E5F"/>
    <w:rsid w:val="001D21C0"/>
    <w:rsid w:val="001D2F8E"/>
    <w:rsid w:val="001D3239"/>
    <w:rsid w:val="001D340D"/>
    <w:rsid w:val="001D347F"/>
    <w:rsid w:val="001D3906"/>
    <w:rsid w:val="001D3911"/>
    <w:rsid w:val="001D3B9E"/>
    <w:rsid w:val="001D4902"/>
    <w:rsid w:val="001D4F96"/>
    <w:rsid w:val="001D5356"/>
    <w:rsid w:val="001D546B"/>
    <w:rsid w:val="001D562D"/>
    <w:rsid w:val="001D5BAC"/>
    <w:rsid w:val="001D5E4C"/>
    <w:rsid w:val="001D6116"/>
    <w:rsid w:val="001D62A4"/>
    <w:rsid w:val="001D66F9"/>
    <w:rsid w:val="001D68F2"/>
    <w:rsid w:val="001D69A6"/>
    <w:rsid w:val="001D6C8F"/>
    <w:rsid w:val="001D6DB1"/>
    <w:rsid w:val="001D6DC9"/>
    <w:rsid w:val="001D6E4C"/>
    <w:rsid w:val="001D6FFA"/>
    <w:rsid w:val="001D70DB"/>
    <w:rsid w:val="001D79D4"/>
    <w:rsid w:val="001D7CFA"/>
    <w:rsid w:val="001E04AD"/>
    <w:rsid w:val="001E053B"/>
    <w:rsid w:val="001E0594"/>
    <w:rsid w:val="001E07F8"/>
    <w:rsid w:val="001E096B"/>
    <w:rsid w:val="001E0B10"/>
    <w:rsid w:val="001E0CCF"/>
    <w:rsid w:val="001E0F96"/>
    <w:rsid w:val="001E12B0"/>
    <w:rsid w:val="001E17DB"/>
    <w:rsid w:val="001E2237"/>
    <w:rsid w:val="001E2625"/>
    <w:rsid w:val="001E26D0"/>
    <w:rsid w:val="001E2914"/>
    <w:rsid w:val="001E32B3"/>
    <w:rsid w:val="001E3660"/>
    <w:rsid w:val="001E36BD"/>
    <w:rsid w:val="001E3849"/>
    <w:rsid w:val="001E3C93"/>
    <w:rsid w:val="001E428F"/>
    <w:rsid w:val="001E4800"/>
    <w:rsid w:val="001E4A47"/>
    <w:rsid w:val="001E51B4"/>
    <w:rsid w:val="001E5A01"/>
    <w:rsid w:val="001E5DE2"/>
    <w:rsid w:val="001E5F55"/>
    <w:rsid w:val="001E6576"/>
    <w:rsid w:val="001E69C2"/>
    <w:rsid w:val="001E7684"/>
    <w:rsid w:val="001E7716"/>
    <w:rsid w:val="001E7A48"/>
    <w:rsid w:val="001E7DA9"/>
    <w:rsid w:val="001E7EF7"/>
    <w:rsid w:val="001E7FDE"/>
    <w:rsid w:val="001F035F"/>
    <w:rsid w:val="001F0560"/>
    <w:rsid w:val="001F08CF"/>
    <w:rsid w:val="001F0952"/>
    <w:rsid w:val="001F11A9"/>
    <w:rsid w:val="001F1258"/>
    <w:rsid w:val="001F140D"/>
    <w:rsid w:val="001F196E"/>
    <w:rsid w:val="001F1B60"/>
    <w:rsid w:val="001F2042"/>
    <w:rsid w:val="001F21E7"/>
    <w:rsid w:val="001F21F2"/>
    <w:rsid w:val="001F2575"/>
    <w:rsid w:val="001F2613"/>
    <w:rsid w:val="001F2AE1"/>
    <w:rsid w:val="001F2C55"/>
    <w:rsid w:val="001F2F81"/>
    <w:rsid w:val="001F33EA"/>
    <w:rsid w:val="001F3945"/>
    <w:rsid w:val="001F3BC8"/>
    <w:rsid w:val="001F3BF9"/>
    <w:rsid w:val="001F3C13"/>
    <w:rsid w:val="001F3E85"/>
    <w:rsid w:val="001F4154"/>
    <w:rsid w:val="001F4165"/>
    <w:rsid w:val="001F42F0"/>
    <w:rsid w:val="001F436D"/>
    <w:rsid w:val="001F4C15"/>
    <w:rsid w:val="001F5B3D"/>
    <w:rsid w:val="001F5BBD"/>
    <w:rsid w:val="001F5ED3"/>
    <w:rsid w:val="001F6245"/>
    <w:rsid w:val="001F6717"/>
    <w:rsid w:val="001F6BA4"/>
    <w:rsid w:val="001F6D56"/>
    <w:rsid w:val="001F71D3"/>
    <w:rsid w:val="001F76A3"/>
    <w:rsid w:val="001F7C0C"/>
    <w:rsid w:val="001F7F0F"/>
    <w:rsid w:val="00200335"/>
    <w:rsid w:val="00200D8F"/>
    <w:rsid w:val="00200F4C"/>
    <w:rsid w:val="00200FB2"/>
    <w:rsid w:val="0020152E"/>
    <w:rsid w:val="00201945"/>
    <w:rsid w:val="002019F6"/>
    <w:rsid w:val="00201A0A"/>
    <w:rsid w:val="00201CC3"/>
    <w:rsid w:val="00201E3F"/>
    <w:rsid w:val="00201FFA"/>
    <w:rsid w:val="00202047"/>
    <w:rsid w:val="0020225D"/>
    <w:rsid w:val="002024A0"/>
    <w:rsid w:val="002026A0"/>
    <w:rsid w:val="00202B86"/>
    <w:rsid w:val="00202C64"/>
    <w:rsid w:val="00202EA9"/>
    <w:rsid w:val="002030B7"/>
    <w:rsid w:val="002030D3"/>
    <w:rsid w:val="0020315A"/>
    <w:rsid w:val="002036D9"/>
    <w:rsid w:val="00203A6A"/>
    <w:rsid w:val="00203B14"/>
    <w:rsid w:val="00203CBC"/>
    <w:rsid w:val="00203FEA"/>
    <w:rsid w:val="00204277"/>
    <w:rsid w:val="00204BEC"/>
    <w:rsid w:val="00205C85"/>
    <w:rsid w:val="00205F40"/>
    <w:rsid w:val="00206145"/>
    <w:rsid w:val="00206459"/>
    <w:rsid w:val="00206542"/>
    <w:rsid w:val="00206B5E"/>
    <w:rsid w:val="00206BAE"/>
    <w:rsid w:val="00207576"/>
    <w:rsid w:val="002077BA"/>
    <w:rsid w:val="002078AE"/>
    <w:rsid w:val="00207FCA"/>
    <w:rsid w:val="002102DE"/>
    <w:rsid w:val="002102F1"/>
    <w:rsid w:val="002104D6"/>
    <w:rsid w:val="0021070E"/>
    <w:rsid w:val="002107FC"/>
    <w:rsid w:val="00210818"/>
    <w:rsid w:val="002108F4"/>
    <w:rsid w:val="0021099C"/>
    <w:rsid w:val="0021196D"/>
    <w:rsid w:val="00211BDB"/>
    <w:rsid w:val="00211E09"/>
    <w:rsid w:val="00211E75"/>
    <w:rsid w:val="002125F1"/>
    <w:rsid w:val="002129FF"/>
    <w:rsid w:val="00212ABA"/>
    <w:rsid w:val="0021358C"/>
    <w:rsid w:val="002138F9"/>
    <w:rsid w:val="0021450F"/>
    <w:rsid w:val="002146D4"/>
    <w:rsid w:val="00214837"/>
    <w:rsid w:val="00214D58"/>
    <w:rsid w:val="00215189"/>
    <w:rsid w:val="00215195"/>
    <w:rsid w:val="00215336"/>
    <w:rsid w:val="00215674"/>
    <w:rsid w:val="00215B08"/>
    <w:rsid w:val="00215E6C"/>
    <w:rsid w:val="00216163"/>
    <w:rsid w:val="002161D2"/>
    <w:rsid w:val="00216393"/>
    <w:rsid w:val="00216462"/>
    <w:rsid w:val="002166DD"/>
    <w:rsid w:val="00216BD1"/>
    <w:rsid w:val="00216D07"/>
    <w:rsid w:val="00216D84"/>
    <w:rsid w:val="002170E1"/>
    <w:rsid w:val="00217EEA"/>
    <w:rsid w:val="0022005C"/>
    <w:rsid w:val="00220286"/>
    <w:rsid w:val="00220508"/>
    <w:rsid w:val="002208E9"/>
    <w:rsid w:val="00220A0F"/>
    <w:rsid w:val="00221463"/>
    <w:rsid w:val="0022172F"/>
    <w:rsid w:val="00221825"/>
    <w:rsid w:val="0022232C"/>
    <w:rsid w:val="00222545"/>
    <w:rsid w:val="00222909"/>
    <w:rsid w:val="00222BC2"/>
    <w:rsid w:val="00222C5B"/>
    <w:rsid w:val="00222D65"/>
    <w:rsid w:val="00222D76"/>
    <w:rsid w:val="0022307D"/>
    <w:rsid w:val="0022317F"/>
    <w:rsid w:val="002237B4"/>
    <w:rsid w:val="00223E5F"/>
    <w:rsid w:val="0022411E"/>
    <w:rsid w:val="0022420E"/>
    <w:rsid w:val="0022478E"/>
    <w:rsid w:val="00224A20"/>
    <w:rsid w:val="002255DA"/>
    <w:rsid w:val="00225B27"/>
    <w:rsid w:val="0022640B"/>
    <w:rsid w:val="0022661B"/>
    <w:rsid w:val="00226B06"/>
    <w:rsid w:val="00227119"/>
    <w:rsid w:val="00227923"/>
    <w:rsid w:val="00227E76"/>
    <w:rsid w:val="00230AF2"/>
    <w:rsid w:val="00230B9A"/>
    <w:rsid w:val="00230BB0"/>
    <w:rsid w:val="00231D92"/>
    <w:rsid w:val="00231DB1"/>
    <w:rsid w:val="00231F8E"/>
    <w:rsid w:val="002323E2"/>
    <w:rsid w:val="002328D4"/>
    <w:rsid w:val="00233703"/>
    <w:rsid w:val="00233780"/>
    <w:rsid w:val="00233AE2"/>
    <w:rsid w:val="00233EF8"/>
    <w:rsid w:val="0023442D"/>
    <w:rsid w:val="00234596"/>
    <w:rsid w:val="002347B4"/>
    <w:rsid w:val="00234955"/>
    <w:rsid w:val="00234CDA"/>
    <w:rsid w:val="0023508D"/>
    <w:rsid w:val="002351BC"/>
    <w:rsid w:val="00235279"/>
    <w:rsid w:val="00235460"/>
    <w:rsid w:val="00235857"/>
    <w:rsid w:val="00235A13"/>
    <w:rsid w:val="00235FE1"/>
    <w:rsid w:val="002363BC"/>
    <w:rsid w:val="00236ADC"/>
    <w:rsid w:val="00236C22"/>
    <w:rsid w:val="0023708A"/>
    <w:rsid w:val="0023714A"/>
    <w:rsid w:val="002372E5"/>
    <w:rsid w:val="002375B4"/>
    <w:rsid w:val="00237641"/>
    <w:rsid w:val="00237899"/>
    <w:rsid w:val="002409AD"/>
    <w:rsid w:val="0024128A"/>
    <w:rsid w:val="0024156B"/>
    <w:rsid w:val="00241767"/>
    <w:rsid w:val="00241BF0"/>
    <w:rsid w:val="00242817"/>
    <w:rsid w:val="00242AA9"/>
    <w:rsid w:val="00242B4E"/>
    <w:rsid w:val="00242E88"/>
    <w:rsid w:val="00242F7D"/>
    <w:rsid w:val="0024303B"/>
    <w:rsid w:val="002436CD"/>
    <w:rsid w:val="00243B0F"/>
    <w:rsid w:val="00243B7A"/>
    <w:rsid w:val="00243CF8"/>
    <w:rsid w:val="00243F02"/>
    <w:rsid w:val="00244044"/>
    <w:rsid w:val="00244114"/>
    <w:rsid w:val="00244C1C"/>
    <w:rsid w:val="00244D99"/>
    <w:rsid w:val="0024534D"/>
    <w:rsid w:val="0024539F"/>
    <w:rsid w:val="002453F5"/>
    <w:rsid w:val="00245837"/>
    <w:rsid w:val="00245B69"/>
    <w:rsid w:val="002469D1"/>
    <w:rsid w:val="00246CFE"/>
    <w:rsid w:val="00246F63"/>
    <w:rsid w:val="002472EE"/>
    <w:rsid w:val="002474C9"/>
    <w:rsid w:val="00247D70"/>
    <w:rsid w:val="00247F55"/>
    <w:rsid w:val="002500D0"/>
    <w:rsid w:val="002503E0"/>
    <w:rsid w:val="002504D9"/>
    <w:rsid w:val="002506E5"/>
    <w:rsid w:val="00250C41"/>
    <w:rsid w:val="00250CC5"/>
    <w:rsid w:val="0025113E"/>
    <w:rsid w:val="002511EF"/>
    <w:rsid w:val="00251C8C"/>
    <w:rsid w:val="00251FD2"/>
    <w:rsid w:val="00252652"/>
    <w:rsid w:val="00252E14"/>
    <w:rsid w:val="00253480"/>
    <w:rsid w:val="00253717"/>
    <w:rsid w:val="002539E5"/>
    <w:rsid w:val="00253B15"/>
    <w:rsid w:val="00253D54"/>
    <w:rsid w:val="00253FBE"/>
    <w:rsid w:val="00254082"/>
    <w:rsid w:val="002542FC"/>
    <w:rsid w:val="002543EB"/>
    <w:rsid w:val="00254408"/>
    <w:rsid w:val="0025450D"/>
    <w:rsid w:val="0025461F"/>
    <w:rsid w:val="00254DBB"/>
    <w:rsid w:val="00254E83"/>
    <w:rsid w:val="002554F8"/>
    <w:rsid w:val="00255850"/>
    <w:rsid w:val="00255BFD"/>
    <w:rsid w:val="00255C9A"/>
    <w:rsid w:val="0025604F"/>
    <w:rsid w:val="0025608E"/>
    <w:rsid w:val="00256396"/>
    <w:rsid w:val="002563E7"/>
    <w:rsid w:val="0025661B"/>
    <w:rsid w:val="0025666F"/>
    <w:rsid w:val="0025689B"/>
    <w:rsid w:val="00256F03"/>
    <w:rsid w:val="00257193"/>
    <w:rsid w:val="0025798E"/>
    <w:rsid w:val="00257DF3"/>
    <w:rsid w:val="00257E41"/>
    <w:rsid w:val="00257F62"/>
    <w:rsid w:val="002603FF"/>
    <w:rsid w:val="00260436"/>
    <w:rsid w:val="00260BD6"/>
    <w:rsid w:val="00260CA9"/>
    <w:rsid w:val="002616CE"/>
    <w:rsid w:val="00261814"/>
    <w:rsid w:val="002618CF"/>
    <w:rsid w:val="002619D3"/>
    <w:rsid w:val="002621AE"/>
    <w:rsid w:val="002621DC"/>
    <w:rsid w:val="00262C90"/>
    <w:rsid w:val="00262DAE"/>
    <w:rsid w:val="00262E39"/>
    <w:rsid w:val="002630BB"/>
    <w:rsid w:val="002630C6"/>
    <w:rsid w:val="00263670"/>
    <w:rsid w:val="00264247"/>
    <w:rsid w:val="0026424E"/>
    <w:rsid w:val="002648B3"/>
    <w:rsid w:val="002649B8"/>
    <w:rsid w:val="00264DF5"/>
    <w:rsid w:val="00264E8C"/>
    <w:rsid w:val="00265988"/>
    <w:rsid w:val="00265BD3"/>
    <w:rsid w:val="00265C09"/>
    <w:rsid w:val="00265DEE"/>
    <w:rsid w:val="0026629A"/>
    <w:rsid w:val="0026668A"/>
    <w:rsid w:val="00266695"/>
    <w:rsid w:val="00266B37"/>
    <w:rsid w:val="00266F5D"/>
    <w:rsid w:val="00267499"/>
    <w:rsid w:val="002674FE"/>
    <w:rsid w:val="00267581"/>
    <w:rsid w:val="00267748"/>
    <w:rsid w:val="00267D78"/>
    <w:rsid w:val="00267E14"/>
    <w:rsid w:val="00267EBE"/>
    <w:rsid w:val="00267ED1"/>
    <w:rsid w:val="002705F1"/>
    <w:rsid w:val="002709DD"/>
    <w:rsid w:val="002714BA"/>
    <w:rsid w:val="0027172F"/>
    <w:rsid w:val="00271E10"/>
    <w:rsid w:val="002720B6"/>
    <w:rsid w:val="00272377"/>
    <w:rsid w:val="00272B01"/>
    <w:rsid w:val="0027341B"/>
    <w:rsid w:val="002735B1"/>
    <w:rsid w:val="00273AA9"/>
    <w:rsid w:val="00273B4C"/>
    <w:rsid w:val="00274353"/>
    <w:rsid w:val="002744FE"/>
    <w:rsid w:val="00274E5D"/>
    <w:rsid w:val="00275010"/>
    <w:rsid w:val="0027507E"/>
    <w:rsid w:val="002750A5"/>
    <w:rsid w:val="00275813"/>
    <w:rsid w:val="00275BB4"/>
    <w:rsid w:val="00275E00"/>
    <w:rsid w:val="002760A4"/>
    <w:rsid w:val="00276237"/>
    <w:rsid w:val="00276AC2"/>
    <w:rsid w:val="00276C14"/>
    <w:rsid w:val="00276CB6"/>
    <w:rsid w:val="00276D08"/>
    <w:rsid w:val="00277273"/>
    <w:rsid w:val="00277376"/>
    <w:rsid w:val="00277461"/>
    <w:rsid w:val="0027749F"/>
    <w:rsid w:val="00277A5C"/>
    <w:rsid w:val="002804D3"/>
    <w:rsid w:val="0028126B"/>
    <w:rsid w:val="00281FD5"/>
    <w:rsid w:val="002822A2"/>
    <w:rsid w:val="00282355"/>
    <w:rsid w:val="00282447"/>
    <w:rsid w:val="002824F7"/>
    <w:rsid w:val="00282A6A"/>
    <w:rsid w:val="00283304"/>
    <w:rsid w:val="002835FD"/>
    <w:rsid w:val="002838A7"/>
    <w:rsid w:val="002839E3"/>
    <w:rsid w:val="00283ECD"/>
    <w:rsid w:val="00284164"/>
    <w:rsid w:val="00284175"/>
    <w:rsid w:val="002845EF"/>
    <w:rsid w:val="0028488A"/>
    <w:rsid w:val="002848FE"/>
    <w:rsid w:val="00284A7D"/>
    <w:rsid w:val="00284B5F"/>
    <w:rsid w:val="002850DB"/>
    <w:rsid w:val="0028512B"/>
    <w:rsid w:val="00285529"/>
    <w:rsid w:val="00285637"/>
    <w:rsid w:val="00285641"/>
    <w:rsid w:val="002857B4"/>
    <w:rsid w:val="00285E72"/>
    <w:rsid w:val="00285F53"/>
    <w:rsid w:val="002861BB"/>
    <w:rsid w:val="002861C3"/>
    <w:rsid w:val="00286451"/>
    <w:rsid w:val="00286482"/>
    <w:rsid w:val="00286775"/>
    <w:rsid w:val="002867C9"/>
    <w:rsid w:val="00286D4F"/>
    <w:rsid w:val="00286F17"/>
    <w:rsid w:val="0028766F"/>
    <w:rsid w:val="00287AF7"/>
    <w:rsid w:val="00287CB4"/>
    <w:rsid w:val="00287EE3"/>
    <w:rsid w:val="00290105"/>
    <w:rsid w:val="00290720"/>
    <w:rsid w:val="002907B0"/>
    <w:rsid w:val="002907E2"/>
    <w:rsid w:val="00290AAA"/>
    <w:rsid w:val="00290C8E"/>
    <w:rsid w:val="00291219"/>
    <w:rsid w:val="002914C0"/>
    <w:rsid w:val="00291609"/>
    <w:rsid w:val="00292A34"/>
    <w:rsid w:val="00292C3E"/>
    <w:rsid w:val="00292E33"/>
    <w:rsid w:val="00293053"/>
    <w:rsid w:val="0029318F"/>
    <w:rsid w:val="002936BE"/>
    <w:rsid w:val="002937D5"/>
    <w:rsid w:val="00294173"/>
    <w:rsid w:val="00294B20"/>
    <w:rsid w:val="00294D04"/>
    <w:rsid w:val="00295152"/>
    <w:rsid w:val="002951E7"/>
    <w:rsid w:val="002952B3"/>
    <w:rsid w:val="002954FC"/>
    <w:rsid w:val="00295522"/>
    <w:rsid w:val="0029562C"/>
    <w:rsid w:val="0029566A"/>
    <w:rsid w:val="00296584"/>
    <w:rsid w:val="00296D94"/>
    <w:rsid w:val="00297000"/>
    <w:rsid w:val="00297112"/>
    <w:rsid w:val="0029716C"/>
    <w:rsid w:val="002971DF"/>
    <w:rsid w:val="0029757F"/>
    <w:rsid w:val="002976D3"/>
    <w:rsid w:val="00297FC5"/>
    <w:rsid w:val="002A04C2"/>
    <w:rsid w:val="002A054B"/>
    <w:rsid w:val="002A0793"/>
    <w:rsid w:val="002A0C03"/>
    <w:rsid w:val="002A0C74"/>
    <w:rsid w:val="002A1E57"/>
    <w:rsid w:val="002A2111"/>
    <w:rsid w:val="002A21E4"/>
    <w:rsid w:val="002A232F"/>
    <w:rsid w:val="002A24B1"/>
    <w:rsid w:val="002A2711"/>
    <w:rsid w:val="002A2784"/>
    <w:rsid w:val="002A2A72"/>
    <w:rsid w:val="002A2D79"/>
    <w:rsid w:val="002A2E5A"/>
    <w:rsid w:val="002A2F06"/>
    <w:rsid w:val="002A32EC"/>
    <w:rsid w:val="002A3431"/>
    <w:rsid w:val="002A35D7"/>
    <w:rsid w:val="002A3F61"/>
    <w:rsid w:val="002A4347"/>
    <w:rsid w:val="002A4555"/>
    <w:rsid w:val="002A475A"/>
    <w:rsid w:val="002A4D48"/>
    <w:rsid w:val="002A55B5"/>
    <w:rsid w:val="002A58B0"/>
    <w:rsid w:val="002A58D7"/>
    <w:rsid w:val="002A5BA1"/>
    <w:rsid w:val="002A5BF9"/>
    <w:rsid w:val="002A5E17"/>
    <w:rsid w:val="002A645B"/>
    <w:rsid w:val="002A65DB"/>
    <w:rsid w:val="002A696C"/>
    <w:rsid w:val="002A69BD"/>
    <w:rsid w:val="002A6C4B"/>
    <w:rsid w:val="002A6D63"/>
    <w:rsid w:val="002A6DA5"/>
    <w:rsid w:val="002A72F4"/>
    <w:rsid w:val="002A7374"/>
    <w:rsid w:val="002A78A1"/>
    <w:rsid w:val="002B02B8"/>
    <w:rsid w:val="002B06AF"/>
    <w:rsid w:val="002B074D"/>
    <w:rsid w:val="002B0797"/>
    <w:rsid w:val="002B0D91"/>
    <w:rsid w:val="002B0EAB"/>
    <w:rsid w:val="002B10B2"/>
    <w:rsid w:val="002B11B5"/>
    <w:rsid w:val="002B1723"/>
    <w:rsid w:val="002B1C54"/>
    <w:rsid w:val="002B1DDC"/>
    <w:rsid w:val="002B1F8A"/>
    <w:rsid w:val="002B2888"/>
    <w:rsid w:val="002B29B2"/>
    <w:rsid w:val="002B3347"/>
    <w:rsid w:val="002B342E"/>
    <w:rsid w:val="002B3996"/>
    <w:rsid w:val="002B3B41"/>
    <w:rsid w:val="002B3BAC"/>
    <w:rsid w:val="002B3D7A"/>
    <w:rsid w:val="002B3DE8"/>
    <w:rsid w:val="002B3F59"/>
    <w:rsid w:val="002B40C6"/>
    <w:rsid w:val="002B4122"/>
    <w:rsid w:val="002B46D7"/>
    <w:rsid w:val="002B4AAC"/>
    <w:rsid w:val="002B55C5"/>
    <w:rsid w:val="002B5ACE"/>
    <w:rsid w:val="002B5CB2"/>
    <w:rsid w:val="002B617C"/>
    <w:rsid w:val="002B646E"/>
    <w:rsid w:val="002B666E"/>
    <w:rsid w:val="002B66AA"/>
    <w:rsid w:val="002B689A"/>
    <w:rsid w:val="002B6AD4"/>
    <w:rsid w:val="002B6DDC"/>
    <w:rsid w:val="002B7241"/>
    <w:rsid w:val="002B78F8"/>
    <w:rsid w:val="002B7901"/>
    <w:rsid w:val="002C0201"/>
    <w:rsid w:val="002C0528"/>
    <w:rsid w:val="002C071B"/>
    <w:rsid w:val="002C0B3E"/>
    <w:rsid w:val="002C0D4B"/>
    <w:rsid w:val="002C12EF"/>
    <w:rsid w:val="002C1A43"/>
    <w:rsid w:val="002C1B53"/>
    <w:rsid w:val="002C23C5"/>
    <w:rsid w:val="002C25DE"/>
    <w:rsid w:val="002C26E9"/>
    <w:rsid w:val="002C2F6E"/>
    <w:rsid w:val="002C2FFA"/>
    <w:rsid w:val="002C3288"/>
    <w:rsid w:val="002C347B"/>
    <w:rsid w:val="002C36ED"/>
    <w:rsid w:val="002C3CCB"/>
    <w:rsid w:val="002C425E"/>
    <w:rsid w:val="002C4419"/>
    <w:rsid w:val="002C4581"/>
    <w:rsid w:val="002C524B"/>
    <w:rsid w:val="002C52C1"/>
    <w:rsid w:val="002C5360"/>
    <w:rsid w:val="002C55BF"/>
    <w:rsid w:val="002C5A1F"/>
    <w:rsid w:val="002C5CCB"/>
    <w:rsid w:val="002C62B2"/>
    <w:rsid w:val="002C62F9"/>
    <w:rsid w:val="002C6A78"/>
    <w:rsid w:val="002C6B07"/>
    <w:rsid w:val="002C6BBC"/>
    <w:rsid w:val="002C6E78"/>
    <w:rsid w:val="002C707C"/>
    <w:rsid w:val="002C73CE"/>
    <w:rsid w:val="002C7CA1"/>
    <w:rsid w:val="002D0081"/>
    <w:rsid w:val="002D0614"/>
    <w:rsid w:val="002D061C"/>
    <w:rsid w:val="002D1985"/>
    <w:rsid w:val="002D1D82"/>
    <w:rsid w:val="002D2541"/>
    <w:rsid w:val="002D25E3"/>
    <w:rsid w:val="002D2649"/>
    <w:rsid w:val="002D2B07"/>
    <w:rsid w:val="002D2E49"/>
    <w:rsid w:val="002D2F1E"/>
    <w:rsid w:val="002D33DE"/>
    <w:rsid w:val="002D342D"/>
    <w:rsid w:val="002D3592"/>
    <w:rsid w:val="002D36E0"/>
    <w:rsid w:val="002D37EB"/>
    <w:rsid w:val="002D38EC"/>
    <w:rsid w:val="002D3C45"/>
    <w:rsid w:val="002D444B"/>
    <w:rsid w:val="002D4D08"/>
    <w:rsid w:val="002D4EE8"/>
    <w:rsid w:val="002D50D4"/>
    <w:rsid w:val="002D547E"/>
    <w:rsid w:val="002D567A"/>
    <w:rsid w:val="002D5690"/>
    <w:rsid w:val="002D5B22"/>
    <w:rsid w:val="002D5B9E"/>
    <w:rsid w:val="002D5BA5"/>
    <w:rsid w:val="002D5F59"/>
    <w:rsid w:val="002D7051"/>
    <w:rsid w:val="002D735D"/>
    <w:rsid w:val="002D7742"/>
    <w:rsid w:val="002D7953"/>
    <w:rsid w:val="002D7E66"/>
    <w:rsid w:val="002D7ECE"/>
    <w:rsid w:val="002D7F80"/>
    <w:rsid w:val="002E0165"/>
    <w:rsid w:val="002E01BA"/>
    <w:rsid w:val="002E0568"/>
    <w:rsid w:val="002E057F"/>
    <w:rsid w:val="002E1356"/>
    <w:rsid w:val="002E14E7"/>
    <w:rsid w:val="002E16B0"/>
    <w:rsid w:val="002E1A2B"/>
    <w:rsid w:val="002E1DDE"/>
    <w:rsid w:val="002E1F17"/>
    <w:rsid w:val="002E27D1"/>
    <w:rsid w:val="002E2887"/>
    <w:rsid w:val="002E2898"/>
    <w:rsid w:val="002E290A"/>
    <w:rsid w:val="002E2C36"/>
    <w:rsid w:val="002E3167"/>
    <w:rsid w:val="002E3235"/>
    <w:rsid w:val="002E34BA"/>
    <w:rsid w:val="002E3A71"/>
    <w:rsid w:val="002E3AA1"/>
    <w:rsid w:val="002E3B13"/>
    <w:rsid w:val="002E3C13"/>
    <w:rsid w:val="002E4073"/>
    <w:rsid w:val="002E436F"/>
    <w:rsid w:val="002E47B0"/>
    <w:rsid w:val="002E48AA"/>
    <w:rsid w:val="002E4A95"/>
    <w:rsid w:val="002E4D24"/>
    <w:rsid w:val="002E51F7"/>
    <w:rsid w:val="002E5238"/>
    <w:rsid w:val="002E53AE"/>
    <w:rsid w:val="002E558C"/>
    <w:rsid w:val="002E595A"/>
    <w:rsid w:val="002E59E7"/>
    <w:rsid w:val="002E60E8"/>
    <w:rsid w:val="002E6110"/>
    <w:rsid w:val="002E6925"/>
    <w:rsid w:val="002E6A70"/>
    <w:rsid w:val="002E6B6A"/>
    <w:rsid w:val="002E7318"/>
    <w:rsid w:val="002E7862"/>
    <w:rsid w:val="002E7ADF"/>
    <w:rsid w:val="002E7B1C"/>
    <w:rsid w:val="002E7D2B"/>
    <w:rsid w:val="002E7E4C"/>
    <w:rsid w:val="002F0009"/>
    <w:rsid w:val="002F048C"/>
    <w:rsid w:val="002F087B"/>
    <w:rsid w:val="002F0A5C"/>
    <w:rsid w:val="002F0BB8"/>
    <w:rsid w:val="002F0BFF"/>
    <w:rsid w:val="002F0CCC"/>
    <w:rsid w:val="002F0E74"/>
    <w:rsid w:val="002F0FF4"/>
    <w:rsid w:val="002F109A"/>
    <w:rsid w:val="002F119F"/>
    <w:rsid w:val="002F1256"/>
    <w:rsid w:val="002F1C72"/>
    <w:rsid w:val="002F1C7E"/>
    <w:rsid w:val="002F1FB4"/>
    <w:rsid w:val="002F2083"/>
    <w:rsid w:val="002F2255"/>
    <w:rsid w:val="002F22D7"/>
    <w:rsid w:val="002F271B"/>
    <w:rsid w:val="002F28A8"/>
    <w:rsid w:val="002F28D1"/>
    <w:rsid w:val="002F2E19"/>
    <w:rsid w:val="002F30A7"/>
    <w:rsid w:val="002F322E"/>
    <w:rsid w:val="002F3525"/>
    <w:rsid w:val="002F36F1"/>
    <w:rsid w:val="002F374F"/>
    <w:rsid w:val="002F397E"/>
    <w:rsid w:val="002F39B1"/>
    <w:rsid w:val="002F39C3"/>
    <w:rsid w:val="002F3B7F"/>
    <w:rsid w:val="002F3D8B"/>
    <w:rsid w:val="002F4305"/>
    <w:rsid w:val="002F465E"/>
    <w:rsid w:val="002F4BD9"/>
    <w:rsid w:val="002F5089"/>
    <w:rsid w:val="002F5256"/>
    <w:rsid w:val="002F5364"/>
    <w:rsid w:val="002F53E7"/>
    <w:rsid w:val="002F558F"/>
    <w:rsid w:val="002F5A11"/>
    <w:rsid w:val="002F5D27"/>
    <w:rsid w:val="002F5E6F"/>
    <w:rsid w:val="002F61BB"/>
    <w:rsid w:val="002F6840"/>
    <w:rsid w:val="002F6A65"/>
    <w:rsid w:val="002F6AF1"/>
    <w:rsid w:val="002F6C9D"/>
    <w:rsid w:val="002F6E79"/>
    <w:rsid w:val="002F7050"/>
    <w:rsid w:val="002F7607"/>
    <w:rsid w:val="002F7E23"/>
    <w:rsid w:val="002F7E6B"/>
    <w:rsid w:val="002F7F17"/>
    <w:rsid w:val="003003D6"/>
    <w:rsid w:val="003008CF"/>
    <w:rsid w:val="00300E6F"/>
    <w:rsid w:val="00300EFA"/>
    <w:rsid w:val="0030114E"/>
    <w:rsid w:val="00301768"/>
    <w:rsid w:val="00301AC3"/>
    <w:rsid w:val="00301BE2"/>
    <w:rsid w:val="00301DF6"/>
    <w:rsid w:val="0030222B"/>
    <w:rsid w:val="00302A0F"/>
    <w:rsid w:val="00302A5C"/>
    <w:rsid w:val="00302ADC"/>
    <w:rsid w:val="00303018"/>
    <w:rsid w:val="003031A7"/>
    <w:rsid w:val="003038F2"/>
    <w:rsid w:val="00303A0A"/>
    <w:rsid w:val="00303A88"/>
    <w:rsid w:val="00303F62"/>
    <w:rsid w:val="0030412A"/>
    <w:rsid w:val="00304174"/>
    <w:rsid w:val="0030445C"/>
    <w:rsid w:val="00304CE7"/>
    <w:rsid w:val="00304E4A"/>
    <w:rsid w:val="00304F09"/>
    <w:rsid w:val="00304FD4"/>
    <w:rsid w:val="00305095"/>
    <w:rsid w:val="00305EA6"/>
    <w:rsid w:val="00306079"/>
    <w:rsid w:val="0030616B"/>
    <w:rsid w:val="00306869"/>
    <w:rsid w:val="00306A8E"/>
    <w:rsid w:val="00306BA4"/>
    <w:rsid w:val="00306D86"/>
    <w:rsid w:val="00307133"/>
    <w:rsid w:val="00307333"/>
    <w:rsid w:val="0031009E"/>
    <w:rsid w:val="00310624"/>
    <w:rsid w:val="003107CE"/>
    <w:rsid w:val="00310FFD"/>
    <w:rsid w:val="003113C9"/>
    <w:rsid w:val="003113F8"/>
    <w:rsid w:val="003115AE"/>
    <w:rsid w:val="00311B8D"/>
    <w:rsid w:val="00311BD7"/>
    <w:rsid w:val="00311F3A"/>
    <w:rsid w:val="00312151"/>
    <w:rsid w:val="00312250"/>
    <w:rsid w:val="003127B9"/>
    <w:rsid w:val="00312F63"/>
    <w:rsid w:val="00313AE9"/>
    <w:rsid w:val="0031408F"/>
    <w:rsid w:val="00314225"/>
    <w:rsid w:val="00314B92"/>
    <w:rsid w:val="00314D24"/>
    <w:rsid w:val="00314E3F"/>
    <w:rsid w:val="00315342"/>
    <w:rsid w:val="003156B9"/>
    <w:rsid w:val="0031612C"/>
    <w:rsid w:val="003168CA"/>
    <w:rsid w:val="00316D09"/>
    <w:rsid w:val="00316D6A"/>
    <w:rsid w:val="00316D73"/>
    <w:rsid w:val="00316E30"/>
    <w:rsid w:val="0031729A"/>
    <w:rsid w:val="0031781E"/>
    <w:rsid w:val="00317FF6"/>
    <w:rsid w:val="0032063D"/>
    <w:rsid w:val="00320983"/>
    <w:rsid w:val="00320A67"/>
    <w:rsid w:val="0032110A"/>
    <w:rsid w:val="0032135A"/>
    <w:rsid w:val="0032182D"/>
    <w:rsid w:val="00321A66"/>
    <w:rsid w:val="00321D6E"/>
    <w:rsid w:val="00321FC2"/>
    <w:rsid w:val="00322AB3"/>
    <w:rsid w:val="00322D81"/>
    <w:rsid w:val="00322D87"/>
    <w:rsid w:val="00322F52"/>
    <w:rsid w:val="00323264"/>
    <w:rsid w:val="00323326"/>
    <w:rsid w:val="0032353D"/>
    <w:rsid w:val="00323AF8"/>
    <w:rsid w:val="00323D31"/>
    <w:rsid w:val="00323FAF"/>
    <w:rsid w:val="00324020"/>
    <w:rsid w:val="00324297"/>
    <w:rsid w:val="003244D3"/>
    <w:rsid w:val="003249E1"/>
    <w:rsid w:val="00324D1D"/>
    <w:rsid w:val="00324D63"/>
    <w:rsid w:val="00325623"/>
    <w:rsid w:val="0032593B"/>
    <w:rsid w:val="00325CC6"/>
    <w:rsid w:val="00325E04"/>
    <w:rsid w:val="0032602F"/>
    <w:rsid w:val="0032621E"/>
    <w:rsid w:val="003265C7"/>
    <w:rsid w:val="00326708"/>
    <w:rsid w:val="00326794"/>
    <w:rsid w:val="00326D89"/>
    <w:rsid w:val="00326EEC"/>
    <w:rsid w:val="003271D9"/>
    <w:rsid w:val="00327463"/>
    <w:rsid w:val="00327C07"/>
    <w:rsid w:val="00327F79"/>
    <w:rsid w:val="00330130"/>
    <w:rsid w:val="0033067E"/>
    <w:rsid w:val="0033090B"/>
    <w:rsid w:val="00330EF8"/>
    <w:rsid w:val="00331461"/>
    <w:rsid w:val="00331913"/>
    <w:rsid w:val="00331926"/>
    <w:rsid w:val="00331DD7"/>
    <w:rsid w:val="00331E21"/>
    <w:rsid w:val="00332178"/>
    <w:rsid w:val="003322D3"/>
    <w:rsid w:val="00332466"/>
    <w:rsid w:val="003325EC"/>
    <w:rsid w:val="00332850"/>
    <w:rsid w:val="00332D43"/>
    <w:rsid w:val="00333263"/>
    <w:rsid w:val="00333320"/>
    <w:rsid w:val="003333A5"/>
    <w:rsid w:val="003337A0"/>
    <w:rsid w:val="00333E15"/>
    <w:rsid w:val="00333E4B"/>
    <w:rsid w:val="00333E72"/>
    <w:rsid w:val="00333E80"/>
    <w:rsid w:val="00334148"/>
    <w:rsid w:val="0033447A"/>
    <w:rsid w:val="00334648"/>
    <w:rsid w:val="00334B4A"/>
    <w:rsid w:val="00334E6A"/>
    <w:rsid w:val="00334FBA"/>
    <w:rsid w:val="00335C2A"/>
    <w:rsid w:val="00335EA4"/>
    <w:rsid w:val="00335F3B"/>
    <w:rsid w:val="00335FA7"/>
    <w:rsid w:val="00336254"/>
    <w:rsid w:val="00336CD2"/>
    <w:rsid w:val="00336E38"/>
    <w:rsid w:val="003372B6"/>
    <w:rsid w:val="003400FF"/>
    <w:rsid w:val="00340644"/>
    <w:rsid w:val="0034081B"/>
    <w:rsid w:val="003408F2"/>
    <w:rsid w:val="003409A5"/>
    <w:rsid w:val="00340A33"/>
    <w:rsid w:val="00340B8A"/>
    <w:rsid w:val="00340BCF"/>
    <w:rsid w:val="00340CE7"/>
    <w:rsid w:val="00340F8B"/>
    <w:rsid w:val="003412A0"/>
    <w:rsid w:val="00341D36"/>
    <w:rsid w:val="00341DC9"/>
    <w:rsid w:val="00341F51"/>
    <w:rsid w:val="00342111"/>
    <w:rsid w:val="00342BEF"/>
    <w:rsid w:val="00342C0D"/>
    <w:rsid w:val="00342C98"/>
    <w:rsid w:val="0034308D"/>
    <w:rsid w:val="00343879"/>
    <w:rsid w:val="00343AC0"/>
    <w:rsid w:val="00343E4D"/>
    <w:rsid w:val="0034447B"/>
    <w:rsid w:val="00344CD6"/>
    <w:rsid w:val="00344D9D"/>
    <w:rsid w:val="003450FF"/>
    <w:rsid w:val="00345211"/>
    <w:rsid w:val="0034597F"/>
    <w:rsid w:val="00345E29"/>
    <w:rsid w:val="00346155"/>
    <w:rsid w:val="00346680"/>
    <w:rsid w:val="00346EB1"/>
    <w:rsid w:val="003470FB"/>
    <w:rsid w:val="003473ED"/>
    <w:rsid w:val="00350180"/>
    <w:rsid w:val="003501FC"/>
    <w:rsid w:val="0035079B"/>
    <w:rsid w:val="00350F77"/>
    <w:rsid w:val="00350FA9"/>
    <w:rsid w:val="0035100E"/>
    <w:rsid w:val="00351325"/>
    <w:rsid w:val="00351484"/>
    <w:rsid w:val="00351AC7"/>
    <w:rsid w:val="00351F0F"/>
    <w:rsid w:val="00351FB8"/>
    <w:rsid w:val="003522A0"/>
    <w:rsid w:val="00352449"/>
    <w:rsid w:val="0035245D"/>
    <w:rsid w:val="00352BCE"/>
    <w:rsid w:val="00352DC1"/>
    <w:rsid w:val="00352E3C"/>
    <w:rsid w:val="0035342F"/>
    <w:rsid w:val="0035383D"/>
    <w:rsid w:val="003538DB"/>
    <w:rsid w:val="00353937"/>
    <w:rsid w:val="00353C5A"/>
    <w:rsid w:val="00353F44"/>
    <w:rsid w:val="00353F55"/>
    <w:rsid w:val="003545B6"/>
    <w:rsid w:val="0035499E"/>
    <w:rsid w:val="00354B15"/>
    <w:rsid w:val="00354BA3"/>
    <w:rsid w:val="00354CE4"/>
    <w:rsid w:val="00355093"/>
    <w:rsid w:val="00355182"/>
    <w:rsid w:val="0035568A"/>
    <w:rsid w:val="00355A63"/>
    <w:rsid w:val="00355B52"/>
    <w:rsid w:val="00355E11"/>
    <w:rsid w:val="003560CF"/>
    <w:rsid w:val="00356382"/>
    <w:rsid w:val="00356431"/>
    <w:rsid w:val="003566DD"/>
    <w:rsid w:val="003567AE"/>
    <w:rsid w:val="00356866"/>
    <w:rsid w:val="00356A0C"/>
    <w:rsid w:val="00356A51"/>
    <w:rsid w:val="00356CDB"/>
    <w:rsid w:val="00356E8F"/>
    <w:rsid w:val="00356F9A"/>
    <w:rsid w:val="00357224"/>
    <w:rsid w:val="00357452"/>
    <w:rsid w:val="00357569"/>
    <w:rsid w:val="00357800"/>
    <w:rsid w:val="00357F62"/>
    <w:rsid w:val="003600EA"/>
    <w:rsid w:val="00360117"/>
    <w:rsid w:val="00360910"/>
    <w:rsid w:val="00361434"/>
    <w:rsid w:val="0036147C"/>
    <w:rsid w:val="00361BBC"/>
    <w:rsid w:val="00361ECD"/>
    <w:rsid w:val="003620C5"/>
    <w:rsid w:val="0036239F"/>
    <w:rsid w:val="00362422"/>
    <w:rsid w:val="0036270F"/>
    <w:rsid w:val="003634A7"/>
    <w:rsid w:val="003638A9"/>
    <w:rsid w:val="00363CB8"/>
    <w:rsid w:val="00363DE5"/>
    <w:rsid w:val="00363E8F"/>
    <w:rsid w:val="00363F7A"/>
    <w:rsid w:val="00364098"/>
    <w:rsid w:val="00364184"/>
    <w:rsid w:val="00364296"/>
    <w:rsid w:val="0036460F"/>
    <w:rsid w:val="003647FE"/>
    <w:rsid w:val="0036490B"/>
    <w:rsid w:val="00365087"/>
    <w:rsid w:val="00365255"/>
    <w:rsid w:val="003652CE"/>
    <w:rsid w:val="0036532F"/>
    <w:rsid w:val="00365369"/>
    <w:rsid w:val="00366189"/>
    <w:rsid w:val="0036658C"/>
    <w:rsid w:val="003667D1"/>
    <w:rsid w:val="00366960"/>
    <w:rsid w:val="00366C71"/>
    <w:rsid w:val="00366C94"/>
    <w:rsid w:val="0036714D"/>
    <w:rsid w:val="00367325"/>
    <w:rsid w:val="00367443"/>
    <w:rsid w:val="00367629"/>
    <w:rsid w:val="00367AF9"/>
    <w:rsid w:val="00367C3F"/>
    <w:rsid w:val="00367DAB"/>
    <w:rsid w:val="00367F72"/>
    <w:rsid w:val="00370070"/>
    <w:rsid w:val="003701F8"/>
    <w:rsid w:val="003704D0"/>
    <w:rsid w:val="003705E9"/>
    <w:rsid w:val="0037096F"/>
    <w:rsid w:val="00370B6F"/>
    <w:rsid w:val="00370B76"/>
    <w:rsid w:val="0037135D"/>
    <w:rsid w:val="00371706"/>
    <w:rsid w:val="00371A3A"/>
    <w:rsid w:val="00371A43"/>
    <w:rsid w:val="00371B08"/>
    <w:rsid w:val="00371F2B"/>
    <w:rsid w:val="00372081"/>
    <w:rsid w:val="003720D3"/>
    <w:rsid w:val="003726F8"/>
    <w:rsid w:val="0037274E"/>
    <w:rsid w:val="0037318E"/>
    <w:rsid w:val="0037320E"/>
    <w:rsid w:val="00373390"/>
    <w:rsid w:val="00373DCD"/>
    <w:rsid w:val="00374099"/>
    <w:rsid w:val="003744E9"/>
    <w:rsid w:val="00374647"/>
    <w:rsid w:val="00374A87"/>
    <w:rsid w:val="00374EC5"/>
    <w:rsid w:val="00374F63"/>
    <w:rsid w:val="0037542D"/>
    <w:rsid w:val="00375CCC"/>
    <w:rsid w:val="003763D0"/>
    <w:rsid w:val="00376459"/>
    <w:rsid w:val="003765A9"/>
    <w:rsid w:val="003767A2"/>
    <w:rsid w:val="00376851"/>
    <w:rsid w:val="0037774F"/>
    <w:rsid w:val="0037784B"/>
    <w:rsid w:val="00377B65"/>
    <w:rsid w:val="00381B75"/>
    <w:rsid w:val="00381C39"/>
    <w:rsid w:val="00381C80"/>
    <w:rsid w:val="00381F3F"/>
    <w:rsid w:val="003820FF"/>
    <w:rsid w:val="0038225D"/>
    <w:rsid w:val="00382394"/>
    <w:rsid w:val="0038282B"/>
    <w:rsid w:val="00382E2A"/>
    <w:rsid w:val="00382F3A"/>
    <w:rsid w:val="0038329F"/>
    <w:rsid w:val="00383E61"/>
    <w:rsid w:val="003842F5"/>
    <w:rsid w:val="00384686"/>
    <w:rsid w:val="00384C50"/>
    <w:rsid w:val="00384F5D"/>
    <w:rsid w:val="003853EE"/>
    <w:rsid w:val="00385529"/>
    <w:rsid w:val="00385BA3"/>
    <w:rsid w:val="00385BF1"/>
    <w:rsid w:val="0038672C"/>
    <w:rsid w:val="0038696B"/>
    <w:rsid w:val="00386ABF"/>
    <w:rsid w:val="00386B6A"/>
    <w:rsid w:val="00386C52"/>
    <w:rsid w:val="00386E4C"/>
    <w:rsid w:val="003872C8"/>
    <w:rsid w:val="003877F1"/>
    <w:rsid w:val="00387C55"/>
    <w:rsid w:val="00387F1B"/>
    <w:rsid w:val="00390070"/>
    <w:rsid w:val="003900E3"/>
    <w:rsid w:val="0039018C"/>
    <w:rsid w:val="003901C4"/>
    <w:rsid w:val="0039022B"/>
    <w:rsid w:val="003906DF"/>
    <w:rsid w:val="00390B12"/>
    <w:rsid w:val="003910DF"/>
    <w:rsid w:val="003913EE"/>
    <w:rsid w:val="0039151A"/>
    <w:rsid w:val="003915D5"/>
    <w:rsid w:val="00391735"/>
    <w:rsid w:val="0039190A"/>
    <w:rsid w:val="00391AAA"/>
    <w:rsid w:val="0039223B"/>
    <w:rsid w:val="0039227F"/>
    <w:rsid w:val="003922C0"/>
    <w:rsid w:val="00392645"/>
    <w:rsid w:val="00392A27"/>
    <w:rsid w:val="00392CE4"/>
    <w:rsid w:val="00392D71"/>
    <w:rsid w:val="00393124"/>
    <w:rsid w:val="003932BD"/>
    <w:rsid w:val="00393894"/>
    <w:rsid w:val="00394277"/>
    <w:rsid w:val="003949AD"/>
    <w:rsid w:val="00394A6E"/>
    <w:rsid w:val="00394B8A"/>
    <w:rsid w:val="0039510B"/>
    <w:rsid w:val="003951A0"/>
    <w:rsid w:val="003952B2"/>
    <w:rsid w:val="003953CA"/>
    <w:rsid w:val="003954B6"/>
    <w:rsid w:val="00395955"/>
    <w:rsid w:val="00395A26"/>
    <w:rsid w:val="00395C49"/>
    <w:rsid w:val="00395F79"/>
    <w:rsid w:val="0039602F"/>
    <w:rsid w:val="003960B4"/>
    <w:rsid w:val="003967CF"/>
    <w:rsid w:val="00396A88"/>
    <w:rsid w:val="00397191"/>
    <w:rsid w:val="003973A7"/>
    <w:rsid w:val="00397A61"/>
    <w:rsid w:val="00397AF5"/>
    <w:rsid w:val="00397C16"/>
    <w:rsid w:val="003A0BF4"/>
    <w:rsid w:val="003A118A"/>
    <w:rsid w:val="003A11AC"/>
    <w:rsid w:val="003A1425"/>
    <w:rsid w:val="003A16BC"/>
    <w:rsid w:val="003A1C7B"/>
    <w:rsid w:val="003A24FC"/>
    <w:rsid w:val="003A2629"/>
    <w:rsid w:val="003A267C"/>
    <w:rsid w:val="003A29CB"/>
    <w:rsid w:val="003A2A69"/>
    <w:rsid w:val="003A2A87"/>
    <w:rsid w:val="003A36EF"/>
    <w:rsid w:val="003A3802"/>
    <w:rsid w:val="003A3CC3"/>
    <w:rsid w:val="003A43AD"/>
    <w:rsid w:val="003A4534"/>
    <w:rsid w:val="003A46FD"/>
    <w:rsid w:val="003A490D"/>
    <w:rsid w:val="003A4920"/>
    <w:rsid w:val="003A49E0"/>
    <w:rsid w:val="003A4DB0"/>
    <w:rsid w:val="003A50E8"/>
    <w:rsid w:val="003A51E1"/>
    <w:rsid w:val="003A5662"/>
    <w:rsid w:val="003A5B68"/>
    <w:rsid w:val="003A5F99"/>
    <w:rsid w:val="003A6212"/>
    <w:rsid w:val="003A639D"/>
    <w:rsid w:val="003A677A"/>
    <w:rsid w:val="003A6D96"/>
    <w:rsid w:val="003A73AA"/>
    <w:rsid w:val="003A73EA"/>
    <w:rsid w:val="003A7B2C"/>
    <w:rsid w:val="003A7E6E"/>
    <w:rsid w:val="003A7E90"/>
    <w:rsid w:val="003A7FF5"/>
    <w:rsid w:val="003B0298"/>
    <w:rsid w:val="003B06ED"/>
    <w:rsid w:val="003B09B4"/>
    <w:rsid w:val="003B09BE"/>
    <w:rsid w:val="003B0A0A"/>
    <w:rsid w:val="003B0C33"/>
    <w:rsid w:val="003B1537"/>
    <w:rsid w:val="003B17AC"/>
    <w:rsid w:val="003B1DB2"/>
    <w:rsid w:val="003B214B"/>
    <w:rsid w:val="003B2CE3"/>
    <w:rsid w:val="003B32E0"/>
    <w:rsid w:val="003B3AAF"/>
    <w:rsid w:val="003B3B42"/>
    <w:rsid w:val="003B3B4C"/>
    <w:rsid w:val="003B3ED2"/>
    <w:rsid w:val="003B40B9"/>
    <w:rsid w:val="003B4474"/>
    <w:rsid w:val="003B4673"/>
    <w:rsid w:val="003B48CE"/>
    <w:rsid w:val="003B4FDA"/>
    <w:rsid w:val="003B515F"/>
    <w:rsid w:val="003B6255"/>
    <w:rsid w:val="003B6B61"/>
    <w:rsid w:val="003B6CBF"/>
    <w:rsid w:val="003B6FB4"/>
    <w:rsid w:val="003B7679"/>
    <w:rsid w:val="003B7B63"/>
    <w:rsid w:val="003B7D18"/>
    <w:rsid w:val="003C00D9"/>
    <w:rsid w:val="003C049E"/>
    <w:rsid w:val="003C05D6"/>
    <w:rsid w:val="003C09CD"/>
    <w:rsid w:val="003C0EA8"/>
    <w:rsid w:val="003C1018"/>
    <w:rsid w:val="003C10E3"/>
    <w:rsid w:val="003C1411"/>
    <w:rsid w:val="003C15C8"/>
    <w:rsid w:val="003C1ABB"/>
    <w:rsid w:val="003C206B"/>
    <w:rsid w:val="003C20BC"/>
    <w:rsid w:val="003C2797"/>
    <w:rsid w:val="003C2885"/>
    <w:rsid w:val="003C4252"/>
    <w:rsid w:val="003C4A9F"/>
    <w:rsid w:val="003C4B7E"/>
    <w:rsid w:val="003C4EF2"/>
    <w:rsid w:val="003C4F0B"/>
    <w:rsid w:val="003C4FC1"/>
    <w:rsid w:val="003C522A"/>
    <w:rsid w:val="003C5795"/>
    <w:rsid w:val="003C58D3"/>
    <w:rsid w:val="003C5A18"/>
    <w:rsid w:val="003C5ADB"/>
    <w:rsid w:val="003C5B8E"/>
    <w:rsid w:val="003C6DA8"/>
    <w:rsid w:val="003C7240"/>
    <w:rsid w:val="003C7946"/>
    <w:rsid w:val="003C7AD1"/>
    <w:rsid w:val="003C7C2C"/>
    <w:rsid w:val="003D01DC"/>
    <w:rsid w:val="003D079B"/>
    <w:rsid w:val="003D1169"/>
    <w:rsid w:val="003D193D"/>
    <w:rsid w:val="003D1A27"/>
    <w:rsid w:val="003D1AE4"/>
    <w:rsid w:val="003D1CC4"/>
    <w:rsid w:val="003D2229"/>
    <w:rsid w:val="003D244A"/>
    <w:rsid w:val="003D2D7E"/>
    <w:rsid w:val="003D32BE"/>
    <w:rsid w:val="003D37E6"/>
    <w:rsid w:val="003D3B90"/>
    <w:rsid w:val="003D3D6E"/>
    <w:rsid w:val="003D40C9"/>
    <w:rsid w:val="003D44DB"/>
    <w:rsid w:val="003D4853"/>
    <w:rsid w:val="003D575E"/>
    <w:rsid w:val="003D5E1D"/>
    <w:rsid w:val="003D60E8"/>
    <w:rsid w:val="003D62B1"/>
    <w:rsid w:val="003D62BD"/>
    <w:rsid w:val="003D66D4"/>
    <w:rsid w:val="003D6D54"/>
    <w:rsid w:val="003D70B3"/>
    <w:rsid w:val="003D72C8"/>
    <w:rsid w:val="003D73A8"/>
    <w:rsid w:val="003D7A0D"/>
    <w:rsid w:val="003D7A60"/>
    <w:rsid w:val="003D7BDB"/>
    <w:rsid w:val="003D7D55"/>
    <w:rsid w:val="003E0488"/>
    <w:rsid w:val="003E04B6"/>
    <w:rsid w:val="003E076B"/>
    <w:rsid w:val="003E0B1D"/>
    <w:rsid w:val="003E0D5D"/>
    <w:rsid w:val="003E1081"/>
    <w:rsid w:val="003E10F9"/>
    <w:rsid w:val="003E1190"/>
    <w:rsid w:val="003E1800"/>
    <w:rsid w:val="003E1B70"/>
    <w:rsid w:val="003E209F"/>
    <w:rsid w:val="003E2171"/>
    <w:rsid w:val="003E2335"/>
    <w:rsid w:val="003E236C"/>
    <w:rsid w:val="003E273A"/>
    <w:rsid w:val="003E339B"/>
    <w:rsid w:val="003E3470"/>
    <w:rsid w:val="003E351F"/>
    <w:rsid w:val="003E373D"/>
    <w:rsid w:val="003E3AB3"/>
    <w:rsid w:val="003E3B62"/>
    <w:rsid w:val="003E45D7"/>
    <w:rsid w:val="003E52D4"/>
    <w:rsid w:val="003E5427"/>
    <w:rsid w:val="003E56EA"/>
    <w:rsid w:val="003E579C"/>
    <w:rsid w:val="003E66C7"/>
    <w:rsid w:val="003E6C93"/>
    <w:rsid w:val="003E6DB0"/>
    <w:rsid w:val="003E73ED"/>
    <w:rsid w:val="003E7784"/>
    <w:rsid w:val="003E7E1E"/>
    <w:rsid w:val="003F0125"/>
    <w:rsid w:val="003F05CC"/>
    <w:rsid w:val="003F0697"/>
    <w:rsid w:val="003F071D"/>
    <w:rsid w:val="003F0774"/>
    <w:rsid w:val="003F0B8C"/>
    <w:rsid w:val="003F1014"/>
    <w:rsid w:val="003F1513"/>
    <w:rsid w:val="003F169D"/>
    <w:rsid w:val="003F181E"/>
    <w:rsid w:val="003F1CE3"/>
    <w:rsid w:val="003F1F2B"/>
    <w:rsid w:val="003F238D"/>
    <w:rsid w:val="003F24A0"/>
    <w:rsid w:val="003F29E0"/>
    <w:rsid w:val="003F2D23"/>
    <w:rsid w:val="003F2E0B"/>
    <w:rsid w:val="003F34B8"/>
    <w:rsid w:val="003F3A61"/>
    <w:rsid w:val="003F3CE4"/>
    <w:rsid w:val="003F3EBB"/>
    <w:rsid w:val="003F432C"/>
    <w:rsid w:val="003F46FF"/>
    <w:rsid w:val="003F5125"/>
    <w:rsid w:val="003F52D7"/>
    <w:rsid w:val="003F56B7"/>
    <w:rsid w:val="003F58D3"/>
    <w:rsid w:val="003F5AE2"/>
    <w:rsid w:val="003F5B96"/>
    <w:rsid w:val="003F605D"/>
    <w:rsid w:val="003F69DA"/>
    <w:rsid w:val="003F6AE3"/>
    <w:rsid w:val="003F6B06"/>
    <w:rsid w:val="003F6FCA"/>
    <w:rsid w:val="003F703D"/>
    <w:rsid w:val="003F729E"/>
    <w:rsid w:val="003F749C"/>
    <w:rsid w:val="003F79DB"/>
    <w:rsid w:val="003F7AC3"/>
    <w:rsid w:val="003F7E10"/>
    <w:rsid w:val="00400765"/>
    <w:rsid w:val="00400B43"/>
    <w:rsid w:val="00400C0E"/>
    <w:rsid w:val="00400DCD"/>
    <w:rsid w:val="004012B8"/>
    <w:rsid w:val="00401919"/>
    <w:rsid w:val="00401A49"/>
    <w:rsid w:val="00401AE5"/>
    <w:rsid w:val="00401FA2"/>
    <w:rsid w:val="0040200A"/>
    <w:rsid w:val="0040231C"/>
    <w:rsid w:val="0040234C"/>
    <w:rsid w:val="00402353"/>
    <w:rsid w:val="00402396"/>
    <w:rsid w:val="004025EE"/>
    <w:rsid w:val="00402A1B"/>
    <w:rsid w:val="00402CFC"/>
    <w:rsid w:val="00402EFC"/>
    <w:rsid w:val="00402FFA"/>
    <w:rsid w:val="00403182"/>
    <w:rsid w:val="00403781"/>
    <w:rsid w:val="00403AE6"/>
    <w:rsid w:val="00403C39"/>
    <w:rsid w:val="00403C41"/>
    <w:rsid w:val="0040469E"/>
    <w:rsid w:val="00404BD0"/>
    <w:rsid w:val="00404D8F"/>
    <w:rsid w:val="004054E9"/>
    <w:rsid w:val="004059C9"/>
    <w:rsid w:val="00405D1A"/>
    <w:rsid w:val="00405DFC"/>
    <w:rsid w:val="00405E03"/>
    <w:rsid w:val="0040613A"/>
    <w:rsid w:val="0040619F"/>
    <w:rsid w:val="0040634C"/>
    <w:rsid w:val="00406576"/>
    <w:rsid w:val="004066E5"/>
    <w:rsid w:val="00406773"/>
    <w:rsid w:val="004068FD"/>
    <w:rsid w:val="00407475"/>
    <w:rsid w:val="00407F3F"/>
    <w:rsid w:val="004102DB"/>
    <w:rsid w:val="004104C0"/>
    <w:rsid w:val="004105E5"/>
    <w:rsid w:val="00410931"/>
    <w:rsid w:val="004109D3"/>
    <w:rsid w:val="00410ABD"/>
    <w:rsid w:val="00410B7A"/>
    <w:rsid w:val="00410CFA"/>
    <w:rsid w:val="0041107D"/>
    <w:rsid w:val="00411561"/>
    <w:rsid w:val="004116E0"/>
    <w:rsid w:val="0041194F"/>
    <w:rsid w:val="00411BD2"/>
    <w:rsid w:val="0041230C"/>
    <w:rsid w:val="004128DD"/>
    <w:rsid w:val="00412AE7"/>
    <w:rsid w:val="00412DEB"/>
    <w:rsid w:val="00412EDC"/>
    <w:rsid w:val="00412FE3"/>
    <w:rsid w:val="00413377"/>
    <w:rsid w:val="004137DB"/>
    <w:rsid w:val="0041395F"/>
    <w:rsid w:val="004139CE"/>
    <w:rsid w:val="00413C3A"/>
    <w:rsid w:val="00413D9C"/>
    <w:rsid w:val="00413DF2"/>
    <w:rsid w:val="00413EA3"/>
    <w:rsid w:val="00413F4A"/>
    <w:rsid w:val="00413F73"/>
    <w:rsid w:val="00414602"/>
    <w:rsid w:val="00414639"/>
    <w:rsid w:val="0041466E"/>
    <w:rsid w:val="00414BE3"/>
    <w:rsid w:val="00414C37"/>
    <w:rsid w:val="00414F1D"/>
    <w:rsid w:val="004153CC"/>
    <w:rsid w:val="004155DB"/>
    <w:rsid w:val="0041592B"/>
    <w:rsid w:val="00415DE0"/>
    <w:rsid w:val="00415E85"/>
    <w:rsid w:val="0041634D"/>
    <w:rsid w:val="00416782"/>
    <w:rsid w:val="00416B73"/>
    <w:rsid w:val="004171E5"/>
    <w:rsid w:val="00417516"/>
    <w:rsid w:val="004176EB"/>
    <w:rsid w:val="00417B3F"/>
    <w:rsid w:val="00417D29"/>
    <w:rsid w:val="00417F65"/>
    <w:rsid w:val="00420309"/>
    <w:rsid w:val="004204C3"/>
    <w:rsid w:val="00420744"/>
    <w:rsid w:val="00420B01"/>
    <w:rsid w:val="00420C33"/>
    <w:rsid w:val="00420F0C"/>
    <w:rsid w:val="00420F5A"/>
    <w:rsid w:val="0042109B"/>
    <w:rsid w:val="0042156D"/>
    <w:rsid w:val="00421A10"/>
    <w:rsid w:val="00421B81"/>
    <w:rsid w:val="0042286D"/>
    <w:rsid w:val="00422C9B"/>
    <w:rsid w:val="00422DD6"/>
    <w:rsid w:val="00422E09"/>
    <w:rsid w:val="00422E67"/>
    <w:rsid w:val="00422F1C"/>
    <w:rsid w:val="00423258"/>
    <w:rsid w:val="004233E5"/>
    <w:rsid w:val="004238FC"/>
    <w:rsid w:val="00423F88"/>
    <w:rsid w:val="004245DB"/>
    <w:rsid w:val="00425091"/>
    <w:rsid w:val="004258FA"/>
    <w:rsid w:val="00425C5F"/>
    <w:rsid w:val="00426BEB"/>
    <w:rsid w:val="0042721A"/>
    <w:rsid w:val="004272EC"/>
    <w:rsid w:val="004272FF"/>
    <w:rsid w:val="0042749A"/>
    <w:rsid w:val="004275A4"/>
    <w:rsid w:val="00427B88"/>
    <w:rsid w:val="00427DAE"/>
    <w:rsid w:val="00427DD8"/>
    <w:rsid w:val="00430255"/>
    <w:rsid w:val="004303F2"/>
    <w:rsid w:val="0043049B"/>
    <w:rsid w:val="00430BEA"/>
    <w:rsid w:val="00430DA8"/>
    <w:rsid w:val="004319EE"/>
    <w:rsid w:val="004327F5"/>
    <w:rsid w:val="004328BF"/>
    <w:rsid w:val="00432A85"/>
    <w:rsid w:val="00432C3C"/>
    <w:rsid w:val="00432DEB"/>
    <w:rsid w:val="00432E5B"/>
    <w:rsid w:val="00433119"/>
    <w:rsid w:val="00433520"/>
    <w:rsid w:val="004335A5"/>
    <w:rsid w:val="004335B6"/>
    <w:rsid w:val="00433EEC"/>
    <w:rsid w:val="0043417F"/>
    <w:rsid w:val="00434200"/>
    <w:rsid w:val="00434521"/>
    <w:rsid w:val="00434E01"/>
    <w:rsid w:val="00435306"/>
    <w:rsid w:val="004353AE"/>
    <w:rsid w:val="004353ED"/>
    <w:rsid w:val="00435AD3"/>
    <w:rsid w:val="00435B4C"/>
    <w:rsid w:val="00435E8B"/>
    <w:rsid w:val="00436408"/>
    <w:rsid w:val="0043673C"/>
    <w:rsid w:val="004369E2"/>
    <w:rsid w:val="00436BA0"/>
    <w:rsid w:val="00436C5A"/>
    <w:rsid w:val="00436D43"/>
    <w:rsid w:val="00436DB1"/>
    <w:rsid w:val="004379B1"/>
    <w:rsid w:val="00437D53"/>
    <w:rsid w:val="00437ED8"/>
    <w:rsid w:val="00440747"/>
    <w:rsid w:val="00440B41"/>
    <w:rsid w:val="00440C2B"/>
    <w:rsid w:val="00440E98"/>
    <w:rsid w:val="00440ECF"/>
    <w:rsid w:val="00441115"/>
    <w:rsid w:val="00441430"/>
    <w:rsid w:val="004417F1"/>
    <w:rsid w:val="00441CD7"/>
    <w:rsid w:val="00441D10"/>
    <w:rsid w:val="00441FA0"/>
    <w:rsid w:val="00442089"/>
    <w:rsid w:val="004422E4"/>
    <w:rsid w:val="00442550"/>
    <w:rsid w:val="00442F36"/>
    <w:rsid w:val="00443019"/>
    <w:rsid w:val="004430A6"/>
    <w:rsid w:val="00443FA5"/>
    <w:rsid w:val="00443FF0"/>
    <w:rsid w:val="004440C3"/>
    <w:rsid w:val="00444621"/>
    <w:rsid w:val="00444842"/>
    <w:rsid w:val="00444A16"/>
    <w:rsid w:val="00444F8E"/>
    <w:rsid w:val="0044547C"/>
    <w:rsid w:val="0044562B"/>
    <w:rsid w:val="00445786"/>
    <w:rsid w:val="00445C93"/>
    <w:rsid w:val="00445E1B"/>
    <w:rsid w:val="00446031"/>
    <w:rsid w:val="004462B2"/>
    <w:rsid w:val="00446388"/>
    <w:rsid w:val="0044665B"/>
    <w:rsid w:val="0044685A"/>
    <w:rsid w:val="004468C1"/>
    <w:rsid w:val="00446B73"/>
    <w:rsid w:val="00446BD7"/>
    <w:rsid w:val="00446CA8"/>
    <w:rsid w:val="00446D03"/>
    <w:rsid w:val="00447A55"/>
    <w:rsid w:val="004508F4"/>
    <w:rsid w:val="0045093D"/>
    <w:rsid w:val="00450C18"/>
    <w:rsid w:val="0045158D"/>
    <w:rsid w:val="00451D2A"/>
    <w:rsid w:val="00451E56"/>
    <w:rsid w:val="00451F0E"/>
    <w:rsid w:val="0045208B"/>
    <w:rsid w:val="004528F6"/>
    <w:rsid w:val="00452F52"/>
    <w:rsid w:val="004530E7"/>
    <w:rsid w:val="004531BA"/>
    <w:rsid w:val="00453406"/>
    <w:rsid w:val="00453CE4"/>
    <w:rsid w:val="00454084"/>
    <w:rsid w:val="004543DD"/>
    <w:rsid w:val="00454664"/>
    <w:rsid w:val="004546BF"/>
    <w:rsid w:val="004546D8"/>
    <w:rsid w:val="00454802"/>
    <w:rsid w:val="00454B18"/>
    <w:rsid w:val="00454C3A"/>
    <w:rsid w:val="004552B5"/>
    <w:rsid w:val="004558DE"/>
    <w:rsid w:val="0045597A"/>
    <w:rsid w:val="004559CE"/>
    <w:rsid w:val="00455A2F"/>
    <w:rsid w:val="00455CEB"/>
    <w:rsid w:val="00455F9F"/>
    <w:rsid w:val="00455FCD"/>
    <w:rsid w:val="004567F8"/>
    <w:rsid w:val="00456D28"/>
    <w:rsid w:val="004571AC"/>
    <w:rsid w:val="00457634"/>
    <w:rsid w:val="004576AB"/>
    <w:rsid w:val="00460623"/>
    <w:rsid w:val="00460839"/>
    <w:rsid w:val="0046138C"/>
    <w:rsid w:val="00461485"/>
    <w:rsid w:val="00461529"/>
    <w:rsid w:val="00461866"/>
    <w:rsid w:val="00461EB2"/>
    <w:rsid w:val="004622EF"/>
    <w:rsid w:val="00462907"/>
    <w:rsid w:val="00462E8E"/>
    <w:rsid w:val="00462F8F"/>
    <w:rsid w:val="0046325C"/>
    <w:rsid w:val="004635A2"/>
    <w:rsid w:val="004635C7"/>
    <w:rsid w:val="004636E7"/>
    <w:rsid w:val="00463887"/>
    <w:rsid w:val="004641B5"/>
    <w:rsid w:val="004655A0"/>
    <w:rsid w:val="004655D0"/>
    <w:rsid w:val="00465612"/>
    <w:rsid w:val="00465B57"/>
    <w:rsid w:val="00465B95"/>
    <w:rsid w:val="00465CD2"/>
    <w:rsid w:val="00465FDF"/>
    <w:rsid w:val="0046604B"/>
    <w:rsid w:val="004663E9"/>
    <w:rsid w:val="0046665A"/>
    <w:rsid w:val="004667F8"/>
    <w:rsid w:val="0046683A"/>
    <w:rsid w:val="00466A08"/>
    <w:rsid w:val="0046700F"/>
    <w:rsid w:val="004671FB"/>
    <w:rsid w:val="00467424"/>
    <w:rsid w:val="00467B39"/>
    <w:rsid w:val="00467E30"/>
    <w:rsid w:val="0047069B"/>
    <w:rsid w:val="00470DC3"/>
    <w:rsid w:val="00471862"/>
    <w:rsid w:val="004718FF"/>
    <w:rsid w:val="004720A5"/>
    <w:rsid w:val="004724A7"/>
    <w:rsid w:val="004725EC"/>
    <w:rsid w:val="004729B2"/>
    <w:rsid w:val="00472CAB"/>
    <w:rsid w:val="00472CAC"/>
    <w:rsid w:val="00473652"/>
    <w:rsid w:val="00473BE6"/>
    <w:rsid w:val="00474092"/>
    <w:rsid w:val="00474C2A"/>
    <w:rsid w:val="00474EFA"/>
    <w:rsid w:val="00474F4A"/>
    <w:rsid w:val="00474FF3"/>
    <w:rsid w:val="0047553F"/>
    <w:rsid w:val="00476734"/>
    <w:rsid w:val="00476E35"/>
    <w:rsid w:val="00477485"/>
    <w:rsid w:val="004774E5"/>
    <w:rsid w:val="004777D9"/>
    <w:rsid w:val="00477BE1"/>
    <w:rsid w:val="0048031D"/>
    <w:rsid w:val="0048032B"/>
    <w:rsid w:val="00480593"/>
    <w:rsid w:val="00480647"/>
    <w:rsid w:val="00480859"/>
    <w:rsid w:val="00480DE7"/>
    <w:rsid w:val="00480FAF"/>
    <w:rsid w:val="0048111E"/>
    <w:rsid w:val="0048183B"/>
    <w:rsid w:val="00481DA8"/>
    <w:rsid w:val="00481FE1"/>
    <w:rsid w:val="00482D7F"/>
    <w:rsid w:val="00482DD6"/>
    <w:rsid w:val="00483444"/>
    <w:rsid w:val="00483463"/>
    <w:rsid w:val="00483627"/>
    <w:rsid w:val="00483797"/>
    <w:rsid w:val="00483850"/>
    <w:rsid w:val="00483CE0"/>
    <w:rsid w:val="00484B3B"/>
    <w:rsid w:val="00484B94"/>
    <w:rsid w:val="00484CC7"/>
    <w:rsid w:val="00484D1B"/>
    <w:rsid w:val="00484E78"/>
    <w:rsid w:val="0048514F"/>
    <w:rsid w:val="004855A4"/>
    <w:rsid w:val="00485CA9"/>
    <w:rsid w:val="004863F0"/>
    <w:rsid w:val="0048666C"/>
    <w:rsid w:val="00486B75"/>
    <w:rsid w:val="004870C1"/>
    <w:rsid w:val="00487A61"/>
    <w:rsid w:val="00487AC6"/>
    <w:rsid w:val="00487B91"/>
    <w:rsid w:val="00487BB8"/>
    <w:rsid w:val="00487C97"/>
    <w:rsid w:val="00487C9C"/>
    <w:rsid w:val="00487F21"/>
    <w:rsid w:val="004903D4"/>
    <w:rsid w:val="00490503"/>
    <w:rsid w:val="004907AB"/>
    <w:rsid w:val="00490A62"/>
    <w:rsid w:val="00490BC5"/>
    <w:rsid w:val="00491742"/>
    <w:rsid w:val="004918D0"/>
    <w:rsid w:val="00491A5C"/>
    <w:rsid w:val="00491CD6"/>
    <w:rsid w:val="00491E87"/>
    <w:rsid w:val="004920D1"/>
    <w:rsid w:val="004924AC"/>
    <w:rsid w:val="0049284D"/>
    <w:rsid w:val="00492A35"/>
    <w:rsid w:val="00492CB8"/>
    <w:rsid w:val="00492F87"/>
    <w:rsid w:val="004931D5"/>
    <w:rsid w:val="00494A20"/>
    <w:rsid w:val="00494EF4"/>
    <w:rsid w:val="0049522E"/>
    <w:rsid w:val="00495A48"/>
    <w:rsid w:val="00495DEC"/>
    <w:rsid w:val="00495E7E"/>
    <w:rsid w:val="0049602F"/>
    <w:rsid w:val="00496317"/>
    <w:rsid w:val="004964EC"/>
    <w:rsid w:val="00496511"/>
    <w:rsid w:val="00496761"/>
    <w:rsid w:val="0049681F"/>
    <w:rsid w:val="00496C80"/>
    <w:rsid w:val="00496EBE"/>
    <w:rsid w:val="00496FD6"/>
    <w:rsid w:val="0049741A"/>
    <w:rsid w:val="00497954"/>
    <w:rsid w:val="00497B9C"/>
    <w:rsid w:val="00497E33"/>
    <w:rsid w:val="004A0B78"/>
    <w:rsid w:val="004A1419"/>
    <w:rsid w:val="004A1427"/>
    <w:rsid w:val="004A189D"/>
    <w:rsid w:val="004A1916"/>
    <w:rsid w:val="004A19E6"/>
    <w:rsid w:val="004A1DE8"/>
    <w:rsid w:val="004A1E04"/>
    <w:rsid w:val="004A1EAA"/>
    <w:rsid w:val="004A20D9"/>
    <w:rsid w:val="004A212A"/>
    <w:rsid w:val="004A250E"/>
    <w:rsid w:val="004A2510"/>
    <w:rsid w:val="004A2862"/>
    <w:rsid w:val="004A28E2"/>
    <w:rsid w:val="004A28F6"/>
    <w:rsid w:val="004A2B32"/>
    <w:rsid w:val="004A2C04"/>
    <w:rsid w:val="004A31C0"/>
    <w:rsid w:val="004A333B"/>
    <w:rsid w:val="004A33C6"/>
    <w:rsid w:val="004A34E3"/>
    <w:rsid w:val="004A35D1"/>
    <w:rsid w:val="004A3853"/>
    <w:rsid w:val="004A3B29"/>
    <w:rsid w:val="004A3CA9"/>
    <w:rsid w:val="004A3DF4"/>
    <w:rsid w:val="004A3F23"/>
    <w:rsid w:val="004A4510"/>
    <w:rsid w:val="004A4648"/>
    <w:rsid w:val="004A4769"/>
    <w:rsid w:val="004A4CF4"/>
    <w:rsid w:val="004A4D6C"/>
    <w:rsid w:val="004A4D7F"/>
    <w:rsid w:val="004A4E35"/>
    <w:rsid w:val="004A4EE2"/>
    <w:rsid w:val="004A52F9"/>
    <w:rsid w:val="004A5A3C"/>
    <w:rsid w:val="004A5CE4"/>
    <w:rsid w:val="004A6058"/>
    <w:rsid w:val="004A6083"/>
    <w:rsid w:val="004A61E4"/>
    <w:rsid w:val="004A6740"/>
    <w:rsid w:val="004A6B46"/>
    <w:rsid w:val="004A6DC8"/>
    <w:rsid w:val="004A7263"/>
    <w:rsid w:val="004A788E"/>
    <w:rsid w:val="004A789B"/>
    <w:rsid w:val="004A7A2F"/>
    <w:rsid w:val="004A7D59"/>
    <w:rsid w:val="004B03AE"/>
    <w:rsid w:val="004B0454"/>
    <w:rsid w:val="004B0531"/>
    <w:rsid w:val="004B055A"/>
    <w:rsid w:val="004B055F"/>
    <w:rsid w:val="004B0587"/>
    <w:rsid w:val="004B09E1"/>
    <w:rsid w:val="004B0A91"/>
    <w:rsid w:val="004B0E2D"/>
    <w:rsid w:val="004B15D5"/>
    <w:rsid w:val="004B1A6F"/>
    <w:rsid w:val="004B20A6"/>
    <w:rsid w:val="004B20CE"/>
    <w:rsid w:val="004B23EC"/>
    <w:rsid w:val="004B246A"/>
    <w:rsid w:val="004B26AB"/>
    <w:rsid w:val="004B3256"/>
    <w:rsid w:val="004B3432"/>
    <w:rsid w:val="004B364F"/>
    <w:rsid w:val="004B3716"/>
    <w:rsid w:val="004B3849"/>
    <w:rsid w:val="004B3CEF"/>
    <w:rsid w:val="004B3FD6"/>
    <w:rsid w:val="004B441A"/>
    <w:rsid w:val="004B480C"/>
    <w:rsid w:val="004B4BBE"/>
    <w:rsid w:val="004B4E40"/>
    <w:rsid w:val="004B4F86"/>
    <w:rsid w:val="004B5075"/>
    <w:rsid w:val="004B5260"/>
    <w:rsid w:val="004B52BB"/>
    <w:rsid w:val="004B54DB"/>
    <w:rsid w:val="004B5551"/>
    <w:rsid w:val="004B5EEB"/>
    <w:rsid w:val="004B634A"/>
    <w:rsid w:val="004B6367"/>
    <w:rsid w:val="004B68A3"/>
    <w:rsid w:val="004B6903"/>
    <w:rsid w:val="004B6D10"/>
    <w:rsid w:val="004B6E08"/>
    <w:rsid w:val="004B6FD4"/>
    <w:rsid w:val="004B7527"/>
    <w:rsid w:val="004B7837"/>
    <w:rsid w:val="004B7847"/>
    <w:rsid w:val="004B798B"/>
    <w:rsid w:val="004B79C6"/>
    <w:rsid w:val="004B7AA2"/>
    <w:rsid w:val="004B7B6D"/>
    <w:rsid w:val="004B7DB9"/>
    <w:rsid w:val="004B7F00"/>
    <w:rsid w:val="004C026C"/>
    <w:rsid w:val="004C0C5C"/>
    <w:rsid w:val="004C0CD5"/>
    <w:rsid w:val="004C0D5E"/>
    <w:rsid w:val="004C0E4D"/>
    <w:rsid w:val="004C0F1A"/>
    <w:rsid w:val="004C0F34"/>
    <w:rsid w:val="004C0FFF"/>
    <w:rsid w:val="004C1206"/>
    <w:rsid w:val="004C136D"/>
    <w:rsid w:val="004C1446"/>
    <w:rsid w:val="004C1481"/>
    <w:rsid w:val="004C1C30"/>
    <w:rsid w:val="004C1CCC"/>
    <w:rsid w:val="004C21B9"/>
    <w:rsid w:val="004C2527"/>
    <w:rsid w:val="004C282E"/>
    <w:rsid w:val="004C2968"/>
    <w:rsid w:val="004C3067"/>
    <w:rsid w:val="004C3148"/>
    <w:rsid w:val="004C3160"/>
    <w:rsid w:val="004C35AA"/>
    <w:rsid w:val="004C3B4F"/>
    <w:rsid w:val="004C4281"/>
    <w:rsid w:val="004C43B3"/>
    <w:rsid w:val="004C440E"/>
    <w:rsid w:val="004C4716"/>
    <w:rsid w:val="004C4834"/>
    <w:rsid w:val="004C4876"/>
    <w:rsid w:val="004C4B4B"/>
    <w:rsid w:val="004C50C0"/>
    <w:rsid w:val="004C543D"/>
    <w:rsid w:val="004C54EE"/>
    <w:rsid w:val="004C566C"/>
    <w:rsid w:val="004C580A"/>
    <w:rsid w:val="004C597E"/>
    <w:rsid w:val="004C5AF3"/>
    <w:rsid w:val="004C5E2A"/>
    <w:rsid w:val="004C5F56"/>
    <w:rsid w:val="004C607C"/>
    <w:rsid w:val="004C6334"/>
    <w:rsid w:val="004C6391"/>
    <w:rsid w:val="004C6C09"/>
    <w:rsid w:val="004C6D95"/>
    <w:rsid w:val="004C6E74"/>
    <w:rsid w:val="004C79BC"/>
    <w:rsid w:val="004D0006"/>
    <w:rsid w:val="004D00EA"/>
    <w:rsid w:val="004D1002"/>
    <w:rsid w:val="004D134C"/>
    <w:rsid w:val="004D14E2"/>
    <w:rsid w:val="004D170C"/>
    <w:rsid w:val="004D203E"/>
    <w:rsid w:val="004D2668"/>
    <w:rsid w:val="004D2761"/>
    <w:rsid w:val="004D3987"/>
    <w:rsid w:val="004D3FE5"/>
    <w:rsid w:val="004D407D"/>
    <w:rsid w:val="004D4CA5"/>
    <w:rsid w:val="004D4F11"/>
    <w:rsid w:val="004D517E"/>
    <w:rsid w:val="004D5A44"/>
    <w:rsid w:val="004D5A56"/>
    <w:rsid w:val="004D5E53"/>
    <w:rsid w:val="004D645E"/>
    <w:rsid w:val="004D6856"/>
    <w:rsid w:val="004D7D67"/>
    <w:rsid w:val="004E00D3"/>
    <w:rsid w:val="004E031B"/>
    <w:rsid w:val="004E06C5"/>
    <w:rsid w:val="004E0A0B"/>
    <w:rsid w:val="004E0A3C"/>
    <w:rsid w:val="004E0F7D"/>
    <w:rsid w:val="004E10B5"/>
    <w:rsid w:val="004E18E3"/>
    <w:rsid w:val="004E2158"/>
    <w:rsid w:val="004E2391"/>
    <w:rsid w:val="004E23EF"/>
    <w:rsid w:val="004E240F"/>
    <w:rsid w:val="004E2CF7"/>
    <w:rsid w:val="004E3164"/>
    <w:rsid w:val="004E3515"/>
    <w:rsid w:val="004E387F"/>
    <w:rsid w:val="004E38EB"/>
    <w:rsid w:val="004E3A5A"/>
    <w:rsid w:val="004E3CC9"/>
    <w:rsid w:val="004E4003"/>
    <w:rsid w:val="004E4194"/>
    <w:rsid w:val="004E4276"/>
    <w:rsid w:val="004E42C9"/>
    <w:rsid w:val="004E4628"/>
    <w:rsid w:val="004E55F3"/>
    <w:rsid w:val="004E5760"/>
    <w:rsid w:val="004E5F8E"/>
    <w:rsid w:val="004E621C"/>
    <w:rsid w:val="004E65D7"/>
    <w:rsid w:val="004E67E1"/>
    <w:rsid w:val="004E6B01"/>
    <w:rsid w:val="004E7082"/>
    <w:rsid w:val="004E7242"/>
    <w:rsid w:val="004F0016"/>
    <w:rsid w:val="004F02E7"/>
    <w:rsid w:val="004F040C"/>
    <w:rsid w:val="004F0506"/>
    <w:rsid w:val="004F067D"/>
    <w:rsid w:val="004F0B8E"/>
    <w:rsid w:val="004F12C2"/>
    <w:rsid w:val="004F171D"/>
    <w:rsid w:val="004F1A65"/>
    <w:rsid w:val="004F1AA1"/>
    <w:rsid w:val="004F1D5C"/>
    <w:rsid w:val="004F2077"/>
    <w:rsid w:val="004F252B"/>
    <w:rsid w:val="004F272E"/>
    <w:rsid w:val="004F2A04"/>
    <w:rsid w:val="004F30C7"/>
    <w:rsid w:val="004F34A0"/>
    <w:rsid w:val="004F37C9"/>
    <w:rsid w:val="004F3821"/>
    <w:rsid w:val="004F3980"/>
    <w:rsid w:val="004F3DCD"/>
    <w:rsid w:val="004F4595"/>
    <w:rsid w:val="004F48DF"/>
    <w:rsid w:val="004F4A28"/>
    <w:rsid w:val="004F4EC2"/>
    <w:rsid w:val="004F6076"/>
    <w:rsid w:val="004F6484"/>
    <w:rsid w:val="004F6525"/>
    <w:rsid w:val="004F680A"/>
    <w:rsid w:val="004F6A21"/>
    <w:rsid w:val="004F6B3E"/>
    <w:rsid w:val="004F6B82"/>
    <w:rsid w:val="004F6BF0"/>
    <w:rsid w:val="004F6C6D"/>
    <w:rsid w:val="004F6E5B"/>
    <w:rsid w:val="004F720D"/>
    <w:rsid w:val="004F7486"/>
    <w:rsid w:val="004F7AE4"/>
    <w:rsid w:val="004F7CAE"/>
    <w:rsid w:val="004F7E7C"/>
    <w:rsid w:val="004F7FD3"/>
    <w:rsid w:val="005000FA"/>
    <w:rsid w:val="0050011B"/>
    <w:rsid w:val="005001A9"/>
    <w:rsid w:val="005007CE"/>
    <w:rsid w:val="00500977"/>
    <w:rsid w:val="00500A7F"/>
    <w:rsid w:val="00500E03"/>
    <w:rsid w:val="00500FC5"/>
    <w:rsid w:val="005010A9"/>
    <w:rsid w:val="0050189D"/>
    <w:rsid w:val="0050193B"/>
    <w:rsid w:val="0050196D"/>
    <w:rsid w:val="00501DF7"/>
    <w:rsid w:val="0050246E"/>
    <w:rsid w:val="00502F8C"/>
    <w:rsid w:val="005030A1"/>
    <w:rsid w:val="00503156"/>
    <w:rsid w:val="0050378D"/>
    <w:rsid w:val="00503B22"/>
    <w:rsid w:val="00503CA7"/>
    <w:rsid w:val="00503D15"/>
    <w:rsid w:val="00503E0C"/>
    <w:rsid w:val="005040CF"/>
    <w:rsid w:val="005042B3"/>
    <w:rsid w:val="005047A6"/>
    <w:rsid w:val="005048FF"/>
    <w:rsid w:val="00504ED4"/>
    <w:rsid w:val="005050B1"/>
    <w:rsid w:val="00505941"/>
    <w:rsid w:val="005059CF"/>
    <w:rsid w:val="00505C53"/>
    <w:rsid w:val="00505E5F"/>
    <w:rsid w:val="005061B1"/>
    <w:rsid w:val="00506739"/>
    <w:rsid w:val="00506D4A"/>
    <w:rsid w:val="00506E52"/>
    <w:rsid w:val="00507CB1"/>
    <w:rsid w:val="00507E08"/>
    <w:rsid w:val="0051045E"/>
    <w:rsid w:val="00510881"/>
    <w:rsid w:val="00510CE2"/>
    <w:rsid w:val="005113F1"/>
    <w:rsid w:val="00511611"/>
    <w:rsid w:val="00511655"/>
    <w:rsid w:val="005118EE"/>
    <w:rsid w:val="00511985"/>
    <w:rsid w:val="00511A84"/>
    <w:rsid w:val="00511BE4"/>
    <w:rsid w:val="00511F90"/>
    <w:rsid w:val="005125CB"/>
    <w:rsid w:val="005126D8"/>
    <w:rsid w:val="00512738"/>
    <w:rsid w:val="005128DE"/>
    <w:rsid w:val="005129BB"/>
    <w:rsid w:val="00513430"/>
    <w:rsid w:val="0051371D"/>
    <w:rsid w:val="005138A7"/>
    <w:rsid w:val="00513930"/>
    <w:rsid w:val="00513B1F"/>
    <w:rsid w:val="0051403C"/>
    <w:rsid w:val="0051464F"/>
    <w:rsid w:val="00514C12"/>
    <w:rsid w:val="00514D90"/>
    <w:rsid w:val="00514E32"/>
    <w:rsid w:val="00514ECD"/>
    <w:rsid w:val="00515249"/>
    <w:rsid w:val="00515409"/>
    <w:rsid w:val="00515538"/>
    <w:rsid w:val="005155CD"/>
    <w:rsid w:val="005155EE"/>
    <w:rsid w:val="00516029"/>
    <w:rsid w:val="0051637C"/>
    <w:rsid w:val="005165BF"/>
    <w:rsid w:val="0051664A"/>
    <w:rsid w:val="00516BB7"/>
    <w:rsid w:val="005176A2"/>
    <w:rsid w:val="0052040D"/>
    <w:rsid w:val="00520BB2"/>
    <w:rsid w:val="00520E4D"/>
    <w:rsid w:val="0052109D"/>
    <w:rsid w:val="0052131A"/>
    <w:rsid w:val="005214C3"/>
    <w:rsid w:val="00521595"/>
    <w:rsid w:val="005219FB"/>
    <w:rsid w:val="00521F97"/>
    <w:rsid w:val="00522475"/>
    <w:rsid w:val="0052289A"/>
    <w:rsid w:val="00522E2D"/>
    <w:rsid w:val="005235D9"/>
    <w:rsid w:val="005236FC"/>
    <w:rsid w:val="005239D5"/>
    <w:rsid w:val="00523A98"/>
    <w:rsid w:val="00524514"/>
    <w:rsid w:val="00524D7A"/>
    <w:rsid w:val="005250D0"/>
    <w:rsid w:val="00525D46"/>
    <w:rsid w:val="00526183"/>
    <w:rsid w:val="00526728"/>
    <w:rsid w:val="00526749"/>
    <w:rsid w:val="00526835"/>
    <w:rsid w:val="00526A4F"/>
    <w:rsid w:val="00526A71"/>
    <w:rsid w:val="00526EBC"/>
    <w:rsid w:val="00526F40"/>
    <w:rsid w:val="00527292"/>
    <w:rsid w:val="005276AB"/>
    <w:rsid w:val="00527E5D"/>
    <w:rsid w:val="00527FAB"/>
    <w:rsid w:val="0053007D"/>
    <w:rsid w:val="0053075B"/>
    <w:rsid w:val="005309E7"/>
    <w:rsid w:val="005310D1"/>
    <w:rsid w:val="0053132A"/>
    <w:rsid w:val="0053138E"/>
    <w:rsid w:val="00531711"/>
    <w:rsid w:val="00531899"/>
    <w:rsid w:val="00531D58"/>
    <w:rsid w:val="00531DA7"/>
    <w:rsid w:val="005324C5"/>
    <w:rsid w:val="00532510"/>
    <w:rsid w:val="00532E40"/>
    <w:rsid w:val="00532F21"/>
    <w:rsid w:val="00533021"/>
    <w:rsid w:val="005332D9"/>
    <w:rsid w:val="005336C8"/>
    <w:rsid w:val="0053370A"/>
    <w:rsid w:val="00533980"/>
    <w:rsid w:val="00533EEC"/>
    <w:rsid w:val="00534031"/>
    <w:rsid w:val="0053441B"/>
    <w:rsid w:val="005344B3"/>
    <w:rsid w:val="0053458F"/>
    <w:rsid w:val="00534609"/>
    <w:rsid w:val="00534C7B"/>
    <w:rsid w:val="00534CAF"/>
    <w:rsid w:val="00534CC6"/>
    <w:rsid w:val="00534E97"/>
    <w:rsid w:val="0053547C"/>
    <w:rsid w:val="005357DA"/>
    <w:rsid w:val="00535844"/>
    <w:rsid w:val="00535EC3"/>
    <w:rsid w:val="0053606D"/>
    <w:rsid w:val="00536432"/>
    <w:rsid w:val="005365FE"/>
    <w:rsid w:val="005366FD"/>
    <w:rsid w:val="00536A93"/>
    <w:rsid w:val="00536B36"/>
    <w:rsid w:val="00537075"/>
    <w:rsid w:val="005379D5"/>
    <w:rsid w:val="00537BF3"/>
    <w:rsid w:val="00537CBA"/>
    <w:rsid w:val="005404F4"/>
    <w:rsid w:val="0054051C"/>
    <w:rsid w:val="00540E15"/>
    <w:rsid w:val="00540F7E"/>
    <w:rsid w:val="00541042"/>
    <w:rsid w:val="0054106E"/>
    <w:rsid w:val="00541869"/>
    <w:rsid w:val="0054186F"/>
    <w:rsid w:val="00541ABD"/>
    <w:rsid w:val="00541CD5"/>
    <w:rsid w:val="0054207A"/>
    <w:rsid w:val="0054218C"/>
    <w:rsid w:val="005422A0"/>
    <w:rsid w:val="005423E6"/>
    <w:rsid w:val="0054242F"/>
    <w:rsid w:val="005425BF"/>
    <w:rsid w:val="00542999"/>
    <w:rsid w:val="005429A2"/>
    <w:rsid w:val="00542B98"/>
    <w:rsid w:val="00542DCB"/>
    <w:rsid w:val="00542FA1"/>
    <w:rsid w:val="005430A0"/>
    <w:rsid w:val="0054329D"/>
    <w:rsid w:val="00543347"/>
    <w:rsid w:val="005433F1"/>
    <w:rsid w:val="00543699"/>
    <w:rsid w:val="00543A60"/>
    <w:rsid w:val="00543BC8"/>
    <w:rsid w:val="00544541"/>
    <w:rsid w:val="00544BEF"/>
    <w:rsid w:val="005452B6"/>
    <w:rsid w:val="00545381"/>
    <w:rsid w:val="00545556"/>
    <w:rsid w:val="00545560"/>
    <w:rsid w:val="00545593"/>
    <w:rsid w:val="00545671"/>
    <w:rsid w:val="00545F92"/>
    <w:rsid w:val="00546791"/>
    <w:rsid w:val="00546FFE"/>
    <w:rsid w:val="005473E9"/>
    <w:rsid w:val="00547425"/>
    <w:rsid w:val="005474FB"/>
    <w:rsid w:val="0054775A"/>
    <w:rsid w:val="0054796B"/>
    <w:rsid w:val="00547B80"/>
    <w:rsid w:val="00547BF1"/>
    <w:rsid w:val="00547EF3"/>
    <w:rsid w:val="005502BD"/>
    <w:rsid w:val="00550740"/>
    <w:rsid w:val="00550F7F"/>
    <w:rsid w:val="005517FA"/>
    <w:rsid w:val="00551881"/>
    <w:rsid w:val="005518C7"/>
    <w:rsid w:val="00551990"/>
    <w:rsid w:val="00551C4C"/>
    <w:rsid w:val="005522A1"/>
    <w:rsid w:val="0055254D"/>
    <w:rsid w:val="00552861"/>
    <w:rsid w:val="0055353F"/>
    <w:rsid w:val="00553548"/>
    <w:rsid w:val="00553981"/>
    <w:rsid w:val="00553EF4"/>
    <w:rsid w:val="00554A80"/>
    <w:rsid w:val="00554CAA"/>
    <w:rsid w:val="00554D09"/>
    <w:rsid w:val="00555168"/>
    <w:rsid w:val="005551BA"/>
    <w:rsid w:val="00555558"/>
    <w:rsid w:val="00556818"/>
    <w:rsid w:val="00556CC5"/>
    <w:rsid w:val="00557356"/>
    <w:rsid w:val="005573BE"/>
    <w:rsid w:val="00560110"/>
    <w:rsid w:val="005603EA"/>
    <w:rsid w:val="00560470"/>
    <w:rsid w:val="005609FD"/>
    <w:rsid w:val="00560A85"/>
    <w:rsid w:val="00560DE5"/>
    <w:rsid w:val="00560EA4"/>
    <w:rsid w:val="005611C7"/>
    <w:rsid w:val="00561202"/>
    <w:rsid w:val="00561292"/>
    <w:rsid w:val="005613AC"/>
    <w:rsid w:val="00561776"/>
    <w:rsid w:val="005626A7"/>
    <w:rsid w:val="00562CAE"/>
    <w:rsid w:val="00562D0B"/>
    <w:rsid w:val="00563BE8"/>
    <w:rsid w:val="00564025"/>
    <w:rsid w:val="0056439C"/>
    <w:rsid w:val="00564713"/>
    <w:rsid w:val="00564B44"/>
    <w:rsid w:val="00564F51"/>
    <w:rsid w:val="00565063"/>
    <w:rsid w:val="00565273"/>
    <w:rsid w:val="00565295"/>
    <w:rsid w:val="00565BC5"/>
    <w:rsid w:val="00565CD6"/>
    <w:rsid w:val="00565E3E"/>
    <w:rsid w:val="00565E46"/>
    <w:rsid w:val="0056615E"/>
    <w:rsid w:val="00566220"/>
    <w:rsid w:val="005666E2"/>
    <w:rsid w:val="00566905"/>
    <w:rsid w:val="0056696B"/>
    <w:rsid w:val="00566CE7"/>
    <w:rsid w:val="00566DCF"/>
    <w:rsid w:val="00567320"/>
    <w:rsid w:val="0056773F"/>
    <w:rsid w:val="0057069A"/>
    <w:rsid w:val="005707F3"/>
    <w:rsid w:val="00570B7A"/>
    <w:rsid w:val="00570CB0"/>
    <w:rsid w:val="00570D3C"/>
    <w:rsid w:val="00571417"/>
    <w:rsid w:val="005714F3"/>
    <w:rsid w:val="005717FA"/>
    <w:rsid w:val="00571F3F"/>
    <w:rsid w:val="00571F8F"/>
    <w:rsid w:val="005724D0"/>
    <w:rsid w:val="00572C8B"/>
    <w:rsid w:val="00572DB1"/>
    <w:rsid w:val="005736DE"/>
    <w:rsid w:val="00573AD1"/>
    <w:rsid w:val="005744CC"/>
    <w:rsid w:val="0057463E"/>
    <w:rsid w:val="00574B8B"/>
    <w:rsid w:val="00574C25"/>
    <w:rsid w:val="00574C41"/>
    <w:rsid w:val="00574C78"/>
    <w:rsid w:val="00575515"/>
    <w:rsid w:val="00575700"/>
    <w:rsid w:val="00575BB5"/>
    <w:rsid w:val="00575C45"/>
    <w:rsid w:val="00575E02"/>
    <w:rsid w:val="005763CD"/>
    <w:rsid w:val="005768FC"/>
    <w:rsid w:val="00576DC6"/>
    <w:rsid w:val="00577377"/>
    <w:rsid w:val="0057779E"/>
    <w:rsid w:val="00577E11"/>
    <w:rsid w:val="00577FCB"/>
    <w:rsid w:val="0058022A"/>
    <w:rsid w:val="0058029B"/>
    <w:rsid w:val="00580C28"/>
    <w:rsid w:val="00580E87"/>
    <w:rsid w:val="005810FC"/>
    <w:rsid w:val="005814E3"/>
    <w:rsid w:val="005818C2"/>
    <w:rsid w:val="00581902"/>
    <w:rsid w:val="005821BA"/>
    <w:rsid w:val="00582269"/>
    <w:rsid w:val="00582A7F"/>
    <w:rsid w:val="00582AB1"/>
    <w:rsid w:val="00582FC4"/>
    <w:rsid w:val="0058341A"/>
    <w:rsid w:val="00583501"/>
    <w:rsid w:val="00583A39"/>
    <w:rsid w:val="005845CD"/>
    <w:rsid w:val="00584AE6"/>
    <w:rsid w:val="00584B0F"/>
    <w:rsid w:val="00584DD5"/>
    <w:rsid w:val="00584E58"/>
    <w:rsid w:val="005855EA"/>
    <w:rsid w:val="005857F9"/>
    <w:rsid w:val="00585917"/>
    <w:rsid w:val="00585967"/>
    <w:rsid w:val="00585BE7"/>
    <w:rsid w:val="00585C73"/>
    <w:rsid w:val="00585DA5"/>
    <w:rsid w:val="00585E2A"/>
    <w:rsid w:val="00586201"/>
    <w:rsid w:val="005864F6"/>
    <w:rsid w:val="005865D5"/>
    <w:rsid w:val="005865EC"/>
    <w:rsid w:val="00586C71"/>
    <w:rsid w:val="00586CB3"/>
    <w:rsid w:val="00586D22"/>
    <w:rsid w:val="00586D55"/>
    <w:rsid w:val="005872CF"/>
    <w:rsid w:val="00587A3C"/>
    <w:rsid w:val="00587B8F"/>
    <w:rsid w:val="005900FB"/>
    <w:rsid w:val="0059014E"/>
    <w:rsid w:val="00590B83"/>
    <w:rsid w:val="00590EE6"/>
    <w:rsid w:val="00590F1A"/>
    <w:rsid w:val="005911EC"/>
    <w:rsid w:val="005913C1"/>
    <w:rsid w:val="005914F4"/>
    <w:rsid w:val="00591BEE"/>
    <w:rsid w:val="00591F1A"/>
    <w:rsid w:val="00591F5F"/>
    <w:rsid w:val="005920D7"/>
    <w:rsid w:val="0059237D"/>
    <w:rsid w:val="005925DF"/>
    <w:rsid w:val="0059279B"/>
    <w:rsid w:val="005936AA"/>
    <w:rsid w:val="0059387E"/>
    <w:rsid w:val="005939ED"/>
    <w:rsid w:val="00593A74"/>
    <w:rsid w:val="00593B59"/>
    <w:rsid w:val="00593C5A"/>
    <w:rsid w:val="00593CCE"/>
    <w:rsid w:val="00594053"/>
    <w:rsid w:val="0059412D"/>
    <w:rsid w:val="0059433A"/>
    <w:rsid w:val="00594756"/>
    <w:rsid w:val="00594A58"/>
    <w:rsid w:val="00594B26"/>
    <w:rsid w:val="00594E59"/>
    <w:rsid w:val="00595C05"/>
    <w:rsid w:val="00595D80"/>
    <w:rsid w:val="00596190"/>
    <w:rsid w:val="00596405"/>
    <w:rsid w:val="00596481"/>
    <w:rsid w:val="00596967"/>
    <w:rsid w:val="00596AB1"/>
    <w:rsid w:val="00596AB9"/>
    <w:rsid w:val="00596DD9"/>
    <w:rsid w:val="00596EF2"/>
    <w:rsid w:val="005970BD"/>
    <w:rsid w:val="00597276"/>
    <w:rsid w:val="0059728C"/>
    <w:rsid w:val="0059764C"/>
    <w:rsid w:val="00597779"/>
    <w:rsid w:val="0059783F"/>
    <w:rsid w:val="00597938"/>
    <w:rsid w:val="00597F41"/>
    <w:rsid w:val="005A0342"/>
    <w:rsid w:val="005A0AF4"/>
    <w:rsid w:val="005A0C46"/>
    <w:rsid w:val="005A0C71"/>
    <w:rsid w:val="005A0CD0"/>
    <w:rsid w:val="005A0EBB"/>
    <w:rsid w:val="005A1594"/>
    <w:rsid w:val="005A1676"/>
    <w:rsid w:val="005A1C4A"/>
    <w:rsid w:val="005A1E48"/>
    <w:rsid w:val="005A1E7B"/>
    <w:rsid w:val="005A2211"/>
    <w:rsid w:val="005A2E57"/>
    <w:rsid w:val="005A35D3"/>
    <w:rsid w:val="005A3CB2"/>
    <w:rsid w:val="005A3DED"/>
    <w:rsid w:val="005A4491"/>
    <w:rsid w:val="005A453A"/>
    <w:rsid w:val="005A4607"/>
    <w:rsid w:val="005A4814"/>
    <w:rsid w:val="005A48B3"/>
    <w:rsid w:val="005A48EF"/>
    <w:rsid w:val="005A4B9B"/>
    <w:rsid w:val="005A4BA4"/>
    <w:rsid w:val="005A4C35"/>
    <w:rsid w:val="005A515C"/>
    <w:rsid w:val="005A589D"/>
    <w:rsid w:val="005A5DF2"/>
    <w:rsid w:val="005A6088"/>
    <w:rsid w:val="005A61ED"/>
    <w:rsid w:val="005A64F0"/>
    <w:rsid w:val="005A65DF"/>
    <w:rsid w:val="005A65F8"/>
    <w:rsid w:val="005A673B"/>
    <w:rsid w:val="005A68E2"/>
    <w:rsid w:val="005A6F92"/>
    <w:rsid w:val="005A727E"/>
    <w:rsid w:val="005A73B2"/>
    <w:rsid w:val="005A7F40"/>
    <w:rsid w:val="005B0060"/>
    <w:rsid w:val="005B006E"/>
    <w:rsid w:val="005B03F3"/>
    <w:rsid w:val="005B0AC1"/>
    <w:rsid w:val="005B19BA"/>
    <w:rsid w:val="005B1B90"/>
    <w:rsid w:val="005B1E9B"/>
    <w:rsid w:val="005B1F57"/>
    <w:rsid w:val="005B2034"/>
    <w:rsid w:val="005B20C2"/>
    <w:rsid w:val="005B269B"/>
    <w:rsid w:val="005B26A4"/>
    <w:rsid w:val="005B3273"/>
    <w:rsid w:val="005B413C"/>
    <w:rsid w:val="005B43B2"/>
    <w:rsid w:val="005B43E3"/>
    <w:rsid w:val="005B58BA"/>
    <w:rsid w:val="005B59B0"/>
    <w:rsid w:val="005B5C08"/>
    <w:rsid w:val="005B5FE1"/>
    <w:rsid w:val="005B6094"/>
    <w:rsid w:val="005B61B8"/>
    <w:rsid w:val="005B61DA"/>
    <w:rsid w:val="005B6233"/>
    <w:rsid w:val="005B6419"/>
    <w:rsid w:val="005B6B1C"/>
    <w:rsid w:val="005B72F1"/>
    <w:rsid w:val="005B73A2"/>
    <w:rsid w:val="005B740B"/>
    <w:rsid w:val="005C0CF4"/>
    <w:rsid w:val="005C1657"/>
    <w:rsid w:val="005C1727"/>
    <w:rsid w:val="005C1783"/>
    <w:rsid w:val="005C1C02"/>
    <w:rsid w:val="005C1D82"/>
    <w:rsid w:val="005C1F2D"/>
    <w:rsid w:val="005C2C4A"/>
    <w:rsid w:val="005C3141"/>
    <w:rsid w:val="005C3344"/>
    <w:rsid w:val="005C40DA"/>
    <w:rsid w:val="005C4110"/>
    <w:rsid w:val="005C4353"/>
    <w:rsid w:val="005C4371"/>
    <w:rsid w:val="005C4441"/>
    <w:rsid w:val="005C470F"/>
    <w:rsid w:val="005C4E56"/>
    <w:rsid w:val="005C516B"/>
    <w:rsid w:val="005C54B1"/>
    <w:rsid w:val="005C5CCE"/>
    <w:rsid w:val="005C5DD2"/>
    <w:rsid w:val="005C5ED3"/>
    <w:rsid w:val="005C5FF0"/>
    <w:rsid w:val="005C611A"/>
    <w:rsid w:val="005C62E4"/>
    <w:rsid w:val="005C6416"/>
    <w:rsid w:val="005C670C"/>
    <w:rsid w:val="005C6848"/>
    <w:rsid w:val="005C6981"/>
    <w:rsid w:val="005C7101"/>
    <w:rsid w:val="005C7A10"/>
    <w:rsid w:val="005C7A18"/>
    <w:rsid w:val="005C7F7D"/>
    <w:rsid w:val="005D03D9"/>
    <w:rsid w:val="005D0D21"/>
    <w:rsid w:val="005D0DAF"/>
    <w:rsid w:val="005D0FA9"/>
    <w:rsid w:val="005D103B"/>
    <w:rsid w:val="005D11E5"/>
    <w:rsid w:val="005D11EE"/>
    <w:rsid w:val="005D18DB"/>
    <w:rsid w:val="005D1E52"/>
    <w:rsid w:val="005D1E5E"/>
    <w:rsid w:val="005D210C"/>
    <w:rsid w:val="005D2775"/>
    <w:rsid w:val="005D2C58"/>
    <w:rsid w:val="005D34C2"/>
    <w:rsid w:val="005D37E1"/>
    <w:rsid w:val="005D396E"/>
    <w:rsid w:val="005D3B29"/>
    <w:rsid w:val="005D3ED9"/>
    <w:rsid w:val="005D46F5"/>
    <w:rsid w:val="005D4973"/>
    <w:rsid w:val="005D49A4"/>
    <w:rsid w:val="005D4BCA"/>
    <w:rsid w:val="005D4CFD"/>
    <w:rsid w:val="005D5ECB"/>
    <w:rsid w:val="005D66F7"/>
    <w:rsid w:val="005D6D30"/>
    <w:rsid w:val="005D6E39"/>
    <w:rsid w:val="005D6EC2"/>
    <w:rsid w:val="005D7058"/>
    <w:rsid w:val="005D74F0"/>
    <w:rsid w:val="005D7717"/>
    <w:rsid w:val="005E0172"/>
    <w:rsid w:val="005E0335"/>
    <w:rsid w:val="005E092B"/>
    <w:rsid w:val="005E10E5"/>
    <w:rsid w:val="005E10EE"/>
    <w:rsid w:val="005E1789"/>
    <w:rsid w:val="005E19DD"/>
    <w:rsid w:val="005E1D01"/>
    <w:rsid w:val="005E1D40"/>
    <w:rsid w:val="005E1ED6"/>
    <w:rsid w:val="005E2252"/>
    <w:rsid w:val="005E2814"/>
    <w:rsid w:val="005E2C03"/>
    <w:rsid w:val="005E31B0"/>
    <w:rsid w:val="005E3372"/>
    <w:rsid w:val="005E36DB"/>
    <w:rsid w:val="005E3743"/>
    <w:rsid w:val="005E3E8E"/>
    <w:rsid w:val="005E3FFD"/>
    <w:rsid w:val="005E4E80"/>
    <w:rsid w:val="005E4F60"/>
    <w:rsid w:val="005E4FC3"/>
    <w:rsid w:val="005E5620"/>
    <w:rsid w:val="005E5A94"/>
    <w:rsid w:val="005E6058"/>
    <w:rsid w:val="005E61E4"/>
    <w:rsid w:val="005E634A"/>
    <w:rsid w:val="005E6999"/>
    <w:rsid w:val="005E721E"/>
    <w:rsid w:val="005E76F3"/>
    <w:rsid w:val="005E792F"/>
    <w:rsid w:val="005E7A65"/>
    <w:rsid w:val="005E7C43"/>
    <w:rsid w:val="005E7C4D"/>
    <w:rsid w:val="005E7D1D"/>
    <w:rsid w:val="005F02E0"/>
    <w:rsid w:val="005F0C76"/>
    <w:rsid w:val="005F1371"/>
    <w:rsid w:val="005F147E"/>
    <w:rsid w:val="005F1A26"/>
    <w:rsid w:val="005F229F"/>
    <w:rsid w:val="005F22B1"/>
    <w:rsid w:val="005F2707"/>
    <w:rsid w:val="005F2AD4"/>
    <w:rsid w:val="005F30B4"/>
    <w:rsid w:val="005F3223"/>
    <w:rsid w:val="005F3551"/>
    <w:rsid w:val="005F3DA0"/>
    <w:rsid w:val="005F3DAB"/>
    <w:rsid w:val="005F464A"/>
    <w:rsid w:val="005F48D9"/>
    <w:rsid w:val="005F4D8F"/>
    <w:rsid w:val="005F4FAD"/>
    <w:rsid w:val="005F51A4"/>
    <w:rsid w:val="005F55E0"/>
    <w:rsid w:val="005F5FBC"/>
    <w:rsid w:val="005F62A8"/>
    <w:rsid w:val="005F62EA"/>
    <w:rsid w:val="005F64D3"/>
    <w:rsid w:val="005F6690"/>
    <w:rsid w:val="005F69E2"/>
    <w:rsid w:val="005F6D96"/>
    <w:rsid w:val="005F7186"/>
    <w:rsid w:val="005F742E"/>
    <w:rsid w:val="005F7649"/>
    <w:rsid w:val="005F7694"/>
    <w:rsid w:val="005F77A3"/>
    <w:rsid w:val="005F7B3E"/>
    <w:rsid w:val="005F7DFF"/>
    <w:rsid w:val="005F7E4A"/>
    <w:rsid w:val="0060048A"/>
    <w:rsid w:val="006009E0"/>
    <w:rsid w:val="00600C78"/>
    <w:rsid w:val="00600FEA"/>
    <w:rsid w:val="00601324"/>
    <w:rsid w:val="00601467"/>
    <w:rsid w:val="0060163C"/>
    <w:rsid w:val="00601811"/>
    <w:rsid w:val="00601836"/>
    <w:rsid w:val="00602231"/>
    <w:rsid w:val="00602501"/>
    <w:rsid w:val="006025A6"/>
    <w:rsid w:val="0060286B"/>
    <w:rsid w:val="006029F8"/>
    <w:rsid w:val="00602ACA"/>
    <w:rsid w:val="00602CDE"/>
    <w:rsid w:val="00602DF1"/>
    <w:rsid w:val="00602F22"/>
    <w:rsid w:val="006031F0"/>
    <w:rsid w:val="0060336A"/>
    <w:rsid w:val="006035B8"/>
    <w:rsid w:val="006037C1"/>
    <w:rsid w:val="00603860"/>
    <w:rsid w:val="00604041"/>
    <w:rsid w:val="00604193"/>
    <w:rsid w:val="006045C9"/>
    <w:rsid w:val="00604B35"/>
    <w:rsid w:val="00604C93"/>
    <w:rsid w:val="00604E50"/>
    <w:rsid w:val="00605336"/>
    <w:rsid w:val="00605624"/>
    <w:rsid w:val="006058D6"/>
    <w:rsid w:val="00605A1E"/>
    <w:rsid w:val="006061D3"/>
    <w:rsid w:val="0060626C"/>
    <w:rsid w:val="00606291"/>
    <w:rsid w:val="00606441"/>
    <w:rsid w:val="006064C8"/>
    <w:rsid w:val="00606666"/>
    <w:rsid w:val="00606CCD"/>
    <w:rsid w:val="00606F58"/>
    <w:rsid w:val="0060739B"/>
    <w:rsid w:val="0060778D"/>
    <w:rsid w:val="00607CD1"/>
    <w:rsid w:val="00610283"/>
    <w:rsid w:val="00610490"/>
    <w:rsid w:val="006105A9"/>
    <w:rsid w:val="006112B8"/>
    <w:rsid w:val="006113F2"/>
    <w:rsid w:val="00611564"/>
    <w:rsid w:val="006115BC"/>
    <w:rsid w:val="0061195E"/>
    <w:rsid w:val="00611CC5"/>
    <w:rsid w:val="00611CDF"/>
    <w:rsid w:val="00611E5B"/>
    <w:rsid w:val="00611F39"/>
    <w:rsid w:val="0061208F"/>
    <w:rsid w:val="00612437"/>
    <w:rsid w:val="0061251F"/>
    <w:rsid w:val="0061266C"/>
    <w:rsid w:val="006126C4"/>
    <w:rsid w:val="0061280C"/>
    <w:rsid w:val="00613135"/>
    <w:rsid w:val="006133A5"/>
    <w:rsid w:val="00613A01"/>
    <w:rsid w:val="00614388"/>
    <w:rsid w:val="00614AE7"/>
    <w:rsid w:val="00614C11"/>
    <w:rsid w:val="00614F60"/>
    <w:rsid w:val="0061505C"/>
    <w:rsid w:val="006157F4"/>
    <w:rsid w:val="00615FC8"/>
    <w:rsid w:val="00616D04"/>
    <w:rsid w:val="0061747E"/>
    <w:rsid w:val="00617691"/>
    <w:rsid w:val="0061777D"/>
    <w:rsid w:val="00617A2D"/>
    <w:rsid w:val="00617F6E"/>
    <w:rsid w:val="00617FD3"/>
    <w:rsid w:val="0062052E"/>
    <w:rsid w:val="00620543"/>
    <w:rsid w:val="006205C6"/>
    <w:rsid w:val="006206FC"/>
    <w:rsid w:val="00620B83"/>
    <w:rsid w:val="00620D47"/>
    <w:rsid w:val="00621409"/>
    <w:rsid w:val="006214D8"/>
    <w:rsid w:val="0062157C"/>
    <w:rsid w:val="006217FD"/>
    <w:rsid w:val="00621941"/>
    <w:rsid w:val="006223FC"/>
    <w:rsid w:val="006224EE"/>
    <w:rsid w:val="00622523"/>
    <w:rsid w:val="006225C4"/>
    <w:rsid w:val="006233AA"/>
    <w:rsid w:val="00623898"/>
    <w:rsid w:val="00623E91"/>
    <w:rsid w:val="00624174"/>
    <w:rsid w:val="00624390"/>
    <w:rsid w:val="00624AA0"/>
    <w:rsid w:val="00624BD4"/>
    <w:rsid w:val="00624BD6"/>
    <w:rsid w:val="00624D51"/>
    <w:rsid w:val="00624FCA"/>
    <w:rsid w:val="00625040"/>
    <w:rsid w:val="006254D0"/>
    <w:rsid w:val="00625614"/>
    <w:rsid w:val="00625FDE"/>
    <w:rsid w:val="006260FC"/>
    <w:rsid w:val="0062639D"/>
    <w:rsid w:val="00626943"/>
    <w:rsid w:val="00626C72"/>
    <w:rsid w:val="00626FFE"/>
    <w:rsid w:val="0062709D"/>
    <w:rsid w:val="00627401"/>
    <w:rsid w:val="00627BD2"/>
    <w:rsid w:val="006301FC"/>
    <w:rsid w:val="0063048D"/>
    <w:rsid w:val="00630890"/>
    <w:rsid w:val="00631443"/>
    <w:rsid w:val="0063152E"/>
    <w:rsid w:val="006315EC"/>
    <w:rsid w:val="006319FE"/>
    <w:rsid w:val="00631DE7"/>
    <w:rsid w:val="006334C1"/>
    <w:rsid w:val="00633803"/>
    <w:rsid w:val="0063380C"/>
    <w:rsid w:val="00633987"/>
    <w:rsid w:val="00633C7D"/>
    <w:rsid w:val="00634136"/>
    <w:rsid w:val="00634458"/>
    <w:rsid w:val="006347CE"/>
    <w:rsid w:val="0063480B"/>
    <w:rsid w:val="00634B86"/>
    <w:rsid w:val="00634E07"/>
    <w:rsid w:val="00634E8F"/>
    <w:rsid w:val="00634EFF"/>
    <w:rsid w:val="00635D89"/>
    <w:rsid w:val="0063691B"/>
    <w:rsid w:val="00636964"/>
    <w:rsid w:val="00636FCB"/>
    <w:rsid w:val="00637096"/>
    <w:rsid w:val="006379BE"/>
    <w:rsid w:val="00637D5C"/>
    <w:rsid w:val="006402BB"/>
    <w:rsid w:val="006402E2"/>
    <w:rsid w:val="00640370"/>
    <w:rsid w:val="0064047A"/>
    <w:rsid w:val="00640A0F"/>
    <w:rsid w:val="0064106D"/>
    <w:rsid w:val="00641225"/>
    <w:rsid w:val="00641B4A"/>
    <w:rsid w:val="00641E3D"/>
    <w:rsid w:val="00641FAB"/>
    <w:rsid w:val="00641FED"/>
    <w:rsid w:val="00642103"/>
    <w:rsid w:val="00642329"/>
    <w:rsid w:val="006424F2"/>
    <w:rsid w:val="0064266C"/>
    <w:rsid w:val="00642970"/>
    <w:rsid w:val="00642C3C"/>
    <w:rsid w:val="00642D57"/>
    <w:rsid w:val="00643488"/>
    <w:rsid w:val="006435A0"/>
    <w:rsid w:val="00643810"/>
    <w:rsid w:val="006438B6"/>
    <w:rsid w:val="00643BD2"/>
    <w:rsid w:val="00643BEA"/>
    <w:rsid w:val="00643CA9"/>
    <w:rsid w:val="00643D70"/>
    <w:rsid w:val="00644041"/>
    <w:rsid w:val="0064449A"/>
    <w:rsid w:val="006446C7"/>
    <w:rsid w:val="00644959"/>
    <w:rsid w:val="00644DB4"/>
    <w:rsid w:val="00645494"/>
    <w:rsid w:val="00645CCD"/>
    <w:rsid w:val="00645DD5"/>
    <w:rsid w:val="00645EFC"/>
    <w:rsid w:val="00645F43"/>
    <w:rsid w:val="00646135"/>
    <w:rsid w:val="0064626A"/>
    <w:rsid w:val="00646634"/>
    <w:rsid w:val="00646700"/>
    <w:rsid w:val="006467CC"/>
    <w:rsid w:val="00646BDA"/>
    <w:rsid w:val="00646FB7"/>
    <w:rsid w:val="0064753C"/>
    <w:rsid w:val="0064764B"/>
    <w:rsid w:val="0064771F"/>
    <w:rsid w:val="00647A7A"/>
    <w:rsid w:val="00647B75"/>
    <w:rsid w:val="00647C87"/>
    <w:rsid w:val="00647CEF"/>
    <w:rsid w:val="006505B2"/>
    <w:rsid w:val="0065062C"/>
    <w:rsid w:val="00650A08"/>
    <w:rsid w:val="00650ED3"/>
    <w:rsid w:val="00651179"/>
    <w:rsid w:val="006516D7"/>
    <w:rsid w:val="0065186E"/>
    <w:rsid w:val="00651BE7"/>
    <w:rsid w:val="00651C87"/>
    <w:rsid w:val="00651C9D"/>
    <w:rsid w:val="00652077"/>
    <w:rsid w:val="006522B3"/>
    <w:rsid w:val="00652543"/>
    <w:rsid w:val="00652615"/>
    <w:rsid w:val="006527D6"/>
    <w:rsid w:val="0065285E"/>
    <w:rsid w:val="00652F05"/>
    <w:rsid w:val="00652F80"/>
    <w:rsid w:val="0065360A"/>
    <w:rsid w:val="00653685"/>
    <w:rsid w:val="0065368C"/>
    <w:rsid w:val="00653755"/>
    <w:rsid w:val="00653857"/>
    <w:rsid w:val="00653C95"/>
    <w:rsid w:val="00653F3F"/>
    <w:rsid w:val="006546E1"/>
    <w:rsid w:val="00655473"/>
    <w:rsid w:val="00655C8F"/>
    <w:rsid w:val="00655E34"/>
    <w:rsid w:val="0065628F"/>
    <w:rsid w:val="0065670F"/>
    <w:rsid w:val="00656F8F"/>
    <w:rsid w:val="00657102"/>
    <w:rsid w:val="00657280"/>
    <w:rsid w:val="00657983"/>
    <w:rsid w:val="006602E5"/>
    <w:rsid w:val="0066036E"/>
    <w:rsid w:val="006608EB"/>
    <w:rsid w:val="006609BB"/>
    <w:rsid w:val="00660BA8"/>
    <w:rsid w:val="00660BA9"/>
    <w:rsid w:val="00660C0C"/>
    <w:rsid w:val="00660F6A"/>
    <w:rsid w:val="006611B3"/>
    <w:rsid w:val="00661526"/>
    <w:rsid w:val="00661856"/>
    <w:rsid w:val="00661C4A"/>
    <w:rsid w:val="00661CDF"/>
    <w:rsid w:val="00661D66"/>
    <w:rsid w:val="006627B5"/>
    <w:rsid w:val="006628A3"/>
    <w:rsid w:val="006628B9"/>
    <w:rsid w:val="00662A39"/>
    <w:rsid w:val="006636AD"/>
    <w:rsid w:val="00664228"/>
    <w:rsid w:val="0066428D"/>
    <w:rsid w:val="006642E8"/>
    <w:rsid w:val="0066481E"/>
    <w:rsid w:val="00664D5F"/>
    <w:rsid w:val="006661DD"/>
    <w:rsid w:val="006666E7"/>
    <w:rsid w:val="00667289"/>
    <w:rsid w:val="006672AC"/>
    <w:rsid w:val="00667816"/>
    <w:rsid w:val="006678C6"/>
    <w:rsid w:val="006700C9"/>
    <w:rsid w:val="006706AF"/>
    <w:rsid w:val="006707C9"/>
    <w:rsid w:val="006708D1"/>
    <w:rsid w:val="00670BFC"/>
    <w:rsid w:val="00670CB4"/>
    <w:rsid w:val="00670FB8"/>
    <w:rsid w:val="006715A3"/>
    <w:rsid w:val="0067162C"/>
    <w:rsid w:val="006719DA"/>
    <w:rsid w:val="00671BFD"/>
    <w:rsid w:val="00671CD7"/>
    <w:rsid w:val="00671D2C"/>
    <w:rsid w:val="00671E60"/>
    <w:rsid w:val="00671EA7"/>
    <w:rsid w:val="00671F0C"/>
    <w:rsid w:val="006723E6"/>
    <w:rsid w:val="0067245E"/>
    <w:rsid w:val="0067260E"/>
    <w:rsid w:val="00672922"/>
    <w:rsid w:val="0067321F"/>
    <w:rsid w:val="0067393D"/>
    <w:rsid w:val="00673942"/>
    <w:rsid w:val="00673972"/>
    <w:rsid w:val="00673F12"/>
    <w:rsid w:val="00673F6E"/>
    <w:rsid w:val="00674636"/>
    <w:rsid w:val="00674E5F"/>
    <w:rsid w:val="00674F36"/>
    <w:rsid w:val="00675033"/>
    <w:rsid w:val="0067536D"/>
    <w:rsid w:val="00675738"/>
    <w:rsid w:val="00676695"/>
    <w:rsid w:val="00676AF3"/>
    <w:rsid w:val="00676BB0"/>
    <w:rsid w:val="00676D40"/>
    <w:rsid w:val="00680024"/>
    <w:rsid w:val="00680E0E"/>
    <w:rsid w:val="006812BD"/>
    <w:rsid w:val="00681695"/>
    <w:rsid w:val="006818F8"/>
    <w:rsid w:val="00681920"/>
    <w:rsid w:val="006821D6"/>
    <w:rsid w:val="00682921"/>
    <w:rsid w:val="00682A47"/>
    <w:rsid w:val="00682F22"/>
    <w:rsid w:val="00682FF9"/>
    <w:rsid w:val="006834F9"/>
    <w:rsid w:val="00683507"/>
    <w:rsid w:val="00683632"/>
    <w:rsid w:val="006836CC"/>
    <w:rsid w:val="006839BC"/>
    <w:rsid w:val="00684A42"/>
    <w:rsid w:val="00684E28"/>
    <w:rsid w:val="006852F5"/>
    <w:rsid w:val="006855E1"/>
    <w:rsid w:val="00685C29"/>
    <w:rsid w:val="00685D94"/>
    <w:rsid w:val="00686057"/>
    <w:rsid w:val="006869D3"/>
    <w:rsid w:val="00686AC6"/>
    <w:rsid w:val="00686B26"/>
    <w:rsid w:val="00686B8E"/>
    <w:rsid w:val="00686E5F"/>
    <w:rsid w:val="00687487"/>
    <w:rsid w:val="006879D0"/>
    <w:rsid w:val="00687B88"/>
    <w:rsid w:val="00687F59"/>
    <w:rsid w:val="00690315"/>
    <w:rsid w:val="00690738"/>
    <w:rsid w:val="00690986"/>
    <w:rsid w:val="00690D5B"/>
    <w:rsid w:val="0069131A"/>
    <w:rsid w:val="006922F1"/>
    <w:rsid w:val="006932F5"/>
    <w:rsid w:val="006933EC"/>
    <w:rsid w:val="0069390A"/>
    <w:rsid w:val="006939EA"/>
    <w:rsid w:val="00693CF1"/>
    <w:rsid w:val="00693E62"/>
    <w:rsid w:val="00693EB4"/>
    <w:rsid w:val="00694093"/>
    <w:rsid w:val="0069412F"/>
    <w:rsid w:val="006945FD"/>
    <w:rsid w:val="00694B29"/>
    <w:rsid w:val="00694E14"/>
    <w:rsid w:val="00694F28"/>
    <w:rsid w:val="006950D7"/>
    <w:rsid w:val="0069544C"/>
    <w:rsid w:val="006955E2"/>
    <w:rsid w:val="00695A4A"/>
    <w:rsid w:val="00695D84"/>
    <w:rsid w:val="00695F37"/>
    <w:rsid w:val="00696981"/>
    <w:rsid w:val="00696ACD"/>
    <w:rsid w:val="006973C7"/>
    <w:rsid w:val="0069753F"/>
    <w:rsid w:val="00697970"/>
    <w:rsid w:val="006A0017"/>
    <w:rsid w:val="006A070D"/>
    <w:rsid w:val="006A0D6A"/>
    <w:rsid w:val="006A0DC4"/>
    <w:rsid w:val="006A12F3"/>
    <w:rsid w:val="006A1375"/>
    <w:rsid w:val="006A15C3"/>
    <w:rsid w:val="006A1AC1"/>
    <w:rsid w:val="006A1BC7"/>
    <w:rsid w:val="006A1D6A"/>
    <w:rsid w:val="006A259F"/>
    <w:rsid w:val="006A2F2E"/>
    <w:rsid w:val="006A3015"/>
    <w:rsid w:val="006A3413"/>
    <w:rsid w:val="006A34EC"/>
    <w:rsid w:val="006A390B"/>
    <w:rsid w:val="006A3983"/>
    <w:rsid w:val="006A3AFB"/>
    <w:rsid w:val="006A3CF8"/>
    <w:rsid w:val="006A3F92"/>
    <w:rsid w:val="006A4287"/>
    <w:rsid w:val="006A506F"/>
    <w:rsid w:val="006A5278"/>
    <w:rsid w:val="006A53E7"/>
    <w:rsid w:val="006A6002"/>
    <w:rsid w:val="006A6334"/>
    <w:rsid w:val="006A6550"/>
    <w:rsid w:val="006A65AB"/>
    <w:rsid w:val="006A695E"/>
    <w:rsid w:val="006A6AB0"/>
    <w:rsid w:val="006A6F5D"/>
    <w:rsid w:val="006A7486"/>
    <w:rsid w:val="006A7557"/>
    <w:rsid w:val="006A75EB"/>
    <w:rsid w:val="006A7895"/>
    <w:rsid w:val="006A7C11"/>
    <w:rsid w:val="006A7C7F"/>
    <w:rsid w:val="006A7E29"/>
    <w:rsid w:val="006B03A4"/>
    <w:rsid w:val="006B0DD5"/>
    <w:rsid w:val="006B0E34"/>
    <w:rsid w:val="006B1216"/>
    <w:rsid w:val="006B13C1"/>
    <w:rsid w:val="006B1927"/>
    <w:rsid w:val="006B1A21"/>
    <w:rsid w:val="006B1CE8"/>
    <w:rsid w:val="006B20B5"/>
    <w:rsid w:val="006B24B3"/>
    <w:rsid w:val="006B277C"/>
    <w:rsid w:val="006B3368"/>
    <w:rsid w:val="006B386F"/>
    <w:rsid w:val="006B3AB1"/>
    <w:rsid w:val="006B3BAB"/>
    <w:rsid w:val="006B4216"/>
    <w:rsid w:val="006B42CD"/>
    <w:rsid w:val="006B4EF8"/>
    <w:rsid w:val="006B528D"/>
    <w:rsid w:val="006B53C9"/>
    <w:rsid w:val="006B5B17"/>
    <w:rsid w:val="006B5B1E"/>
    <w:rsid w:val="006B5FC1"/>
    <w:rsid w:val="006B632F"/>
    <w:rsid w:val="006B66B8"/>
    <w:rsid w:val="006B696C"/>
    <w:rsid w:val="006B6CCD"/>
    <w:rsid w:val="006B6DFD"/>
    <w:rsid w:val="006B6FB4"/>
    <w:rsid w:val="006B6FC4"/>
    <w:rsid w:val="006B7520"/>
    <w:rsid w:val="006C05D8"/>
    <w:rsid w:val="006C08E9"/>
    <w:rsid w:val="006C0BD5"/>
    <w:rsid w:val="006C0D75"/>
    <w:rsid w:val="006C0F12"/>
    <w:rsid w:val="006C0F97"/>
    <w:rsid w:val="006C1083"/>
    <w:rsid w:val="006C1337"/>
    <w:rsid w:val="006C13A5"/>
    <w:rsid w:val="006C1426"/>
    <w:rsid w:val="006C14B4"/>
    <w:rsid w:val="006C15FF"/>
    <w:rsid w:val="006C1749"/>
    <w:rsid w:val="006C1809"/>
    <w:rsid w:val="006C1BBF"/>
    <w:rsid w:val="006C1EA2"/>
    <w:rsid w:val="006C2257"/>
    <w:rsid w:val="006C26A5"/>
    <w:rsid w:val="006C2867"/>
    <w:rsid w:val="006C28BC"/>
    <w:rsid w:val="006C2C65"/>
    <w:rsid w:val="006C2E26"/>
    <w:rsid w:val="006C2FF1"/>
    <w:rsid w:val="006C3605"/>
    <w:rsid w:val="006C3F6D"/>
    <w:rsid w:val="006C4049"/>
    <w:rsid w:val="006C426B"/>
    <w:rsid w:val="006C4347"/>
    <w:rsid w:val="006C4696"/>
    <w:rsid w:val="006C4AB6"/>
    <w:rsid w:val="006C4EFA"/>
    <w:rsid w:val="006C5096"/>
    <w:rsid w:val="006C516A"/>
    <w:rsid w:val="006C576B"/>
    <w:rsid w:val="006C57EA"/>
    <w:rsid w:val="006C5BC9"/>
    <w:rsid w:val="006C6648"/>
    <w:rsid w:val="006C6729"/>
    <w:rsid w:val="006C6758"/>
    <w:rsid w:val="006C6838"/>
    <w:rsid w:val="006C689A"/>
    <w:rsid w:val="006C699B"/>
    <w:rsid w:val="006C6D11"/>
    <w:rsid w:val="006C6E4D"/>
    <w:rsid w:val="006C7022"/>
    <w:rsid w:val="006C7165"/>
    <w:rsid w:val="006C7580"/>
    <w:rsid w:val="006C795D"/>
    <w:rsid w:val="006C7C41"/>
    <w:rsid w:val="006D0189"/>
    <w:rsid w:val="006D04DA"/>
    <w:rsid w:val="006D08AA"/>
    <w:rsid w:val="006D0954"/>
    <w:rsid w:val="006D09A7"/>
    <w:rsid w:val="006D0D62"/>
    <w:rsid w:val="006D12D9"/>
    <w:rsid w:val="006D184B"/>
    <w:rsid w:val="006D1911"/>
    <w:rsid w:val="006D1D4F"/>
    <w:rsid w:val="006D1F24"/>
    <w:rsid w:val="006D24CA"/>
    <w:rsid w:val="006D26F7"/>
    <w:rsid w:val="006D2A98"/>
    <w:rsid w:val="006D3084"/>
    <w:rsid w:val="006D3236"/>
    <w:rsid w:val="006D3A80"/>
    <w:rsid w:val="006D3AA7"/>
    <w:rsid w:val="006D3D87"/>
    <w:rsid w:val="006D3F13"/>
    <w:rsid w:val="006D43A5"/>
    <w:rsid w:val="006D49B0"/>
    <w:rsid w:val="006D49DF"/>
    <w:rsid w:val="006D4AF9"/>
    <w:rsid w:val="006D5281"/>
    <w:rsid w:val="006D52D6"/>
    <w:rsid w:val="006D52EC"/>
    <w:rsid w:val="006D538B"/>
    <w:rsid w:val="006D5580"/>
    <w:rsid w:val="006D5850"/>
    <w:rsid w:val="006D5992"/>
    <w:rsid w:val="006D5D85"/>
    <w:rsid w:val="006D5E75"/>
    <w:rsid w:val="006D67FB"/>
    <w:rsid w:val="006D6C6D"/>
    <w:rsid w:val="006D750D"/>
    <w:rsid w:val="006D7533"/>
    <w:rsid w:val="006D75AA"/>
    <w:rsid w:val="006D765C"/>
    <w:rsid w:val="006D7DF1"/>
    <w:rsid w:val="006D7EBB"/>
    <w:rsid w:val="006E0474"/>
    <w:rsid w:val="006E0D15"/>
    <w:rsid w:val="006E0D9A"/>
    <w:rsid w:val="006E0F90"/>
    <w:rsid w:val="006E128B"/>
    <w:rsid w:val="006E1904"/>
    <w:rsid w:val="006E1B1D"/>
    <w:rsid w:val="006E2651"/>
    <w:rsid w:val="006E2D1A"/>
    <w:rsid w:val="006E2EC7"/>
    <w:rsid w:val="006E31C2"/>
    <w:rsid w:val="006E3622"/>
    <w:rsid w:val="006E392E"/>
    <w:rsid w:val="006E3ACE"/>
    <w:rsid w:val="006E3CE1"/>
    <w:rsid w:val="006E4194"/>
    <w:rsid w:val="006E47A2"/>
    <w:rsid w:val="006E4D9E"/>
    <w:rsid w:val="006E5020"/>
    <w:rsid w:val="006E522D"/>
    <w:rsid w:val="006E5557"/>
    <w:rsid w:val="006E5880"/>
    <w:rsid w:val="006E5C7D"/>
    <w:rsid w:val="006E5EED"/>
    <w:rsid w:val="006E607D"/>
    <w:rsid w:val="006E62FB"/>
    <w:rsid w:val="006E6359"/>
    <w:rsid w:val="006E642D"/>
    <w:rsid w:val="006E6A30"/>
    <w:rsid w:val="006E6E1A"/>
    <w:rsid w:val="006E6E7C"/>
    <w:rsid w:val="006E7122"/>
    <w:rsid w:val="006E78A2"/>
    <w:rsid w:val="006F0345"/>
    <w:rsid w:val="006F090D"/>
    <w:rsid w:val="006F12C0"/>
    <w:rsid w:val="006F13AE"/>
    <w:rsid w:val="006F14D5"/>
    <w:rsid w:val="006F16CF"/>
    <w:rsid w:val="006F191F"/>
    <w:rsid w:val="006F1E7A"/>
    <w:rsid w:val="006F2A3A"/>
    <w:rsid w:val="006F2CA0"/>
    <w:rsid w:val="006F2F82"/>
    <w:rsid w:val="006F3064"/>
    <w:rsid w:val="006F3098"/>
    <w:rsid w:val="006F3248"/>
    <w:rsid w:val="006F373F"/>
    <w:rsid w:val="006F3927"/>
    <w:rsid w:val="006F3C4C"/>
    <w:rsid w:val="006F4786"/>
    <w:rsid w:val="006F48D3"/>
    <w:rsid w:val="006F4B13"/>
    <w:rsid w:val="006F4D24"/>
    <w:rsid w:val="006F4D28"/>
    <w:rsid w:val="006F56DF"/>
    <w:rsid w:val="006F5B8E"/>
    <w:rsid w:val="006F617E"/>
    <w:rsid w:val="006F6755"/>
    <w:rsid w:val="006F6805"/>
    <w:rsid w:val="006F6AA7"/>
    <w:rsid w:val="006F6B88"/>
    <w:rsid w:val="006F6D36"/>
    <w:rsid w:val="006F717B"/>
    <w:rsid w:val="006F7AF2"/>
    <w:rsid w:val="006F7C98"/>
    <w:rsid w:val="007007F7"/>
    <w:rsid w:val="00700A36"/>
    <w:rsid w:val="00700F47"/>
    <w:rsid w:val="0070112E"/>
    <w:rsid w:val="0070161C"/>
    <w:rsid w:val="00701874"/>
    <w:rsid w:val="00701DBC"/>
    <w:rsid w:val="00701E52"/>
    <w:rsid w:val="0070206C"/>
    <w:rsid w:val="007025BA"/>
    <w:rsid w:val="00702948"/>
    <w:rsid w:val="00702B27"/>
    <w:rsid w:val="00703073"/>
    <w:rsid w:val="0070329A"/>
    <w:rsid w:val="00703380"/>
    <w:rsid w:val="00703D2B"/>
    <w:rsid w:val="00703D6B"/>
    <w:rsid w:val="00703E53"/>
    <w:rsid w:val="00704010"/>
    <w:rsid w:val="0070449E"/>
    <w:rsid w:val="007045C9"/>
    <w:rsid w:val="00704764"/>
    <w:rsid w:val="00704810"/>
    <w:rsid w:val="00704AB6"/>
    <w:rsid w:val="00704D9C"/>
    <w:rsid w:val="00704F48"/>
    <w:rsid w:val="00706058"/>
    <w:rsid w:val="00706237"/>
    <w:rsid w:val="0070683C"/>
    <w:rsid w:val="00706904"/>
    <w:rsid w:val="00706A3A"/>
    <w:rsid w:val="00706B81"/>
    <w:rsid w:val="00707035"/>
    <w:rsid w:val="00707193"/>
    <w:rsid w:val="00707362"/>
    <w:rsid w:val="0070782B"/>
    <w:rsid w:val="00707F3A"/>
    <w:rsid w:val="00710236"/>
    <w:rsid w:val="00710342"/>
    <w:rsid w:val="00710526"/>
    <w:rsid w:val="00710993"/>
    <w:rsid w:val="00710C98"/>
    <w:rsid w:val="00710D77"/>
    <w:rsid w:val="00711108"/>
    <w:rsid w:val="00711805"/>
    <w:rsid w:val="007122A8"/>
    <w:rsid w:val="00712434"/>
    <w:rsid w:val="00712668"/>
    <w:rsid w:val="00712EA8"/>
    <w:rsid w:val="0071304A"/>
    <w:rsid w:val="00713289"/>
    <w:rsid w:val="0071350B"/>
    <w:rsid w:val="00713707"/>
    <w:rsid w:val="00713963"/>
    <w:rsid w:val="0071399E"/>
    <w:rsid w:val="00714126"/>
    <w:rsid w:val="00714264"/>
    <w:rsid w:val="0071453C"/>
    <w:rsid w:val="00714847"/>
    <w:rsid w:val="00714E24"/>
    <w:rsid w:val="00714F86"/>
    <w:rsid w:val="00715040"/>
    <w:rsid w:val="0071511A"/>
    <w:rsid w:val="007153DA"/>
    <w:rsid w:val="0071597F"/>
    <w:rsid w:val="007167A1"/>
    <w:rsid w:val="007169E3"/>
    <w:rsid w:val="00716A49"/>
    <w:rsid w:val="00716C10"/>
    <w:rsid w:val="007174DA"/>
    <w:rsid w:val="00717561"/>
    <w:rsid w:val="00717CC5"/>
    <w:rsid w:val="00717D68"/>
    <w:rsid w:val="00717DEA"/>
    <w:rsid w:val="00717FC5"/>
    <w:rsid w:val="00720591"/>
    <w:rsid w:val="007205C9"/>
    <w:rsid w:val="00720CC9"/>
    <w:rsid w:val="00721148"/>
    <w:rsid w:val="0072153A"/>
    <w:rsid w:val="00721BAB"/>
    <w:rsid w:val="00721DD5"/>
    <w:rsid w:val="007224CB"/>
    <w:rsid w:val="0072261F"/>
    <w:rsid w:val="0072269A"/>
    <w:rsid w:val="007226B2"/>
    <w:rsid w:val="00722B8E"/>
    <w:rsid w:val="00722C11"/>
    <w:rsid w:val="00722E5A"/>
    <w:rsid w:val="007230EB"/>
    <w:rsid w:val="007232BE"/>
    <w:rsid w:val="0072367C"/>
    <w:rsid w:val="00723801"/>
    <w:rsid w:val="00723BD8"/>
    <w:rsid w:val="00723E41"/>
    <w:rsid w:val="00723F3F"/>
    <w:rsid w:val="00724333"/>
    <w:rsid w:val="007243FD"/>
    <w:rsid w:val="00724491"/>
    <w:rsid w:val="00724578"/>
    <w:rsid w:val="00724ADB"/>
    <w:rsid w:val="00724FC4"/>
    <w:rsid w:val="00725491"/>
    <w:rsid w:val="00725632"/>
    <w:rsid w:val="00725E2E"/>
    <w:rsid w:val="00726704"/>
    <w:rsid w:val="00726A5A"/>
    <w:rsid w:val="00726B13"/>
    <w:rsid w:val="00726D5D"/>
    <w:rsid w:val="00726E88"/>
    <w:rsid w:val="007273BE"/>
    <w:rsid w:val="00727C76"/>
    <w:rsid w:val="00730298"/>
    <w:rsid w:val="007304F6"/>
    <w:rsid w:val="00730748"/>
    <w:rsid w:val="0073090E"/>
    <w:rsid w:val="0073092C"/>
    <w:rsid w:val="0073096A"/>
    <w:rsid w:val="00730C95"/>
    <w:rsid w:val="007311FD"/>
    <w:rsid w:val="00731333"/>
    <w:rsid w:val="00731807"/>
    <w:rsid w:val="007321E9"/>
    <w:rsid w:val="0073226A"/>
    <w:rsid w:val="00732535"/>
    <w:rsid w:val="00732592"/>
    <w:rsid w:val="007325FB"/>
    <w:rsid w:val="0073267A"/>
    <w:rsid w:val="00732A2B"/>
    <w:rsid w:val="00732DB2"/>
    <w:rsid w:val="00732EE7"/>
    <w:rsid w:val="00732F01"/>
    <w:rsid w:val="00732F07"/>
    <w:rsid w:val="007331BA"/>
    <w:rsid w:val="007332CD"/>
    <w:rsid w:val="00733515"/>
    <w:rsid w:val="00733C37"/>
    <w:rsid w:val="00733D18"/>
    <w:rsid w:val="00734A95"/>
    <w:rsid w:val="00734B33"/>
    <w:rsid w:val="00734D2E"/>
    <w:rsid w:val="00734F78"/>
    <w:rsid w:val="00735551"/>
    <w:rsid w:val="0073558D"/>
    <w:rsid w:val="00735C00"/>
    <w:rsid w:val="0073678E"/>
    <w:rsid w:val="007368DE"/>
    <w:rsid w:val="00736A03"/>
    <w:rsid w:val="00736F36"/>
    <w:rsid w:val="00737087"/>
    <w:rsid w:val="007370CA"/>
    <w:rsid w:val="007371EA"/>
    <w:rsid w:val="007376DB"/>
    <w:rsid w:val="007378CE"/>
    <w:rsid w:val="00740023"/>
    <w:rsid w:val="0074007C"/>
    <w:rsid w:val="007410ED"/>
    <w:rsid w:val="007416D4"/>
    <w:rsid w:val="0074180F"/>
    <w:rsid w:val="0074190D"/>
    <w:rsid w:val="00741916"/>
    <w:rsid w:val="00741A41"/>
    <w:rsid w:val="00741B17"/>
    <w:rsid w:val="00741B6E"/>
    <w:rsid w:val="00741C1F"/>
    <w:rsid w:val="0074215B"/>
    <w:rsid w:val="00742671"/>
    <w:rsid w:val="00742CB3"/>
    <w:rsid w:val="00742FB7"/>
    <w:rsid w:val="007435B7"/>
    <w:rsid w:val="00743613"/>
    <w:rsid w:val="00743A84"/>
    <w:rsid w:val="00743F7C"/>
    <w:rsid w:val="00744390"/>
    <w:rsid w:val="00744582"/>
    <w:rsid w:val="00744976"/>
    <w:rsid w:val="00744D00"/>
    <w:rsid w:val="00744DA7"/>
    <w:rsid w:val="00744E0B"/>
    <w:rsid w:val="007452D2"/>
    <w:rsid w:val="00745754"/>
    <w:rsid w:val="00745757"/>
    <w:rsid w:val="007457EE"/>
    <w:rsid w:val="00745ACC"/>
    <w:rsid w:val="00745B8C"/>
    <w:rsid w:val="00746F71"/>
    <w:rsid w:val="0074723A"/>
    <w:rsid w:val="00747A5E"/>
    <w:rsid w:val="00747B24"/>
    <w:rsid w:val="00747DD5"/>
    <w:rsid w:val="00747E69"/>
    <w:rsid w:val="007503B1"/>
    <w:rsid w:val="007504BA"/>
    <w:rsid w:val="007506AE"/>
    <w:rsid w:val="00750E44"/>
    <w:rsid w:val="007513BF"/>
    <w:rsid w:val="007516AC"/>
    <w:rsid w:val="00751709"/>
    <w:rsid w:val="0075186E"/>
    <w:rsid w:val="00752260"/>
    <w:rsid w:val="0075290D"/>
    <w:rsid w:val="007529BD"/>
    <w:rsid w:val="00752C0D"/>
    <w:rsid w:val="00752C11"/>
    <w:rsid w:val="00752FF3"/>
    <w:rsid w:val="00753237"/>
    <w:rsid w:val="007532F2"/>
    <w:rsid w:val="007535B4"/>
    <w:rsid w:val="00753899"/>
    <w:rsid w:val="007538C3"/>
    <w:rsid w:val="00753AB5"/>
    <w:rsid w:val="00753BCC"/>
    <w:rsid w:val="00754096"/>
    <w:rsid w:val="007542A7"/>
    <w:rsid w:val="007543B2"/>
    <w:rsid w:val="00754D97"/>
    <w:rsid w:val="007558DE"/>
    <w:rsid w:val="00755CB5"/>
    <w:rsid w:val="00755CFA"/>
    <w:rsid w:val="0075636A"/>
    <w:rsid w:val="00756447"/>
    <w:rsid w:val="007565F8"/>
    <w:rsid w:val="00756E73"/>
    <w:rsid w:val="0075772B"/>
    <w:rsid w:val="00757896"/>
    <w:rsid w:val="00757993"/>
    <w:rsid w:val="00757E5B"/>
    <w:rsid w:val="007602F4"/>
    <w:rsid w:val="0076054A"/>
    <w:rsid w:val="00760927"/>
    <w:rsid w:val="00760A66"/>
    <w:rsid w:val="00761071"/>
    <w:rsid w:val="0076153F"/>
    <w:rsid w:val="0076164A"/>
    <w:rsid w:val="007617B4"/>
    <w:rsid w:val="00761841"/>
    <w:rsid w:val="007618F1"/>
    <w:rsid w:val="00761E26"/>
    <w:rsid w:val="007622BA"/>
    <w:rsid w:val="0076241C"/>
    <w:rsid w:val="0076279E"/>
    <w:rsid w:val="007628C5"/>
    <w:rsid w:val="00762C8D"/>
    <w:rsid w:val="00763179"/>
    <w:rsid w:val="0076337C"/>
    <w:rsid w:val="00763F4E"/>
    <w:rsid w:val="00764346"/>
    <w:rsid w:val="00764792"/>
    <w:rsid w:val="007650ED"/>
    <w:rsid w:val="007651AE"/>
    <w:rsid w:val="0076539E"/>
    <w:rsid w:val="00765A12"/>
    <w:rsid w:val="00765B6C"/>
    <w:rsid w:val="00765B97"/>
    <w:rsid w:val="00765C96"/>
    <w:rsid w:val="007666AB"/>
    <w:rsid w:val="00766A26"/>
    <w:rsid w:val="00766C71"/>
    <w:rsid w:val="00766D6C"/>
    <w:rsid w:val="00767056"/>
    <w:rsid w:val="0076744B"/>
    <w:rsid w:val="00767965"/>
    <w:rsid w:val="00767A0F"/>
    <w:rsid w:val="00767BF7"/>
    <w:rsid w:val="00767CF8"/>
    <w:rsid w:val="00767FD2"/>
    <w:rsid w:val="0077097C"/>
    <w:rsid w:val="007709C2"/>
    <w:rsid w:val="00770D57"/>
    <w:rsid w:val="00770D7A"/>
    <w:rsid w:val="00770F32"/>
    <w:rsid w:val="0077117D"/>
    <w:rsid w:val="00771371"/>
    <w:rsid w:val="007715D4"/>
    <w:rsid w:val="00771848"/>
    <w:rsid w:val="00771BAC"/>
    <w:rsid w:val="00771D53"/>
    <w:rsid w:val="00771DD7"/>
    <w:rsid w:val="0077200B"/>
    <w:rsid w:val="007720A4"/>
    <w:rsid w:val="00772112"/>
    <w:rsid w:val="00772572"/>
    <w:rsid w:val="0077257D"/>
    <w:rsid w:val="007727DD"/>
    <w:rsid w:val="00772984"/>
    <w:rsid w:val="00773109"/>
    <w:rsid w:val="0077316A"/>
    <w:rsid w:val="0077388A"/>
    <w:rsid w:val="00773FBE"/>
    <w:rsid w:val="00774092"/>
    <w:rsid w:val="007740E8"/>
    <w:rsid w:val="00774312"/>
    <w:rsid w:val="0077432F"/>
    <w:rsid w:val="0077443C"/>
    <w:rsid w:val="00774822"/>
    <w:rsid w:val="007748B9"/>
    <w:rsid w:val="00774942"/>
    <w:rsid w:val="007750F8"/>
    <w:rsid w:val="00775519"/>
    <w:rsid w:val="00775761"/>
    <w:rsid w:val="0077576D"/>
    <w:rsid w:val="00775BB6"/>
    <w:rsid w:val="00775C6B"/>
    <w:rsid w:val="007760A7"/>
    <w:rsid w:val="0077616C"/>
    <w:rsid w:val="007772B7"/>
    <w:rsid w:val="007777A6"/>
    <w:rsid w:val="00780027"/>
    <w:rsid w:val="00780241"/>
    <w:rsid w:val="00780408"/>
    <w:rsid w:val="00780708"/>
    <w:rsid w:val="00780801"/>
    <w:rsid w:val="00780A8D"/>
    <w:rsid w:val="00780B6F"/>
    <w:rsid w:val="00780BDE"/>
    <w:rsid w:val="00780C73"/>
    <w:rsid w:val="007811E2"/>
    <w:rsid w:val="007812A4"/>
    <w:rsid w:val="007814B4"/>
    <w:rsid w:val="0078182E"/>
    <w:rsid w:val="00781A19"/>
    <w:rsid w:val="00781C0C"/>
    <w:rsid w:val="00781D83"/>
    <w:rsid w:val="00781E67"/>
    <w:rsid w:val="00781E76"/>
    <w:rsid w:val="007822BE"/>
    <w:rsid w:val="00782894"/>
    <w:rsid w:val="00782B04"/>
    <w:rsid w:val="00782BAA"/>
    <w:rsid w:val="00782CDC"/>
    <w:rsid w:val="00782F6D"/>
    <w:rsid w:val="00782FB4"/>
    <w:rsid w:val="007830D2"/>
    <w:rsid w:val="0078396A"/>
    <w:rsid w:val="00783BE2"/>
    <w:rsid w:val="00783F97"/>
    <w:rsid w:val="00783FF9"/>
    <w:rsid w:val="00784240"/>
    <w:rsid w:val="007846B4"/>
    <w:rsid w:val="007846EC"/>
    <w:rsid w:val="00784851"/>
    <w:rsid w:val="0078502D"/>
    <w:rsid w:val="0078506B"/>
    <w:rsid w:val="00785239"/>
    <w:rsid w:val="007852B1"/>
    <w:rsid w:val="007855F6"/>
    <w:rsid w:val="007856DA"/>
    <w:rsid w:val="007857BD"/>
    <w:rsid w:val="00785CA4"/>
    <w:rsid w:val="00785E70"/>
    <w:rsid w:val="00785EDA"/>
    <w:rsid w:val="00786132"/>
    <w:rsid w:val="00786168"/>
    <w:rsid w:val="007864CC"/>
    <w:rsid w:val="00786528"/>
    <w:rsid w:val="0078698E"/>
    <w:rsid w:val="00786BA2"/>
    <w:rsid w:val="00786BAA"/>
    <w:rsid w:val="00786C14"/>
    <w:rsid w:val="00786FC2"/>
    <w:rsid w:val="0078705C"/>
    <w:rsid w:val="00787070"/>
    <w:rsid w:val="0078713D"/>
    <w:rsid w:val="007875BC"/>
    <w:rsid w:val="00787CB9"/>
    <w:rsid w:val="007900C2"/>
    <w:rsid w:val="007903C8"/>
    <w:rsid w:val="007906C9"/>
    <w:rsid w:val="00790BDE"/>
    <w:rsid w:val="007910EE"/>
    <w:rsid w:val="00791381"/>
    <w:rsid w:val="007914B1"/>
    <w:rsid w:val="007915FB"/>
    <w:rsid w:val="007919BD"/>
    <w:rsid w:val="00791DC6"/>
    <w:rsid w:val="0079204B"/>
    <w:rsid w:val="0079230D"/>
    <w:rsid w:val="00792442"/>
    <w:rsid w:val="00792679"/>
    <w:rsid w:val="00792A71"/>
    <w:rsid w:val="00792BD1"/>
    <w:rsid w:val="00792D27"/>
    <w:rsid w:val="00792D7A"/>
    <w:rsid w:val="007932EC"/>
    <w:rsid w:val="00793427"/>
    <w:rsid w:val="00793BB0"/>
    <w:rsid w:val="00793D16"/>
    <w:rsid w:val="00794092"/>
    <w:rsid w:val="00794356"/>
    <w:rsid w:val="007944C6"/>
    <w:rsid w:val="007944CE"/>
    <w:rsid w:val="007944E9"/>
    <w:rsid w:val="007948C5"/>
    <w:rsid w:val="007949F3"/>
    <w:rsid w:val="00794C4C"/>
    <w:rsid w:val="0079508D"/>
    <w:rsid w:val="007950DE"/>
    <w:rsid w:val="00795488"/>
    <w:rsid w:val="0079556A"/>
    <w:rsid w:val="007958A4"/>
    <w:rsid w:val="00795A8E"/>
    <w:rsid w:val="00795E5D"/>
    <w:rsid w:val="0079686D"/>
    <w:rsid w:val="00796CAB"/>
    <w:rsid w:val="007972AC"/>
    <w:rsid w:val="0079793E"/>
    <w:rsid w:val="007A01AE"/>
    <w:rsid w:val="007A04FA"/>
    <w:rsid w:val="007A0AC2"/>
    <w:rsid w:val="007A1019"/>
    <w:rsid w:val="007A1573"/>
    <w:rsid w:val="007A1625"/>
    <w:rsid w:val="007A1682"/>
    <w:rsid w:val="007A20DE"/>
    <w:rsid w:val="007A214C"/>
    <w:rsid w:val="007A21E1"/>
    <w:rsid w:val="007A28C3"/>
    <w:rsid w:val="007A2CBD"/>
    <w:rsid w:val="007A334A"/>
    <w:rsid w:val="007A36B2"/>
    <w:rsid w:val="007A38B6"/>
    <w:rsid w:val="007A4376"/>
    <w:rsid w:val="007A4425"/>
    <w:rsid w:val="007A4481"/>
    <w:rsid w:val="007A45BC"/>
    <w:rsid w:val="007A45C1"/>
    <w:rsid w:val="007A4784"/>
    <w:rsid w:val="007A47AB"/>
    <w:rsid w:val="007A4BC7"/>
    <w:rsid w:val="007A4CFE"/>
    <w:rsid w:val="007A4EFD"/>
    <w:rsid w:val="007A508F"/>
    <w:rsid w:val="007A537F"/>
    <w:rsid w:val="007A555A"/>
    <w:rsid w:val="007A5E62"/>
    <w:rsid w:val="007A5EF4"/>
    <w:rsid w:val="007A640A"/>
    <w:rsid w:val="007A6598"/>
    <w:rsid w:val="007A680E"/>
    <w:rsid w:val="007A6B22"/>
    <w:rsid w:val="007A6D44"/>
    <w:rsid w:val="007A7395"/>
    <w:rsid w:val="007A767E"/>
    <w:rsid w:val="007A782A"/>
    <w:rsid w:val="007A7D03"/>
    <w:rsid w:val="007A7E2F"/>
    <w:rsid w:val="007A7EF0"/>
    <w:rsid w:val="007B0114"/>
    <w:rsid w:val="007B0142"/>
    <w:rsid w:val="007B04DC"/>
    <w:rsid w:val="007B0B0A"/>
    <w:rsid w:val="007B1202"/>
    <w:rsid w:val="007B1479"/>
    <w:rsid w:val="007B16C3"/>
    <w:rsid w:val="007B1F8D"/>
    <w:rsid w:val="007B2174"/>
    <w:rsid w:val="007B219C"/>
    <w:rsid w:val="007B21D1"/>
    <w:rsid w:val="007B24FC"/>
    <w:rsid w:val="007B26CB"/>
    <w:rsid w:val="007B28D9"/>
    <w:rsid w:val="007B2A14"/>
    <w:rsid w:val="007B2BAF"/>
    <w:rsid w:val="007B344B"/>
    <w:rsid w:val="007B347C"/>
    <w:rsid w:val="007B3B7C"/>
    <w:rsid w:val="007B4034"/>
    <w:rsid w:val="007B4284"/>
    <w:rsid w:val="007B438C"/>
    <w:rsid w:val="007B495E"/>
    <w:rsid w:val="007B499E"/>
    <w:rsid w:val="007B4DE4"/>
    <w:rsid w:val="007B5761"/>
    <w:rsid w:val="007B5854"/>
    <w:rsid w:val="007B58DD"/>
    <w:rsid w:val="007B5D0E"/>
    <w:rsid w:val="007B5E21"/>
    <w:rsid w:val="007B63C4"/>
    <w:rsid w:val="007B6796"/>
    <w:rsid w:val="007B67C5"/>
    <w:rsid w:val="007B6B4A"/>
    <w:rsid w:val="007B6F5B"/>
    <w:rsid w:val="007B701F"/>
    <w:rsid w:val="007B704B"/>
    <w:rsid w:val="007B7773"/>
    <w:rsid w:val="007B7A9F"/>
    <w:rsid w:val="007B7E24"/>
    <w:rsid w:val="007B7E3D"/>
    <w:rsid w:val="007C05B9"/>
    <w:rsid w:val="007C0DBC"/>
    <w:rsid w:val="007C133D"/>
    <w:rsid w:val="007C1837"/>
    <w:rsid w:val="007C1937"/>
    <w:rsid w:val="007C1B10"/>
    <w:rsid w:val="007C2295"/>
    <w:rsid w:val="007C24A9"/>
    <w:rsid w:val="007C275E"/>
    <w:rsid w:val="007C28C4"/>
    <w:rsid w:val="007C2A8D"/>
    <w:rsid w:val="007C2A9C"/>
    <w:rsid w:val="007C2AE0"/>
    <w:rsid w:val="007C2CF6"/>
    <w:rsid w:val="007C307D"/>
    <w:rsid w:val="007C3743"/>
    <w:rsid w:val="007C3F85"/>
    <w:rsid w:val="007C4170"/>
    <w:rsid w:val="007C4718"/>
    <w:rsid w:val="007C48DC"/>
    <w:rsid w:val="007C49E0"/>
    <w:rsid w:val="007C4D8B"/>
    <w:rsid w:val="007C4FB3"/>
    <w:rsid w:val="007C5122"/>
    <w:rsid w:val="007C5C5C"/>
    <w:rsid w:val="007C5F13"/>
    <w:rsid w:val="007C5FC1"/>
    <w:rsid w:val="007C6272"/>
    <w:rsid w:val="007C62FB"/>
    <w:rsid w:val="007C646F"/>
    <w:rsid w:val="007C65EE"/>
    <w:rsid w:val="007C66A4"/>
    <w:rsid w:val="007C6AEE"/>
    <w:rsid w:val="007C6DE6"/>
    <w:rsid w:val="007C6F0D"/>
    <w:rsid w:val="007C700E"/>
    <w:rsid w:val="007C707A"/>
    <w:rsid w:val="007C7124"/>
    <w:rsid w:val="007C72FE"/>
    <w:rsid w:val="007C7ACB"/>
    <w:rsid w:val="007C7BA6"/>
    <w:rsid w:val="007C7CDB"/>
    <w:rsid w:val="007D0152"/>
    <w:rsid w:val="007D02F3"/>
    <w:rsid w:val="007D041B"/>
    <w:rsid w:val="007D0A8A"/>
    <w:rsid w:val="007D14C6"/>
    <w:rsid w:val="007D1537"/>
    <w:rsid w:val="007D1656"/>
    <w:rsid w:val="007D19E3"/>
    <w:rsid w:val="007D1A94"/>
    <w:rsid w:val="007D1CF9"/>
    <w:rsid w:val="007D1E5A"/>
    <w:rsid w:val="007D21A0"/>
    <w:rsid w:val="007D2A77"/>
    <w:rsid w:val="007D2AAE"/>
    <w:rsid w:val="007D2B17"/>
    <w:rsid w:val="007D2F9F"/>
    <w:rsid w:val="007D3405"/>
    <w:rsid w:val="007D340B"/>
    <w:rsid w:val="007D350C"/>
    <w:rsid w:val="007D37DE"/>
    <w:rsid w:val="007D3889"/>
    <w:rsid w:val="007D3C6E"/>
    <w:rsid w:val="007D41E7"/>
    <w:rsid w:val="007D4317"/>
    <w:rsid w:val="007D4406"/>
    <w:rsid w:val="007D4C3B"/>
    <w:rsid w:val="007D4DA4"/>
    <w:rsid w:val="007D51E6"/>
    <w:rsid w:val="007D5480"/>
    <w:rsid w:val="007D5557"/>
    <w:rsid w:val="007D5564"/>
    <w:rsid w:val="007D558B"/>
    <w:rsid w:val="007D55BE"/>
    <w:rsid w:val="007D63CB"/>
    <w:rsid w:val="007D64BD"/>
    <w:rsid w:val="007D69DA"/>
    <w:rsid w:val="007D6C91"/>
    <w:rsid w:val="007D7885"/>
    <w:rsid w:val="007D7B7A"/>
    <w:rsid w:val="007E0010"/>
    <w:rsid w:val="007E046A"/>
    <w:rsid w:val="007E0B0E"/>
    <w:rsid w:val="007E0C4B"/>
    <w:rsid w:val="007E1610"/>
    <w:rsid w:val="007E17C0"/>
    <w:rsid w:val="007E1A17"/>
    <w:rsid w:val="007E1C63"/>
    <w:rsid w:val="007E1C8F"/>
    <w:rsid w:val="007E272A"/>
    <w:rsid w:val="007E289B"/>
    <w:rsid w:val="007E2A74"/>
    <w:rsid w:val="007E2BC1"/>
    <w:rsid w:val="007E2D95"/>
    <w:rsid w:val="007E2ED3"/>
    <w:rsid w:val="007E30E6"/>
    <w:rsid w:val="007E3480"/>
    <w:rsid w:val="007E34F6"/>
    <w:rsid w:val="007E35CA"/>
    <w:rsid w:val="007E36CF"/>
    <w:rsid w:val="007E3EDC"/>
    <w:rsid w:val="007E4031"/>
    <w:rsid w:val="007E4704"/>
    <w:rsid w:val="007E503C"/>
    <w:rsid w:val="007E5190"/>
    <w:rsid w:val="007E53E1"/>
    <w:rsid w:val="007E5539"/>
    <w:rsid w:val="007E55D9"/>
    <w:rsid w:val="007E5917"/>
    <w:rsid w:val="007E5FFA"/>
    <w:rsid w:val="007E6219"/>
    <w:rsid w:val="007E63C5"/>
    <w:rsid w:val="007E67E2"/>
    <w:rsid w:val="007F0226"/>
    <w:rsid w:val="007F06D3"/>
    <w:rsid w:val="007F0E00"/>
    <w:rsid w:val="007F1A05"/>
    <w:rsid w:val="007F1B77"/>
    <w:rsid w:val="007F2085"/>
    <w:rsid w:val="007F239D"/>
    <w:rsid w:val="007F2779"/>
    <w:rsid w:val="007F3666"/>
    <w:rsid w:val="007F3726"/>
    <w:rsid w:val="007F3841"/>
    <w:rsid w:val="007F458A"/>
    <w:rsid w:val="007F4862"/>
    <w:rsid w:val="007F4D90"/>
    <w:rsid w:val="007F50B0"/>
    <w:rsid w:val="007F52D8"/>
    <w:rsid w:val="007F5491"/>
    <w:rsid w:val="007F620B"/>
    <w:rsid w:val="007F620E"/>
    <w:rsid w:val="007F6517"/>
    <w:rsid w:val="007F65DA"/>
    <w:rsid w:val="007F668C"/>
    <w:rsid w:val="007F6773"/>
    <w:rsid w:val="007F6DC5"/>
    <w:rsid w:val="007F6F9A"/>
    <w:rsid w:val="007F700C"/>
    <w:rsid w:val="007F70A6"/>
    <w:rsid w:val="007F7318"/>
    <w:rsid w:val="007F7CDC"/>
    <w:rsid w:val="008007E0"/>
    <w:rsid w:val="00800861"/>
    <w:rsid w:val="008013F9"/>
    <w:rsid w:val="00801646"/>
    <w:rsid w:val="00801688"/>
    <w:rsid w:val="008017B4"/>
    <w:rsid w:val="008018EF"/>
    <w:rsid w:val="00801BCB"/>
    <w:rsid w:val="00801CD0"/>
    <w:rsid w:val="00801E80"/>
    <w:rsid w:val="00801F3D"/>
    <w:rsid w:val="00801FAE"/>
    <w:rsid w:val="008026A5"/>
    <w:rsid w:val="00802871"/>
    <w:rsid w:val="0080299A"/>
    <w:rsid w:val="00802CED"/>
    <w:rsid w:val="008030EB"/>
    <w:rsid w:val="0080310E"/>
    <w:rsid w:val="0080327D"/>
    <w:rsid w:val="008032DB"/>
    <w:rsid w:val="0080379B"/>
    <w:rsid w:val="008038DC"/>
    <w:rsid w:val="008038E9"/>
    <w:rsid w:val="00803A24"/>
    <w:rsid w:val="00804099"/>
    <w:rsid w:val="008040F7"/>
    <w:rsid w:val="00804150"/>
    <w:rsid w:val="0080422A"/>
    <w:rsid w:val="0080482E"/>
    <w:rsid w:val="00804BB4"/>
    <w:rsid w:val="00804BE1"/>
    <w:rsid w:val="00804F84"/>
    <w:rsid w:val="008050A8"/>
    <w:rsid w:val="00805590"/>
    <w:rsid w:val="008056D1"/>
    <w:rsid w:val="008059A7"/>
    <w:rsid w:val="00805D86"/>
    <w:rsid w:val="008061BF"/>
    <w:rsid w:val="00806E0A"/>
    <w:rsid w:val="00807AD6"/>
    <w:rsid w:val="00807BEA"/>
    <w:rsid w:val="00807D5D"/>
    <w:rsid w:val="00807F04"/>
    <w:rsid w:val="0081026A"/>
    <w:rsid w:val="008105F9"/>
    <w:rsid w:val="00810D20"/>
    <w:rsid w:val="00810D80"/>
    <w:rsid w:val="00810DC5"/>
    <w:rsid w:val="008111FF"/>
    <w:rsid w:val="00811973"/>
    <w:rsid w:val="00811AA8"/>
    <w:rsid w:val="0081206F"/>
    <w:rsid w:val="00812375"/>
    <w:rsid w:val="008125A2"/>
    <w:rsid w:val="008128A8"/>
    <w:rsid w:val="00812961"/>
    <w:rsid w:val="00812F13"/>
    <w:rsid w:val="00812F91"/>
    <w:rsid w:val="00812FA5"/>
    <w:rsid w:val="008133D3"/>
    <w:rsid w:val="00813428"/>
    <w:rsid w:val="00813666"/>
    <w:rsid w:val="008139C3"/>
    <w:rsid w:val="00813AA6"/>
    <w:rsid w:val="00813BD9"/>
    <w:rsid w:val="008140AE"/>
    <w:rsid w:val="008142E0"/>
    <w:rsid w:val="0081441C"/>
    <w:rsid w:val="0081450B"/>
    <w:rsid w:val="00814563"/>
    <w:rsid w:val="00814605"/>
    <w:rsid w:val="008147D7"/>
    <w:rsid w:val="00814CEA"/>
    <w:rsid w:val="00814E9C"/>
    <w:rsid w:val="00814FA8"/>
    <w:rsid w:val="00815A13"/>
    <w:rsid w:val="00815F79"/>
    <w:rsid w:val="00815F96"/>
    <w:rsid w:val="008164A1"/>
    <w:rsid w:val="00816A4B"/>
    <w:rsid w:val="00816ADB"/>
    <w:rsid w:val="00816EDE"/>
    <w:rsid w:val="0081722E"/>
    <w:rsid w:val="00817505"/>
    <w:rsid w:val="00817569"/>
    <w:rsid w:val="008201BF"/>
    <w:rsid w:val="00820415"/>
    <w:rsid w:val="00820605"/>
    <w:rsid w:val="008209AE"/>
    <w:rsid w:val="00820B5C"/>
    <w:rsid w:val="00820CBF"/>
    <w:rsid w:val="00820F60"/>
    <w:rsid w:val="008210AC"/>
    <w:rsid w:val="00821687"/>
    <w:rsid w:val="00821B04"/>
    <w:rsid w:val="00821B32"/>
    <w:rsid w:val="00821F54"/>
    <w:rsid w:val="00822156"/>
    <w:rsid w:val="008222D2"/>
    <w:rsid w:val="00822B9C"/>
    <w:rsid w:val="008233A4"/>
    <w:rsid w:val="008236FD"/>
    <w:rsid w:val="00824831"/>
    <w:rsid w:val="00824BC7"/>
    <w:rsid w:val="0082507B"/>
    <w:rsid w:val="0082520C"/>
    <w:rsid w:val="00825315"/>
    <w:rsid w:val="00825329"/>
    <w:rsid w:val="00825919"/>
    <w:rsid w:val="008259BF"/>
    <w:rsid w:val="00825C57"/>
    <w:rsid w:val="00825F66"/>
    <w:rsid w:val="0082600F"/>
    <w:rsid w:val="0082624B"/>
    <w:rsid w:val="00826633"/>
    <w:rsid w:val="00826760"/>
    <w:rsid w:val="00826770"/>
    <w:rsid w:val="00826A16"/>
    <w:rsid w:val="00826C6E"/>
    <w:rsid w:val="00826FF0"/>
    <w:rsid w:val="008270BD"/>
    <w:rsid w:val="00827127"/>
    <w:rsid w:val="00827248"/>
    <w:rsid w:val="008275F4"/>
    <w:rsid w:val="0082784B"/>
    <w:rsid w:val="00827AF1"/>
    <w:rsid w:val="00827C71"/>
    <w:rsid w:val="00827D12"/>
    <w:rsid w:val="00827D9B"/>
    <w:rsid w:val="008304C4"/>
    <w:rsid w:val="0083089E"/>
    <w:rsid w:val="00830B51"/>
    <w:rsid w:val="00830C62"/>
    <w:rsid w:val="00830EF3"/>
    <w:rsid w:val="008311D4"/>
    <w:rsid w:val="00831284"/>
    <w:rsid w:val="00831CE1"/>
    <w:rsid w:val="0083213C"/>
    <w:rsid w:val="008321FE"/>
    <w:rsid w:val="008322FF"/>
    <w:rsid w:val="008326E2"/>
    <w:rsid w:val="00832D83"/>
    <w:rsid w:val="00832E51"/>
    <w:rsid w:val="00833075"/>
    <w:rsid w:val="008332BA"/>
    <w:rsid w:val="008337A9"/>
    <w:rsid w:val="00833D6D"/>
    <w:rsid w:val="00833E5B"/>
    <w:rsid w:val="00833EC3"/>
    <w:rsid w:val="00833EF1"/>
    <w:rsid w:val="00833F80"/>
    <w:rsid w:val="008342D7"/>
    <w:rsid w:val="008344EB"/>
    <w:rsid w:val="008345A7"/>
    <w:rsid w:val="00834641"/>
    <w:rsid w:val="008348DA"/>
    <w:rsid w:val="00834C2F"/>
    <w:rsid w:val="0083529C"/>
    <w:rsid w:val="00835A1B"/>
    <w:rsid w:val="00835C9B"/>
    <w:rsid w:val="00835D30"/>
    <w:rsid w:val="00836040"/>
    <w:rsid w:val="008369AC"/>
    <w:rsid w:val="00836AC4"/>
    <w:rsid w:val="00836C0F"/>
    <w:rsid w:val="00836CC9"/>
    <w:rsid w:val="00837078"/>
    <w:rsid w:val="008372FD"/>
    <w:rsid w:val="00840209"/>
    <w:rsid w:val="00840221"/>
    <w:rsid w:val="008402A9"/>
    <w:rsid w:val="00840315"/>
    <w:rsid w:val="008405BD"/>
    <w:rsid w:val="0084097A"/>
    <w:rsid w:val="00840DEA"/>
    <w:rsid w:val="00841210"/>
    <w:rsid w:val="008419ED"/>
    <w:rsid w:val="00841A6B"/>
    <w:rsid w:val="00842274"/>
    <w:rsid w:val="00842547"/>
    <w:rsid w:val="008427E7"/>
    <w:rsid w:val="00842C6E"/>
    <w:rsid w:val="00842CC8"/>
    <w:rsid w:val="00842D7D"/>
    <w:rsid w:val="008431B7"/>
    <w:rsid w:val="00843593"/>
    <w:rsid w:val="008437B4"/>
    <w:rsid w:val="008440BA"/>
    <w:rsid w:val="008443FB"/>
    <w:rsid w:val="00844640"/>
    <w:rsid w:val="0084467F"/>
    <w:rsid w:val="00844784"/>
    <w:rsid w:val="008457C9"/>
    <w:rsid w:val="00845AC2"/>
    <w:rsid w:val="00845D38"/>
    <w:rsid w:val="00845E61"/>
    <w:rsid w:val="0084612F"/>
    <w:rsid w:val="00846C87"/>
    <w:rsid w:val="008474A7"/>
    <w:rsid w:val="008476EB"/>
    <w:rsid w:val="008477CE"/>
    <w:rsid w:val="00847AD7"/>
    <w:rsid w:val="00850059"/>
    <w:rsid w:val="00850180"/>
    <w:rsid w:val="00850341"/>
    <w:rsid w:val="00851291"/>
    <w:rsid w:val="008512F8"/>
    <w:rsid w:val="008513F2"/>
    <w:rsid w:val="00851474"/>
    <w:rsid w:val="008517EF"/>
    <w:rsid w:val="00852347"/>
    <w:rsid w:val="008529FF"/>
    <w:rsid w:val="00852A87"/>
    <w:rsid w:val="00852FE2"/>
    <w:rsid w:val="00853035"/>
    <w:rsid w:val="00853146"/>
    <w:rsid w:val="008531D4"/>
    <w:rsid w:val="00853A67"/>
    <w:rsid w:val="00853B57"/>
    <w:rsid w:val="00853C2D"/>
    <w:rsid w:val="00853D1F"/>
    <w:rsid w:val="00853DD4"/>
    <w:rsid w:val="00854359"/>
    <w:rsid w:val="008544FC"/>
    <w:rsid w:val="008545AB"/>
    <w:rsid w:val="00854998"/>
    <w:rsid w:val="008549E7"/>
    <w:rsid w:val="00854E58"/>
    <w:rsid w:val="00854EA0"/>
    <w:rsid w:val="008550F9"/>
    <w:rsid w:val="008552D5"/>
    <w:rsid w:val="0085597F"/>
    <w:rsid w:val="00855A00"/>
    <w:rsid w:val="00855CA6"/>
    <w:rsid w:val="00856035"/>
    <w:rsid w:val="00856093"/>
    <w:rsid w:val="00856185"/>
    <w:rsid w:val="00856336"/>
    <w:rsid w:val="008567C7"/>
    <w:rsid w:val="008567F6"/>
    <w:rsid w:val="00856C12"/>
    <w:rsid w:val="00856EF8"/>
    <w:rsid w:val="00856EFB"/>
    <w:rsid w:val="00857238"/>
    <w:rsid w:val="008572D9"/>
    <w:rsid w:val="008574E1"/>
    <w:rsid w:val="008576B6"/>
    <w:rsid w:val="008577BC"/>
    <w:rsid w:val="00857B31"/>
    <w:rsid w:val="00857C23"/>
    <w:rsid w:val="00860414"/>
    <w:rsid w:val="00860481"/>
    <w:rsid w:val="008607F2"/>
    <w:rsid w:val="00860F25"/>
    <w:rsid w:val="0086128A"/>
    <w:rsid w:val="00861969"/>
    <w:rsid w:val="008621AD"/>
    <w:rsid w:val="0086223A"/>
    <w:rsid w:val="00862589"/>
    <w:rsid w:val="00862C16"/>
    <w:rsid w:val="008632C7"/>
    <w:rsid w:val="00863596"/>
    <w:rsid w:val="008639E9"/>
    <w:rsid w:val="008641E0"/>
    <w:rsid w:val="008642F8"/>
    <w:rsid w:val="008644A8"/>
    <w:rsid w:val="00864D82"/>
    <w:rsid w:val="00864F94"/>
    <w:rsid w:val="00865778"/>
    <w:rsid w:val="00865AB7"/>
    <w:rsid w:val="00865D2F"/>
    <w:rsid w:val="00866056"/>
    <w:rsid w:val="00866079"/>
    <w:rsid w:val="008663D3"/>
    <w:rsid w:val="00866452"/>
    <w:rsid w:val="008666A0"/>
    <w:rsid w:val="00866C4F"/>
    <w:rsid w:val="00866DB7"/>
    <w:rsid w:val="00867253"/>
    <w:rsid w:val="0086742A"/>
    <w:rsid w:val="00867B46"/>
    <w:rsid w:val="00867ED0"/>
    <w:rsid w:val="00870017"/>
    <w:rsid w:val="00870B94"/>
    <w:rsid w:val="00870F28"/>
    <w:rsid w:val="0087112E"/>
    <w:rsid w:val="00871828"/>
    <w:rsid w:val="00871834"/>
    <w:rsid w:val="00871B96"/>
    <w:rsid w:val="00871DBB"/>
    <w:rsid w:val="00871EBD"/>
    <w:rsid w:val="00872278"/>
    <w:rsid w:val="00872517"/>
    <w:rsid w:val="00872773"/>
    <w:rsid w:val="00873A31"/>
    <w:rsid w:val="00873E08"/>
    <w:rsid w:val="00873E81"/>
    <w:rsid w:val="00873EC9"/>
    <w:rsid w:val="00873F9F"/>
    <w:rsid w:val="00873FDA"/>
    <w:rsid w:val="00874363"/>
    <w:rsid w:val="008745C4"/>
    <w:rsid w:val="00874A94"/>
    <w:rsid w:val="00875C93"/>
    <w:rsid w:val="0087621E"/>
    <w:rsid w:val="0087689C"/>
    <w:rsid w:val="00876BC3"/>
    <w:rsid w:val="00876D8B"/>
    <w:rsid w:val="0087752A"/>
    <w:rsid w:val="00877B7A"/>
    <w:rsid w:val="0088026C"/>
    <w:rsid w:val="008803E5"/>
    <w:rsid w:val="0088069D"/>
    <w:rsid w:val="00880714"/>
    <w:rsid w:val="00880797"/>
    <w:rsid w:val="00880958"/>
    <w:rsid w:val="00881071"/>
    <w:rsid w:val="00881383"/>
    <w:rsid w:val="00881702"/>
    <w:rsid w:val="00881DE6"/>
    <w:rsid w:val="008828C8"/>
    <w:rsid w:val="0088294B"/>
    <w:rsid w:val="00882ACE"/>
    <w:rsid w:val="00882D55"/>
    <w:rsid w:val="0088396F"/>
    <w:rsid w:val="00883BE8"/>
    <w:rsid w:val="00883CA0"/>
    <w:rsid w:val="00883EE8"/>
    <w:rsid w:val="0088449D"/>
    <w:rsid w:val="0088473E"/>
    <w:rsid w:val="00884795"/>
    <w:rsid w:val="008847FA"/>
    <w:rsid w:val="00884820"/>
    <w:rsid w:val="00884902"/>
    <w:rsid w:val="008849DF"/>
    <w:rsid w:val="00884DE3"/>
    <w:rsid w:val="00884E13"/>
    <w:rsid w:val="008853B3"/>
    <w:rsid w:val="00885676"/>
    <w:rsid w:val="00885F3D"/>
    <w:rsid w:val="0088664E"/>
    <w:rsid w:val="00886E33"/>
    <w:rsid w:val="00887246"/>
    <w:rsid w:val="008876C9"/>
    <w:rsid w:val="00887787"/>
    <w:rsid w:val="0088788F"/>
    <w:rsid w:val="00887BC2"/>
    <w:rsid w:val="00887CFD"/>
    <w:rsid w:val="00887E38"/>
    <w:rsid w:val="00887FF5"/>
    <w:rsid w:val="00890506"/>
    <w:rsid w:val="00890BB0"/>
    <w:rsid w:val="00890C15"/>
    <w:rsid w:val="00890EBF"/>
    <w:rsid w:val="00891205"/>
    <w:rsid w:val="0089146A"/>
    <w:rsid w:val="00891675"/>
    <w:rsid w:val="00891847"/>
    <w:rsid w:val="008918E9"/>
    <w:rsid w:val="008918F4"/>
    <w:rsid w:val="00891CB1"/>
    <w:rsid w:val="00892696"/>
    <w:rsid w:val="008935C0"/>
    <w:rsid w:val="0089363B"/>
    <w:rsid w:val="008936EF"/>
    <w:rsid w:val="00893B15"/>
    <w:rsid w:val="00893BD5"/>
    <w:rsid w:val="00894176"/>
    <w:rsid w:val="008941FA"/>
    <w:rsid w:val="00894320"/>
    <w:rsid w:val="008943D2"/>
    <w:rsid w:val="00894F5C"/>
    <w:rsid w:val="00894F99"/>
    <w:rsid w:val="00895172"/>
    <w:rsid w:val="0089540B"/>
    <w:rsid w:val="0089556E"/>
    <w:rsid w:val="00895755"/>
    <w:rsid w:val="0089623C"/>
    <w:rsid w:val="0089635E"/>
    <w:rsid w:val="008964B1"/>
    <w:rsid w:val="00896645"/>
    <w:rsid w:val="008974E6"/>
    <w:rsid w:val="008974EA"/>
    <w:rsid w:val="008A0D02"/>
    <w:rsid w:val="008A0DF9"/>
    <w:rsid w:val="008A0EE5"/>
    <w:rsid w:val="008A1372"/>
    <w:rsid w:val="008A231E"/>
    <w:rsid w:val="008A2372"/>
    <w:rsid w:val="008A2460"/>
    <w:rsid w:val="008A2609"/>
    <w:rsid w:val="008A285B"/>
    <w:rsid w:val="008A2BDA"/>
    <w:rsid w:val="008A2C9A"/>
    <w:rsid w:val="008A2F5F"/>
    <w:rsid w:val="008A3C55"/>
    <w:rsid w:val="008A4001"/>
    <w:rsid w:val="008A43A1"/>
    <w:rsid w:val="008A43C0"/>
    <w:rsid w:val="008A492B"/>
    <w:rsid w:val="008A505A"/>
    <w:rsid w:val="008A5368"/>
    <w:rsid w:val="008A5504"/>
    <w:rsid w:val="008A5702"/>
    <w:rsid w:val="008A5A25"/>
    <w:rsid w:val="008A611C"/>
    <w:rsid w:val="008A6674"/>
    <w:rsid w:val="008A67BF"/>
    <w:rsid w:val="008A6A76"/>
    <w:rsid w:val="008A6C8D"/>
    <w:rsid w:val="008A7905"/>
    <w:rsid w:val="008A7A0C"/>
    <w:rsid w:val="008A7B50"/>
    <w:rsid w:val="008A7F58"/>
    <w:rsid w:val="008A7FF7"/>
    <w:rsid w:val="008B01C4"/>
    <w:rsid w:val="008B0376"/>
    <w:rsid w:val="008B0727"/>
    <w:rsid w:val="008B07BC"/>
    <w:rsid w:val="008B08D6"/>
    <w:rsid w:val="008B09E4"/>
    <w:rsid w:val="008B0BDE"/>
    <w:rsid w:val="008B0BFD"/>
    <w:rsid w:val="008B0E62"/>
    <w:rsid w:val="008B0F69"/>
    <w:rsid w:val="008B1015"/>
    <w:rsid w:val="008B13BB"/>
    <w:rsid w:val="008B14B6"/>
    <w:rsid w:val="008B14C6"/>
    <w:rsid w:val="008B177E"/>
    <w:rsid w:val="008B17A3"/>
    <w:rsid w:val="008B19B0"/>
    <w:rsid w:val="008B251E"/>
    <w:rsid w:val="008B2815"/>
    <w:rsid w:val="008B2E29"/>
    <w:rsid w:val="008B2F7F"/>
    <w:rsid w:val="008B3417"/>
    <w:rsid w:val="008B3BA8"/>
    <w:rsid w:val="008B3CD2"/>
    <w:rsid w:val="008B3DA7"/>
    <w:rsid w:val="008B3F36"/>
    <w:rsid w:val="008B3FC5"/>
    <w:rsid w:val="008B437A"/>
    <w:rsid w:val="008B489B"/>
    <w:rsid w:val="008B5211"/>
    <w:rsid w:val="008B53FE"/>
    <w:rsid w:val="008B54FF"/>
    <w:rsid w:val="008B56E6"/>
    <w:rsid w:val="008B6191"/>
    <w:rsid w:val="008B680C"/>
    <w:rsid w:val="008B681E"/>
    <w:rsid w:val="008B6AAE"/>
    <w:rsid w:val="008B6BC7"/>
    <w:rsid w:val="008B746C"/>
    <w:rsid w:val="008B75A1"/>
    <w:rsid w:val="008B77B6"/>
    <w:rsid w:val="008B7C61"/>
    <w:rsid w:val="008C02EC"/>
    <w:rsid w:val="008C08BB"/>
    <w:rsid w:val="008C0D14"/>
    <w:rsid w:val="008C1754"/>
    <w:rsid w:val="008C1EC6"/>
    <w:rsid w:val="008C2401"/>
    <w:rsid w:val="008C2E98"/>
    <w:rsid w:val="008C36EC"/>
    <w:rsid w:val="008C3AB1"/>
    <w:rsid w:val="008C3BEE"/>
    <w:rsid w:val="008C3FFA"/>
    <w:rsid w:val="008C4158"/>
    <w:rsid w:val="008C4163"/>
    <w:rsid w:val="008C4243"/>
    <w:rsid w:val="008C43B6"/>
    <w:rsid w:val="008C4468"/>
    <w:rsid w:val="008C48CF"/>
    <w:rsid w:val="008C59F2"/>
    <w:rsid w:val="008C5AFA"/>
    <w:rsid w:val="008C633D"/>
    <w:rsid w:val="008C69F8"/>
    <w:rsid w:val="008C6A7D"/>
    <w:rsid w:val="008C6CD9"/>
    <w:rsid w:val="008C71C1"/>
    <w:rsid w:val="008C7568"/>
    <w:rsid w:val="008C788B"/>
    <w:rsid w:val="008C7921"/>
    <w:rsid w:val="008C7ABF"/>
    <w:rsid w:val="008C7AF2"/>
    <w:rsid w:val="008C7C1D"/>
    <w:rsid w:val="008D016C"/>
    <w:rsid w:val="008D028B"/>
    <w:rsid w:val="008D03C6"/>
    <w:rsid w:val="008D0856"/>
    <w:rsid w:val="008D0924"/>
    <w:rsid w:val="008D09CB"/>
    <w:rsid w:val="008D0D5C"/>
    <w:rsid w:val="008D1089"/>
    <w:rsid w:val="008D14AC"/>
    <w:rsid w:val="008D239A"/>
    <w:rsid w:val="008D2798"/>
    <w:rsid w:val="008D2DC2"/>
    <w:rsid w:val="008D2EBC"/>
    <w:rsid w:val="008D303C"/>
    <w:rsid w:val="008D349E"/>
    <w:rsid w:val="008D3B39"/>
    <w:rsid w:val="008D3E18"/>
    <w:rsid w:val="008D3F2F"/>
    <w:rsid w:val="008D4A35"/>
    <w:rsid w:val="008D4C70"/>
    <w:rsid w:val="008D530D"/>
    <w:rsid w:val="008D5414"/>
    <w:rsid w:val="008D552C"/>
    <w:rsid w:val="008D5607"/>
    <w:rsid w:val="008D5809"/>
    <w:rsid w:val="008D5D11"/>
    <w:rsid w:val="008D5F3A"/>
    <w:rsid w:val="008D6378"/>
    <w:rsid w:val="008D6464"/>
    <w:rsid w:val="008D69EF"/>
    <w:rsid w:val="008D6EE0"/>
    <w:rsid w:val="008D78C6"/>
    <w:rsid w:val="008D790A"/>
    <w:rsid w:val="008D791A"/>
    <w:rsid w:val="008E06AD"/>
    <w:rsid w:val="008E082D"/>
    <w:rsid w:val="008E0B24"/>
    <w:rsid w:val="008E0E76"/>
    <w:rsid w:val="008E0F61"/>
    <w:rsid w:val="008E15F1"/>
    <w:rsid w:val="008E176D"/>
    <w:rsid w:val="008E1E64"/>
    <w:rsid w:val="008E2035"/>
    <w:rsid w:val="008E2057"/>
    <w:rsid w:val="008E21ED"/>
    <w:rsid w:val="008E2A84"/>
    <w:rsid w:val="008E307B"/>
    <w:rsid w:val="008E3F51"/>
    <w:rsid w:val="008E4097"/>
    <w:rsid w:val="008E419A"/>
    <w:rsid w:val="008E44CD"/>
    <w:rsid w:val="008E454C"/>
    <w:rsid w:val="008E47E4"/>
    <w:rsid w:val="008E487A"/>
    <w:rsid w:val="008E4956"/>
    <w:rsid w:val="008E4983"/>
    <w:rsid w:val="008E5449"/>
    <w:rsid w:val="008E54E6"/>
    <w:rsid w:val="008E5EFA"/>
    <w:rsid w:val="008E5F27"/>
    <w:rsid w:val="008E67C4"/>
    <w:rsid w:val="008E6D08"/>
    <w:rsid w:val="008E6E47"/>
    <w:rsid w:val="008E716B"/>
    <w:rsid w:val="008E7291"/>
    <w:rsid w:val="008E7318"/>
    <w:rsid w:val="008E78D0"/>
    <w:rsid w:val="008E7934"/>
    <w:rsid w:val="008F050B"/>
    <w:rsid w:val="008F06E8"/>
    <w:rsid w:val="008F091B"/>
    <w:rsid w:val="008F0961"/>
    <w:rsid w:val="008F0D8D"/>
    <w:rsid w:val="008F0DA0"/>
    <w:rsid w:val="008F11F7"/>
    <w:rsid w:val="008F1304"/>
    <w:rsid w:val="008F1C95"/>
    <w:rsid w:val="008F1D08"/>
    <w:rsid w:val="008F20FB"/>
    <w:rsid w:val="008F2F06"/>
    <w:rsid w:val="008F3B60"/>
    <w:rsid w:val="008F3F93"/>
    <w:rsid w:val="008F4138"/>
    <w:rsid w:val="008F4D10"/>
    <w:rsid w:val="008F4D70"/>
    <w:rsid w:val="008F5599"/>
    <w:rsid w:val="008F55AE"/>
    <w:rsid w:val="008F576B"/>
    <w:rsid w:val="008F598E"/>
    <w:rsid w:val="008F6082"/>
    <w:rsid w:val="008F6335"/>
    <w:rsid w:val="008F6358"/>
    <w:rsid w:val="008F6A0E"/>
    <w:rsid w:val="008F6F49"/>
    <w:rsid w:val="008F6FF0"/>
    <w:rsid w:val="008F7182"/>
    <w:rsid w:val="008F728C"/>
    <w:rsid w:val="008F7AD1"/>
    <w:rsid w:val="008F7D98"/>
    <w:rsid w:val="008F7F9D"/>
    <w:rsid w:val="00900016"/>
    <w:rsid w:val="009003B3"/>
    <w:rsid w:val="009004EC"/>
    <w:rsid w:val="00900623"/>
    <w:rsid w:val="00900B5B"/>
    <w:rsid w:val="00900B8A"/>
    <w:rsid w:val="0090136D"/>
    <w:rsid w:val="0090163D"/>
    <w:rsid w:val="00901842"/>
    <w:rsid w:val="00901B1C"/>
    <w:rsid w:val="00901B7A"/>
    <w:rsid w:val="009023E8"/>
    <w:rsid w:val="00902AE5"/>
    <w:rsid w:val="00902E5D"/>
    <w:rsid w:val="00903116"/>
    <w:rsid w:val="0090337C"/>
    <w:rsid w:val="00903696"/>
    <w:rsid w:val="0090373F"/>
    <w:rsid w:val="00903AF8"/>
    <w:rsid w:val="0090431D"/>
    <w:rsid w:val="00904D5C"/>
    <w:rsid w:val="00904E11"/>
    <w:rsid w:val="0090500A"/>
    <w:rsid w:val="0090553B"/>
    <w:rsid w:val="00905A63"/>
    <w:rsid w:val="00905CB1"/>
    <w:rsid w:val="00905F3D"/>
    <w:rsid w:val="00906113"/>
    <w:rsid w:val="0090632E"/>
    <w:rsid w:val="009063CE"/>
    <w:rsid w:val="0090675B"/>
    <w:rsid w:val="00906A01"/>
    <w:rsid w:val="00906D94"/>
    <w:rsid w:val="00906F39"/>
    <w:rsid w:val="009076C7"/>
    <w:rsid w:val="00907D69"/>
    <w:rsid w:val="00907E42"/>
    <w:rsid w:val="00907EC2"/>
    <w:rsid w:val="00907F36"/>
    <w:rsid w:val="009103B7"/>
    <w:rsid w:val="009104F4"/>
    <w:rsid w:val="00910818"/>
    <w:rsid w:val="00910A7E"/>
    <w:rsid w:val="00910B02"/>
    <w:rsid w:val="00910C0F"/>
    <w:rsid w:val="00910DA3"/>
    <w:rsid w:val="00910FEC"/>
    <w:rsid w:val="00911198"/>
    <w:rsid w:val="0091151A"/>
    <w:rsid w:val="009119C0"/>
    <w:rsid w:val="00911F4A"/>
    <w:rsid w:val="009126F8"/>
    <w:rsid w:val="00913054"/>
    <w:rsid w:val="00913092"/>
    <w:rsid w:val="0091375E"/>
    <w:rsid w:val="009139BF"/>
    <w:rsid w:val="00913A69"/>
    <w:rsid w:val="00913BA1"/>
    <w:rsid w:val="00913E15"/>
    <w:rsid w:val="00914185"/>
    <w:rsid w:val="00914986"/>
    <w:rsid w:val="00914FA0"/>
    <w:rsid w:val="009150AA"/>
    <w:rsid w:val="0091569C"/>
    <w:rsid w:val="009157BE"/>
    <w:rsid w:val="00915832"/>
    <w:rsid w:val="00915851"/>
    <w:rsid w:val="00915B5C"/>
    <w:rsid w:val="00915C19"/>
    <w:rsid w:val="00916D3B"/>
    <w:rsid w:val="009176FC"/>
    <w:rsid w:val="00920453"/>
    <w:rsid w:val="009205F7"/>
    <w:rsid w:val="0092064E"/>
    <w:rsid w:val="00920A09"/>
    <w:rsid w:val="00920D82"/>
    <w:rsid w:val="0092121F"/>
    <w:rsid w:val="00921A5C"/>
    <w:rsid w:val="00921C53"/>
    <w:rsid w:val="00921CDD"/>
    <w:rsid w:val="00921D84"/>
    <w:rsid w:val="00921D88"/>
    <w:rsid w:val="0092225B"/>
    <w:rsid w:val="009222AB"/>
    <w:rsid w:val="00922310"/>
    <w:rsid w:val="009224BC"/>
    <w:rsid w:val="00922737"/>
    <w:rsid w:val="009227E8"/>
    <w:rsid w:val="00922C38"/>
    <w:rsid w:val="00923024"/>
    <w:rsid w:val="009232B4"/>
    <w:rsid w:val="009236CE"/>
    <w:rsid w:val="009238E1"/>
    <w:rsid w:val="00923BAC"/>
    <w:rsid w:val="00923E7C"/>
    <w:rsid w:val="0092422D"/>
    <w:rsid w:val="009242D2"/>
    <w:rsid w:val="00924337"/>
    <w:rsid w:val="00924986"/>
    <w:rsid w:val="00924C8B"/>
    <w:rsid w:val="00924F10"/>
    <w:rsid w:val="00924FCF"/>
    <w:rsid w:val="00925020"/>
    <w:rsid w:val="0092509C"/>
    <w:rsid w:val="009252A0"/>
    <w:rsid w:val="0092530C"/>
    <w:rsid w:val="009253B1"/>
    <w:rsid w:val="00925580"/>
    <w:rsid w:val="009265DE"/>
    <w:rsid w:val="00926602"/>
    <w:rsid w:val="0092661D"/>
    <w:rsid w:val="0092666D"/>
    <w:rsid w:val="00926715"/>
    <w:rsid w:val="0092736E"/>
    <w:rsid w:val="009276A3"/>
    <w:rsid w:val="00927BD8"/>
    <w:rsid w:val="009304A3"/>
    <w:rsid w:val="0093060B"/>
    <w:rsid w:val="009306A3"/>
    <w:rsid w:val="00930719"/>
    <w:rsid w:val="009307D7"/>
    <w:rsid w:val="009308B5"/>
    <w:rsid w:val="00930C13"/>
    <w:rsid w:val="00931183"/>
    <w:rsid w:val="0093137C"/>
    <w:rsid w:val="009318DB"/>
    <w:rsid w:val="00931913"/>
    <w:rsid w:val="00931B4B"/>
    <w:rsid w:val="00931C5A"/>
    <w:rsid w:val="0093206A"/>
    <w:rsid w:val="00932072"/>
    <w:rsid w:val="00932091"/>
    <w:rsid w:val="00932642"/>
    <w:rsid w:val="00932852"/>
    <w:rsid w:val="00932BCB"/>
    <w:rsid w:val="00932DCA"/>
    <w:rsid w:val="00932E5E"/>
    <w:rsid w:val="00932FD8"/>
    <w:rsid w:val="00933544"/>
    <w:rsid w:val="00933CC0"/>
    <w:rsid w:val="00933F49"/>
    <w:rsid w:val="00934C74"/>
    <w:rsid w:val="00934DB5"/>
    <w:rsid w:val="00934F4C"/>
    <w:rsid w:val="009351FC"/>
    <w:rsid w:val="00935459"/>
    <w:rsid w:val="00935497"/>
    <w:rsid w:val="00935E95"/>
    <w:rsid w:val="0093604D"/>
    <w:rsid w:val="009362E6"/>
    <w:rsid w:val="00936966"/>
    <w:rsid w:val="00936C71"/>
    <w:rsid w:val="00937464"/>
    <w:rsid w:val="00937543"/>
    <w:rsid w:val="00937D14"/>
    <w:rsid w:val="0094042D"/>
    <w:rsid w:val="0094076A"/>
    <w:rsid w:val="009407E7"/>
    <w:rsid w:val="00940974"/>
    <w:rsid w:val="00940C46"/>
    <w:rsid w:val="00940D4A"/>
    <w:rsid w:val="0094157B"/>
    <w:rsid w:val="009418DD"/>
    <w:rsid w:val="009419E0"/>
    <w:rsid w:val="00941DFB"/>
    <w:rsid w:val="0094208E"/>
    <w:rsid w:val="00942C55"/>
    <w:rsid w:val="00942D41"/>
    <w:rsid w:val="00942E45"/>
    <w:rsid w:val="0094352D"/>
    <w:rsid w:val="009436A6"/>
    <w:rsid w:val="009437E1"/>
    <w:rsid w:val="00943D3B"/>
    <w:rsid w:val="00943E38"/>
    <w:rsid w:val="009441AB"/>
    <w:rsid w:val="009443C3"/>
    <w:rsid w:val="009444AF"/>
    <w:rsid w:val="00944810"/>
    <w:rsid w:val="00944B78"/>
    <w:rsid w:val="00944B9E"/>
    <w:rsid w:val="00944CC3"/>
    <w:rsid w:val="00944F07"/>
    <w:rsid w:val="00944FBF"/>
    <w:rsid w:val="00945080"/>
    <w:rsid w:val="009459D7"/>
    <w:rsid w:val="00945E35"/>
    <w:rsid w:val="0094600C"/>
    <w:rsid w:val="00946283"/>
    <w:rsid w:val="00946649"/>
    <w:rsid w:val="009468B5"/>
    <w:rsid w:val="0094691A"/>
    <w:rsid w:val="00946A6C"/>
    <w:rsid w:val="00946AFC"/>
    <w:rsid w:val="00946E30"/>
    <w:rsid w:val="00946E83"/>
    <w:rsid w:val="009476A0"/>
    <w:rsid w:val="00947A07"/>
    <w:rsid w:val="00950026"/>
    <w:rsid w:val="0095034C"/>
    <w:rsid w:val="0095076E"/>
    <w:rsid w:val="00950875"/>
    <w:rsid w:val="00950993"/>
    <w:rsid w:val="00950D5A"/>
    <w:rsid w:val="00951363"/>
    <w:rsid w:val="00951736"/>
    <w:rsid w:val="009517F7"/>
    <w:rsid w:val="00951CCE"/>
    <w:rsid w:val="00951F89"/>
    <w:rsid w:val="00952683"/>
    <w:rsid w:val="00952CE9"/>
    <w:rsid w:val="00953046"/>
    <w:rsid w:val="00953F01"/>
    <w:rsid w:val="00953F84"/>
    <w:rsid w:val="009542DF"/>
    <w:rsid w:val="009555E5"/>
    <w:rsid w:val="00955977"/>
    <w:rsid w:val="00955C4D"/>
    <w:rsid w:val="00955D8D"/>
    <w:rsid w:val="00955E17"/>
    <w:rsid w:val="00955E86"/>
    <w:rsid w:val="00955FB5"/>
    <w:rsid w:val="009562B8"/>
    <w:rsid w:val="00956367"/>
    <w:rsid w:val="009566EA"/>
    <w:rsid w:val="00956C16"/>
    <w:rsid w:val="00957135"/>
    <w:rsid w:val="00957912"/>
    <w:rsid w:val="00957DDF"/>
    <w:rsid w:val="00957E30"/>
    <w:rsid w:val="009602BD"/>
    <w:rsid w:val="0096051D"/>
    <w:rsid w:val="0096091E"/>
    <w:rsid w:val="0096096B"/>
    <w:rsid w:val="00961050"/>
    <w:rsid w:val="00961764"/>
    <w:rsid w:val="009617CF"/>
    <w:rsid w:val="00961A8B"/>
    <w:rsid w:val="00961CCC"/>
    <w:rsid w:val="00961E81"/>
    <w:rsid w:val="00961EEE"/>
    <w:rsid w:val="0096268A"/>
    <w:rsid w:val="00962B6C"/>
    <w:rsid w:val="00962C84"/>
    <w:rsid w:val="0096320F"/>
    <w:rsid w:val="00963458"/>
    <w:rsid w:val="009635EB"/>
    <w:rsid w:val="0096370B"/>
    <w:rsid w:val="009639AD"/>
    <w:rsid w:val="00963A05"/>
    <w:rsid w:val="00963DFF"/>
    <w:rsid w:val="00963F52"/>
    <w:rsid w:val="0096402B"/>
    <w:rsid w:val="00964334"/>
    <w:rsid w:val="009643E6"/>
    <w:rsid w:val="00964EE9"/>
    <w:rsid w:val="009653F0"/>
    <w:rsid w:val="009660AB"/>
    <w:rsid w:val="00966320"/>
    <w:rsid w:val="009664F5"/>
    <w:rsid w:val="009668D5"/>
    <w:rsid w:val="0096702B"/>
    <w:rsid w:val="009676D5"/>
    <w:rsid w:val="0096772E"/>
    <w:rsid w:val="00967961"/>
    <w:rsid w:val="00967C77"/>
    <w:rsid w:val="00967F54"/>
    <w:rsid w:val="00967FC4"/>
    <w:rsid w:val="009701AA"/>
    <w:rsid w:val="00970790"/>
    <w:rsid w:val="009709F5"/>
    <w:rsid w:val="00970A1F"/>
    <w:rsid w:val="00970FFB"/>
    <w:rsid w:val="00971219"/>
    <w:rsid w:val="0097154E"/>
    <w:rsid w:val="00971A48"/>
    <w:rsid w:val="00971C53"/>
    <w:rsid w:val="00971D50"/>
    <w:rsid w:val="00971F61"/>
    <w:rsid w:val="00972096"/>
    <w:rsid w:val="00972100"/>
    <w:rsid w:val="00972342"/>
    <w:rsid w:val="00972558"/>
    <w:rsid w:val="00972A0D"/>
    <w:rsid w:val="00972CF9"/>
    <w:rsid w:val="009732BF"/>
    <w:rsid w:val="00973D72"/>
    <w:rsid w:val="0097467C"/>
    <w:rsid w:val="0097509C"/>
    <w:rsid w:val="00975108"/>
    <w:rsid w:val="00975156"/>
    <w:rsid w:val="00975266"/>
    <w:rsid w:val="009759E6"/>
    <w:rsid w:val="0097614C"/>
    <w:rsid w:val="0097624F"/>
    <w:rsid w:val="009762C5"/>
    <w:rsid w:val="0097641F"/>
    <w:rsid w:val="0097645D"/>
    <w:rsid w:val="00976795"/>
    <w:rsid w:val="009768FB"/>
    <w:rsid w:val="00976AFB"/>
    <w:rsid w:val="00976DB1"/>
    <w:rsid w:val="00977ADA"/>
    <w:rsid w:val="00977AFA"/>
    <w:rsid w:val="00977D24"/>
    <w:rsid w:val="00977EF7"/>
    <w:rsid w:val="009802B8"/>
    <w:rsid w:val="009805B7"/>
    <w:rsid w:val="009809E8"/>
    <w:rsid w:val="00980BE2"/>
    <w:rsid w:val="00980F1F"/>
    <w:rsid w:val="0098144C"/>
    <w:rsid w:val="00981735"/>
    <w:rsid w:val="00981810"/>
    <w:rsid w:val="00981BCD"/>
    <w:rsid w:val="00981EE7"/>
    <w:rsid w:val="009821F1"/>
    <w:rsid w:val="0098238E"/>
    <w:rsid w:val="0098264D"/>
    <w:rsid w:val="0098269A"/>
    <w:rsid w:val="00982706"/>
    <w:rsid w:val="00982729"/>
    <w:rsid w:val="009827BA"/>
    <w:rsid w:val="0098287A"/>
    <w:rsid w:val="00982AF8"/>
    <w:rsid w:val="00982DAB"/>
    <w:rsid w:val="00982EA3"/>
    <w:rsid w:val="0098309F"/>
    <w:rsid w:val="0098386F"/>
    <w:rsid w:val="00983AE6"/>
    <w:rsid w:val="00983D4F"/>
    <w:rsid w:val="0098418A"/>
    <w:rsid w:val="00984482"/>
    <w:rsid w:val="009846CC"/>
    <w:rsid w:val="00984C03"/>
    <w:rsid w:val="00984C5E"/>
    <w:rsid w:val="00984F4A"/>
    <w:rsid w:val="0098502F"/>
    <w:rsid w:val="0098566B"/>
    <w:rsid w:val="00985E9B"/>
    <w:rsid w:val="00986225"/>
    <w:rsid w:val="00986ADA"/>
    <w:rsid w:val="00986B81"/>
    <w:rsid w:val="00987228"/>
    <w:rsid w:val="00987A51"/>
    <w:rsid w:val="00987FB8"/>
    <w:rsid w:val="00990028"/>
    <w:rsid w:val="009900F6"/>
    <w:rsid w:val="0099036E"/>
    <w:rsid w:val="0099043A"/>
    <w:rsid w:val="0099057E"/>
    <w:rsid w:val="009905E2"/>
    <w:rsid w:val="009906AF"/>
    <w:rsid w:val="00990AE5"/>
    <w:rsid w:val="00990BA7"/>
    <w:rsid w:val="00990BC7"/>
    <w:rsid w:val="00990F2C"/>
    <w:rsid w:val="00991028"/>
    <w:rsid w:val="00991475"/>
    <w:rsid w:val="0099196C"/>
    <w:rsid w:val="00991B54"/>
    <w:rsid w:val="00991EA2"/>
    <w:rsid w:val="0099200A"/>
    <w:rsid w:val="009922E4"/>
    <w:rsid w:val="00992497"/>
    <w:rsid w:val="009925F9"/>
    <w:rsid w:val="00992875"/>
    <w:rsid w:val="009929D3"/>
    <w:rsid w:val="00992BAB"/>
    <w:rsid w:val="00993734"/>
    <w:rsid w:val="009937FE"/>
    <w:rsid w:val="00993A26"/>
    <w:rsid w:val="00993B5E"/>
    <w:rsid w:val="00994727"/>
    <w:rsid w:val="009949F2"/>
    <w:rsid w:val="00994C6E"/>
    <w:rsid w:val="00995263"/>
    <w:rsid w:val="00995386"/>
    <w:rsid w:val="00995582"/>
    <w:rsid w:val="009958AF"/>
    <w:rsid w:val="00995903"/>
    <w:rsid w:val="00995F73"/>
    <w:rsid w:val="00996408"/>
    <w:rsid w:val="0099658E"/>
    <w:rsid w:val="00996778"/>
    <w:rsid w:val="0099698A"/>
    <w:rsid w:val="00996C4C"/>
    <w:rsid w:val="009971C0"/>
    <w:rsid w:val="009975D4"/>
    <w:rsid w:val="0099796B"/>
    <w:rsid w:val="00997B5D"/>
    <w:rsid w:val="00997E0B"/>
    <w:rsid w:val="009A0B55"/>
    <w:rsid w:val="009A0FF0"/>
    <w:rsid w:val="009A10C8"/>
    <w:rsid w:val="009A1183"/>
    <w:rsid w:val="009A1279"/>
    <w:rsid w:val="009A127D"/>
    <w:rsid w:val="009A158C"/>
    <w:rsid w:val="009A15E6"/>
    <w:rsid w:val="009A1714"/>
    <w:rsid w:val="009A1BB0"/>
    <w:rsid w:val="009A1D2F"/>
    <w:rsid w:val="009A1DA1"/>
    <w:rsid w:val="009A1F6C"/>
    <w:rsid w:val="009A2052"/>
    <w:rsid w:val="009A2100"/>
    <w:rsid w:val="009A2197"/>
    <w:rsid w:val="009A2219"/>
    <w:rsid w:val="009A2712"/>
    <w:rsid w:val="009A272A"/>
    <w:rsid w:val="009A34FD"/>
    <w:rsid w:val="009A35C2"/>
    <w:rsid w:val="009A38CE"/>
    <w:rsid w:val="009A3A9A"/>
    <w:rsid w:val="009A3AB0"/>
    <w:rsid w:val="009A3CD8"/>
    <w:rsid w:val="009A3CF1"/>
    <w:rsid w:val="009A3E3D"/>
    <w:rsid w:val="009A3FFB"/>
    <w:rsid w:val="009A4350"/>
    <w:rsid w:val="009A4525"/>
    <w:rsid w:val="009A490A"/>
    <w:rsid w:val="009A4DBE"/>
    <w:rsid w:val="009A4F5C"/>
    <w:rsid w:val="009A500E"/>
    <w:rsid w:val="009A50E7"/>
    <w:rsid w:val="009A53F5"/>
    <w:rsid w:val="009A6181"/>
    <w:rsid w:val="009A61B1"/>
    <w:rsid w:val="009A62AF"/>
    <w:rsid w:val="009A6326"/>
    <w:rsid w:val="009A633F"/>
    <w:rsid w:val="009A63A2"/>
    <w:rsid w:val="009A665C"/>
    <w:rsid w:val="009A6D5B"/>
    <w:rsid w:val="009A6DB3"/>
    <w:rsid w:val="009A714E"/>
    <w:rsid w:val="009A7540"/>
    <w:rsid w:val="009A759E"/>
    <w:rsid w:val="009A7683"/>
    <w:rsid w:val="009A7DBD"/>
    <w:rsid w:val="009A7F07"/>
    <w:rsid w:val="009B03B0"/>
    <w:rsid w:val="009B05DE"/>
    <w:rsid w:val="009B0A45"/>
    <w:rsid w:val="009B0B47"/>
    <w:rsid w:val="009B0F10"/>
    <w:rsid w:val="009B11E9"/>
    <w:rsid w:val="009B14D5"/>
    <w:rsid w:val="009B1894"/>
    <w:rsid w:val="009B1999"/>
    <w:rsid w:val="009B19C7"/>
    <w:rsid w:val="009B1CEE"/>
    <w:rsid w:val="009B1E87"/>
    <w:rsid w:val="009B2696"/>
    <w:rsid w:val="009B2F57"/>
    <w:rsid w:val="009B300B"/>
    <w:rsid w:val="009B33F0"/>
    <w:rsid w:val="009B378F"/>
    <w:rsid w:val="009B3ED0"/>
    <w:rsid w:val="009B3FF7"/>
    <w:rsid w:val="009B40B8"/>
    <w:rsid w:val="009B4215"/>
    <w:rsid w:val="009B42CD"/>
    <w:rsid w:val="009B4474"/>
    <w:rsid w:val="009B4480"/>
    <w:rsid w:val="009B44B4"/>
    <w:rsid w:val="009B480B"/>
    <w:rsid w:val="009B4B43"/>
    <w:rsid w:val="009B57A1"/>
    <w:rsid w:val="009B57E8"/>
    <w:rsid w:val="009B5932"/>
    <w:rsid w:val="009B5F48"/>
    <w:rsid w:val="009B66C4"/>
    <w:rsid w:val="009B6888"/>
    <w:rsid w:val="009B6D76"/>
    <w:rsid w:val="009B7164"/>
    <w:rsid w:val="009B71CF"/>
    <w:rsid w:val="009B731B"/>
    <w:rsid w:val="009B75CB"/>
    <w:rsid w:val="009B7996"/>
    <w:rsid w:val="009B7B75"/>
    <w:rsid w:val="009B7C04"/>
    <w:rsid w:val="009B7C34"/>
    <w:rsid w:val="009B7F41"/>
    <w:rsid w:val="009C01CB"/>
    <w:rsid w:val="009C02C0"/>
    <w:rsid w:val="009C0603"/>
    <w:rsid w:val="009C0847"/>
    <w:rsid w:val="009C0881"/>
    <w:rsid w:val="009C0A56"/>
    <w:rsid w:val="009C0F45"/>
    <w:rsid w:val="009C1204"/>
    <w:rsid w:val="009C1605"/>
    <w:rsid w:val="009C1712"/>
    <w:rsid w:val="009C1A2B"/>
    <w:rsid w:val="009C215C"/>
    <w:rsid w:val="009C23D6"/>
    <w:rsid w:val="009C25FD"/>
    <w:rsid w:val="009C2CD5"/>
    <w:rsid w:val="009C2D0E"/>
    <w:rsid w:val="009C4059"/>
    <w:rsid w:val="009C462B"/>
    <w:rsid w:val="009C4BC0"/>
    <w:rsid w:val="009C4F08"/>
    <w:rsid w:val="009C4F79"/>
    <w:rsid w:val="009C5787"/>
    <w:rsid w:val="009C5898"/>
    <w:rsid w:val="009C6182"/>
    <w:rsid w:val="009C64DA"/>
    <w:rsid w:val="009C6719"/>
    <w:rsid w:val="009C6F18"/>
    <w:rsid w:val="009C7035"/>
    <w:rsid w:val="009C7619"/>
    <w:rsid w:val="009C76C1"/>
    <w:rsid w:val="009C780D"/>
    <w:rsid w:val="009C7EF3"/>
    <w:rsid w:val="009D0429"/>
    <w:rsid w:val="009D0455"/>
    <w:rsid w:val="009D05BF"/>
    <w:rsid w:val="009D103C"/>
    <w:rsid w:val="009D11B4"/>
    <w:rsid w:val="009D132A"/>
    <w:rsid w:val="009D198C"/>
    <w:rsid w:val="009D1DA5"/>
    <w:rsid w:val="009D2624"/>
    <w:rsid w:val="009D29C4"/>
    <w:rsid w:val="009D2C13"/>
    <w:rsid w:val="009D2FCF"/>
    <w:rsid w:val="009D3515"/>
    <w:rsid w:val="009D3CF1"/>
    <w:rsid w:val="009D4DCC"/>
    <w:rsid w:val="009D4F5A"/>
    <w:rsid w:val="009D54C9"/>
    <w:rsid w:val="009D5512"/>
    <w:rsid w:val="009D6327"/>
    <w:rsid w:val="009D6775"/>
    <w:rsid w:val="009D67B3"/>
    <w:rsid w:val="009D69D8"/>
    <w:rsid w:val="009D6BAB"/>
    <w:rsid w:val="009D6DD2"/>
    <w:rsid w:val="009D6E9C"/>
    <w:rsid w:val="009D75E3"/>
    <w:rsid w:val="009D776A"/>
    <w:rsid w:val="009D779B"/>
    <w:rsid w:val="009D7809"/>
    <w:rsid w:val="009D7925"/>
    <w:rsid w:val="009E07A4"/>
    <w:rsid w:val="009E137B"/>
    <w:rsid w:val="009E1A1E"/>
    <w:rsid w:val="009E1E0F"/>
    <w:rsid w:val="009E20FA"/>
    <w:rsid w:val="009E226B"/>
    <w:rsid w:val="009E231D"/>
    <w:rsid w:val="009E2782"/>
    <w:rsid w:val="009E2848"/>
    <w:rsid w:val="009E33A3"/>
    <w:rsid w:val="009E385A"/>
    <w:rsid w:val="009E39D3"/>
    <w:rsid w:val="009E3A4B"/>
    <w:rsid w:val="009E42C0"/>
    <w:rsid w:val="009E434D"/>
    <w:rsid w:val="009E43CD"/>
    <w:rsid w:val="009E4491"/>
    <w:rsid w:val="009E5190"/>
    <w:rsid w:val="009E57EA"/>
    <w:rsid w:val="009E63DA"/>
    <w:rsid w:val="009E6ED0"/>
    <w:rsid w:val="009E70A3"/>
    <w:rsid w:val="009E7188"/>
    <w:rsid w:val="009E727E"/>
    <w:rsid w:val="009E7536"/>
    <w:rsid w:val="009E77C5"/>
    <w:rsid w:val="009E7895"/>
    <w:rsid w:val="009E7CC6"/>
    <w:rsid w:val="009E7CFB"/>
    <w:rsid w:val="009E7D0C"/>
    <w:rsid w:val="009E7DB0"/>
    <w:rsid w:val="009F006B"/>
    <w:rsid w:val="009F0325"/>
    <w:rsid w:val="009F0575"/>
    <w:rsid w:val="009F05FF"/>
    <w:rsid w:val="009F10EE"/>
    <w:rsid w:val="009F1587"/>
    <w:rsid w:val="009F1F89"/>
    <w:rsid w:val="009F2217"/>
    <w:rsid w:val="009F24D7"/>
    <w:rsid w:val="009F2D01"/>
    <w:rsid w:val="009F2D5B"/>
    <w:rsid w:val="009F35CA"/>
    <w:rsid w:val="009F3687"/>
    <w:rsid w:val="009F3721"/>
    <w:rsid w:val="009F399F"/>
    <w:rsid w:val="009F39F2"/>
    <w:rsid w:val="009F3A99"/>
    <w:rsid w:val="009F3BFD"/>
    <w:rsid w:val="009F3F5E"/>
    <w:rsid w:val="009F440B"/>
    <w:rsid w:val="009F4410"/>
    <w:rsid w:val="009F4B5D"/>
    <w:rsid w:val="009F4F81"/>
    <w:rsid w:val="009F5026"/>
    <w:rsid w:val="009F530A"/>
    <w:rsid w:val="009F539E"/>
    <w:rsid w:val="009F545C"/>
    <w:rsid w:val="009F5BC7"/>
    <w:rsid w:val="009F62B7"/>
    <w:rsid w:val="009F6724"/>
    <w:rsid w:val="009F730F"/>
    <w:rsid w:val="009F7343"/>
    <w:rsid w:val="009F73F0"/>
    <w:rsid w:val="009F7A25"/>
    <w:rsid w:val="00A000CD"/>
    <w:rsid w:val="00A006FD"/>
    <w:rsid w:val="00A0082E"/>
    <w:rsid w:val="00A00B5A"/>
    <w:rsid w:val="00A01120"/>
    <w:rsid w:val="00A011B1"/>
    <w:rsid w:val="00A01436"/>
    <w:rsid w:val="00A01507"/>
    <w:rsid w:val="00A019E9"/>
    <w:rsid w:val="00A01AB2"/>
    <w:rsid w:val="00A01B62"/>
    <w:rsid w:val="00A01C5E"/>
    <w:rsid w:val="00A01CC4"/>
    <w:rsid w:val="00A02642"/>
    <w:rsid w:val="00A02913"/>
    <w:rsid w:val="00A02D00"/>
    <w:rsid w:val="00A03100"/>
    <w:rsid w:val="00A03526"/>
    <w:rsid w:val="00A03595"/>
    <w:rsid w:val="00A03696"/>
    <w:rsid w:val="00A03D03"/>
    <w:rsid w:val="00A03D61"/>
    <w:rsid w:val="00A04255"/>
    <w:rsid w:val="00A0445B"/>
    <w:rsid w:val="00A051EF"/>
    <w:rsid w:val="00A057D4"/>
    <w:rsid w:val="00A058FB"/>
    <w:rsid w:val="00A05EDD"/>
    <w:rsid w:val="00A0685C"/>
    <w:rsid w:val="00A07BB0"/>
    <w:rsid w:val="00A10206"/>
    <w:rsid w:val="00A10357"/>
    <w:rsid w:val="00A104C6"/>
    <w:rsid w:val="00A10646"/>
    <w:rsid w:val="00A10982"/>
    <w:rsid w:val="00A10B8E"/>
    <w:rsid w:val="00A10D7A"/>
    <w:rsid w:val="00A110B5"/>
    <w:rsid w:val="00A111FC"/>
    <w:rsid w:val="00A11486"/>
    <w:rsid w:val="00A11635"/>
    <w:rsid w:val="00A11D3A"/>
    <w:rsid w:val="00A11FE8"/>
    <w:rsid w:val="00A12181"/>
    <w:rsid w:val="00A1232C"/>
    <w:rsid w:val="00A12446"/>
    <w:rsid w:val="00A124CC"/>
    <w:rsid w:val="00A12565"/>
    <w:rsid w:val="00A128B7"/>
    <w:rsid w:val="00A12BA0"/>
    <w:rsid w:val="00A12E33"/>
    <w:rsid w:val="00A13231"/>
    <w:rsid w:val="00A13643"/>
    <w:rsid w:val="00A13DCA"/>
    <w:rsid w:val="00A140EF"/>
    <w:rsid w:val="00A14AA4"/>
    <w:rsid w:val="00A14B13"/>
    <w:rsid w:val="00A14C83"/>
    <w:rsid w:val="00A14F92"/>
    <w:rsid w:val="00A15286"/>
    <w:rsid w:val="00A15FEE"/>
    <w:rsid w:val="00A16A6E"/>
    <w:rsid w:val="00A16B40"/>
    <w:rsid w:val="00A170E8"/>
    <w:rsid w:val="00A1770C"/>
    <w:rsid w:val="00A17B71"/>
    <w:rsid w:val="00A20444"/>
    <w:rsid w:val="00A20812"/>
    <w:rsid w:val="00A20977"/>
    <w:rsid w:val="00A2099C"/>
    <w:rsid w:val="00A20DBC"/>
    <w:rsid w:val="00A20FC2"/>
    <w:rsid w:val="00A212D4"/>
    <w:rsid w:val="00A21CE7"/>
    <w:rsid w:val="00A21F34"/>
    <w:rsid w:val="00A220BE"/>
    <w:rsid w:val="00A220F7"/>
    <w:rsid w:val="00A2225D"/>
    <w:rsid w:val="00A224E9"/>
    <w:rsid w:val="00A22A80"/>
    <w:rsid w:val="00A22B9A"/>
    <w:rsid w:val="00A22DA0"/>
    <w:rsid w:val="00A22F2D"/>
    <w:rsid w:val="00A23E9E"/>
    <w:rsid w:val="00A23FBC"/>
    <w:rsid w:val="00A2423C"/>
    <w:rsid w:val="00A24516"/>
    <w:rsid w:val="00A2470D"/>
    <w:rsid w:val="00A24A86"/>
    <w:rsid w:val="00A24D7B"/>
    <w:rsid w:val="00A24EBA"/>
    <w:rsid w:val="00A24EE0"/>
    <w:rsid w:val="00A24FBD"/>
    <w:rsid w:val="00A25263"/>
    <w:rsid w:val="00A25C7C"/>
    <w:rsid w:val="00A25EAA"/>
    <w:rsid w:val="00A25F33"/>
    <w:rsid w:val="00A262E7"/>
    <w:rsid w:val="00A26D92"/>
    <w:rsid w:val="00A2742D"/>
    <w:rsid w:val="00A27800"/>
    <w:rsid w:val="00A27D2F"/>
    <w:rsid w:val="00A27F68"/>
    <w:rsid w:val="00A3026E"/>
    <w:rsid w:val="00A3027F"/>
    <w:rsid w:val="00A305A9"/>
    <w:rsid w:val="00A30A24"/>
    <w:rsid w:val="00A30BED"/>
    <w:rsid w:val="00A30FBE"/>
    <w:rsid w:val="00A3115D"/>
    <w:rsid w:val="00A311FD"/>
    <w:rsid w:val="00A31278"/>
    <w:rsid w:val="00A3155C"/>
    <w:rsid w:val="00A32512"/>
    <w:rsid w:val="00A325C9"/>
    <w:rsid w:val="00A329A9"/>
    <w:rsid w:val="00A32EBC"/>
    <w:rsid w:val="00A32ED0"/>
    <w:rsid w:val="00A33150"/>
    <w:rsid w:val="00A33508"/>
    <w:rsid w:val="00A33562"/>
    <w:rsid w:val="00A33764"/>
    <w:rsid w:val="00A3379B"/>
    <w:rsid w:val="00A33A2B"/>
    <w:rsid w:val="00A33A4E"/>
    <w:rsid w:val="00A33A60"/>
    <w:rsid w:val="00A33AF1"/>
    <w:rsid w:val="00A33DD5"/>
    <w:rsid w:val="00A34290"/>
    <w:rsid w:val="00A3459C"/>
    <w:rsid w:val="00A3480F"/>
    <w:rsid w:val="00A348FA"/>
    <w:rsid w:val="00A34AD3"/>
    <w:rsid w:val="00A34DCD"/>
    <w:rsid w:val="00A354E9"/>
    <w:rsid w:val="00A35630"/>
    <w:rsid w:val="00A359C3"/>
    <w:rsid w:val="00A35D19"/>
    <w:rsid w:val="00A361F0"/>
    <w:rsid w:val="00A363E6"/>
    <w:rsid w:val="00A3712C"/>
    <w:rsid w:val="00A401CD"/>
    <w:rsid w:val="00A4026D"/>
    <w:rsid w:val="00A40275"/>
    <w:rsid w:val="00A4056D"/>
    <w:rsid w:val="00A40DEF"/>
    <w:rsid w:val="00A411A1"/>
    <w:rsid w:val="00A41275"/>
    <w:rsid w:val="00A41426"/>
    <w:rsid w:val="00A41672"/>
    <w:rsid w:val="00A41712"/>
    <w:rsid w:val="00A41820"/>
    <w:rsid w:val="00A41AB0"/>
    <w:rsid w:val="00A41C6E"/>
    <w:rsid w:val="00A425FE"/>
    <w:rsid w:val="00A435DE"/>
    <w:rsid w:val="00A43963"/>
    <w:rsid w:val="00A43AB7"/>
    <w:rsid w:val="00A43D17"/>
    <w:rsid w:val="00A43DD2"/>
    <w:rsid w:val="00A44391"/>
    <w:rsid w:val="00A44990"/>
    <w:rsid w:val="00A44C1F"/>
    <w:rsid w:val="00A45113"/>
    <w:rsid w:val="00A4542D"/>
    <w:rsid w:val="00A454A5"/>
    <w:rsid w:val="00A4613A"/>
    <w:rsid w:val="00A4649D"/>
    <w:rsid w:val="00A47022"/>
    <w:rsid w:val="00A4743E"/>
    <w:rsid w:val="00A5085C"/>
    <w:rsid w:val="00A508F0"/>
    <w:rsid w:val="00A50944"/>
    <w:rsid w:val="00A510D6"/>
    <w:rsid w:val="00A5121C"/>
    <w:rsid w:val="00A513A0"/>
    <w:rsid w:val="00A5144E"/>
    <w:rsid w:val="00A51D12"/>
    <w:rsid w:val="00A52036"/>
    <w:rsid w:val="00A52B24"/>
    <w:rsid w:val="00A532BB"/>
    <w:rsid w:val="00A5397E"/>
    <w:rsid w:val="00A53E4B"/>
    <w:rsid w:val="00A54AB3"/>
    <w:rsid w:val="00A54C5B"/>
    <w:rsid w:val="00A54CA7"/>
    <w:rsid w:val="00A553C5"/>
    <w:rsid w:val="00A55427"/>
    <w:rsid w:val="00A55ABE"/>
    <w:rsid w:val="00A560DE"/>
    <w:rsid w:val="00A563CC"/>
    <w:rsid w:val="00A56B1D"/>
    <w:rsid w:val="00A56C0E"/>
    <w:rsid w:val="00A56DBA"/>
    <w:rsid w:val="00A56EDC"/>
    <w:rsid w:val="00A574B6"/>
    <w:rsid w:val="00A57513"/>
    <w:rsid w:val="00A5798A"/>
    <w:rsid w:val="00A57E54"/>
    <w:rsid w:val="00A57F1E"/>
    <w:rsid w:val="00A6013E"/>
    <w:rsid w:val="00A6058F"/>
    <w:rsid w:val="00A60897"/>
    <w:rsid w:val="00A613D1"/>
    <w:rsid w:val="00A61403"/>
    <w:rsid w:val="00A6146E"/>
    <w:rsid w:val="00A61563"/>
    <w:rsid w:val="00A61600"/>
    <w:rsid w:val="00A61613"/>
    <w:rsid w:val="00A61617"/>
    <w:rsid w:val="00A616D9"/>
    <w:rsid w:val="00A61AF6"/>
    <w:rsid w:val="00A61B4C"/>
    <w:rsid w:val="00A61C13"/>
    <w:rsid w:val="00A61EC2"/>
    <w:rsid w:val="00A6272B"/>
    <w:rsid w:val="00A62932"/>
    <w:rsid w:val="00A62B00"/>
    <w:rsid w:val="00A62CA8"/>
    <w:rsid w:val="00A62DAB"/>
    <w:rsid w:val="00A63123"/>
    <w:rsid w:val="00A637E0"/>
    <w:rsid w:val="00A63908"/>
    <w:rsid w:val="00A63B23"/>
    <w:rsid w:val="00A63D0F"/>
    <w:rsid w:val="00A641FF"/>
    <w:rsid w:val="00A64571"/>
    <w:rsid w:val="00A646FF"/>
    <w:rsid w:val="00A650AB"/>
    <w:rsid w:val="00A65900"/>
    <w:rsid w:val="00A65F1C"/>
    <w:rsid w:val="00A66012"/>
    <w:rsid w:val="00A662E4"/>
    <w:rsid w:val="00A6672C"/>
    <w:rsid w:val="00A66D42"/>
    <w:rsid w:val="00A672A1"/>
    <w:rsid w:val="00A674C0"/>
    <w:rsid w:val="00A67827"/>
    <w:rsid w:val="00A7009B"/>
    <w:rsid w:val="00A70295"/>
    <w:rsid w:val="00A70300"/>
    <w:rsid w:val="00A7049A"/>
    <w:rsid w:val="00A704D2"/>
    <w:rsid w:val="00A70562"/>
    <w:rsid w:val="00A70DA8"/>
    <w:rsid w:val="00A713E7"/>
    <w:rsid w:val="00A71818"/>
    <w:rsid w:val="00A718EF"/>
    <w:rsid w:val="00A71D0A"/>
    <w:rsid w:val="00A71DCC"/>
    <w:rsid w:val="00A722C1"/>
    <w:rsid w:val="00A722D8"/>
    <w:rsid w:val="00A72416"/>
    <w:rsid w:val="00A7245E"/>
    <w:rsid w:val="00A72582"/>
    <w:rsid w:val="00A72B71"/>
    <w:rsid w:val="00A72DEC"/>
    <w:rsid w:val="00A731E3"/>
    <w:rsid w:val="00A73968"/>
    <w:rsid w:val="00A73B18"/>
    <w:rsid w:val="00A7401F"/>
    <w:rsid w:val="00A74165"/>
    <w:rsid w:val="00A74812"/>
    <w:rsid w:val="00A749C4"/>
    <w:rsid w:val="00A74A7E"/>
    <w:rsid w:val="00A74B17"/>
    <w:rsid w:val="00A74DC0"/>
    <w:rsid w:val="00A757A2"/>
    <w:rsid w:val="00A758BB"/>
    <w:rsid w:val="00A75900"/>
    <w:rsid w:val="00A75E18"/>
    <w:rsid w:val="00A7711E"/>
    <w:rsid w:val="00A7734E"/>
    <w:rsid w:val="00A7734F"/>
    <w:rsid w:val="00A77560"/>
    <w:rsid w:val="00A77F56"/>
    <w:rsid w:val="00A8029C"/>
    <w:rsid w:val="00A80336"/>
    <w:rsid w:val="00A80782"/>
    <w:rsid w:val="00A80847"/>
    <w:rsid w:val="00A80919"/>
    <w:rsid w:val="00A809E7"/>
    <w:rsid w:val="00A80B7F"/>
    <w:rsid w:val="00A80F37"/>
    <w:rsid w:val="00A81413"/>
    <w:rsid w:val="00A81889"/>
    <w:rsid w:val="00A82425"/>
    <w:rsid w:val="00A827FC"/>
    <w:rsid w:val="00A828E3"/>
    <w:rsid w:val="00A82A9A"/>
    <w:rsid w:val="00A82AE3"/>
    <w:rsid w:val="00A830A5"/>
    <w:rsid w:val="00A83477"/>
    <w:rsid w:val="00A83DB6"/>
    <w:rsid w:val="00A840D3"/>
    <w:rsid w:val="00A84467"/>
    <w:rsid w:val="00A849C0"/>
    <w:rsid w:val="00A84B81"/>
    <w:rsid w:val="00A84BFC"/>
    <w:rsid w:val="00A8513C"/>
    <w:rsid w:val="00A854BC"/>
    <w:rsid w:val="00A855FE"/>
    <w:rsid w:val="00A85843"/>
    <w:rsid w:val="00A85914"/>
    <w:rsid w:val="00A85D9A"/>
    <w:rsid w:val="00A85E17"/>
    <w:rsid w:val="00A86069"/>
    <w:rsid w:val="00A86445"/>
    <w:rsid w:val="00A864CA"/>
    <w:rsid w:val="00A867FC"/>
    <w:rsid w:val="00A86C7D"/>
    <w:rsid w:val="00A870DE"/>
    <w:rsid w:val="00A87310"/>
    <w:rsid w:val="00A879D4"/>
    <w:rsid w:val="00A87ADE"/>
    <w:rsid w:val="00A9004C"/>
    <w:rsid w:val="00A9008E"/>
    <w:rsid w:val="00A90465"/>
    <w:rsid w:val="00A904A4"/>
    <w:rsid w:val="00A911F8"/>
    <w:rsid w:val="00A915F8"/>
    <w:rsid w:val="00A9172C"/>
    <w:rsid w:val="00A91D10"/>
    <w:rsid w:val="00A91DDD"/>
    <w:rsid w:val="00A921FF"/>
    <w:rsid w:val="00A92690"/>
    <w:rsid w:val="00A92913"/>
    <w:rsid w:val="00A929DA"/>
    <w:rsid w:val="00A929E7"/>
    <w:rsid w:val="00A93126"/>
    <w:rsid w:val="00A93193"/>
    <w:rsid w:val="00A932E6"/>
    <w:rsid w:val="00A934D5"/>
    <w:rsid w:val="00A934EC"/>
    <w:rsid w:val="00A93668"/>
    <w:rsid w:val="00A939D6"/>
    <w:rsid w:val="00A939F1"/>
    <w:rsid w:val="00A93C40"/>
    <w:rsid w:val="00A93CBF"/>
    <w:rsid w:val="00A93E0B"/>
    <w:rsid w:val="00A94CFE"/>
    <w:rsid w:val="00A95195"/>
    <w:rsid w:val="00A95734"/>
    <w:rsid w:val="00A959B5"/>
    <w:rsid w:val="00A95B03"/>
    <w:rsid w:val="00A95FEF"/>
    <w:rsid w:val="00A96435"/>
    <w:rsid w:val="00A9673E"/>
    <w:rsid w:val="00A970A8"/>
    <w:rsid w:val="00A978CF"/>
    <w:rsid w:val="00A97DFF"/>
    <w:rsid w:val="00AA0174"/>
    <w:rsid w:val="00AA0606"/>
    <w:rsid w:val="00AA065B"/>
    <w:rsid w:val="00AA092E"/>
    <w:rsid w:val="00AA0BA4"/>
    <w:rsid w:val="00AA0E64"/>
    <w:rsid w:val="00AA0EFB"/>
    <w:rsid w:val="00AA0F23"/>
    <w:rsid w:val="00AA16B7"/>
    <w:rsid w:val="00AA1948"/>
    <w:rsid w:val="00AA1BB3"/>
    <w:rsid w:val="00AA1BDB"/>
    <w:rsid w:val="00AA1CBA"/>
    <w:rsid w:val="00AA1E7B"/>
    <w:rsid w:val="00AA1F32"/>
    <w:rsid w:val="00AA22CA"/>
    <w:rsid w:val="00AA2334"/>
    <w:rsid w:val="00AA259C"/>
    <w:rsid w:val="00AA2634"/>
    <w:rsid w:val="00AA264F"/>
    <w:rsid w:val="00AA2680"/>
    <w:rsid w:val="00AA29A4"/>
    <w:rsid w:val="00AA2FFB"/>
    <w:rsid w:val="00AA3650"/>
    <w:rsid w:val="00AA3A6D"/>
    <w:rsid w:val="00AA4B01"/>
    <w:rsid w:val="00AA4D7F"/>
    <w:rsid w:val="00AA4E4A"/>
    <w:rsid w:val="00AA4FAC"/>
    <w:rsid w:val="00AA4FF2"/>
    <w:rsid w:val="00AA505B"/>
    <w:rsid w:val="00AA5367"/>
    <w:rsid w:val="00AA5606"/>
    <w:rsid w:val="00AA56B6"/>
    <w:rsid w:val="00AA574B"/>
    <w:rsid w:val="00AA57AE"/>
    <w:rsid w:val="00AA5AFD"/>
    <w:rsid w:val="00AA68BD"/>
    <w:rsid w:val="00AA712A"/>
    <w:rsid w:val="00AA7331"/>
    <w:rsid w:val="00AA7753"/>
    <w:rsid w:val="00AA77AF"/>
    <w:rsid w:val="00AB001E"/>
    <w:rsid w:val="00AB025F"/>
    <w:rsid w:val="00AB05F7"/>
    <w:rsid w:val="00AB0924"/>
    <w:rsid w:val="00AB0A0E"/>
    <w:rsid w:val="00AB1767"/>
    <w:rsid w:val="00AB2A36"/>
    <w:rsid w:val="00AB3002"/>
    <w:rsid w:val="00AB3100"/>
    <w:rsid w:val="00AB3551"/>
    <w:rsid w:val="00AB3B2F"/>
    <w:rsid w:val="00AB3DCD"/>
    <w:rsid w:val="00AB41C4"/>
    <w:rsid w:val="00AB438A"/>
    <w:rsid w:val="00AB44D1"/>
    <w:rsid w:val="00AB4616"/>
    <w:rsid w:val="00AB4AA0"/>
    <w:rsid w:val="00AB5582"/>
    <w:rsid w:val="00AB5746"/>
    <w:rsid w:val="00AB595F"/>
    <w:rsid w:val="00AB6ADE"/>
    <w:rsid w:val="00AB73D9"/>
    <w:rsid w:val="00AB752E"/>
    <w:rsid w:val="00AB79D3"/>
    <w:rsid w:val="00AB7B5F"/>
    <w:rsid w:val="00AB7C9B"/>
    <w:rsid w:val="00AB7D32"/>
    <w:rsid w:val="00AB7EC9"/>
    <w:rsid w:val="00AC0052"/>
    <w:rsid w:val="00AC04DA"/>
    <w:rsid w:val="00AC05EA"/>
    <w:rsid w:val="00AC0A9B"/>
    <w:rsid w:val="00AC0B0B"/>
    <w:rsid w:val="00AC0B18"/>
    <w:rsid w:val="00AC0F65"/>
    <w:rsid w:val="00AC107A"/>
    <w:rsid w:val="00AC10AC"/>
    <w:rsid w:val="00AC1232"/>
    <w:rsid w:val="00AC129C"/>
    <w:rsid w:val="00AC1A60"/>
    <w:rsid w:val="00AC222A"/>
    <w:rsid w:val="00AC2587"/>
    <w:rsid w:val="00AC276E"/>
    <w:rsid w:val="00AC2792"/>
    <w:rsid w:val="00AC2CF2"/>
    <w:rsid w:val="00AC35D5"/>
    <w:rsid w:val="00AC369E"/>
    <w:rsid w:val="00AC36BC"/>
    <w:rsid w:val="00AC38AC"/>
    <w:rsid w:val="00AC3CFC"/>
    <w:rsid w:val="00AC40D9"/>
    <w:rsid w:val="00AC473C"/>
    <w:rsid w:val="00AC48C1"/>
    <w:rsid w:val="00AC4F71"/>
    <w:rsid w:val="00AC5180"/>
    <w:rsid w:val="00AC5334"/>
    <w:rsid w:val="00AC5347"/>
    <w:rsid w:val="00AC5B25"/>
    <w:rsid w:val="00AC5F42"/>
    <w:rsid w:val="00AC6875"/>
    <w:rsid w:val="00AC69F3"/>
    <w:rsid w:val="00AC74C4"/>
    <w:rsid w:val="00AC7A0C"/>
    <w:rsid w:val="00AC7B3E"/>
    <w:rsid w:val="00AC7CC4"/>
    <w:rsid w:val="00AD03F1"/>
    <w:rsid w:val="00AD0407"/>
    <w:rsid w:val="00AD0C3C"/>
    <w:rsid w:val="00AD0C9B"/>
    <w:rsid w:val="00AD0FA3"/>
    <w:rsid w:val="00AD13C2"/>
    <w:rsid w:val="00AD1B3F"/>
    <w:rsid w:val="00AD1EB3"/>
    <w:rsid w:val="00AD2558"/>
    <w:rsid w:val="00AD28AC"/>
    <w:rsid w:val="00AD29DA"/>
    <w:rsid w:val="00AD2A50"/>
    <w:rsid w:val="00AD2BA8"/>
    <w:rsid w:val="00AD34CF"/>
    <w:rsid w:val="00AD3514"/>
    <w:rsid w:val="00AD3882"/>
    <w:rsid w:val="00AD3C97"/>
    <w:rsid w:val="00AD40DF"/>
    <w:rsid w:val="00AD4161"/>
    <w:rsid w:val="00AD4711"/>
    <w:rsid w:val="00AD4A39"/>
    <w:rsid w:val="00AD4F81"/>
    <w:rsid w:val="00AD51CE"/>
    <w:rsid w:val="00AD5471"/>
    <w:rsid w:val="00AD559B"/>
    <w:rsid w:val="00AD56E5"/>
    <w:rsid w:val="00AD5D17"/>
    <w:rsid w:val="00AD61F0"/>
    <w:rsid w:val="00AD66F9"/>
    <w:rsid w:val="00AD6B6A"/>
    <w:rsid w:val="00AD75FA"/>
    <w:rsid w:val="00AD7734"/>
    <w:rsid w:val="00AD77A5"/>
    <w:rsid w:val="00AD7C10"/>
    <w:rsid w:val="00AD7E94"/>
    <w:rsid w:val="00AE025B"/>
    <w:rsid w:val="00AE041A"/>
    <w:rsid w:val="00AE0469"/>
    <w:rsid w:val="00AE0497"/>
    <w:rsid w:val="00AE07B4"/>
    <w:rsid w:val="00AE0B8D"/>
    <w:rsid w:val="00AE0DC1"/>
    <w:rsid w:val="00AE0FA3"/>
    <w:rsid w:val="00AE1211"/>
    <w:rsid w:val="00AE1271"/>
    <w:rsid w:val="00AE19EE"/>
    <w:rsid w:val="00AE1AF8"/>
    <w:rsid w:val="00AE1C58"/>
    <w:rsid w:val="00AE24B7"/>
    <w:rsid w:val="00AE26AD"/>
    <w:rsid w:val="00AE2A3B"/>
    <w:rsid w:val="00AE2A87"/>
    <w:rsid w:val="00AE2E00"/>
    <w:rsid w:val="00AE2F53"/>
    <w:rsid w:val="00AE315F"/>
    <w:rsid w:val="00AE365E"/>
    <w:rsid w:val="00AE3BCB"/>
    <w:rsid w:val="00AE3DE5"/>
    <w:rsid w:val="00AE3E74"/>
    <w:rsid w:val="00AE3F6B"/>
    <w:rsid w:val="00AE41A7"/>
    <w:rsid w:val="00AE421F"/>
    <w:rsid w:val="00AE4536"/>
    <w:rsid w:val="00AE4613"/>
    <w:rsid w:val="00AE4633"/>
    <w:rsid w:val="00AE4C6D"/>
    <w:rsid w:val="00AE50CF"/>
    <w:rsid w:val="00AE517F"/>
    <w:rsid w:val="00AE56FF"/>
    <w:rsid w:val="00AE57DB"/>
    <w:rsid w:val="00AE5A15"/>
    <w:rsid w:val="00AE5AB1"/>
    <w:rsid w:val="00AE5CD1"/>
    <w:rsid w:val="00AE5CF3"/>
    <w:rsid w:val="00AE5EFB"/>
    <w:rsid w:val="00AE61D0"/>
    <w:rsid w:val="00AE66D7"/>
    <w:rsid w:val="00AE6770"/>
    <w:rsid w:val="00AE6D02"/>
    <w:rsid w:val="00AE6F71"/>
    <w:rsid w:val="00AF016A"/>
    <w:rsid w:val="00AF0266"/>
    <w:rsid w:val="00AF033A"/>
    <w:rsid w:val="00AF0458"/>
    <w:rsid w:val="00AF04BD"/>
    <w:rsid w:val="00AF0647"/>
    <w:rsid w:val="00AF08B0"/>
    <w:rsid w:val="00AF0ADB"/>
    <w:rsid w:val="00AF0F15"/>
    <w:rsid w:val="00AF1661"/>
    <w:rsid w:val="00AF16DD"/>
    <w:rsid w:val="00AF1C40"/>
    <w:rsid w:val="00AF1C77"/>
    <w:rsid w:val="00AF1CFE"/>
    <w:rsid w:val="00AF1DAF"/>
    <w:rsid w:val="00AF240E"/>
    <w:rsid w:val="00AF2748"/>
    <w:rsid w:val="00AF2837"/>
    <w:rsid w:val="00AF3089"/>
    <w:rsid w:val="00AF30A0"/>
    <w:rsid w:val="00AF30AA"/>
    <w:rsid w:val="00AF30D2"/>
    <w:rsid w:val="00AF32D3"/>
    <w:rsid w:val="00AF3469"/>
    <w:rsid w:val="00AF3C07"/>
    <w:rsid w:val="00AF3EBE"/>
    <w:rsid w:val="00AF421D"/>
    <w:rsid w:val="00AF436A"/>
    <w:rsid w:val="00AF46B4"/>
    <w:rsid w:val="00AF4872"/>
    <w:rsid w:val="00AF5310"/>
    <w:rsid w:val="00AF5560"/>
    <w:rsid w:val="00AF561B"/>
    <w:rsid w:val="00AF5724"/>
    <w:rsid w:val="00AF628D"/>
    <w:rsid w:val="00AF6330"/>
    <w:rsid w:val="00AF64CD"/>
    <w:rsid w:val="00AF6793"/>
    <w:rsid w:val="00AF6AD7"/>
    <w:rsid w:val="00AF6BA3"/>
    <w:rsid w:val="00AF70BD"/>
    <w:rsid w:val="00AF70F2"/>
    <w:rsid w:val="00AF7118"/>
    <w:rsid w:val="00AF761D"/>
    <w:rsid w:val="00AF78B3"/>
    <w:rsid w:val="00AF79CF"/>
    <w:rsid w:val="00B004CC"/>
    <w:rsid w:val="00B007D1"/>
    <w:rsid w:val="00B00B2F"/>
    <w:rsid w:val="00B0118E"/>
    <w:rsid w:val="00B01BF0"/>
    <w:rsid w:val="00B022A6"/>
    <w:rsid w:val="00B023F3"/>
    <w:rsid w:val="00B02404"/>
    <w:rsid w:val="00B02590"/>
    <w:rsid w:val="00B025E7"/>
    <w:rsid w:val="00B029D9"/>
    <w:rsid w:val="00B02B28"/>
    <w:rsid w:val="00B02D96"/>
    <w:rsid w:val="00B02F01"/>
    <w:rsid w:val="00B02FB0"/>
    <w:rsid w:val="00B031F2"/>
    <w:rsid w:val="00B03699"/>
    <w:rsid w:val="00B03882"/>
    <w:rsid w:val="00B03AE9"/>
    <w:rsid w:val="00B03BB5"/>
    <w:rsid w:val="00B03C4D"/>
    <w:rsid w:val="00B03E14"/>
    <w:rsid w:val="00B03FD6"/>
    <w:rsid w:val="00B0405D"/>
    <w:rsid w:val="00B04295"/>
    <w:rsid w:val="00B0442A"/>
    <w:rsid w:val="00B044C6"/>
    <w:rsid w:val="00B04937"/>
    <w:rsid w:val="00B04D8F"/>
    <w:rsid w:val="00B04F43"/>
    <w:rsid w:val="00B05268"/>
    <w:rsid w:val="00B05756"/>
    <w:rsid w:val="00B05A23"/>
    <w:rsid w:val="00B05B8E"/>
    <w:rsid w:val="00B05BEF"/>
    <w:rsid w:val="00B060A8"/>
    <w:rsid w:val="00B06313"/>
    <w:rsid w:val="00B06971"/>
    <w:rsid w:val="00B06D9D"/>
    <w:rsid w:val="00B074A0"/>
    <w:rsid w:val="00B07A13"/>
    <w:rsid w:val="00B07DEA"/>
    <w:rsid w:val="00B07E0E"/>
    <w:rsid w:val="00B07EC6"/>
    <w:rsid w:val="00B07F8C"/>
    <w:rsid w:val="00B10915"/>
    <w:rsid w:val="00B1119E"/>
    <w:rsid w:val="00B11246"/>
    <w:rsid w:val="00B117A3"/>
    <w:rsid w:val="00B11A1E"/>
    <w:rsid w:val="00B12259"/>
    <w:rsid w:val="00B1285C"/>
    <w:rsid w:val="00B13D8F"/>
    <w:rsid w:val="00B13DD6"/>
    <w:rsid w:val="00B14E17"/>
    <w:rsid w:val="00B14F36"/>
    <w:rsid w:val="00B15061"/>
    <w:rsid w:val="00B15078"/>
    <w:rsid w:val="00B15666"/>
    <w:rsid w:val="00B159E5"/>
    <w:rsid w:val="00B15CC8"/>
    <w:rsid w:val="00B15D77"/>
    <w:rsid w:val="00B15DC3"/>
    <w:rsid w:val="00B164B8"/>
    <w:rsid w:val="00B164EC"/>
    <w:rsid w:val="00B167BD"/>
    <w:rsid w:val="00B167C1"/>
    <w:rsid w:val="00B1708B"/>
    <w:rsid w:val="00B173DD"/>
    <w:rsid w:val="00B1758A"/>
    <w:rsid w:val="00B178D0"/>
    <w:rsid w:val="00B17F31"/>
    <w:rsid w:val="00B201CB"/>
    <w:rsid w:val="00B201DD"/>
    <w:rsid w:val="00B20258"/>
    <w:rsid w:val="00B2035F"/>
    <w:rsid w:val="00B20A0F"/>
    <w:rsid w:val="00B20B87"/>
    <w:rsid w:val="00B21038"/>
    <w:rsid w:val="00B211FB"/>
    <w:rsid w:val="00B2156B"/>
    <w:rsid w:val="00B215BC"/>
    <w:rsid w:val="00B21AB4"/>
    <w:rsid w:val="00B21FA2"/>
    <w:rsid w:val="00B22C2E"/>
    <w:rsid w:val="00B22DBE"/>
    <w:rsid w:val="00B23D12"/>
    <w:rsid w:val="00B23F0F"/>
    <w:rsid w:val="00B23FD4"/>
    <w:rsid w:val="00B2434F"/>
    <w:rsid w:val="00B2445D"/>
    <w:rsid w:val="00B245B6"/>
    <w:rsid w:val="00B24F09"/>
    <w:rsid w:val="00B251D5"/>
    <w:rsid w:val="00B254A5"/>
    <w:rsid w:val="00B259E4"/>
    <w:rsid w:val="00B25A92"/>
    <w:rsid w:val="00B25AB8"/>
    <w:rsid w:val="00B25B62"/>
    <w:rsid w:val="00B25B6F"/>
    <w:rsid w:val="00B262CD"/>
    <w:rsid w:val="00B26C18"/>
    <w:rsid w:val="00B27004"/>
    <w:rsid w:val="00B27AB6"/>
    <w:rsid w:val="00B27B80"/>
    <w:rsid w:val="00B27EEB"/>
    <w:rsid w:val="00B308E3"/>
    <w:rsid w:val="00B30DB1"/>
    <w:rsid w:val="00B31648"/>
    <w:rsid w:val="00B316D1"/>
    <w:rsid w:val="00B31854"/>
    <w:rsid w:val="00B31A69"/>
    <w:rsid w:val="00B31BEA"/>
    <w:rsid w:val="00B31C4E"/>
    <w:rsid w:val="00B32190"/>
    <w:rsid w:val="00B32394"/>
    <w:rsid w:val="00B323A0"/>
    <w:rsid w:val="00B325FA"/>
    <w:rsid w:val="00B328EA"/>
    <w:rsid w:val="00B32C38"/>
    <w:rsid w:val="00B32D0A"/>
    <w:rsid w:val="00B32F98"/>
    <w:rsid w:val="00B33541"/>
    <w:rsid w:val="00B341A0"/>
    <w:rsid w:val="00B3429A"/>
    <w:rsid w:val="00B3471A"/>
    <w:rsid w:val="00B34788"/>
    <w:rsid w:val="00B34B2C"/>
    <w:rsid w:val="00B34BB1"/>
    <w:rsid w:val="00B34C79"/>
    <w:rsid w:val="00B35E88"/>
    <w:rsid w:val="00B35EAF"/>
    <w:rsid w:val="00B35FA3"/>
    <w:rsid w:val="00B36183"/>
    <w:rsid w:val="00B366D8"/>
    <w:rsid w:val="00B36895"/>
    <w:rsid w:val="00B36F9A"/>
    <w:rsid w:val="00B3723C"/>
    <w:rsid w:val="00B3724B"/>
    <w:rsid w:val="00B37615"/>
    <w:rsid w:val="00B3764E"/>
    <w:rsid w:val="00B379BC"/>
    <w:rsid w:val="00B37BBB"/>
    <w:rsid w:val="00B37D63"/>
    <w:rsid w:val="00B4019B"/>
    <w:rsid w:val="00B401FE"/>
    <w:rsid w:val="00B40305"/>
    <w:rsid w:val="00B40A2D"/>
    <w:rsid w:val="00B40D9A"/>
    <w:rsid w:val="00B40DEB"/>
    <w:rsid w:val="00B40FAD"/>
    <w:rsid w:val="00B412AA"/>
    <w:rsid w:val="00B4133A"/>
    <w:rsid w:val="00B41891"/>
    <w:rsid w:val="00B42223"/>
    <w:rsid w:val="00B42301"/>
    <w:rsid w:val="00B42A14"/>
    <w:rsid w:val="00B42E37"/>
    <w:rsid w:val="00B431BF"/>
    <w:rsid w:val="00B43359"/>
    <w:rsid w:val="00B4349D"/>
    <w:rsid w:val="00B434EE"/>
    <w:rsid w:val="00B435D4"/>
    <w:rsid w:val="00B43C27"/>
    <w:rsid w:val="00B43F39"/>
    <w:rsid w:val="00B43FA2"/>
    <w:rsid w:val="00B44A4A"/>
    <w:rsid w:val="00B44BA2"/>
    <w:rsid w:val="00B45092"/>
    <w:rsid w:val="00B4527C"/>
    <w:rsid w:val="00B452C7"/>
    <w:rsid w:val="00B45313"/>
    <w:rsid w:val="00B457E3"/>
    <w:rsid w:val="00B45A41"/>
    <w:rsid w:val="00B45F60"/>
    <w:rsid w:val="00B46271"/>
    <w:rsid w:val="00B46564"/>
    <w:rsid w:val="00B467C7"/>
    <w:rsid w:val="00B46804"/>
    <w:rsid w:val="00B4694F"/>
    <w:rsid w:val="00B47400"/>
    <w:rsid w:val="00B47BD7"/>
    <w:rsid w:val="00B47CBD"/>
    <w:rsid w:val="00B47D01"/>
    <w:rsid w:val="00B5096A"/>
    <w:rsid w:val="00B50D09"/>
    <w:rsid w:val="00B5116E"/>
    <w:rsid w:val="00B51355"/>
    <w:rsid w:val="00B51481"/>
    <w:rsid w:val="00B515A6"/>
    <w:rsid w:val="00B516D6"/>
    <w:rsid w:val="00B5197D"/>
    <w:rsid w:val="00B51EAB"/>
    <w:rsid w:val="00B5258B"/>
    <w:rsid w:val="00B52771"/>
    <w:rsid w:val="00B52BE4"/>
    <w:rsid w:val="00B52E6F"/>
    <w:rsid w:val="00B5307C"/>
    <w:rsid w:val="00B535DB"/>
    <w:rsid w:val="00B53853"/>
    <w:rsid w:val="00B544BD"/>
    <w:rsid w:val="00B54867"/>
    <w:rsid w:val="00B54959"/>
    <w:rsid w:val="00B54CC2"/>
    <w:rsid w:val="00B550B0"/>
    <w:rsid w:val="00B55216"/>
    <w:rsid w:val="00B554B0"/>
    <w:rsid w:val="00B5570A"/>
    <w:rsid w:val="00B55F29"/>
    <w:rsid w:val="00B55F4F"/>
    <w:rsid w:val="00B55F6C"/>
    <w:rsid w:val="00B5608F"/>
    <w:rsid w:val="00B56178"/>
    <w:rsid w:val="00B56184"/>
    <w:rsid w:val="00B561F9"/>
    <w:rsid w:val="00B566D0"/>
    <w:rsid w:val="00B5691A"/>
    <w:rsid w:val="00B569B3"/>
    <w:rsid w:val="00B56BFB"/>
    <w:rsid w:val="00B56DAC"/>
    <w:rsid w:val="00B57020"/>
    <w:rsid w:val="00B570C8"/>
    <w:rsid w:val="00B572DA"/>
    <w:rsid w:val="00B57825"/>
    <w:rsid w:val="00B60403"/>
    <w:rsid w:val="00B60AE1"/>
    <w:rsid w:val="00B610D5"/>
    <w:rsid w:val="00B611A6"/>
    <w:rsid w:val="00B615B6"/>
    <w:rsid w:val="00B616C5"/>
    <w:rsid w:val="00B61AA1"/>
    <w:rsid w:val="00B61D6B"/>
    <w:rsid w:val="00B61EA1"/>
    <w:rsid w:val="00B61EFA"/>
    <w:rsid w:val="00B62036"/>
    <w:rsid w:val="00B62451"/>
    <w:rsid w:val="00B62872"/>
    <w:rsid w:val="00B63EE6"/>
    <w:rsid w:val="00B64099"/>
    <w:rsid w:val="00B643CB"/>
    <w:rsid w:val="00B64AE9"/>
    <w:rsid w:val="00B64B91"/>
    <w:rsid w:val="00B64BB1"/>
    <w:rsid w:val="00B64EB9"/>
    <w:rsid w:val="00B656A3"/>
    <w:rsid w:val="00B656B2"/>
    <w:rsid w:val="00B65CE6"/>
    <w:rsid w:val="00B6694D"/>
    <w:rsid w:val="00B66AAE"/>
    <w:rsid w:val="00B66B5D"/>
    <w:rsid w:val="00B66B7D"/>
    <w:rsid w:val="00B66EE4"/>
    <w:rsid w:val="00B67812"/>
    <w:rsid w:val="00B67876"/>
    <w:rsid w:val="00B67BF1"/>
    <w:rsid w:val="00B708DC"/>
    <w:rsid w:val="00B70943"/>
    <w:rsid w:val="00B70E86"/>
    <w:rsid w:val="00B71101"/>
    <w:rsid w:val="00B71894"/>
    <w:rsid w:val="00B71D1A"/>
    <w:rsid w:val="00B722D4"/>
    <w:rsid w:val="00B72526"/>
    <w:rsid w:val="00B72594"/>
    <w:rsid w:val="00B725A4"/>
    <w:rsid w:val="00B73124"/>
    <w:rsid w:val="00B7321D"/>
    <w:rsid w:val="00B7335B"/>
    <w:rsid w:val="00B7356E"/>
    <w:rsid w:val="00B73C97"/>
    <w:rsid w:val="00B73EEB"/>
    <w:rsid w:val="00B7415C"/>
    <w:rsid w:val="00B742F1"/>
    <w:rsid w:val="00B74415"/>
    <w:rsid w:val="00B74B6A"/>
    <w:rsid w:val="00B74C11"/>
    <w:rsid w:val="00B74F71"/>
    <w:rsid w:val="00B75BA8"/>
    <w:rsid w:val="00B77327"/>
    <w:rsid w:val="00B773E1"/>
    <w:rsid w:val="00B7754C"/>
    <w:rsid w:val="00B7765F"/>
    <w:rsid w:val="00B7777F"/>
    <w:rsid w:val="00B77E1D"/>
    <w:rsid w:val="00B80242"/>
    <w:rsid w:val="00B808FE"/>
    <w:rsid w:val="00B80C36"/>
    <w:rsid w:val="00B81007"/>
    <w:rsid w:val="00B81249"/>
    <w:rsid w:val="00B813F8"/>
    <w:rsid w:val="00B81422"/>
    <w:rsid w:val="00B817A4"/>
    <w:rsid w:val="00B82284"/>
    <w:rsid w:val="00B8272E"/>
    <w:rsid w:val="00B82EBE"/>
    <w:rsid w:val="00B82FF6"/>
    <w:rsid w:val="00B830D1"/>
    <w:rsid w:val="00B831E7"/>
    <w:rsid w:val="00B83565"/>
    <w:rsid w:val="00B8358F"/>
    <w:rsid w:val="00B836EE"/>
    <w:rsid w:val="00B83831"/>
    <w:rsid w:val="00B83BAE"/>
    <w:rsid w:val="00B83EFB"/>
    <w:rsid w:val="00B845C3"/>
    <w:rsid w:val="00B84C4C"/>
    <w:rsid w:val="00B84CCC"/>
    <w:rsid w:val="00B84CFF"/>
    <w:rsid w:val="00B857AD"/>
    <w:rsid w:val="00B85E0B"/>
    <w:rsid w:val="00B85ED2"/>
    <w:rsid w:val="00B86253"/>
    <w:rsid w:val="00B864A2"/>
    <w:rsid w:val="00B8694C"/>
    <w:rsid w:val="00B86ADF"/>
    <w:rsid w:val="00B86C5A"/>
    <w:rsid w:val="00B86F78"/>
    <w:rsid w:val="00B8700E"/>
    <w:rsid w:val="00B871E2"/>
    <w:rsid w:val="00B874CC"/>
    <w:rsid w:val="00B877CC"/>
    <w:rsid w:val="00B879AE"/>
    <w:rsid w:val="00B90186"/>
    <w:rsid w:val="00B902D9"/>
    <w:rsid w:val="00B904DF"/>
    <w:rsid w:val="00B90CA3"/>
    <w:rsid w:val="00B91732"/>
    <w:rsid w:val="00B918B7"/>
    <w:rsid w:val="00B91AE2"/>
    <w:rsid w:val="00B91B63"/>
    <w:rsid w:val="00B91C49"/>
    <w:rsid w:val="00B9209D"/>
    <w:rsid w:val="00B9240A"/>
    <w:rsid w:val="00B9288A"/>
    <w:rsid w:val="00B92CF7"/>
    <w:rsid w:val="00B93F70"/>
    <w:rsid w:val="00B9428A"/>
    <w:rsid w:val="00B9474A"/>
    <w:rsid w:val="00B94F1D"/>
    <w:rsid w:val="00B94F52"/>
    <w:rsid w:val="00B954AD"/>
    <w:rsid w:val="00B9588C"/>
    <w:rsid w:val="00B9599E"/>
    <w:rsid w:val="00B96221"/>
    <w:rsid w:val="00B96275"/>
    <w:rsid w:val="00B9648E"/>
    <w:rsid w:val="00B97060"/>
    <w:rsid w:val="00B97298"/>
    <w:rsid w:val="00B976BA"/>
    <w:rsid w:val="00B9797E"/>
    <w:rsid w:val="00B97A18"/>
    <w:rsid w:val="00B97AE1"/>
    <w:rsid w:val="00B97B9A"/>
    <w:rsid w:val="00BA0051"/>
    <w:rsid w:val="00BA00C8"/>
    <w:rsid w:val="00BA0FDE"/>
    <w:rsid w:val="00BA148F"/>
    <w:rsid w:val="00BA1826"/>
    <w:rsid w:val="00BA1876"/>
    <w:rsid w:val="00BA1AE1"/>
    <w:rsid w:val="00BA1B31"/>
    <w:rsid w:val="00BA20B1"/>
    <w:rsid w:val="00BA21BA"/>
    <w:rsid w:val="00BA21FE"/>
    <w:rsid w:val="00BA24AC"/>
    <w:rsid w:val="00BA24C0"/>
    <w:rsid w:val="00BA24D9"/>
    <w:rsid w:val="00BA2DA1"/>
    <w:rsid w:val="00BA2DA7"/>
    <w:rsid w:val="00BA3082"/>
    <w:rsid w:val="00BA30FE"/>
    <w:rsid w:val="00BA3574"/>
    <w:rsid w:val="00BA36B8"/>
    <w:rsid w:val="00BA379C"/>
    <w:rsid w:val="00BA3BD9"/>
    <w:rsid w:val="00BA3D69"/>
    <w:rsid w:val="00BA41D2"/>
    <w:rsid w:val="00BA4274"/>
    <w:rsid w:val="00BA4451"/>
    <w:rsid w:val="00BA4629"/>
    <w:rsid w:val="00BA4B2C"/>
    <w:rsid w:val="00BA4EE7"/>
    <w:rsid w:val="00BA4FCD"/>
    <w:rsid w:val="00BA5560"/>
    <w:rsid w:val="00BA5620"/>
    <w:rsid w:val="00BA5841"/>
    <w:rsid w:val="00BA596A"/>
    <w:rsid w:val="00BA5E4A"/>
    <w:rsid w:val="00BA62BD"/>
    <w:rsid w:val="00BA6473"/>
    <w:rsid w:val="00BA6508"/>
    <w:rsid w:val="00BA6750"/>
    <w:rsid w:val="00BA6BD9"/>
    <w:rsid w:val="00BA6E35"/>
    <w:rsid w:val="00BA6F41"/>
    <w:rsid w:val="00BA7258"/>
    <w:rsid w:val="00BA7AB7"/>
    <w:rsid w:val="00BA7D12"/>
    <w:rsid w:val="00BB0049"/>
    <w:rsid w:val="00BB0139"/>
    <w:rsid w:val="00BB05F6"/>
    <w:rsid w:val="00BB060E"/>
    <w:rsid w:val="00BB0CE8"/>
    <w:rsid w:val="00BB0D55"/>
    <w:rsid w:val="00BB0F0C"/>
    <w:rsid w:val="00BB197B"/>
    <w:rsid w:val="00BB2B0A"/>
    <w:rsid w:val="00BB2F51"/>
    <w:rsid w:val="00BB300B"/>
    <w:rsid w:val="00BB3053"/>
    <w:rsid w:val="00BB310C"/>
    <w:rsid w:val="00BB351D"/>
    <w:rsid w:val="00BB3D40"/>
    <w:rsid w:val="00BB4505"/>
    <w:rsid w:val="00BB46BE"/>
    <w:rsid w:val="00BB46FC"/>
    <w:rsid w:val="00BB49CA"/>
    <w:rsid w:val="00BB4CAF"/>
    <w:rsid w:val="00BB4FEE"/>
    <w:rsid w:val="00BB5137"/>
    <w:rsid w:val="00BB52A8"/>
    <w:rsid w:val="00BB53BC"/>
    <w:rsid w:val="00BB53DA"/>
    <w:rsid w:val="00BB5782"/>
    <w:rsid w:val="00BB5893"/>
    <w:rsid w:val="00BB5CA9"/>
    <w:rsid w:val="00BB5E97"/>
    <w:rsid w:val="00BB6354"/>
    <w:rsid w:val="00BB6519"/>
    <w:rsid w:val="00BB6836"/>
    <w:rsid w:val="00BB6CFB"/>
    <w:rsid w:val="00BB7343"/>
    <w:rsid w:val="00BB7725"/>
    <w:rsid w:val="00BB77B5"/>
    <w:rsid w:val="00BB7C15"/>
    <w:rsid w:val="00BC023B"/>
    <w:rsid w:val="00BC02FA"/>
    <w:rsid w:val="00BC0368"/>
    <w:rsid w:val="00BC0775"/>
    <w:rsid w:val="00BC07B5"/>
    <w:rsid w:val="00BC0A9C"/>
    <w:rsid w:val="00BC0AE7"/>
    <w:rsid w:val="00BC0BAC"/>
    <w:rsid w:val="00BC13A6"/>
    <w:rsid w:val="00BC16A8"/>
    <w:rsid w:val="00BC1CBD"/>
    <w:rsid w:val="00BC1D0E"/>
    <w:rsid w:val="00BC240E"/>
    <w:rsid w:val="00BC242F"/>
    <w:rsid w:val="00BC2715"/>
    <w:rsid w:val="00BC27B0"/>
    <w:rsid w:val="00BC27E9"/>
    <w:rsid w:val="00BC2949"/>
    <w:rsid w:val="00BC2A02"/>
    <w:rsid w:val="00BC2AB2"/>
    <w:rsid w:val="00BC374C"/>
    <w:rsid w:val="00BC3A4F"/>
    <w:rsid w:val="00BC4048"/>
    <w:rsid w:val="00BC40EA"/>
    <w:rsid w:val="00BC4291"/>
    <w:rsid w:val="00BC4329"/>
    <w:rsid w:val="00BC445A"/>
    <w:rsid w:val="00BC44FE"/>
    <w:rsid w:val="00BC4631"/>
    <w:rsid w:val="00BC4677"/>
    <w:rsid w:val="00BC4C4C"/>
    <w:rsid w:val="00BC4EC0"/>
    <w:rsid w:val="00BC5011"/>
    <w:rsid w:val="00BC5F52"/>
    <w:rsid w:val="00BC6602"/>
    <w:rsid w:val="00BC6B9F"/>
    <w:rsid w:val="00BC7AEC"/>
    <w:rsid w:val="00BC7BA6"/>
    <w:rsid w:val="00BC7CB4"/>
    <w:rsid w:val="00BD05D2"/>
    <w:rsid w:val="00BD0BBC"/>
    <w:rsid w:val="00BD0D71"/>
    <w:rsid w:val="00BD15C0"/>
    <w:rsid w:val="00BD1945"/>
    <w:rsid w:val="00BD214E"/>
    <w:rsid w:val="00BD229B"/>
    <w:rsid w:val="00BD251A"/>
    <w:rsid w:val="00BD2600"/>
    <w:rsid w:val="00BD26B9"/>
    <w:rsid w:val="00BD299B"/>
    <w:rsid w:val="00BD2FA0"/>
    <w:rsid w:val="00BD2FA7"/>
    <w:rsid w:val="00BD2FF3"/>
    <w:rsid w:val="00BD3205"/>
    <w:rsid w:val="00BD34D1"/>
    <w:rsid w:val="00BD3508"/>
    <w:rsid w:val="00BD3ACB"/>
    <w:rsid w:val="00BD3BA1"/>
    <w:rsid w:val="00BD406A"/>
    <w:rsid w:val="00BD42AA"/>
    <w:rsid w:val="00BD459F"/>
    <w:rsid w:val="00BD47CF"/>
    <w:rsid w:val="00BD4D17"/>
    <w:rsid w:val="00BD5323"/>
    <w:rsid w:val="00BD588D"/>
    <w:rsid w:val="00BD5BE8"/>
    <w:rsid w:val="00BD615E"/>
    <w:rsid w:val="00BD63B0"/>
    <w:rsid w:val="00BD6728"/>
    <w:rsid w:val="00BD6B52"/>
    <w:rsid w:val="00BD708B"/>
    <w:rsid w:val="00BD741F"/>
    <w:rsid w:val="00BD7B48"/>
    <w:rsid w:val="00BD7FA4"/>
    <w:rsid w:val="00BE03F9"/>
    <w:rsid w:val="00BE075B"/>
    <w:rsid w:val="00BE0BB0"/>
    <w:rsid w:val="00BE1035"/>
    <w:rsid w:val="00BE12CE"/>
    <w:rsid w:val="00BE225C"/>
    <w:rsid w:val="00BE26A2"/>
    <w:rsid w:val="00BE26B1"/>
    <w:rsid w:val="00BE2B98"/>
    <w:rsid w:val="00BE3132"/>
    <w:rsid w:val="00BE341A"/>
    <w:rsid w:val="00BE3661"/>
    <w:rsid w:val="00BE36E6"/>
    <w:rsid w:val="00BE37FB"/>
    <w:rsid w:val="00BE4004"/>
    <w:rsid w:val="00BE4714"/>
    <w:rsid w:val="00BE4EC9"/>
    <w:rsid w:val="00BE55C2"/>
    <w:rsid w:val="00BE5916"/>
    <w:rsid w:val="00BE5B7A"/>
    <w:rsid w:val="00BE62CC"/>
    <w:rsid w:val="00BE6A14"/>
    <w:rsid w:val="00BE6BBF"/>
    <w:rsid w:val="00BE7317"/>
    <w:rsid w:val="00BE7752"/>
    <w:rsid w:val="00BE7C1A"/>
    <w:rsid w:val="00BE7D91"/>
    <w:rsid w:val="00BE7E53"/>
    <w:rsid w:val="00BE7F05"/>
    <w:rsid w:val="00BF063E"/>
    <w:rsid w:val="00BF08E9"/>
    <w:rsid w:val="00BF0ADC"/>
    <w:rsid w:val="00BF0B1C"/>
    <w:rsid w:val="00BF15C1"/>
    <w:rsid w:val="00BF17AC"/>
    <w:rsid w:val="00BF1D0D"/>
    <w:rsid w:val="00BF1DD8"/>
    <w:rsid w:val="00BF2861"/>
    <w:rsid w:val="00BF298F"/>
    <w:rsid w:val="00BF2B60"/>
    <w:rsid w:val="00BF2D05"/>
    <w:rsid w:val="00BF2DED"/>
    <w:rsid w:val="00BF2E62"/>
    <w:rsid w:val="00BF2F5A"/>
    <w:rsid w:val="00BF2FEE"/>
    <w:rsid w:val="00BF31FB"/>
    <w:rsid w:val="00BF37EE"/>
    <w:rsid w:val="00BF3C46"/>
    <w:rsid w:val="00BF3CAB"/>
    <w:rsid w:val="00BF4107"/>
    <w:rsid w:val="00BF4888"/>
    <w:rsid w:val="00BF4924"/>
    <w:rsid w:val="00BF4952"/>
    <w:rsid w:val="00BF4AA1"/>
    <w:rsid w:val="00BF5576"/>
    <w:rsid w:val="00BF56A9"/>
    <w:rsid w:val="00BF58B1"/>
    <w:rsid w:val="00BF612B"/>
    <w:rsid w:val="00BF62D8"/>
    <w:rsid w:val="00BF638B"/>
    <w:rsid w:val="00BF6738"/>
    <w:rsid w:val="00BF6937"/>
    <w:rsid w:val="00BF6ADD"/>
    <w:rsid w:val="00BF6C89"/>
    <w:rsid w:val="00BF6EED"/>
    <w:rsid w:val="00BF6F43"/>
    <w:rsid w:val="00BF79D8"/>
    <w:rsid w:val="00C002AD"/>
    <w:rsid w:val="00C008FE"/>
    <w:rsid w:val="00C00944"/>
    <w:rsid w:val="00C00FCA"/>
    <w:rsid w:val="00C01004"/>
    <w:rsid w:val="00C01030"/>
    <w:rsid w:val="00C015E3"/>
    <w:rsid w:val="00C0164C"/>
    <w:rsid w:val="00C01690"/>
    <w:rsid w:val="00C01AB0"/>
    <w:rsid w:val="00C01BBF"/>
    <w:rsid w:val="00C02177"/>
    <w:rsid w:val="00C021E5"/>
    <w:rsid w:val="00C02511"/>
    <w:rsid w:val="00C02787"/>
    <w:rsid w:val="00C02BDD"/>
    <w:rsid w:val="00C02DE8"/>
    <w:rsid w:val="00C03035"/>
    <w:rsid w:val="00C03265"/>
    <w:rsid w:val="00C032EF"/>
    <w:rsid w:val="00C034DE"/>
    <w:rsid w:val="00C03A47"/>
    <w:rsid w:val="00C03DD1"/>
    <w:rsid w:val="00C03EB7"/>
    <w:rsid w:val="00C03F56"/>
    <w:rsid w:val="00C0471D"/>
    <w:rsid w:val="00C04AC3"/>
    <w:rsid w:val="00C04C19"/>
    <w:rsid w:val="00C04C8D"/>
    <w:rsid w:val="00C04EC8"/>
    <w:rsid w:val="00C05AA8"/>
    <w:rsid w:val="00C05D31"/>
    <w:rsid w:val="00C06566"/>
    <w:rsid w:val="00C065A2"/>
    <w:rsid w:val="00C06B1D"/>
    <w:rsid w:val="00C06CA3"/>
    <w:rsid w:val="00C0773E"/>
    <w:rsid w:val="00C07952"/>
    <w:rsid w:val="00C07B7D"/>
    <w:rsid w:val="00C07D44"/>
    <w:rsid w:val="00C07DA7"/>
    <w:rsid w:val="00C1012D"/>
    <w:rsid w:val="00C10476"/>
    <w:rsid w:val="00C10662"/>
    <w:rsid w:val="00C106A9"/>
    <w:rsid w:val="00C10B8F"/>
    <w:rsid w:val="00C10D34"/>
    <w:rsid w:val="00C11073"/>
    <w:rsid w:val="00C11313"/>
    <w:rsid w:val="00C1155A"/>
    <w:rsid w:val="00C1161E"/>
    <w:rsid w:val="00C116A1"/>
    <w:rsid w:val="00C11A1A"/>
    <w:rsid w:val="00C11A52"/>
    <w:rsid w:val="00C11CA1"/>
    <w:rsid w:val="00C11D5C"/>
    <w:rsid w:val="00C11E71"/>
    <w:rsid w:val="00C1202E"/>
    <w:rsid w:val="00C12197"/>
    <w:rsid w:val="00C1238D"/>
    <w:rsid w:val="00C127F9"/>
    <w:rsid w:val="00C129BB"/>
    <w:rsid w:val="00C13539"/>
    <w:rsid w:val="00C13737"/>
    <w:rsid w:val="00C13BAA"/>
    <w:rsid w:val="00C13FD7"/>
    <w:rsid w:val="00C14201"/>
    <w:rsid w:val="00C14349"/>
    <w:rsid w:val="00C1492D"/>
    <w:rsid w:val="00C14A28"/>
    <w:rsid w:val="00C14A6D"/>
    <w:rsid w:val="00C14DAE"/>
    <w:rsid w:val="00C1525A"/>
    <w:rsid w:val="00C158A1"/>
    <w:rsid w:val="00C15953"/>
    <w:rsid w:val="00C159C5"/>
    <w:rsid w:val="00C15B41"/>
    <w:rsid w:val="00C15CD7"/>
    <w:rsid w:val="00C1669E"/>
    <w:rsid w:val="00C16F0F"/>
    <w:rsid w:val="00C176D2"/>
    <w:rsid w:val="00C17B69"/>
    <w:rsid w:val="00C17D6B"/>
    <w:rsid w:val="00C17EB3"/>
    <w:rsid w:val="00C2038F"/>
    <w:rsid w:val="00C2073A"/>
    <w:rsid w:val="00C208AA"/>
    <w:rsid w:val="00C20ACF"/>
    <w:rsid w:val="00C20BF9"/>
    <w:rsid w:val="00C20C06"/>
    <w:rsid w:val="00C2111A"/>
    <w:rsid w:val="00C213FC"/>
    <w:rsid w:val="00C21714"/>
    <w:rsid w:val="00C21B38"/>
    <w:rsid w:val="00C21DE6"/>
    <w:rsid w:val="00C22051"/>
    <w:rsid w:val="00C221E7"/>
    <w:rsid w:val="00C222EC"/>
    <w:rsid w:val="00C22449"/>
    <w:rsid w:val="00C22544"/>
    <w:rsid w:val="00C22B03"/>
    <w:rsid w:val="00C22DCC"/>
    <w:rsid w:val="00C2326A"/>
    <w:rsid w:val="00C23326"/>
    <w:rsid w:val="00C235B6"/>
    <w:rsid w:val="00C2392D"/>
    <w:rsid w:val="00C23979"/>
    <w:rsid w:val="00C23A89"/>
    <w:rsid w:val="00C23C7C"/>
    <w:rsid w:val="00C2430C"/>
    <w:rsid w:val="00C2467E"/>
    <w:rsid w:val="00C24699"/>
    <w:rsid w:val="00C24D62"/>
    <w:rsid w:val="00C24E5A"/>
    <w:rsid w:val="00C25499"/>
    <w:rsid w:val="00C25C51"/>
    <w:rsid w:val="00C25D93"/>
    <w:rsid w:val="00C27205"/>
    <w:rsid w:val="00C2722B"/>
    <w:rsid w:val="00C273F4"/>
    <w:rsid w:val="00C27A2A"/>
    <w:rsid w:val="00C27F31"/>
    <w:rsid w:val="00C300F4"/>
    <w:rsid w:val="00C303EE"/>
    <w:rsid w:val="00C30707"/>
    <w:rsid w:val="00C30768"/>
    <w:rsid w:val="00C30A21"/>
    <w:rsid w:val="00C30D65"/>
    <w:rsid w:val="00C310B0"/>
    <w:rsid w:val="00C310CF"/>
    <w:rsid w:val="00C31198"/>
    <w:rsid w:val="00C311D6"/>
    <w:rsid w:val="00C3178F"/>
    <w:rsid w:val="00C31FFB"/>
    <w:rsid w:val="00C32257"/>
    <w:rsid w:val="00C3239E"/>
    <w:rsid w:val="00C32702"/>
    <w:rsid w:val="00C3280D"/>
    <w:rsid w:val="00C328B9"/>
    <w:rsid w:val="00C328E9"/>
    <w:rsid w:val="00C32959"/>
    <w:rsid w:val="00C32C96"/>
    <w:rsid w:val="00C33796"/>
    <w:rsid w:val="00C33CA7"/>
    <w:rsid w:val="00C33CE7"/>
    <w:rsid w:val="00C341A8"/>
    <w:rsid w:val="00C34366"/>
    <w:rsid w:val="00C34511"/>
    <w:rsid w:val="00C345AD"/>
    <w:rsid w:val="00C34625"/>
    <w:rsid w:val="00C34D13"/>
    <w:rsid w:val="00C34E86"/>
    <w:rsid w:val="00C351C8"/>
    <w:rsid w:val="00C352D4"/>
    <w:rsid w:val="00C35D61"/>
    <w:rsid w:val="00C36203"/>
    <w:rsid w:val="00C36557"/>
    <w:rsid w:val="00C377BE"/>
    <w:rsid w:val="00C37DBD"/>
    <w:rsid w:val="00C37F90"/>
    <w:rsid w:val="00C40055"/>
    <w:rsid w:val="00C401AD"/>
    <w:rsid w:val="00C40264"/>
    <w:rsid w:val="00C40781"/>
    <w:rsid w:val="00C4098F"/>
    <w:rsid w:val="00C40F3A"/>
    <w:rsid w:val="00C40F5E"/>
    <w:rsid w:val="00C40FBC"/>
    <w:rsid w:val="00C41261"/>
    <w:rsid w:val="00C412D8"/>
    <w:rsid w:val="00C4165A"/>
    <w:rsid w:val="00C416AC"/>
    <w:rsid w:val="00C418BA"/>
    <w:rsid w:val="00C42321"/>
    <w:rsid w:val="00C42DCA"/>
    <w:rsid w:val="00C42EEC"/>
    <w:rsid w:val="00C4304D"/>
    <w:rsid w:val="00C435E6"/>
    <w:rsid w:val="00C43765"/>
    <w:rsid w:val="00C438C1"/>
    <w:rsid w:val="00C43B4A"/>
    <w:rsid w:val="00C43E06"/>
    <w:rsid w:val="00C43EFF"/>
    <w:rsid w:val="00C44128"/>
    <w:rsid w:val="00C44360"/>
    <w:rsid w:val="00C4498A"/>
    <w:rsid w:val="00C449DF"/>
    <w:rsid w:val="00C449FA"/>
    <w:rsid w:val="00C44A14"/>
    <w:rsid w:val="00C44BA9"/>
    <w:rsid w:val="00C44CA2"/>
    <w:rsid w:val="00C44D6D"/>
    <w:rsid w:val="00C44F66"/>
    <w:rsid w:val="00C45011"/>
    <w:rsid w:val="00C45A87"/>
    <w:rsid w:val="00C45B35"/>
    <w:rsid w:val="00C45B61"/>
    <w:rsid w:val="00C45CCC"/>
    <w:rsid w:val="00C461B4"/>
    <w:rsid w:val="00C463CB"/>
    <w:rsid w:val="00C46490"/>
    <w:rsid w:val="00C46FB0"/>
    <w:rsid w:val="00C470F6"/>
    <w:rsid w:val="00C47158"/>
    <w:rsid w:val="00C47565"/>
    <w:rsid w:val="00C47E68"/>
    <w:rsid w:val="00C50523"/>
    <w:rsid w:val="00C505AC"/>
    <w:rsid w:val="00C50D6B"/>
    <w:rsid w:val="00C50DDE"/>
    <w:rsid w:val="00C50E28"/>
    <w:rsid w:val="00C51185"/>
    <w:rsid w:val="00C51B14"/>
    <w:rsid w:val="00C51D4F"/>
    <w:rsid w:val="00C51F3C"/>
    <w:rsid w:val="00C52071"/>
    <w:rsid w:val="00C528E4"/>
    <w:rsid w:val="00C52D68"/>
    <w:rsid w:val="00C52ED6"/>
    <w:rsid w:val="00C5330B"/>
    <w:rsid w:val="00C53481"/>
    <w:rsid w:val="00C54315"/>
    <w:rsid w:val="00C544FE"/>
    <w:rsid w:val="00C545DE"/>
    <w:rsid w:val="00C5495C"/>
    <w:rsid w:val="00C54D24"/>
    <w:rsid w:val="00C54E7E"/>
    <w:rsid w:val="00C55132"/>
    <w:rsid w:val="00C55A1D"/>
    <w:rsid w:val="00C55A92"/>
    <w:rsid w:val="00C55B84"/>
    <w:rsid w:val="00C55C8E"/>
    <w:rsid w:val="00C55E43"/>
    <w:rsid w:val="00C560C4"/>
    <w:rsid w:val="00C56246"/>
    <w:rsid w:val="00C56A53"/>
    <w:rsid w:val="00C56B44"/>
    <w:rsid w:val="00C56F23"/>
    <w:rsid w:val="00C56F51"/>
    <w:rsid w:val="00C5717C"/>
    <w:rsid w:val="00C5770E"/>
    <w:rsid w:val="00C602BA"/>
    <w:rsid w:val="00C606C5"/>
    <w:rsid w:val="00C60821"/>
    <w:rsid w:val="00C60BFB"/>
    <w:rsid w:val="00C6122F"/>
    <w:rsid w:val="00C61234"/>
    <w:rsid w:val="00C616B8"/>
    <w:rsid w:val="00C617B4"/>
    <w:rsid w:val="00C61815"/>
    <w:rsid w:val="00C6186B"/>
    <w:rsid w:val="00C61A5C"/>
    <w:rsid w:val="00C61FB2"/>
    <w:rsid w:val="00C62029"/>
    <w:rsid w:val="00C620CC"/>
    <w:rsid w:val="00C62158"/>
    <w:rsid w:val="00C624DE"/>
    <w:rsid w:val="00C62786"/>
    <w:rsid w:val="00C62A10"/>
    <w:rsid w:val="00C62B9F"/>
    <w:rsid w:val="00C63189"/>
    <w:rsid w:val="00C63A25"/>
    <w:rsid w:val="00C63A4E"/>
    <w:rsid w:val="00C63C40"/>
    <w:rsid w:val="00C63E04"/>
    <w:rsid w:val="00C63E1A"/>
    <w:rsid w:val="00C63E33"/>
    <w:rsid w:val="00C63ED6"/>
    <w:rsid w:val="00C641FA"/>
    <w:rsid w:val="00C6425F"/>
    <w:rsid w:val="00C644E1"/>
    <w:rsid w:val="00C644F3"/>
    <w:rsid w:val="00C64F29"/>
    <w:rsid w:val="00C65297"/>
    <w:rsid w:val="00C65A2F"/>
    <w:rsid w:val="00C65B60"/>
    <w:rsid w:val="00C66C1E"/>
    <w:rsid w:val="00C66CF3"/>
    <w:rsid w:val="00C66DC8"/>
    <w:rsid w:val="00C66F8B"/>
    <w:rsid w:val="00C67A65"/>
    <w:rsid w:val="00C67B7C"/>
    <w:rsid w:val="00C67FD7"/>
    <w:rsid w:val="00C70676"/>
    <w:rsid w:val="00C715E4"/>
    <w:rsid w:val="00C71928"/>
    <w:rsid w:val="00C71CED"/>
    <w:rsid w:val="00C71D05"/>
    <w:rsid w:val="00C72119"/>
    <w:rsid w:val="00C7219D"/>
    <w:rsid w:val="00C722B7"/>
    <w:rsid w:val="00C72503"/>
    <w:rsid w:val="00C72520"/>
    <w:rsid w:val="00C72758"/>
    <w:rsid w:val="00C72A2C"/>
    <w:rsid w:val="00C72DD1"/>
    <w:rsid w:val="00C73027"/>
    <w:rsid w:val="00C736CE"/>
    <w:rsid w:val="00C73AF9"/>
    <w:rsid w:val="00C73B67"/>
    <w:rsid w:val="00C73D0A"/>
    <w:rsid w:val="00C73F6B"/>
    <w:rsid w:val="00C73FF6"/>
    <w:rsid w:val="00C7401C"/>
    <w:rsid w:val="00C74107"/>
    <w:rsid w:val="00C741C6"/>
    <w:rsid w:val="00C74455"/>
    <w:rsid w:val="00C74480"/>
    <w:rsid w:val="00C744B6"/>
    <w:rsid w:val="00C74C05"/>
    <w:rsid w:val="00C74DB7"/>
    <w:rsid w:val="00C74E92"/>
    <w:rsid w:val="00C74F60"/>
    <w:rsid w:val="00C75022"/>
    <w:rsid w:val="00C7555E"/>
    <w:rsid w:val="00C757ED"/>
    <w:rsid w:val="00C75896"/>
    <w:rsid w:val="00C75CA0"/>
    <w:rsid w:val="00C76541"/>
    <w:rsid w:val="00C76E27"/>
    <w:rsid w:val="00C77023"/>
    <w:rsid w:val="00C771BA"/>
    <w:rsid w:val="00C772AA"/>
    <w:rsid w:val="00C779AE"/>
    <w:rsid w:val="00C779BE"/>
    <w:rsid w:val="00C804B2"/>
    <w:rsid w:val="00C806E2"/>
    <w:rsid w:val="00C80A22"/>
    <w:rsid w:val="00C80BB7"/>
    <w:rsid w:val="00C8117D"/>
    <w:rsid w:val="00C81392"/>
    <w:rsid w:val="00C8178C"/>
    <w:rsid w:val="00C81799"/>
    <w:rsid w:val="00C81C8D"/>
    <w:rsid w:val="00C821AB"/>
    <w:rsid w:val="00C826D2"/>
    <w:rsid w:val="00C82D32"/>
    <w:rsid w:val="00C8355D"/>
    <w:rsid w:val="00C835CC"/>
    <w:rsid w:val="00C83ADC"/>
    <w:rsid w:val="00C83D69"/>
    <w:rsid w:val="00C83EAD"/>
    <w:rsid w:val="00C83ECF"/>
    <w:rsid w:val="00C841D2"/>
    <w:rsid w:val="00C8421F"/>
    <w:rsid w:val="00C845BE"/>
    <w:rsid w:val="00C847F5"/>
    <w:rsid w:val="00C8480D"/>
    <w:rsid w:val="00C84CF8"/>
    <w:rsid w:val="00C8519A"/>
    <w:rsid w:val="00C85379"/>
    <w:rsid w:val="00C8570A"/>
    <w:rsid w:val="00C85AAA"/>
    <w:rsid w:val="00C85B7C"/>
    <w:rsid w:val="00C86007"/>
    <w:rsid w:val="00C868A7"/>
    <w:rsid w:val="00C869C6"/>
    <w:rsid w:val="00C86B48"/>
    <w:rsid w:val="00C86D1B"/>
    <w:rsid w:val="00C87695"/>
    <w:rsid w:val="00C87935"/>
    <w:rsid w:val="00C87AF0"/>
    <w:rsid w:val="00C87B07"/>
    <w:rsid w:val="00C87C41"/>
    <w:rsid w:val="00C87DA2"/>
    <w:rsid w:val="00C9008D"/>
    <w:rsid w:val="00C9021B"/>
    <w:rsid w:val="00C90541"/>
    <w:rsid w:val="00C90A57"/>
    <w:rsid w:val="00C90DC8"/>
    <w:rsid w:val="00C91318"/>
    <w:rsid w:val="00C914FA"/>
    <w:rsid w:val="00C91532"/>
    <w:rsid w:val="00C91593"/>
    <w:rsid w:val="00C9173D"/>
    <w:rsid w:val="00C91912"/>
    <w:rsid w:val="00C91981"/>
    <w:rsid w:val="00C92264"/>
    <w:rsid w:val="00C926A2"/>
    <w:rsid w:val="00C92807"/>
    <w:rsid w:val="00C9291E"/>
    <w:rsid w:val="00C93378"/>
    <w:rsid w:val="00C9355B"/>
    <w:rsid w:val="00C9378D"/>
    <w:rsid w:val="00C942D1"/>
    <w:rsid w:val="00C94414"/>
    <w:rsid w:val="00C9498F"/>
    <w:rsid w:val="00C94B35"/>
    <w:rsid w:val="00C95183"/>
    <w:rsid w:val="00C95564"/>
    <w:rsid w:val="00C95910"/>
    <w:rsid w:val="00C959EB"/>
    <w:rsid w:val="00C95A68"/>
    <w:rsid w:val="00C95F9C"/>
    <w:rsid w:val="00C961B9"/>
    <w:rsid w:val="00C9672A"/>
    <w:rsid w:val="00C968E0"/>
    <w:rsid w:val="00C96A87"/>
    <w:rsid w:val="00C9723F"/>
    <w:rsid w:val="00C97663"/>
    <w:rsid w:val="00C976C8"/>
    <w:rsid w:val="00C97AF6"/>
    <w:rsid w:val="00CA0089"/>
    <w:rsid w:val="00CA03B0"/>
    <w:rsid w:val="00CA04B9"/>
    <w:rsid w:val="00CA057A"/>
    <w:rsid w:val="00CA05E7"/>
    <w:rsid w:val="00CA06AB"/>
    <w:rsid w:val="00CA06E8"/>
    <w:rsid w:val="00CA0971"/>
    <w:rsid w:val="00CA0D0F"/>
    <w:rsid w:val="00CA0DA5"/>
    <w:rsid w:val="00CA100C"/>
    <w:rsid w:val="00CA109F"/>
    <w:rsid w:val="00CA1CE5"/>
    <w:rsid w:val="00CA1E11"/>
    <w:rsid w:val="00CA22D6"/>
    <w:rsid w:val="00CA2480"/>
    <w:rsid w:val="00CA2692"/>
    <w:rsid w:val="00CA3591"/>
    <w:rsid w:val="00CA3616"/>
    <w:rsid w:val="00CA3B04"/>
    <w:rsid w:val="00CA3DF4"/>
    <w:rsid w:val="00CA3DFA"/>
    <w:rsid w:val="00CA45A4"/>
    <w:rsid w:val="00CA475E"/>
    <w:rsid w:val="00CA47B4"/>
    <w:rsid w:val="00CA483C"/>
    <w:rsid w:val="00CA4ADE"/>
    <w:rsid w:val="00CA4EAC"/>
    <w:rsid w:val="00CA504C"/>
    <w:rsid w:val="00CA50FA"/>
    <w:rsid w:val="00CA515F"/>
    <w:rsid w:val="00CA555F"/>
    <w:rsid w:val="00CA577C"/>
    <w:rsid w:val="00CA5AB9"/>
    <w:rsid w:val="00CA5E38"/>
    <w:rsid w:val="00CA60F9"/>
    <w:rsid w:val="00CA6349"/>
    <w:rsid w:val="00CA64B7"/>
    <w:rsid w:val="00CA6643"/>
    <w:rsid w:val="00CA6842"/>
    <w:rsid w:val="00CA6924"/>
    <w:rsid w:val="00CA69ED"/>
    <w:rsid w:val="00CA7739"/>
    <w:rsid w:val="00CA7A1A"/>
    <w:rsid w:val="00CA7A29"/>
    <w:rsid w:val="00CB0296"/>
    <w:rsid w:val="00CB0837"/>
    <w:rsid w:val="00CB0A66"/>
    <w:rsid w:val="00CB0B22"/>
    <w:rsid w:val="00CB0BB9"/>
    <w:rsid w:val="00CB0C04"/>
    <w:rsid w:val="00CB131D"/>
    <w:rsid w:val="00CB219E"/>
    <w:rsid w:val="00CB23BE"/>
    <w:rsid w:val="00CB23E5"/>
    <w:rsid w:val="00CB2791"/>
    <w:rsid w:val="00CB2B8D"/>
    <w:rsid w:val="00CB3323"/>
    <w:rsid w:val="00CB37B9"/>
    <w:rsid w:val="00CB3837"/>
    <w:rsid w:val="00CB38E5"/>
    <w:rsid w:val="00CB3AB1"/>
    <w:rsid w:val="00CB3ADC"/>
    <w:rsid w:val="00CB4746"/>
    <w:rsid w:val="00CB4962"/>
    <w:rsid w:val="00CB49BB"/>
    <w:rsid w:val="00CB4DB5"/>
    <w:rsid w:val="00CB4E3C"/>
    <w:rsid w:val="00CB514A"/>
    <w:rsid w:val="00CB51A0"/>
    <w:rsid w:val="00CB536F"/>
    <w:rsid w:val="00CB5BEA"/>
    <w:rsid w:val="00CB60AF"/>
    <w:rsid w:val="00CB6890"/>
    <w:rsid w:val="00CB6BB7"/>
    <w:rsid w:val="00CB6D36"/>
    <w:rsid w:val="00CB6E10"/>
    <w:rsid w:val="00CB7054"/>
    <w:rsid w:val="00CB72F2"/>
    <w:rsid w:val="00CB7602"/>
    <w:rsid w:val="00CB7962"/>
    <w:rsid w:val="00CB7C07"/>
    <w:rsid w:val="00CB7C9C"/>
    <w:rsid w:val="00CC05C3"/>
    <w:rsid w:val="00CC074F"/>
    <w:rsid w:val="00CC0BFE"/>
    <w:rsid w:val="00CC0CE6"/>
    <w:rsid w:val="00CC12BF"/>
    <w:rsid w:val="00CC12C6"/>
    <w:rsid w:val="00CC19D8"/>
    <w:rsid w:val="00CC1C09"/>
    <w:rsid w:val="00CC2329"/>
    <w:rsid w:val="00CC3BCC"/>
    <w:rsid w:val="00CC4348"/>
    <w:rsid w:val="00CC4CD5"/>
    <w:rsid w:val="00CC5249"/>
    <w:rsid w:val="00CC55A6"/>
    <w:rsid w:val="00CC5607"/>
    <w:rsid w:val="00CC57A8"/>
    <w:rsid w:val="00CC5E35"/>
    <w:rsid w:val="00CC6B0E"/>
    <w:rsid w:val="00CC771F"/>
    <w:rsid w:val="00CC77C1"/>
    <w:rsid w:val="00CC79E3"/>
    <w:rsid w:val="00CC7B4B"/>
    <w:rsid w:val="00CC7C25"/>
    <w:rsid w:val="00CC7E44"/>
    <w:rsid w:val="00CD00E8"/>
    <w:rsid w:val="00CD0DDA"/>
    <w:rsid w:val="00CD0EA1"/>
    <w:rsid w:val="00CD0EC2"/>
    <w:rsid w:val="00CD1498"/>
    <w:rsid w:val="00CD1965"/>
    <w:rsid w:val="00CD1CBD"/>
    <w:rsid w:val="00CD2145"/>
    <w:rsid w:val="00CD2A93"/>
    <w:rsid w:val="00CD3229"/>
    <w:rsid w:val="00CD399E"/>
    <w:rsid w:val="00CD3DB3"/>
    <w:rsid w:val="00CD3F8A"/>
    <w:rsid w:val="00CD3FBE"/>
    <w:rsid w:val="00CD41FE"/>
    <w:rsid w:val="00CD45F4"/>
    <w:rsid w:val="00CD476D"/>
    <w:rsid w:val="00CD47A7"/>
    <w:rsid w:val="00CD49CA"/>
    <w:rsid w:val="00CD4B22"/>
    <w:rsid w:val="00CD4B59"/>
    <w:rsid w:val="00CD4E94"/>
    <w:rsid w:val="00CD503C"/>
    <w:rsid w:val="00CD54AD"/>
    <w:rsid w:val="00CD56B3"/>
    <w:rsid w:val="00CD5AAE"/>
    <w:rsid w:val="00CD5E2C"/>
    <w:rsid w:val="00CD6387"/>
    <w:rsid w:val="00CD6D4B"/>
    <w:rsid w:val="00CD6F40"/>
    <w:rsid w:val="00CD7033"/>
    <w:rsid w:val="00CD7165"/>
    <w:rsid w:val="00CD72DC"/>
    <w:rsid w:val="00CD7C52"/>
    <w:rsid w:val="00CE01B1"/>
    <w:rsid w:val="00CE032F"/>
    <w:rsid w:val="00CE0817"/>
    <w:rsid w:val="00CE0902"/>
    <w:rsid w:val="00CE0A79"/>
    <w:rsid w:val="00CE0DF6"/>
    <w:rsid w:val="00CE13B5"/>
    <w:rsid w:val="00CE1447"/>
    <w:rsid w:val="00CE14EB"/>
    <w:rsid w:val="00CE1A0D"/>
    <w:rsid w:val="00CE1D89"/>
    <w:rsid w:val="00CE1EFB"/>
    <w:rsid w:val="00CE2666"/>
    <w:rsid w:val="00CE2D3A"/>
    <w:rsid w:val="00CE2D54"/>
    <w:rsid w:val="00CE3600"/>
    <w:rsid w:val="00CE3893"/>
    <w:rsid w:val="00CE3B0D"/>
    <w:rsid w:val="00CE47F9"/>
    <w:rsid w:val="00CE5061"/>
    <w:rsid w:val="00CE537A"/>
    <w:rsid w:val="00CE5488"/>
    <w:rsid w:val="00CE548C"/>
    <w:rsid w:val="00CE55E4"/>
    <w:rsid w:val="00CE5AAF"/>
    <w:rsid w:val="00CE5B82"/>
    <w:rsid w:val="00CE6014"/>
    <w:rsid w:val="00CE6573"/>
    <w:rsid w:val="00CE6B2F"/>
    <w:rsid w:val="00CE75EB"/>
    <w:rsid w:val="00CE778A"/>
    <w:rsid w:val="00CF0162"/>
    <w:rsid w:val="00CF05B1"/>
    <w:rsid w:val="00CF0CCC"/>
    <w:rsid w:val="00CF1372"/>
    <w:rsid w:val="00CF1406"/>
    <w:rsid w:val="00CF1810"/>
    <w:rsid w:val="00CF19F7"/>
    <w:rsid w:val="00CF1B55"/>
    <w:rsid w:val="00CF2C45"/>
    <w:rsid w:val="00CF2F27"/>
    <w:rsid w:val="00CF3E0C"/>
    <w:rsid w:val="00CF417E"/>
    <w:rsid w:val="00CF4696"/>
    <w:rsid w:val="00CF46BA"/>
    <w:rsid w:val="00CF5068"/>
    <w:rsid w:val="00CF5173"/>
    <w:rsid w:val="00CF52C5"/>
    <w:rsid w:val="00CF5392"/>
    <w:rsid w:val="00CF5531"/>
    <w:rsid w:val="00CF5D29"/>
    <w:rsid w:val="00CF5ED5"/>
    <w:rsid w:val="00CF6701"/>
    <w:rsid w:val="00CF6AC7"/>
    <w:rsid w:val="00CF6C4B"/>
    <w:rsid w:val="00CF71B0"/>
    <w:rsid w:val="00CF725B"/>
    <w:rsid w:val="00CF73B2"/>
    <w:rsid w:val="00CF7456"/>
    <w:rsid w:val="00CF7BF9"/>
    <w:rsid w:val="00CF7C7B"/>
    <w:rsid w:val="00D000B8"/>
    <w:rsid w:val="00D0010F"/>
    <w:rsid w:val="00D0021A"/>
    <w:rsid w:val="00D00687"/>
    <w:rsid w:val="00D008D6"/>
    <w:rsid w:val="00D01024"/>
    <w:rsid w:val="00D01738"/>
    <w:rsid w:val="00D020C2"/>
    <w:rsid w:val="00D02127"/>
    <w:rsid w:val="00D02C85"/>
    <w:rsid w:val="00D0304F"/>
    <w:rsid w:val="00D030BC"/>
    <w:rsid w:val="00D03572"/>
    <w:rsid w:val="00D037B5"/>
    <w:rsid w:val="00D040EE"/>
    <w:rsid w:val="00D041A2"/>
    <w:rsid w:val="00D04659"/>
    <w:rsid w:val="00D04747"/>
    <w:rsid w:val="00D049B1"/>
    <w:rsid w:val="00D04AD9"/>
    <w:rsid w:val="00D04B80"/>
    <w:rsid w:val="00D04E9F"/>
    <w:rsid w:val="00D04F1A"/>
    <w:rsid w:val="00D0585C"/>
    <w:rsid w:val="00D05ABD"/>
    <w:rsid w:val="00D06231"/>
    <w:rsid w:val="00D0625B"/>
    <w:rsid w:val="00D06B81"/>
    <w:rsid w:val="00D06D74"/>
    <w:rsid w:val="00D06DF1"/>
    <w:rsid w:val="00D078A9"/>
    <w:rsid w:val="00D07D3C"/>
    <w:rsid w:val="00D104BA"/>
    <w:rsid w:val="00D107DC"/>
    <w:rsid w:val="00D10A6F"/>
    <w:rsid w:val="00D111BE"/>
    <w:rsid w:val="00D111CD"/>
    <w:rsid w:val="00D112FE"/>
    <w:rsid w:val="00D1148C"/>
    <w:rsid w:val="00D11565"/>
    <w:rsid w:val="00D115A7"/>
    <w:rsid w:val="00D11D21"/>
    <w:rsid w:val="00D11F7A"/>
    <w:rsid w:val="00D12337"/>
    <w:rsid w:val="00D12393"/>
    <w:rsid w:val="00D12723"/>
    <w:rsid w:val="00D1287C"/>
    <w:rsid w:val="00D128CE"/>
    <w:rsid w:val="00D12BF1"/>
    <w:rsid w:val="00D12D76"/>
    <w:rsid w:val="00D12F28"/>
    <w:rsid w:val="00D1314B"/>
    <w:rsid w:val="00D13897"/>
    <w:rsid w:val="00D13A09"/>
    <w:rsid w:val="00D13C7C"/>
    <w:rsid w:val="00D13DA7"/>
    <w:rsid w:val="00D13F03"/>
    <w:rsid w:val="00D1403D"/>
    <w:rsid w:val="00D140A7"/>
    <w:rsid w:val="00D14AAF"/>
    <w:rsid w:val="00D14CA5"/>
    <w:rsid w:val="00D14E71"/>
    <w:rsid w:val="00D15005"/>
    <w:rsid w:val="00D153E1"/>
    <w:rsid w:val="00D15437"/>
    <w:rsid w:val="00D16127"/>
    <w:rsid w:val="00D161E9"/>
    <w:rsid w:val="00D16363"/>
    <w:rsid w:val="00D165C6"/>
    <w:rsid w:val="00D16769"/>
    <w:rsid w:val="00D168C2"/>
    <w:rsid w:val="00D169AF"/>
    <w:rsid w:val="00D16B30"/>
    <w:rsid w:val="00D16BF2"/>
    <w:rsid w:val="00D16CBD"/>
    <w:rsid w:val="00D16DB2"/>
    <w:rsid w:val="00D17283"/>
    <w:rsid w:val="00D179B6"/>
    <w:rsid w:val="00D17B92"/>
    <w:rsid w:val="00D17D1B"/>
    <w:rsid w:val="00D17F98"/>
    <w:rsid w:val="00D201FE"/>
    <w:rsid w:val="00D2020E"/>
    <w:rsid w:val="00D20213"/>
    <w:rsid w:val="00D204B9"/>
    <w:rsid w:val="00D20971"/>
    <w:rsid w:val="00D20F32"/>
    <w:rsid w:val="00D2101A"/>
    <w:rsid w:val="00D21208"/>
    <w:rsid w:val="00D2143F"/>
    <w:rsid w:val="00D21A6D"/>
    <w:rsid w:val="00D21AD6"/>
    <w:rsid w:val="00D21D3A"/>
    <w:rsid w:val="00D2219A"/>
    <w:rsid w:val="00D2276B"/>
    <w:rsid w:val="00D22F62"/>
    <w:rsid w:val="00D230A9"/>
    <w:rsid w:val="00D23A2A"/>
    <w:rsid w:val="00D24003"/>
    <w:rsid w:val="00D24542"/>
    <w:rsid w:val="00D248F8"/>
    <w:rsid w:val="00D24B43"/>
    <w:rsid w:val="00D25030"/>
    <w:rsid w:val="00D2523F"/>
    <w:rsid w:val="00D255D5"/>
    <w:rsid w:val="00D258BE"/>
    <w:rsid w:val="00D25CCC"/>
    <w:rsid w:val="00D2606F"/>
    <w:rsid w:val="00D263B0"/>
    <w:rsid w:val="00D26814"/>
    <w:rsid w:val="00D26929"/>
    <w:rsid w:val="00D26C38"/>
    <w:rsid w:val="00D27167"/>
    <w:rsid w:val="00D271B5"/>
    <w:rsid w:val="00D27405"/>
    <w:rsid w:val="00D2772C"/>
    <w:rsid w:val="00D27C1B"/>
    <w:rsid w:val="00D27C24"/>
    <w:rsid w:val="00D27C96"/>
    <w:rsid w:val="00D27CAA"/>
    <w:rsid w:val="00D30977"/>
    <w:rsid w:val="00D30F80"/>
    <w:rsid w:val="00D31084"/>
    <w:rsid w:val="00D3117B"/>
    <w:rsid w:val="00D3185E"/>
    <w:rsid w:val="00D31ED5"/>
    <w:rsid w:val="00D3202D"/>
    <w:rsid w:val="00D3223B"/>
    <w:rsid w:val="00D327BD"/>
    <w:rsid w:val="00D32BFF"/>
    <w:rsid w:val="00D32E33"/>
    <w:rsid w:val="00D335FE"/>
    <w:rsid w:val="00D34E8D"/>
    <w:rsid w:val="00D34EFA"/>
    <w:rsid w:val="00D350F2"/>
    <w:rsid w:val="00D355F7"/>
    <w:rsid w:val="00D3561F"/>
    <w:rsid w:val="00D35876"/>
    <w:rsid w:val="00D35A03"/>
    <w:rsid w:val="00D35B3E"/>
    <w:rsid w:val="00D35E38"/>
    <w:rsid w:val="00D36595"/>
    <w:rsid w:val="00D36DEE"/>
    <w:rsid w:val="00D37066"/>
    <w:rsid w:val="00D3742E"/>
    <w:rsid w:val="00D37C2E"/>
    <w:rsid w:val="00D37DA1"/>
    <w:rsid w:val="00D4021E"/>
    <w:rsid w:val="00D4082A"/>
    <w:rsid w:val="00D409E3"/>
    <w:rsid w:val="00D40FD4"/>
    <w:rsid w:val="00D41411"/>
    <w:rsid w:val="00D414A9"/>
    <w:rsid w:val="00D41A2F"/>
    <w:rsid w:val="00D41E3E"/>
    <w:rsid w:val="00D42263"/>
    <w:rsid w:val="00D42357"/>
    <w:rsid w:val="00D424D7"/>
    <w:rsid w:val="00D424EC"/>
    <w:rsid w:val="00D4268A"/>
    <w:rsid w:val="00D433E5"/>
    <w:rsid w:val="00D43622"/>
    <w:rsid w:val="00D43648"/>
    <w:rsid w:val="00D4419D"/>
    <w:rsid w:val="00D44528"/>
    <w:rsid w:val="00D44850"/>
    <w:rsid w:val="00D448F9"/>
    <w:rsid w:val="00D44C33"/>
    <w:rsid w:val="00D4582C"/>
    <w:rsid w:val="00D45902"/>
    <w:rsid w:val="00D45A3C"/>
    <w:rsid w:val="00D45EC5"/>
    <w:rsid w:val="00D46126"/>
    <w:rsid w:val="00D4645D"/>
    <w:rsid w:val="00D46A22"/>
    <w:rsid w:val="00D47360"/>
    <w:rsid w:val="00D47682"/>
    <w:rsid w:val="00D47960"/>
    <w:rsid w:val="00D47ACB"/>
    <w:rsid w:val="00D5013B"/>
    <w:rsid w:val="00D504FA"/>
    <w:rsid w:val="00D50E0A"/>
    <w:rsid w:val="00D5103F"/>
    <w:rsid w:val="00D51064"/>
    <w:rsid w:val="00D51085"/>
    <w:rsid w:val="00D51105"/>
    <w:rsid w:val="00D51410"/>
    <w:rsid w:val="00D5211F"/>
    <w:rsid w:val="00D52510"/>
    <w:rsid w:val="00D5282D"/>
    <w:rsid w:val="00D52B10"/>
    <w:rsid w:val="00D53961"/>
    <w:rsid w:val="00D53C87"/>
    <w:rsid w:val="00D53D52"/>
    <w:rsid w:val="00D53FDC"/>
    <w:rsid w:val="00D54440"/>
    <w:rsid w:val="00D54560"/>
    <w:rsid w:val="00D54942"/>
    <w:rsid w:val="00D54967"/>
    <w:rsid w:val="00D549A3"/>
    <w:rsid w:val="00D54D32"/>
    <w:rsid w:val="00D55285"/>
    <w:rsid w:val="00D55485"/>
    <w:rsid w:val="00D55DF3"/>
    <w:rsid w:val="00D562FF"/>
    <w:rsid w:val="00D5630D"/>
    <w:rsid w:val="00D56559"/>
    <w:rsid w:val="00D56760"/>
    <w:rsid w:val="00D56FC8"/>
    <w:rsid w:val="00D5716A"/>
    <w:rsid w:val="00D57271"/>
    <w:rsid w:val="00D57286"/>
    <w:rsid w:val="00D57308"/>
    <w:rsid w:val="00D57606"/>
    <w:rsid w:val="00D57873"/>
    <w:rsid w:val="00D57CEC"/>
    <w:rsid w:val="00D57DB9"/>
    <w:rsid w:val="00D57DE6"/>
    <w:rsid w:val="00D60717"/>
    <w:rsid w:val="00D60909"/>
    <w:rsid w:val="00D60A27"/>
    <w:rsid w:val="00D61512"/>
    <w:rsid w:val="00D61572"/>
    <w:rsid w:val="00D61907"/>
    <w:rsid w:val="00D6191F"/>
    <w:rsid w:val="00D61979"/>
    <w:rsid w:val="00D619C7"/>
    <w:rsid w:val="00D61A0E"/>
    <w:rsid w:val="00D61B56"/>
    <w:rsid w:val="00D61B5C"/>
    <w:rsid w:val="00D61B90"/>
    <w:rsid w:val="00D61F56"/>
    <w:rsid w:val="00D61F72"/>
    <w:rsid w:val="00D62119"/>
    <w:rsid w:val="00D62C2F"/>
    <w:rsid w:val="00D62DE3"/>
    <w:rsid w:val="00D63553"/>
    <w:rsid w:val="00D63583"/>
    <w:rsid w:val="00D6365B"/>
    <w:rsid w:val="00D63804"/>
    <w:rsid w:val="00D63A80"/>
    <w:rsid w:val="00D63C1E"/>
    <w:rsid w:val="00D63FF4"/>
    <w:rsid w:val="00D6421A"/>
    <w:rsid w:val="00D6426B"/>
    <w:rsid w:val="00D64483"/>
    <w:rsid w:val="00D648B6"/>
    <w:rsid w:val="00D64BBA"/>
    <w:rsid w:val="00D64BEE"/>
    <w:rsid w:val="00D653F5"/>
    <w:rsid w:val="00D654FC"/>
    <w:rsid w:val="00D65B3E"/>
    <w:rsid w:val="00D6654A"/>
    <w:rsid w:val="00D6654B"/>
    <w:rsid w:val="00D66C77"/>
    <w:rsid w:val="00D66FA4"/>
    <w:rsid w:val="00D6715B"/>
    <w:rsid w:val="00D67B69"/>
    <w:rsid w:val="00D67FA7"/>
    <w:rsid w:val="00D70249"/>
    <w:rsid w:val="00D7076B"/>
    <w:rsid w:val="00D70847"/>
    <w:rsid w:val="00D70B65"/>
    <w:rsid w:val="00D71167"/>
    <w:rsid w:val="00D71A35"/>
    <w:rsid w:val="00D71AF3"/>
    <w:rsid w:val="00D723FC"/>
    <w:rsid w:val="00D7247C"/>
    <w:rsid w:val="00D72B18"/>
    <w:rsid w:val="00D73033"/>
    <w:rsid w:val="00D73448"/>
    <w:rsid w:val="00D73546"/>
    <w:rsid w:val="00D738F9"/>
    <w:rsid w:val="00D740FA"/>
    <w:rsid w:val="00D742D3"/>
    <w:rsid w:val="00D74D03"/>
    <w:rsid w:val="00D74FF2"/>
    <w:rsid w:val="00D74FF6"/>
    <w:rsid w:val="00D75174"/>
    <w:rsid w:val="00D751BB"/>
    <w:rsid w:val="00D753F3"/>
    <w:rsid w:val="00D7548A"/>
    <w:rsid w:val="00D754E4"/>
    <w:rsid w:val="00D755FB"/>
    <w:rsid w:val="00D7563B"/>
    <w:rsid w:val="00D76096"/>
    <w:rsid w:val="00D768D5"/>
    <w:rsid w:val="00D76E93"/>
    <w:rsid w:val="00D76EE5"/>
    <w:rsid w:val="00D7781F"/>
    <w:rsid w:val="00D778A7"/>
    <w:rsid w:val="00D77A96"/>
    <w:rsid w:val="00D77E40"/>
    <w:rsid w:val="00D80198"/>
    <w:rsid w:val="00D804F6"/>
    <w:rsid w:val="00D808B1"/>
    <w:rsid w:val="00D809C7"/>
    <w:rsid w:val="00D80ED3"/>
    <w:rsid w:val="00D81254"/>
    <w:rsid w:val="00D8137E"/>
    <w:rsid w:val="00D81404"/>
    <w:rsid w:val="00D814C8"/>
    <w:rsid w:val="00D815BE"/>
    <w:rsid w:val="00D81786"/>
    <w:rsid w:val="00D81B79"/>
    <w:rsid w:val="00D81EDA"/>
    <w:rsid w:val="00D82273"/>
    <w:rsid w:val="00D82E8A"/>
    <w:rsid w:val="00D8317A"/>
    <w:rsid w:val="00D837DA"/>
    <w:rsid w:val="00D839F0"/>
    <w:rsid w:val="00D83CCA"/>
    <w:rsid w:val="00D83E96"/>
    <w:rsid w:val="00D84007"/>
    <w:rsid w:val="00D843CC"/>
    <w:rsid w:val="00D845BD"/>
    <w:rsid w:val="00D84D5C"/>
    <w:rsid w:val="00D85089"/>
    <w:rsid w:val="00D85382"/>
    <w:rsid w:val="00D85BC8"/>
    <w:rsid w:val="00D86378"/>
    <w:rsid w:val="00D86399"/>
    <w:rsid w:val="00D86419"/>
    <w:rsid w:val="00D864AF"/>
    <w:rsid w:val="00D8666E"/>
    <w:rsid w:val="00D8672C"/>
    <w:rsid w:val="00D86768"/>
    <w:rsid w:val="00D86841"/>
    <w:rsid w:val="00D86C5F"/>
    <w:rsid w:val="00D86F0A"/>
    <w:rsid w:val="00D872C9"/>
    <w:rsid w:val="00D87383"/>
    <w:rsid w:val="00D87A39"/>
    <w:rsid w:val="00D87B55"/>
    <w:rsid w:val="00D87CD0"/>
    <w:rsid w:val="00D87E72"/>
    <w:rsid w:val="00D87F2C"/>
    <w:rsid w:val="00D9016B"/>
    <w:rsid w:val="00D90239"/>
    <w:rsid w:val="00D90453"/>
    <w:rsid w:val="00D9078C"/>
    <w:rsid w:val="00D90916"/>
    <w:rsid w:val="00D90DB1"/>
    <w:rsid w:val="00D90E15"/>
    <w:rsid w:val="00D911AF"/>
    <w:rsid w:val="00D9168F"/>
    <w:rsid w:val="00D91717"/>
    <w:rsid w:val="00D9192B"/>
    <w:rsid w:val="00D91A8A"/>
    <w:rsid w:val="00D92186"/>
    <w:rsid w:val="00D922BB"/>
    <w:rsid w:val="00D923C1"/>
    <w:rsid w:val="00D92966"/>
    <w:rsid w:val="00D92ED1"/>
    <w:rsid w:val="00D931D3"/>
    <w:rsid w:val="00D934E5"/>
    <w:rsid w:val="00D93A46"/>
    <w:rsid w:val="00D93B5C"/>
    <w:rsid w:val="00D93F2E"/>
    <w:rsid w:val="00D93F84"/>
    <w:rsid w:val="00D94A6D"/>
    <w:rsid w:val="00D95684"/>
    <w:rsid w:val="00D956D8"/>
    <w:rsid w:val="00D95D70"/>
    <w:rsid w:val="00D9656C"/>
    <w:rsid w:val="00D9689E"/>
    <w:rsid w:val="00D96EC2"/>
    <w:rsid w:val="00D96ED3"/>
    <w:rsid w:val="00D97488"/>
    <w:rsid w:val="00D9750F"/>
    <w:rsid w:val="00D97D41"/>
    <w:rsid w:val="00D97D7C"/>
    <w:rsid w:val="00DA0327"/>
    <w:rsid w:val="00DA06DB"/>
    <w:rsid w:val="00DA0926"/>
    <w:rsid w:val="00DA0C36"/>
    <w:rsid w:val="00DA119B"/>
    <w:rsid w:val="00DA11A7"/>
    <w:rsid w:val="00DA1457"/>
    <w:rsid w:val="00DA1643"/>
    <w:rsid w:val="00DA1978"/>
    <w:rsid w:val="00DA1BF2"/>
    <w:rsid w:val="00DA1E04"/>
    <w:rsid w:val="00DA217D"/>
    <w:rsid w:val="00DA24C0"/>
    <w:rsid w:val="00DA2E72"/>
    <w:rsid w:val="00DA2FB4"/>
    <w:rsid w:val="00DA313E"/>
    <w:rsid w:val="00DA33F7"/>
    <w:rsid w:val="00DA34F4"/>
    <w:rsid w:val="00DA3B1D"/>
    <w:rsid w:val="00DA3E1D"/>
    <w:rsid w:val="00DA4E53"/>
    <w:rsid w:val="00DA4E9A"/>
    <w:rsid w:val="00DA5394"/>
    <w:rsid w:val="00DA563D"/>
    <w:rsid w:val="00DA57AA"/>
    <w:rsid w:val="00DA58CA"/>
    <w:rsid w:val="00DA60B1"/>
    <w:rsid w:val="00DA63CA"/>
    <w:rsid w:val="00DA641F"/>
    <w:rsid w:val="00DA6597"/>
    <w:rsid w:val="00DA6616"/>
    <w:rsid w:val="00DA6B5C"/>
    <w:rsid w:val="00DA6BD4"/>
    <w:rsid w:val="00DA6E64"/>
    <w:rsid w:val="00DA6EF1"/>
    <w:rsid w:val="00DA71FF"/>
    <w:rsid w:val="00DA7264"/>
    <w:rsid w:val="00DA7754"/>
    <w:rsid w:val="00DA77DE"/>
    <w:rsid w:val="00DA7DBE"/>
    <w:rsid w:val="00DB061A"/>
    <w:rsid w:val="00DB0790"/>
    <w:rsid w:val="00DB0978"/>
    <w:rsid w:val="00DB1038"/>
    <w:rsid w:val="00DB126D"/>
    <w:rsid w:val="00DB12AE"/>
    <w:rsid w:val="00DB2DDC"/>
    <w:rsid w:val="00DB2DF8"/>
    <w:rsid w:val="00DB307F"/>
    <w:rsid w:val="00DB33B3"/>
    <w:rsid w:val="00DB3EFE"/>
    <w:rsid w:val="00DB4169"/>
    <w:rsid w:val="00DB43FC"/>
    <w:rsid w:val="00DB50B9"/>
    <w:rsid w:val="00DB5762"/>
    <w:rsid w:val="00DB583A"/>
    <w:rsid w:val="00DB5F0B"/>
    <w:rsid w:val="00DB6501"/>
    <w:rsid w:val="00DB651A"/>
    <w:rsid w:val="00DB65A9"/>
    <w:rsid w:val="00DB6DCC"/>
    <w:rsid w:val="00DB73FC"/>
    <w:rsid w:val="00DB7A1D"/>
    <w:rsid w:val="00DC0671"/>
    <w:rsid w:val="00DC0F5E"/>
    <w:rsid w:val="00DC1057"/>
    <w:rsid w:val="00DC1432"/>
    <w:rsid w:val="00DC1790"/>
    <w:rsid w:val="00DC1A85"/>
    <w:rsid w:val="00DC285C"/>
    <w:rsid w:val="00DC2DC7"/>
    <w:rsid w:val="00DC2E61"/>
    <w:rsid w:val="00DC30CE"/>
    <w:rsid w:val="00DC3111"/>
    <w:rsid w:val="00DC3284"/>
    <w:rsid w:val="00DC33EC"/>
    <w:rsid w:val="00DC3960"/>
    <w:rsid w:val="00DC3AD9"/>
    <w:rsid w:val="00DC408D"/>
    <w:rsid w:val="00DC4229"/>
    <w:rsid w:val="00DC4300"/>
    <w:rsid w:val="00DC4512"/>
    <w:rsid w:val="00DC473B"/>
    <w:rsid w:val="00DC4925"/>
    <w:rsid w:val="00DC4A0C"/>
    <w:rsid w:val="00DC4BF0"/>
    <w:rsid w:val="00DC4C40"/>
    <w:rsid w:val="00DC4E69"/>
    <w:rsid w:val="00DC54BF"/>
    <w:rsid w:val="00DC5D76"/>
    <w:rsid w:val="00DC6116"/>
    <w:rsid w:val="00DC616F"/>
    <w:rsid w:val="00DC6825"/>
    <w:rsid w:val="00DC6DC1"/>
    <w:rsid w:val="00DC6DCA"/>
    <w:rsid w:val="00DC70EC"/>
    <w:rsid w:val="00DC75E1"/>
    <w:rsid w:val="00DC7E62"/>
    <w:rsid w:val="00DD02B5"/>
    <w:rsid w:val="00DD0C6D"/>
    <w:rsid w:val="00DD0CE5"/>
    <w:rsid w:val="00DD0CF9"/>
    <w:rsid w:val="00DD111F"/>
    <w:rsid w:val="00DD162F"/>
    <w:rsid w:val="00DD1744"/>
    <w:rsid w:val="00DD191A"/>
    <w:rsid w:val="00DD1D83"/>
    <w:rsid w:val="00DD25E9"/>
    <w:rsid w:val="00DD2F96"/>
    <w:rsid w:val="00DD35AC"/>
    <w:rsid w:val="00DD36F6"/>
    <w:rsid w:val="00DD3A0D"/>
    <w:rsid w:val="00DD3D88"/>
    <w:rsid w:val="00DD4010"/>
    <w:rsid w:val="00DD45B7"/>
    <w:rsid w:val="00DD4BFC"/>
    <w:rsid w:val="00DD4CEB"/>
    <w:rsid w:val="00DD4D30"/>
    <w:rsid w:val="00DD4D9E"/>
    <w:rsid w:val="00DD5354"/>
    <w:rsid w:val="00DD5629"/>
    <w:rsid w:val="00DD6120"/>
    <w:rsid w:val="00DD647A"/>
    <w:rsid w:val="00DD6B2F"/>
    <w:rsid w:val="00DD6D73"/>
    <w:rsid w:val="00DD7166"/>
    <w:rsid w:val="00DD7665"/>
    <w:rsid w:val="00DD79DB"/>
    <w:rsid w:val="00DD7C3B"/>
    <w:rsid w:val="00DE0181"/>
    <w:rsid w:val="00DE04CC"/>
    <w:rsid w:val="00DE0B3D"/>
    <w:rsid w:val="00DE11C1"/>
    <w:rsid w:val="00DE153E"/>
    <w:rsid w:val="00DE1565"/>
    <w:rsid w:val="00DE1762"/>
    <w:rsid w:val="00DE1BC2"/>
    <w:rsid w:val="00DE2339"/>
    <w:rsid w:val="00DE24DE"/>
    <w:rsid w:val="00DE2B02"/>
    <w:rsid w:val="00DE2E66"/>
    <w:rsid w:val="00DE2E8F"/>
    <w:rsid w:val="00DE2F24"/>
    <w:rsid w:val="00DE3587"/>
    <w:rsid w:val="00DE36FB"/>
    <w:rsid w:val="00DE399C"/>
    <w:rsid w:val="00DE3D1F"/>
    <w:rsid w:val="00DE40D1"/>
    <w:rsid w:val="00DE4225"/>
    <w:rsid w:val="00DE5432"/>
    <w:rsid w:val="00DE56A7"/>
    <w:rsid w:val="00DE57CA"/>
    <w:rsid w:val="00DE5BF5"/>
    <w:rsid w:val="00DE6557"/>
    <w:rsid w:val="00DE67AD"/>
    <w:rsid w:val="00DE6CC7"/>
    <w:rsid w:val="00DE75EF"/>
    <w:rsid w:val="00DE7879"/>
    <w:rsid w:val="00DF016B"/>
    <w:rsid w:val="00DF0176"/>
    <w:rsid w:val="00DF0826"/>
    <w:rsid w:val="00DF0A49"/>
    <w:rsid w:val="00DF0CC0"/>
    <w:rsid w:val="00DF0D0C"/>
    <w:rsid w:val="00DF1374"/>
    <w:rsid w:val="00DF19D1"/>
    <w:rsid w:val="00DF1A4F"/>
    <w:rsid w:val="00DF1F86"/>
    <w:rsid w:val="00DF208B"/>
    <w:rsid w:val="00DF247A"/>
    <w:rsid w:val="00DF2C3A"/>
    <w:rsid w:val="00DF3202"/>
    <w:rsid w:val="00DF3AF6"/>
    <w:rsid w:val="00DF3CF2"/>
    <w:rsid w:val="00DF3D78"/>
    <w:rsid w:val="00DF4453"/>
    <w:rsid w:val="00DF4516"/>
    <w:rsid w:val="00DF46C8"/>
    <w:rsid w:val="00DF46CB"/>
    <w:rsid w:val="00DF47BD"/>
    <w:rsid w:val="00DF4BA5"/>
    <w:rsid w:val="00DF4C79"/>
    <w:rsid w:val="00DF4E4D"/>
    <w:rsid w:val="00DF4EA4"/>
    <w:rsid w:val="00DF5280"/>
    <w:rsid w:val="00DF5841"/>
    <w:rsid w:val="00DF5925"/>
    <w:rsid w:val="00DF5BF7"/>
    <w:rsid w:val="00DF5F2D"/>
    <w:rsid w:val="00DF613C"/>
    <w:rsid w:val="00DF6155"/>
    <w:rsid w:val="00DF64F8"/>
    <w:rsid w:val="00DF6B54"/>
    <w:rsid w:val="00DF6B9C"/>
    <w:rsid w:val="00DF725A"/>
    <w:rsid w:val="00DF74F8"/>
    <w:rsid w:val="00DF7685"/>
    <w:rsid w:val="00DF781E"/>
    <w:rsid w:val="00DF7899"/>
    <w:rsid w:val="00E00067"/>
    <w:rsid w:val="00E001DF"/>
    <w:rsid w:val="00E00376"/>
    <w:rsid w:val="00E0076E"/>
    <w:rsid w:val="00E00988"/>
    <w:rsid w:val="00E00C9E"/>
    <w:rsid w:val="00E00DD0"/>
    <w:rsid w:val="00E0158A"/>
    <w:rsid w:val="00E0161C"/>
    <w:rsid w:val="00E01956"/>
    <w:rsid w:val="00E01EF2"/>
    <w:rsid w:val="00E027BA"/>
    <w:rsid w:val="00E027D8"/>
    <w:rsid w:val="00E03108"/>
    <w:rsid w:val="00E035F6"/>
    <w:rsid w:val="00E0473C"/>
    <w:rsid w:val="00E047DB"/>
    <w:rsid w:val="00E05315"/>
    <w:rsid w:val="00E05581"/>
    <w:rsid w:val="00E057FA"/>
    <w:rsid w:val="00E05BF0"/>
    <w:rsid w:val="00E05DD4"/>
    <w:rsid w:val="00E05DF3"/>
    <w:rsid w:val="00E061A2"/>
    <w:rsid w:val="00E06362"/>
    <w:rsid w:val="00E06571"/>
    <w:rsid w:val="00E0688E"/>
    <w:rsid w:val="00E0692A"/>
    <w:rsid w:val="00E069B9"/>
    <w:rsid w:val="00E06D32"/>
    <w:rsid w:val="00E0701A"/>
    <w:rsid w:val="00E0706C"/>
    <w:rsid w:val="00E073CE"/>
    <w:rsid w:val="00E07683"/>
    <w:rsid w:val="00E077C8"/>
    <w:rsid w:val="00E079A6"/>
    <w:rsid w:val="00E07D49"/>
    <w:rsid w:val="00E07F22"/>
    <w:rsid w:val="00E104ED"/>
    <w:rsid w:val="00E1077C"/>
    <w:rsid w:val="00E107EE"/>
    <w:rsid w:val="00E109E6"/>
    <w:rsid w:val="00E10A3F"/>
    <w:rsid w:val="00E115C8"/>
    <w:rsid w:val="00E1170B"/>
    <w:rsid w:val="00E117F1"/>
    <w:rsid w:val="00E11B60"/>
    <w:rsid w:val="00E11CD7"/>
    <w:rsid w:val="00E11E15"/>
    <w:rsid w:val="00E12769"/>
    <w:rsid w:val="00E127D0"/>
    <w:rsid w:val="00E13079"/>
    <w:rsid w:val="00E134BE"/>
    <w:rsid w:val="00E13609"/>
    <w:rsid w:val="00E138F3"/>
    <w:rsid w:val="00E13CAC"/>
    <w:rsid w:val="00E13DAF"/>
    <w:rsid w:val="00E146E8"/>
    <w:rsid w:val="00E146F4"/>
    <w:rsid w:val="00E14870"/>
    <w:rsid w:val="00E14A79"/>
    <w:rsid w:val="00E14CD5"/>
    <w:rsid w:val="00E14DD9"/>
    <w:rsid w:val="00E1553A"/>
    <w:rsid w:val="00E15727"/>
    <w:rsid w:val="00E158EB"/>
    <w:rsid w:val="00E15A85"/>
    <w:rsid w:val="00E15B98"/>
    <w:rsid w:val="00E15C1B"/>
    <w:rsid w:val="00E15FB0"/>
    <w:rsid w:val="00E1604D"/>
    <w:rsid w:val="00E1621A"/>
    <w:rsid w:val="00E165EC"/>
    <w:rsid w:val="00E1683F"/>
    <w:rsid w:val="00E169B5"/>
    <w:rsid w:val="00E16BB1"/>
    <w:rsid w:val="00E17545"/>
    <w:rsid w:val="00E17FB0"/>
    <w:rsid w:val="00E203FF"/>
    <w:rsid w:val="00E20627"/>
    <w:rsid w:val="00E209FD"/>
    <w:rsid w:val="00E20EF4"/>
    <w:rsid w:val="00E212B5"/>
    <w:rsid w:val="00E21788"/>
    <w:rsid w:val="00E22157"/>
    <w:rsid w:val="00E223B9"/>
    <w:rsid w:val="00E22C48"/>
    <w:rsid w:val="00E23001"/>
    <w:rsid w:val="00E23898"/>
    <w:rsid w:val="00E239F3"/>
    <w:rsid w:val="00E23A30"/>
    <w:rsid w:val="00E23B2F"/>
    <w:rsid w:val="00E23C29"/>
    <w:rsid w:val="00E244FD"/>
    <w:rsid w:val="00E24C64"/>
    <w:rsid w:val="00E24E91"/>
    <w:rsid w:val="00E250C8"/>
    <w:rsid w:val="00E2563D"/>
    <w:rsid w:val="00E259E0"/>
    <w:rsid w:val="00E25C8C"/>
    <w:rsid w:val="00E25F63"/>
    <w:rsid w:val="00E26804"/>
    <w:rsid w:val="00E2694C"/>
    <w:rsid w:val="00E26CA0"/>
    <w:rsid w:val="00E26D39"/>
    <w:rsid w:val="00E26F6C"/>
    <w:rsid w:val="00E26FDD"/>
    <w:rsid w:val="00E273A9"/>
    <w:rsid w:val="00E27417"/>
    <w:rsid w:val="00E2746A"/>
    <w:rsid w:val="00E27DB8"/>
    <w:rsid w:val="00E303DB"/>
    <w:rsid w:val="00E306EF"/>
    <w:rsid w:val="00E30BB1"/>
    <w:rsid w:val="00E31649"/>
    <w:rsid w:val="00E317D3"/>
    <w:rsid w:val="00E318E3"/>
    <w:rsid w:val="00E31B88"/>
    <w:rsid w:val="00E31D9C"/>
    <w:rsid w:val="00E32080"/>
    <w:rsid w:val="00E3246F"/>
    <w:rsid w:val="00E3259B"/>
    <w:rsid w:val="00E3259D"/>
    <w:rsid w:val="00E3299E"/>
    <w:rsid w:val="00E32FAA"/>
    <w:rsid w:val="00E330FD"/>
    <w:rsid w:val="00E330FF"/>
    <w:rsid w:val="00E33478"/>
    <w:rsid w:val="00E335C2"/>
    <w:rsid w:val="00E33CE2"/>
    <w:rsid w:val="00E349AA"/>
    <w:rsid w:val="00E34E61"/>
    <w:rsid w:val="00E35018"/>
    <w:rsid w:val="00E354AB"/>
    <w:rsid w:val="00E354CD"/>
    <w:rsid w:val="00E358DD"/>
    <w:rsid w:val="00E35927"/>
    <w:rsid w:val="00E35A4B"/>
    <w:rsid w:val="00E35D53"/>
    <w:rsid w:val="00E3612B"/>
    <w:rsid w:val="00E361F6"/>
    <w:rsid w:val="00E36739"/>
    <w:rsid w:val="00E368C7"/>
    <w:rsid w:val="00E36FE4"/>
    <w:rsid w:val="00E372EB"/>
    <w:rsid w:val="00E3730A"/>
    <w:rsid w:val="00E375E4"/>
    <w:rsid w:val="00E376E5"/>
    <w:rsid w:val="00E37750"/>
    <w:rsid w:val="00E37856"/>
    <w:rsid w:val="00E37871"/>
    <w:rsid w:val="00E37999"/>
    <w:rsid w:val="00E37A8D"/>
    <w:rsid w:val="00E37C7A"/>
    <w:rsid w:val="00E37CDC"/>
    <w:rsid w:val="00E4113A"/>
    <w:rsid w:val="00E41283"/>
    <w:rsid w:val="00E418DB"/>
    <w:rsid w:val="00E42542"/>
    <w:rsid w:val="00E4265C"/>
    <w:rsid w:val="00E4268B"/>
    <w:rsid w:val="00E43330"/>
    <w:rsid w:val="00E4394F"/>
    <w:rsid w:val="00E444F0"/>
    <w:rsid w:val="00E445F7"/>
    <w:rsid w:val="00E44898"/>
    <w:rsid w:val="00E44E83"/>
    <w:rsid w:val="00E453A8"/>
    <w:rsid w:val="00E453E9"/>
    <w:rsid w:val="00E4598A"/>
    <w:rsid w:val="00E46C2B"/>
    <w:rsid w:val="00E46E7B"/>
    <w:rsid w:val="00E474FF"/>
    <w:rsid w:val="00E47F19"/>
    <w:rsid w:val="00E50275"/>
    <w:rsid w:val="00E5044D"/>
    <w:rsid w:val="00E505C9"/>
    <w:rsid w:val="00E509FB"/>
    <w:rsid w:val="00E50ACA"/>
    <w:rsid w:val="00E50F76"/>
    <w:rsid w:val="00E51F50"/>
    <w:rsid w:val="00E52254"/>
    <w:rsid w:val="00E52B42"/>
    <w:rsid w:val="00E52B5E"/>
    <w:rsid w:val="00E533F0"/>
    <w:rsid w:val="00E53688"/>
    <w:rsid w:val="00E53881"/>
    <w:rsid w:val="00E53BE9"/>
    <w:rsid w:val="00E53EEB"/>
    <w:rsid w:val="00E5491D"/>
    <w:rsid w:val="00E54D4B"/>
    <w:rsid w:val="00E553E7"/>
    <w:rsid w:val="00E558E9"/>
    <w:rsid w:val="00E559E2"/>
    <w:rsid w:val="00E55CF9"/>
    <w:rsid w:val="00E56745"/>
    <w:rsid w:val="00E56EAE"/>
    <w:rsid w:val="00E56FC6"/>
    <w:rsid w:val="00E5725F"/>
    <w:rsid w:val="00E57542"/>
    <w:rsid w:val="00E57AD0"/>
    <w:rsid w:val="00E60403"/>
    <w:rsid w:val="00E6054D"/>
    <w:rsid w:val="00E606B3"/>
    <w:rsid w:val="00E609DC"/>
    <w:rsid w:val="00E60B90"/>
    <w:rsid w:val="00E61277"/>
    <w:rsid w:val="00E6141B"/>
    <w:rsid w:val="00E61672"/>
    <w:rsid w:val="00E617FE"/>
    <w:rsid w:val="00E61A53"/>
    <w:rsid w:val="00E61DDA"/>
    <w:rsid w:val="00E6244B"/>
    <w:rsid w:val="00E62623"/>
    <w:rsid w:val="00E628F3"/>
    <w:rsid w:val="00E63DEB"/>
    <w:rsid w:val="00E63E93"/>
    <w:rsid w:val="00E64310"/>
    <w:rsid w:val="00E6438B"/>
    <w:rsid w:val="00E647B7"/>
    <w:rsid w:val="00E64ED1"/>
    <w:rsid w:val="00E64F75"/>
    <w:rsid w:val="00E652B0"/>
    <w:rsid w:val="00E652CA"/>
    <w:rsid w:val="00E65866"/>
    <w:rsid w:val="00E65CF6"/>
    <w:rsid w:val="00E65E80"/>
    <w:rsid w:val="00E66084"/>
    <w:rsid w:val="00E660C3"/>
    <w:rsid w:val="00E66CF3"/>
    <w:rsid w:val="00E66DEE"/>
    <w:rsid w:val="00E67B09"/>
    <w:rsid w:val="00E67BFE"/>
    <w:rsid w:val="00E67D4F"/>
    <w:rsid w:val="00E706D0"/>
    <w:rsid w:val="00E70853"/>
    <w:rsid w:val="00E70BAF"/>
    <w:rsid w:val="00E70EC8"/>
    <w:rsid w:val="00E70FE6"/>
    <w:rsid w:val="00E712A1"/>
    <w:rsid w:val="00E719CD"/>
    <w:rsid w:val="00E71F1B"/>
    <w:rsid w:val="00E72192"/>
    <w:rsid w:val="00E7242D"/>
    <w:rsid w:val="00E724C3"/>
    <w:rsid w:val="00E726AB"/>
    <w:rsid w:val="00E72B8B"/>
    <w:rsid w:val="00E72E37"/>
    <w:rsid w:val="00E72F01"/>
    <w:rsid w:val="00E72FBA"/>
    <w:rsid w:val="00E7303C"/>
    <w:rsid w:val="00E74090"/>
    <w:rsid w:val="00E74CBE"/>
    <w:rsid w:val="00E74EB9"/>
    <w:rsid w:val="00E74F7E"/>
    <w:rsid w:val="00E75467"/>
    <w:rsid w:val="00E75914"/>
    <w:rsid w:val="00E75B27"/>
    <w:rsid w:val="00E75D14"/>
    <w:rsid w:val="00E76407"/>
    <w:rsid w:val="00E76E6B"/>
    <w:rsid w:val="00E76F6F"/>
    <w:rsid w:val="00E772B2"/>
    <w:rsid w:val="00E7731D"/>
    <w:rsid w:val="00E774D9"/>
    <w:rsid w:val="00E80267"/>
    <w:rsid w:val="00E80D1A"/>
    <w:rsid w:val="00E812EE"/>
    <w:rsid w:val="00E81431"/>
    <w:rsid w:val="00E81748"/>
    <w:rsid w:val="00E81B19"/>
    <w:rsid w:val="00E821F9"/>
    <w:rsid w:val="00E82ECE"/>
    <w:rsid w:val="00E82EF4"/>
    <w:rsid w:val="00E83018"/>
    <w:rsid w:val="00E83120"/>
    <w:rsid w:val="00E83846"/>
    <w:rsid w:val="00E83900"/>
    <w:rsid w:val="00E839B3"/>
    <w:rsid w:val="00E83A81"/>
    <w:rsid w:val="00E83DB4"/>
    <w:rsid w:val="00E844D2"/>
    <w:rsid w:val="00E84583"/>
    <w:rsid w:val="00E84999"/>
    <w:rsid w:val="00E84B58"/>
    <w:rsid w:val="00E85B92"/>
    <w:rsid w:val="00E86816"/>
    <w:rsid w:val="00E86872"/>
    <w:rsid w:val="00E8699B"/>
    <w:rsid w:val="00E869EB"/>
    <w:rsid w:val="00E86AA8"/>
    <w:rsid w:val="00E86AD0"/>
    <w:rsid w:val="00E86BB3"/>
    <w:rsid w:val="00E86BEC"/>
    <w:rsid w:val="00E86D98"/>
    <w:rsid w:val="00E86E21"/>
    <w:rsid w:val="00E86E83"/>
    <w:rsid w:val="00E87217"/>
    <w:rsid w:val="00E87502"/>
    <w:rsid w:val="00E87600"/>
    <w:rsid w:val="00E87620"/>
    <w:rsid w:val="00E87692"/>
    <w:rsid w:val="00E8779A"/>
    <w:rsid w:val="00E87A50"/>
    <w:rsid w:val="00E87E2D"/>
    <w:rsid w:val="00E87F3B"/>
    <w:rsid w:val="00E87FFE"/>
    <w:rsid w:val="00E90125"/>
    <w:rsid w:val="00E90514"/>
    <w:rsid w:val="00E9059C"/>
    <w:rsid w:val="00E908F9"/>
    <w:rsid w:val="00E912D9"/>
    <w:rsid w:val="00E914A9"/>
    <w:rsid w:val="00E916FD"/>
    <w:rsid w:val="00E91E91"/>
    <w:rsid w:val="00E92510"/>
    <w:rsid w:val="00E926EC"/>
    <w:rsid w:val="00E9285C"/>
    <w:rsid w:val="00E92B34"/>
    <w:rsid w:val="00E93178"/>
    <w:rsid w:val="00E932DD"/>
    <w:rsid w:val="00E93490"/>
    <w:rsid w:val="00E93C45"/>
    <w:rsid w:val="00E93C68"/>
    <w:rsid w:val="00E93DE2"/>
    <w:rsid w:val="00E93F37"/>
    <w:rsid w:val="00E9402E"/>
    <w:rsid w:val="00E94367"/>
    <w:rsid w:val="00E94606"/>
    <w:rsid w:val="00E94649"/>
    <w:rsid w:val="00E94724"/>
    <w:rsid w:val="00E9505E"/>
    <w:rsid w:val="00E950FB"/>
    <w:rsid w:val="00E95732"/>
    <w:rsid w:val="00E9596A"/>
    <w:rsid w:val="00E963B9"/>
    <w:rsid w:val="00E96A16"/>
    <w:rsid w:val="00E96B9F"/>
    <w:rsid w:val="00E97026"/>
    <w:rsid w:val="00E97062"/>
    <w:rsid w:val="00E972DF"/>
    <w:rsid w:val="00E97A16"/>
    <w:rsid w:val="00E97BE5"/>
    <w:rsid w:val="00E97DAD"/>
    <w:rsid w:val="00E97EAD"/>
    <w:rsid w:val="00E97FA2"/>
    <w:rsid w:val="00EA0260"/>
    <w:rsid w:val="00EA05F3"/>
    <w:rsid w:val="00EA0C3E"/>
    <w:rsid w:val="00EA0E96"/>
    <w:rsid w:val="00EA117A"/>
    <w:rsid w:val="00EA1386"/>
    <w:rsid w:val="00EA1439"/>
    <w:rsid w:val="00EA1D2B"/>
    <w:rsid w:val="00EA1DCC"/>
    <w:rsid w:val="00EA245B"/>
    <w:rsid w:val="00EA25FF"/>
    <w:rsid w:val="00EA26B8"/>
    <w:rsid w:val="00EA2FF2"/>
    <w:rsid w:val="00EA3A33"/>
    <w:rsid w:val="00EA3EFF"/>
    <w:rsid w:val="00EA4852"/>
    <w:rsid w:val="00EA4926"/>
    <w:rsid w:val="00EA4A40"/>
    <w:rsid w:val="00EA4D34"/>
    <w:rsid w:val="00EA5F6E"/>
    <w:rsid w:val="00EA6002"/>
    <w:rsid w:val="00EA64DF"/>
    <w:rsid w:val="00EA65AE"/>
    <w:rsid w:val="00EA69AC"/>
    <w:rsid w:val="00EA6EB6"/>
    <w:rsid w:val="00EA7153"/>
    <w:rsid w:val="00EA7257"/>
    <w:rsid w:val="00EA7C3F"/>
    <w:rsid w:val="00EA7CF5"/>
    <w:rsid w:val="00EA7F9C"/>
    <w:rsid w:val="00EB0044"/>
    <w:rsid w:val="00EB0787"/>
    <w:rsid w:val="00EB0855"/>
    <w:rsid w:val="00EB1530"/>
    <w:rsid w:val="00EB1A2D"/>
    <w:rsid w:val="00EB1B39"/>
    <w:rsid w:val="00EB1E47"/>
    <w:rsid w:val="00EB2019"/>
    <w:rsid w:val="00EB2234"/>
    <w:rsid w:val="00EB2539"/>
    <w:rsid w:val="00EB266E"/>
    <w:rsid w:val="00EB2781"/>
    <w:rsid w:val="00EB29C4"/>
    <w:rsid w:val="00EB2C75"/>
    <w:rsid w:val="00EB2E64"/>
    <w:rsid w:val="00EB32BB"/>
    <w:rsid w:val="00EB346B"/>
    <w:rsid w:val="00EB34FB"/>
    <w:rsid w:val="00EB3EF5"/>
    <w:rsid w:val="00EB3F80"/>
    <w:rsid w:val="00EB4552"/>
    <w:rsid w:val="00EB47B1"/>
    <w:rsid w:val="00EB4846"/>
    <w:rsid w:val="00EB4958"/>
    <w:rsid w:val="00EB49D7"/>
    <w:rsid w:val="00EB4FA5"/>
    <w:rsid w:val="00EB5AC2"/>
    <w:rsid w:val="00EB5FF2"/>
    <w:rsid w:val="00EB6A04"/>
    <w:rsid w:val="00EB6C0C"/>
    <w:rsid w:val="00EB6CD9"/>
    <w:rsid w:val="00EB6CF7"/>
    <w:rsid w:val="00EB6F1F"/>
    <w:rsid w:val="00EB74AF"/>
    <w:rsid w:val="00EB7A18"/>
    <w:rsid w:val="00EB7C8C"/>
    <w:rsid w:val="00EB7F9B"/>
    <w:rsid w:val="00EC0443"/>
    <w:rsid w:val="00EC08FE"/>
    <w:rsid w:val="00EC0D96"/>
    <w:rsid w:val="00EC0EED"/>
    <w:rsid w:val="00EC12A1"/>
    <w:rsid w:val="00EC14E7"/>
    <w:rsid w:val="00EC179C"/>
    <w:rsid w:val="00EC189F"/>
    <w:rsid w:val="00EC1997"/>
    <w:rsid w:val="00EC1A58"/>
    <w:rsid w:val="00EC2425"/>
    <w:rsid w:val="00EC28A8"/>
    <w:rsid w:val="00EC2A3F"/>
    <w:rsid w:val="00EC2C44"/>
    <w:rsid w:val="00EC30E9"/>
    <w:rsid w:val="00EC338E"/>
    <w:rsid w:val="00EC355A"/>
    <w:rsid w:val="00EC3619"/>
    <w:rsid w:val="00EC3680"/>
    <w:rsid w:val="00EC398C"/>
    <w:rsid w:val="00EC3E51"/>
    <w:rsid w:val="00EC40E5"/>
    <w:rsid w:val="00EC4253"/>
    <w:rsid w:val="00EC434B"/>
    <w:rsid w:val="00EC47F8"/>
    <w:rsid w:val="00EC5148"/>
    <w:rsid w:val="00EC5280"/>
    <w:rsid w:val="00EC5538"/>
    <w:rsid w:val="00EC5604"/>
    <w:rsid w:val="00EC56C8"/>
    <w:rsid w:val="00EC5C27"/>
    <w:rsid w:val="00EC60B5"/>
    <w:rsid w:val="00EC62DE"/>
    <w:rsid w:val="00EC639C"/>
    <w:rsid w:val="00EC6826"/>
    <w:rsid w:val="00EC6901"/>
    <w:rsid w:val="00EC6A13"/>
    <w:rsid w:val="00EC7441"/>
    <w:rsid w:val="00EC78B9"/>
    <w:rsid w:val="00EC7F7B"/>
    <w:rsid w:val="00ED0009"/>
    <w:rsid w:val="00ED0275"/>
    <w:rsid w:val="00ED0890"/>
    <w:rsid w:val="00ED0D38"/>
    <w:rsid w:val="00ED1153"/>
    <w:rsid w:val="00ED137F"/>
    <w:rsid w:val="00ED13E0"/>
    <w:rsid w:val="00ED156E"/>
    <w:rsid w:val="00ED164D"/>
    <w:rsid w:val="00ED1BC7"/>
    <w:rsid w:val="00ED1EFC"/>
    <w:rsid w:val="00ED2C66"/>
    <w:rsid w:val="00ED3127"/>
    <w:rsid w:val="00ED359A"/>
    <w:rsid w:val="00ED39FA"/>
    <w:rsid w:val="00ED3C8C"/>
    <w:rsid w:val="00ED3CC3"/>
    <w:rsid w:val="00ED4059"/>
    <w:rsid w:val="00ED47F4"/>
    <w:rsid w:val="00ED4AF2"/>
    <w:rsid w:val="00ED4FE5"/>
    <w:rsid w:val="00ED5682"/>
    <w:rsid w:val="00ED59CC"/>
    <w:rsid w:val="00ED5A97"/>
    <w:rsid w:val="00ED5D42"/>
    <w:rsid w:val="00ED611F"/>
    <w:rsid w:val="00ED613D"/>
    <w:rsid w:val="00ED6461"/>
    <w:rsid w:val="00ED64F0"/>
    <w:rsid w:val="00ED67BB"/>
    <w:rsid w:val="00ED706D"/>
    <w:rsid w:val="00ED73D4"/>
    <w:rsid w:val="00ED7844"/>
    <w:rsid w:val="00ED7EBB"/>
    <w:rsid w:val="00EE027E"/>
    <w:rsid w:val="00EE058B"/>
    <w:rsid w:val="00EE0904"/>
    <w:rsid w:val="00EE122F"/>
    <w:rsid w:val="00EE1C6C"/>
    <w:rsid w:val="00EE1E60"/>
    <w:rsid w:val="00EE2032"/>
    <w:rsid w:val="00EE206A"/>
    <w:rsid w:val="00EE232C"/>
    <w:rsid w:val="00EE2565"/>
    <w:rsid w:val="00EE3143"/>
    <w:rsid w:val="00EE374F"/>
    <w:rsid w:val="00EE3866"/>
    <w:rsid w:val="00EE386E"/>
    <w:rsid w:val="00EE3D88"/>
    <w:rsid w:val="00EE3D99"/>
    <w:rsid w:val="00EE4494"/>
    <w:rsid w:val="00EE4ED6"/>
    <w:rsid w:val="00EE4FD6"/>
    <w:rsid w:val="00EE568D"/>
    <w:rsid w:val="00EE5D4F"/>
    <w:rsid w:val="00EE5E0F"/>
    <w:rsid w:val="00EE5F2C"/>
    <w:rsid w:val="00EE6035"/>
    <w:rsid w:val="00EE6143"/>
    <w:rsid w:val="00EE64DC"/>
    <w:rsid w:val="00EE7073"/>
    <w:rsid w:val="00EE767B"/>
    <w:rsid w:val="00EE79E6"/>
    <w:rsid w:val="00EE7A56"/>
    <w:rsid w:val="00EE7DCC"/>
    <w:rsid w:val="00EF0335"/>
    <w:rsid w:val="00EF037F"/>
    <w:rsid w:val="00EF038F"/>
    <w:rsid w:val="00EF03DC"/>
    <w:rsid w:val="00EF0949"/>
    <w:rsid w:val="00EF0CED"/>
    <w:rsid w:val="00EF12E9"/>
    <w:rsid w:val="00EF1473"/>
    <w:rsid w:val="00EF17F3"/>
    <w:rsid w:val="00EF1C64"/>
    <w:rsid w:val="00EF1CEB"/>
    <w:rsid w:val="00EF238F"/>
    <w:rsid w:val="00EF23D2"/>
    <w:rsid w:val="00EF2E38"/>
    <w:rsid w:val="00EF3AAE"/>
    <w:rsid w:val="00EF3EA8"/>
    <w:rsid w:val="00EF4161"/>
    <w:rsid w:val="00EF41BA"/>
    <w:rsid w:val="00EF4297"/>
    <w:rsid w:val="00EF45C5"/>
    <w:rsid w:val="00EF4760"/>
    <w:rsid w:val="00EF575E"/>
    <w:rsid w:val="00EF576F"/>
    <w:rsid w:val="00EF5961"/>
    <w:rsid w:val="00EF5AE0"/>
    <w:rsid w:val="00EF6052"/>
    <w:rsid w:val="00EF67B5"/>
    <w:rsid w:val="00EF7820"/>
    <w:rsid w:val="00EF7E98"/>
    <w:rsid w:val="00EF7FB7"/>
    <w:rsid w:val="00F0023A"/>
    <w:rsid w:val="00F00632"/>
    <w:rsid w:val="00F0089B"/>
    <w:rsid w:val="00F00A84"/>
    <w:rsid w:val="00F00B21"/>
    <w:rsid w:val="00F00B3F"/>
    <w:rsid w:val="00F00E5B"/>
    <w:rsid w:val="00F00ECC"/>
    <w:rsid w:val="00F0132D"/>
    <w:rsid w:val="00F01AB0"/>
    <w:rsid w:val="00F01E96"/>
    <w:rsid w:val="00F01F7D"/>
    <w:rsid w:val="00F02115"/>
    <w:rsid w:val="00F023C7"/>
    <w:rsid w:val="00F023F7"/>
    <w:rsid w:val="00F027A4"/>
    <w:rsid w:val="00F029B7"/>
    <w:rsid w:val="00F02D15"/>
    <w:rsid w:val="00F03066"/>
    <w:rsid w:val="00F031A6"/>
    <w:rsid w:val="00F032B1"/>
    <w:rsid w:val="00F033B0"/>
    <w:rsid w:val="00F035CA"/>
    <w:rsid w:val="00F03685"/>
    <w:rsid w:val="00F03A8B"/>
    <w:rsid w:val="00F03B89"/>
    <w:rsid w:val="00F04248"/>
    <w:rsid w:val="00F04406"/>
    <w:rsid w:val="00F04433"/>
    <w:rsid w:val="00F0472E"/>
    <w:rsid w:val="00F04753"/>
    <w:rsid w:val="00F04786"/>
    <w:rsid w:val="00F04870"/>
    <w:rsid w:val="00F04DB7"/>
    <w:rsid w:val="00F0519D"/>
    <w:rsid w:val="00F05291"/>
    <w:rsid w:val="00F05441"/>
    <w:rsid w:val="00F054A5"/>
    <w:rsid w:val="00F0570A"/>
    <w:rsid w:val="00F05725"/>
    <w:rsid w:val="00F05F21"/>
    <w:rsid w:val="00F06198"/>
    <w:rsid w:val="00F066B7"/>
    <w:rsid w:val="00F066D2"/>
    <w:rsid w:val="00F06DB0"/>
    <w:rsid w:val="00F06E1B"/>
    <w:rsid w:val="00F071B5"/>
    <w:rsid w:val="00F0739F"/>
    <w:rsid w:val="00F0749D"/>
    <w:rsid w:val="00F074AF"/>
    <w:rsid w:val="00F074D1"/>
    <w:rsid w:val="00F076C4"/>
    <w:rsid w:val="00F07972"/>
    <w:rsid w:val="00F07BD8"/>
    <w:rsid w:val="00F07D3D"/>
    <w:rsid w:val="00F07D80"/>
    <w:rsid w:val="00F07E58"/>
    <w:rsid w:val="00F10347"/>
    <w:rsid w:val="00F1038A"/>
    <w:rsid w:val="00F105A1"/>
    <w:rsid w:val="00F10694"/>
    <w:rsid w:val="00F107BF"/>
    <w:rsid w:val="00F10995"/>
    <w:rsid w:val="00F112B4"/>
    <w:rsid w:val="00F11620"/>
    <w:rsid w:val="00F1169D"/>
    <w:rsid w:val="00F1191A"/>
    <w:rsid w:val="00F1192A"/>
    <w:rsid w:val="00F11CE2"/>
    <w:rsid w:val="00F1230C"/>
    <w:rsid w:val="00F123C3"/>
    <w:rsid w:val="00F12929"/>
    <w:rsid w:val="00F12B1E"/>
    <w:rsid w:val="00F12D03"/>
    <w:rsid w:val="00F142EF"/>
    <w:rsid w:val="00F147C1"/>
    <w:rsid w:val="00F148C8"/>
    <w:rsid w:val="00F14AE3"/>
    <w:rsid w:val="00F14CAA"/>
    <w:rsid w:val="00F14EA7"/>
    <w:rsid w:val="00F154F6"/>
    <w:rsid w:val="00F15DC8"/>
    <w:rsid w:val="00F15DD6"/>
    <w:rsid w:val="00F161CC"/>
    <w:rsid w:val="00F167E5"/>
    <w:rsid w:val="00F16E2D"/>
    <w:rsid w:val="00F16F55"/>
    <w:rsid w:val="00F175EC"/>
    <w:rsid w:val="00F1792F"/>
    <w:rsid w:val="00F17C33"/>
    <w:rsid w:val="00F17F91"/>
    <w:rsid w:val="00F20001"/>
    <w:rsid w:val="00F208D6"/>
    <w:rsid w:val="00F20A2C"/>
    <w:rsid w:val="00F21077"/>
    <w:rsid w:val="00F211CA"/>
    <w:rsid w:val="00F21306"/>
    <w:rsid w:val="00F2156A"/>
    <w:rsid w:val="00F21AC4"/>
    <w:rsid w:val="00F21B4D"/>
    <w:rsid w:val="00F227A2"/>
    <w:rsid w:val="00F227A7"/>
    <w:rsid w:val="00F22B07"/>
    <w:rsid w:val="00F22F98"/>
    <w:rsid w:val="00F23498"/>
    <w:rsid w:val="00F23731"/>
    <w:rsid w:val="00F237F1"/>
    <w:rsid w:val="00F239BA"/>
    <w:rsid w:val="00F239ED"/>
    <w:rsid w:val="00F2435D"/>
    <w:rsid w:val="00F245AB"/>
    <w:rsid w:val="00F245E4"/>
    <w:rsid w:val="00F24736"/>
    <w:rsid w:val="00F2482F"/>
    <w:rsid w:val="00F248FE"/>
    <w:rsid w:val="00F24E36"/>
    <w:rsid w:val="00F2511C"/>
    <w:rsid w:val="00F25222"/>
    <w:rsid w:val="00F2586B"/>
    <w:rsid w:val="00F25FD1"/>
    <w:rsid w:val="00F26840"/>
    <w:rsid w:val="00F278FB"/>
    <w:rsid w:val="00F27A7B"/>
    <w:rsid w:val="00F30544"/>
    <w:rsid w:val="00F30C68"/>
    <w:rsid w:val="00F30F00"/>
    <w:rsid w:val="00F316B3"/>
    <w:rsid w:val="00F3175E"/>
    <w:rsid w:val="00F31A43"/>
    <w:rsid w:val="00F31B3A"/>
    <w:rsid w:val="00F31CEF"/>
    <w:rsid w:val="00F32312"/>
    <w:rsid w:val="00F3233A"/>
    <w:rsid w:val="00F32984"/>
    <w:rsid w:val="00F32DB0"/>
    <w:rsid w:val="00F32EE2"/>
    <w:rsid w:val="00F33452"/>
    <w:rsid w:val="00F3345B"/>
    <w:rsid w:val="00F3351F"/>
    <w:rsid w:val="00F3374D"/>
    <w:rsid w:val="00F34338"/>
    <w:rsid w:val="00F34409"/>
    <w:rsid w:val="00F34582"/>
    <w:rsid w:val="00F34E1F"/>
    <w:rsid w:val="00F34E7A"/>
    <w:rsid w:val="00F353A7"/>
    <w:rsid w:val="00F357B4"/>
    <w:rsid w:val="00F35821"/>
    <w:rsid w:val="00F359E2"/>
    <w:rsid w:val="00F35A3B"/>
    <w:rsid w:val="00F36199"/>
    <w:rsid w:val="00F365BE"/>
    <w:rsid w:val="00F369A5"/>
    <w:rsid w:val="00F36B3D"/>
    <w:rsid w:val="00F36E8C"/>
    <w:rsid w:val="00F3739C"/>
    <w:rsid w:val="00F374FF"/>
    <w:rsid w:val="00F376AE"/>
    <w:rsid w:val="00F37897"/>
    <w:rsid w:val="00F379B8"/>
    <w:rsid w:val="00F37A83"/>
    <w:rsid w:val="00F37DC4"/>
    <w:rsid w:val="00F37EAC"/>
    <w:rsid w:val="00F37F23"/>
    <w:rsid w:val="00F37F72"/>
    <w:rsid w:val="00F40151"/>
    <w:rsid w:val="00F4051F"/>
    <w:rsid w:val="00F409C0"/>
    <w:rsid w:val="00F40AE2"/>
    <w:rsid w:val="00F412DB"/>
    <w:rsid w:val="00F41402"/>
    <w:rsid w:val="00F41B79"/>
    <w:rsid w:val="00F41D47"/>
    <w:rsid w:val="00F41F0C"/>
    <w:rsid w:val="00F421F9"/>
    <w:rsid w:val="00F421FD"/>
    <w:rsid w:val="00F42433"/>
    <w:rsid w:val="00F42C1D"/>
    <w:rsid w:val="00F42D94"/>
    <w:rsid w:val="00F4302C"/>
    <w:rsid w:val="00F43635"/>
    <w:rsid w:val="00F4363B"/>
    <w:rsid w:val="00F4385D"/>
    <w:rsid w:val="00F439FF"/>
    <w:rsid w:val="00F43A4D"/>
    <w:rsid w:val="00F43AE8"/>
    <w:rsid w:val="00F43B3E"/>
    <w:rsid w:val="00F43D82"/>
    <w:rsid w:val="00F4415A"/>
    <w:rsid w:val="00F44219"/>
    <w:rsid w:val="00F45257"/>
    <w:rsid w:val="00F452B9"/>
    <w:rsid w:val="00F4593E"/>
    <w:rsid w:val="00F45D22"/>
    <w:rsid w:val="00F46064"/>
    <w:rsid w:val="00F4639E"/>
    <w:rsid w:val="00F46D13"/>
    <w:rsid w:val="00F46D5D"/>
    <w:rsid w:val="00F46F74"/>
    <w:rsid w:val="00F47084"/>
    <w:rsid w:val="00F47638"/>
    <w:rsid w:val="00F47731"/>
    <w:rsid w:val="00F477DD"/>
    <w:rsid w:val="00F47813"/>
    <w:rsid w:val="00F478B2"/>
    <w:rsid w:val="00F5134E"/>
    <w:rsid w:val="00F51A39"/>
    <w:rsid w:val="00F525BC"/>
    <w:rsid w:val="00F52A58"/>
    <w:rsid w:val="00F52C9B"/>
    <w:rsid w:val="00F52D82"/>
    <w:rsid w:val="00F531BE"/>
    <w:rsid w:val="00F53418"/>
    <w:rsid w:val="00F53427"/>
    <w:rsid w:val="00F5384E"/>
    <w:rsid w:val="00F539CF"/>
    <w:rsid w:val="00F5403A"/>
    <w:rsid w:val="00F54B29"/>
    <w:rsid w:val="00F54BB0"/>
    <w:rsid w:val="00F551A5"/>
    <w:rsid w:val="00F5523D"/>
    <w:rsid w:val="00F556E1"/>
    <w:rsid w:val="00F557F6"/>
    <w:rsid w:val="00F56897"/>
    <w:rsid w:val="00F56C81"/>
    <w:rsid w:val="00F56D68"/>
    <w:rsid w:val="00F57239"/>
    <w:rsid w:val="00F57259"/>
    <w:rsid w:val="00F573F3"/>
    <w:rsid w:val="00F579C2"/>
    <w:rsid w:val="00F57AB2"/>
    <w:rsid w:val="00F57E05"/>
    <w:rsid w:val="00F57EE9"/>
    <w:rsid w:val="00F601E7"/>
    <w:rsid w:val="00F60415"/>
    <w:rsid w:val="00F6053A"/>
    <w:rsid w:val="00F607D6"/>
    <w:rsid w:val="00F60B81"/>
    <w:rsid w:val="00F60C3F"/>
    <w:rsid w:val="00F610C1"/>
    <w:rsid w:val="00F6115F"/>
    <w:rsid w:val="00F61357"/>
    <w:rsid w:val="00F61781"/>
    <w:rsid w:val="00F61B24"/>
    <w:rsid w:val="00F61B31"/>
    <w:rsid w:val="00F61C7A"/>
    <w:rsid w:val="00F623AC"/>
    <w:rsid w:val="00F62906"/>
    <w:rsid w:val="00F6297C"/>
    <w:rsid w:val="00F62A6C"/>
    <w:rsid w:val="00F62EDD"/>
    <w:rsid w:val="00F63035"/>
    <w:rsid w:val="00F6369C"/>
    <w:rsid w:val="00F637A7"/>
    <w:rsid w:val="00F638D0"/>
    <w:rsid w:val="00F63BF9"/>
    <w:rsid w:val="00F63F88"/>
    <w:rsid w:val="00F64014"/>
    <w:rsid w:val="00F64070"/>
    <w:rsid w:val="00F6475C"/>
    <w:rsid w:val="00F649AF"/>
    <w:rsid w:val="00F65662"/>
    <w:rsid w:val="00F65BDD"/>
    <w:rsid w:val="00F6602D"/>
    <w:rsid w:val="00F66344"/>
    <w:rsid w:val="00F66A24"/>
    <w:rsid w:val="00F671F5"/>
    <w:rsid w:val="00F6771E"/>
    <w:rsid w:val="00F67BF6"/>
    <w:rsid w:val="00F67E60"/>
    <w:rsid w:val="00F701A5"/>
    <w:rsid w:val="00F701DF"/>
    <w:rsid w:val="00F70557"/>
    <w:rsid w:val="00F707AD"/>
    <w:rsid w:val="00F70B1D"/>
    <w:rsid w:val="00F7110A"/>
    <w:rsid w:val="00F7140D"/>
    <w:rsid w:val="00F71554"/>
    <w:rsid w:val="00F71939"/>
    <w:rsid w:val="00F71BBF"/>
    <w:rsid w:val="00F71E62"/>
    <w:rsid w:val="00F727FD"/>
    <w:rsid w:val="00F72A07"/>
    <w:rsid w:val="00F72AE8"/>
    <w:rsid w:val="00F72BD2"/>
    <w:rsid w:val="00F72C10"/>
    <w:rsid w:val="00F731BB"/>
    <w:rsid w:val="00F731E3"/>
    <w:rsid w:val="00F73411"/>
    <w:rsid w:val="00F73638"/>
    <w:rsid w:val="00F73989"/>
    <w:rsid w:val="00F74282"/>
    <w:rsid w:val="00F747FF"/>
    <w:rsid w:val="00F74A69"/>
    <w:rsid w:val="00F74EF1"/>
    <w:rsid w:val="00F7568D"/>
    <w:rsid w:val="00F75A00"/>
    <w:rsid w:val="00F75CAE"/>
    <w:rsid w:val="00F75ECB"/>
    <w:rsid w:val="00F76BA6"/>
    <w:rsid w:val="00F76DA8"/>
    <w:rsid w:val="00F77477"/>
    <w:rsid w:val="00F775E3"/>
    <w:rsid w:val="00F77A21"/>
    <w:rsid w:val="00F80335"/>
    <w:rsid w:val="00F80909"/>
    <w:rsid w:val="00F80E4C"/>
    <w:rsid w:val="00F80FF9"/>
    <w:rsid w:val="00F81299"/>
    <w:rsid w:val="00F81338"/>
    <w:rsid w:val="00F81351"/>
    <w:rsid w:val="00F8166A"/>
    <w:rsid w:val="00F81865"/>
    <w:rsid w:val="00F81AE7"/>
    <w:rsid w:val="00F81CFC"/>
    <w:rsid w:val="00F81F37"/>
    <w:rsid w:val="00F822DF"/>
    <w:rsid w:val="00F82888"/>
    <w:rsid w:val="00F8292D"/>
    <w:rsid w:val="00F8333D"/>
    <w:rsid w:val="00F844B6"/>
    <w:rsid w:val="00F846CC"/>
    <w:rsid w:val="00F84836"/>
    <w:rsid w:val="00F854D0"/>
    <w:rsid w:val="00F85777"/>
    <w:rsid w:val="00F85784"/>
    <w:rsid w:val="00F85A48"/>
    <w:rsid w:val="00F85E20"/>
    <w:rsid w:val="00F86052"/>
    <w:rsid w:val="00F86CF3"/>
    <w:rsid w:val="00F87135"/>
    <w:rsid w:val="00F8782D"/>
    <w:rsid w:val="00F87A16"/>
    <w:rsid w:val="00F904BF"/>
    <w:rsid w:val="00F90837"/>
    <w:rsid w:val="00F90C3B"/>
    <w:rsid w:val="00F911C4"/>
    <w:rsid w:val="00F914A9"/>
    <w:rsid w:val="00F91AF1"/>
    <w:rsid w:val="00F91BC7"/>
    <w:rsid w:val="00F91F29"/>
    <w:rsid w:val="00F91F55"/>
    <w:rsid w:val="00F92204"/>
    <w:rsid w:val="00F924E3"/>
    <w:rsid w:val="00F927D1"/>
    <w:rsid w:val="00F92FD5"/>
    <w:rsid w:val="00F931EF"/>
    <w:rsid w:val="00F932C5"/>
    <w:rsid w:val="00F932F4"/>
    <w:rsid w:val="00F93371"/>
    <w:rsid w:val="00F93C94"/>
    <w:rsid w:val="00F9439C"/>
    <w:rsid w:val="00F94552"/>
    <w:rsid w:val="00F948F1"/>
    <w:rsid w:val="00F94909"/>
    <w:rsid w:val="00F94958"/>
    <w:rsid w:val="00F94B51"/>
    <w:rsid w:val="00F94B89"/>
    <w:rsid w:val="00F95A42"/>
    <w:rsid w:val="00F95D2A"/>
    <w:rsid w:val="00F95DD3"/>
    <w:rsid w:val="00F95E58"/>
    <w:rsid w:val="00F95EDA"/>
    <w:rsid w:val="00F95F09"/>
    <w:rsid w:val="00F96716"/>
    <w:rsid w:val="00F96A68"/>
    <w:rsid w:val="00F96AA6"/>
    <w:rsid w:val="00F96E49"/>
    <w:rsid w:val="00F96ECC"/>
    <w:rsid w:val="00F96FFE"/>
    <w:rsid w:val="00F9711B"/>
    <w:rsid w:val="00F975CA"/>
    <w:rsid w:val="00F97A7A"/>
    <w:rsid w:val="00F97ABA"/>
    <w:rsid w:val="00F97C7A"/>
    <w:rsid w:val="00F97D70"/>
    <w:rsid w:val="00FA08A6"/>
    <w:rsid w:val="00FA120D"/>
    <w:rsid w:val="00FA1E85"/>
    <w:rsid w:val="00FA1F01"/>
    <w:rsid w:val="00FA2109"/>
    <w:rsid w:val="00FA2BA2"/>
    <w:rsid w:val="00FA2FFF"/>
    <w:rsid w:val="00FA3477"/>
    <w:rsid w:val="00FA361B"/>
    <w:rsid w:val="00FA3793"/>
    <w:rsid w:val="00FA39C3"/>
    <w:rsid w:val="00FA3AF2"/>
    <w:rsid w:val="00FA41FE"/>
    <w:rsid w:val="00FA438D"/>
    <w:rsid w:val="00FA4585"/>
    <w:rsid w:val="00FA45F0"/>
    <w:rsid w:val="00FA4BE5"/>
    <w:rsid w:val="00FA4D3A"/>
    <w:rsid w:val="00FA4EF0"/>
    <w:rsid w:val="00FA52A2"/>
    <w:rsid w:val="00FA530F"/>
    <w:rsid w:val="00FA559F"/>
    <w:rsid w:val="00FA5E60"/>
    <w:rsid w:val="00FA6615"/>
    <w:rsid w:val="00FA7391"/>
    <w:rsid w:val="00FA7867"/>
    <w:rsid w:val="00FA78D1"/>
    <w:rsid w:val="00FA7ADE"/>
    <w:rsid w:val="00FA7BD4"/>
    <w:rsid w:val="00FA7C1C"/>
    <w:rsid w:val="00FB0369"/>
    <w:rsid w:val="00FB08D5"/>
    <w:rsid w:val="00FB096F"/>
    <w:rsid w:val="00FB0B48"/>
    <w:rsid w:val="00FB0B4E"/>
    <w:rsid w:val="00FB0DE4"/>
    <w:rsid w:val="00FB0DFE"/>
    <w:rsid w:val="00FB11E8"/>
    <w:rsid w:val="00FB149C"/>
    <w:rsid w:val="00FB15B0"/>
    <w:rsid w:val="00FB15E9"/>
    <w:rsid w:val="00FB1703"/>
    <w:rsid w:val="00FB1718"/>
    <w:rsid w:val="00FB18DF"/>
    <w:rsid w:val="00FB1A3A"/>
    <w:rsid w:val="00FB1C66"/>
    <w:rsid w:val="00FB2145"/>
    <w:rsid w:val="00FB21F1"/>
    <w:rsid w:val="00FB26A2"/>
    <w:rsid w:val="00FB296D"/>
    <w:rsid w:val="00FB2CAB"/>
    <w:rsid w:val="00FB2F06"/>
    <w:rsid w:val="00FB34CA"/>
    <w:rsid w:val="00FB358E"/>
    <w:rsid w:val="00FB38C7"/>
    <w:rsid w:val="00FB3A13"/>
    <w:rsid w:val="00FB42B9"/>
    <w:rsid w:val="00FB43E9"/>
    <w:rsid w:val="00FB47FA"/>
    <w:rsid w:val="00FB497D"/>
    <w:rsid w:val="00FB4EDA"/>
    <w:rsid w:val="00FB4FD1"/>
    <w:rsid w:val="00FB5412"/>
    <w:rsid w:val="00FB59C1"/>
    <w:rsid w:val="00FB5D9C"/>
    <w:rsid w:val="00FB665F"/>
    <w:rsid w:val="00FB6A7F"/>
    <w:rsid w:val="00FB72F0"/>
    <w:rsid w:val="00FB735B"/>
    <w:rsid w:val="00FB747F"/>
    <w:rsid w:val="00FB7555"/>
    <w:rsid w:val="00FB7E5B"/>
    <w:rsid w:val="00FC0501"/>
    <w:rsid w:val="00FC05A3"/>
    <w:rsid w:val="00FC071E"/>
    <w:rsid w:val="00FC077F"/>
    <w:rsid w:val="00FC1B72"/>
    <w:rsid w:val="00FC1CC3"/>
    <w:rsid w:val="00FC2293"/>
    <w:rsid w:val="00FC2491"/>
    <w:rsid w:val="00FC24AB"/>
    <w:rsid w:val="00FC256A"/>
    <w:rsid w:val="00FC336F"/>
    <w:rsid w:val="00FC3C54"/>
    <w:rsid w:val="00FC3DF9"/>
    <w:rsid w:val="00FC3F49"/>
    <w:rsid w:val="00FC4559"/>
    <w:rsid w:val="00FC4D39"/>
    <w:rsid w:val="00FC5014"/>
    <w:rsid w:val="00FC5295"/>
    <w:rsid w:val="00FC55FD"/>
    <w:rsid w:val="00FC5604"/>
    <w:rsid w:val="00FC5A8F"/>
    <w:rsid w:val="00FC5BFE"/>
    <w:rsid w:val="00FC5D53"/>
    <w:rsid w:val="00FC5F6A"/>
    <w:rsid w:val="00FC630F"/>
    <w:rsid w:val="00FC6352"/>
    <w:rsid w:val="00FC657A"/>
    <w:rsid w:val="00FC6867"/>
    <w:rsid w:val="00FC6A38"/>
    <w:rsid w:val="00FC7593"/>
    <w:rsid w:val="00FC762B"/>
    <w:rsid w:val="00FC7A5E"/>
    <w:rsid w:val="00FC7D4D"/>
    <w:rsid w:val="00FD04B5"/>
    <w:rsid w:val="00FD0989"/>
    <w:rsid w:val="00FD0FCA"/>
    <w:rsid w:val="00FD1087"/>
    <w:rsid w:val="00FD10F0"/>
    <w:rsid w:val="00FD178C"/>
    <w:rsid w:val="00FD1A55"/>
    <w:rsid w:val="00FD2344"/>
    <w:rsid w:val="00FD259E"/>
    <w:rsid w:val="00FD2B41"/>
    <w:rsid w:val="00FD2D13"/>
    <w:rsid w:val="00FD2EB1"/>
    <w:rsid w:val="00FD3332"/>
    <w:rsid w:val="00FD3758"/>
    <w:rsid w:val="00FD3E28"/>
    <w:rsid w:val="00FD3ED8"/>
    <w:rsid w:val="00FD43BF"/>
    <w:rsid w:val="00FD4416"/>
    <w:rsid w:val="00FD475E"/>
    <w:rsid w:val="00FD4A95"/>
    <w:rsid w:val="00FD4AB2"/>
    <w:rsid w:val="00FD4B86"/>
    <w:rsid w:val="00FD5281"/>
    <w:rsid w:val="00FD5940"/>
    <w:rsid w:val="00FD5A57"/>
    <w:rsid w:val="00FD608E"/>
    <w:rsid w:val="00FD64FB"/>
    <w:rsid w:val="00FD66F3"/>
    <w:rsid w:val="00FD694C"/>
    <w:rsid w:val="00FD6B59"/>
    <w:rsid w:val="00FD71BB"/>
    <w:rsid w:val="00FD75F4"/>
    <w:rsid w:val="00FD761B"/>
    <w:rsid w:val="00FD7CDC"/>
    <w:rsid w:val="00FE000E"/>
    <w:rsid w:val="00FE01A4"/>
    <w:rsid w:val="00FE03FA"/>
    <w:rsid w:val="00FE0497"/>
    <w:rsid w:val="00FE1158"/>
    <w:rsid w:val="00FE13EC"/>
    <w:rsid w:val="00FE1B14"/>
    <w:rsid w:val="00FE1F9D"/>
    <w:rsid w:val="00FE211C"/>
    <w:rsid w:val="00FE265F"/>
    <w:rsid w:val="00FE30AD"/>
    <w:rsid w:val="00FE31CE"/>
    <w:rsid w:val="00FE3BB1"/>
    <w:rsid w:val="00FE42A3"/>
    <w:rsid w:val="00FE4498"/>
    <w:rsid w:val="00FE44C8"/>
    <w:rsid w:val="00FE46CC"/>
    <w:rsid w:val="00FE46FD"/>
    <w:rsid w:val="00FE4756"/>
    <w:rsid w:val="00FE4917"/>
    <w:rsid w:val="00FE4949"/>
    <w:rsid w:val="00FE4DD4"/>
    <w:rsid w:val="00FE5925"/>
    <w:rsid w:val="00FE5DEE"/>
    <w:rsid w:val="00FE5FFD"/>
    <w:rsid w:val="00FE6045"/>
    <w:rsid w:val="00FE632C"/>
    <w:rsid w:val="00FE64F0"/>
    <w:rsid w:val="00FE686E"/>
    <w:rsid w:val="00FE687C"/>
    <w:rsid w:val="00FE6A45"/>
    <w:rsid w:val="00FE6D6A"/>
    <w:rsid w:val="00FE6D6D"/>
    <w:rsid w:val="00FE6D6E"/>
    <w:rsid w:val="00FE6E30"/>
    <w:rsid w:val="00FE6F21"/>
    <w:rsid w:val="00FE6F8A"/>
    <w:rsid w:val="00FE73D1"/>
    <w:rsid w:val="00FE7BCE"/>
    <w:rsid w:val="00FE7E94"/>
    <w:rsid w:val="00FF0665"/>
    <w:rsid w:val="00FF0893"/>
    <w:rsid w:val="00FF08B1"/>
    <w:rsid w:val="00FF0951"/>
    <w:rsid w:val="00FF0A5A"/>
    <w:rsid w:val="00FF0B49"/>
    <w:rsid w:val="00FF0C64"/>
    <w:rsid w:val="00FF0F05"/>
    <w:rsid w:val="00FF1028"/>
    <w:rsid w:val="00FF108C"/>
    <w:rsid w:val="00FF116F"/>
    <w:rsid w:val="00FF1513"/>
    <w:rsid w:val="00FF159F"/>
    <w:rsid w:val="00FF1A27"/>
    <w:rsid w:val="00FF1C88"/>
    <w:rsid w:val="00FF23D2"/>
    <w:rsid w:val="00FF2518"/>
    <w:rsid w:val="00FF2964"/>
    <w:rsid w:val="00FF3219"/>
    <w:rsid w:val="00FF3431"/>
    <w:rsid w:val="00FF381C"/>
    <w:rsid w:val="00FF398A"/>
    <w:rsid w:val="00FF435E"/>
    <w:rsid w:val="00FF459D"/>
    <w:rsid w:val="00FF461C"/>
    <w:rsid w:val="00FF4747"/>
    <w:rsid w:val="00FF4A38"/>
    <w:rsid w:val="00FF51A0"/>
    <w:rsid w:val="00FF5207"/>
    <w:rsid w:val="00FF5FF4"/>
    <w:rsid w:val="00FF6115"/>
    <w:rsid w:val="00FF622F"/>
    <w:rsid w:val="00FF6397"/>
    <w:rsid w:val="00FF64E1"/>
    <w:rsid w:val="00FF6831"/>
    <w:rsid w:val="00FF69A6"/>
    <w:rsid w:val="00FF6E7A"/>
    <w:rsid w:val="00FF6FD8"/>
    <w:rsid w:val="00FF7163"/>
    <w:rsid w:val="00FF7353"/>
    <w:rsid w:val="00FF759C"/>
    <w:rsid w:val="00FF78AD"/>
    <w:rsid w:val="00FF7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5DE51"/>
  <w15:chartTrackingRefBased/>
  <w15:docId w15:val="{5093B8C3-5399-4222-B523-6097A50B1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4C9"/>
    <w:pPr>
      <w:spacing w:after="0" w:line="240" w:lineRule="auto"/>
    </w:pPr>
    <w:rPr>
      <w:rFonts w:ascii="Times New Roman" w:eastAsia="Times New Roman" w:hAnsi="Times New Roman" w:cs="Times New Roman"/>
      <w:sz w:val="24"/>
      <w:szCs w:val="24"/>
      <w:lang w:val="en-IN"/>
    </w:rPr>
  </w:style>
  <w:style w:type="paragraph" w:styleId="Heading1">
    <w:name w:val="heading 1"/>
    <w:basedOn w:val="Normal"/>
    <w:next w:val="Normal"/>
    <w:link w:val="Heading1Char"/>
    <w:uiPriority w:val="9"/>
    <w:qFormat/>
    <w:rsid w:val="004A7263"/>
    <w:pPr>
      <w:keepNext/>
      <w:keepLines/>
      <w:spacing w:before="240" w:line="259" w:lineRule="auto"/>
      <w:outlineLvl w:val="0"/>
    </w:pPr>
    <w:rPr>
      <w:rFonts w:asciiTheme="majorHAnsi" w:eastAsiaTheme="majorEastAsia" w:hAnsiTheme="majorHAnsi" w:cstheme="majorBidi"/>
      <w:color w:val="2E74B5" w:themeColor="accent1" w:themeShade="BF"/>
      <w:sz w:val="32"/>
      <w:szCs w:val="32"/>
      <w:lang w:val="en-US"/>
    </w:rPr>
  </w:style>
  <w:style w:type="paragraph" w:styleId="Heading2">
    <w:name w:val="heading 2"/>
    <w:basedOn w:val="Normal"/>
    <w:next w:val="Normal"/>
    <w:link w:val="Heading2Char"/>
    <w:uiPriority w:val="9"/>
    <w:unhideWhenUsed/>
    <w:qFormat/>
    <w:rsid w:val="009B2696"/>
    <w:pPr>
      <w:keepNext/>
      <w:keepLines/>
      <w:spacing w:before="40" w:line="259" w:lineRule="auto"/>
      <w:outlineLvl w:val="1"/>
    </w:pPr>
    <w:rPr>
      <w:rFonts w:asciiTheme="majorHAnsi" w:eastAsiaTheme="majorEastAsia" w:hAnsiTheme="majorHAnsi" w:cstheme="majorBidi"/>
      <w:color w:val="2E74B5" w:themeColor="accent1" w:themeShade="BF"/>
      <w:sz w:val="26"/>
      <w:szCs w:val="26"/>
      <w:lang w:val="en-US"/>
    </w:rPr>
  </w:style>
  <w:style w:type="paragraph" w:styleId="Heading3">
    <w:name w:val="heading 3"/>
    <w:basedOn w:val="Normal"/>
    <w:next w:val="Normal"/>
    <w:link w:val="Heading3Char"/>
    <w:uiPriority w:val="9"/>
    <w:unhideWhenUsed/>
    <w:qFormat/>
    <w:rsid w:val="0053547C"/>
    <w:pPr>
      <w:keepNext/>
      <w:keepLines/>
      <w:spacing w:before="40" w:line="259" w:lineRule="auto"/>
      <w:outlineLvl w:val="2"/>
    </w:pPr>
    <w:rPr>
      <w:rFonts w:asciiTheme="majorHAnsi" w:eastAsiaTheme="majorEastAsia" w:hAnsiTheme="majorHAnsi" w:cstheme="majorBidi"/>
      <w:color w:val="1F4D78" w:themeColor="accent1" w:themeShade="7F"/>
      <w:lang w:val="en-US"/>
    </w:rPr>
  </w:style>
  <w:style w:type="paragraph" w:styleId="Heading4">
    <w:name w:val="heading 4"/>
    <w:basedOn w:val="Normal"/>
    <w:next w:val="Normal"/>
    <w:link w:val="Heading4Char"/>
    <w:uiPriority w:val="9"/>
    <w:unhideWhenUsed/>
    <w:qFormat/>
    <w:rsid w:val="00EF1CEB"/>
    <w:pPr>
      <w:keepNext/>
      <w:keepLines/>
      <w:spacing w:before="40" w:line="259" w:lineRule="auto"/>
      <w:outlineLvl w:val="3"/>
    </w:pPr>
    <w:rPr>
      <w:rFonts w:asciiTheme="majorHAnsi" w:eastAsiaTheme="majorEastAsia" w:hAnsiTheme="majorHAnsi" w:cstheme="majorBidi"/>
      <w:i/>
      <w:iCs/>
      <w:color w:val="2E74B5" w:themeColor="accent1" w:themeShade="BF"/>
      <w:sz w:val="22"/>
      <w:szCs w:val="22"/>
      <w:lang w:val="en-US"/>
    </w:rPr>
  </w:style>
  <w:style w:type="paragraph" w:styleId="Heading6">
    <w:name w:val="heading 6"/>
    <w:basedOn w:val="Normal"/>
    <w:next w:val="Normal"/>
    <w:link w:val="Heading6Char"/>
    <w:uiPriority w:val="9"/>
    <w:semiHidden/>
    <w:unhideWhenUsed/>
    <w:qFormat/>
    <w:rsid w:val="0092736E"/>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B2696"/>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9B2696"/>
    <w:rPr>
      <w:color w:val="0563C1" w:themeColor="hyperlink"/>
      <w:u w:val="single"/>
    </w:rPr>
  </w:style>
  <w:style w:type="character" w:styleId="Strong">
    <w:name w:val="Strong"/>
    <w:basedOn w:val="DefaultParagraphFont"/>
    <w:uiPriority w:val="22"/>
    <w:qFormat/>
    <w:rsid w:val="009B2696"/>
    <w:rPr>
      <w:b/>
      <w:bCs/>
    </w:rPr>
  </w:style>
  <w:style w:type="paragraph" w:styleId="NoSpacing">
    <w:name w:val="No Spacing"/>
    <w:uiPriority w:val="99"/>
    <w:qFormat/>
    <w:rsid w:val="009B2696"/>
    <w:pPr>
      <w:spacing w:after="0" w:line="240" w:lineRule="auto"/>
    </w:pPr>
    <w:rPr>
      <w:lang w:val="en-IN"/>
    </w:rPr>
  </w:style>
  <w:style w:type="character" w:customStyle="1" w:styleId="Heading1Char">
    <w:name w:val="Heading 1 Char"/>
    <w:basedOn w:val="DefaultParagraphFont"/>
    <w:link w:val="Heading1"/>
    <w:uiPriority w:val="9"/>
    <w:rsid w:val="004A7263"/>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4A7263"/>
    <w:pPr>
      <w:spacing w:before="100" w:beforeAutospacing="1" w:after="100" w:afterAutospacing="1"/>
    </w:pPr>
    <w:rPr>
      <w:lang w:eastAsia="en-IN"/>
    </w:rPr>
  </w:style>
  <w:style w:type="character" w:customStyle="1" w:styleId="apple-converted-space">
    <w:name w:val="apple-converted-space"/>
    <w:basedOn w:val="DefaultParagraphFont"/>
    <w:rsid w:val="0078182E"/>
  </w:style>
  <w:style w:type="paragraph" w:customStyle="1" w:styleId="body">
    <w:name w:val="body"/>
    <w:basedOn w:val="Normal"/>
    <w:rsid w:val="007B7A9F"/>
    <w:pPr>
      <w:spacing w:before="100" w:beforeAutospacing="1" w:after="100" w:afterAutospacing="1"/>
    </w:pPr>
    <w:rPr>
      <w:lang w:eastAsia="en-IN"/>
    </w:rPr>
  </w:style>
  <w:style w:type="character" w:customStyle="1" w:styleId="upper">
    <w:name w:val="upper"/>
    <w:basedOn w:val="DefaultParagraphFont"/>
    <w:rsid w:val="002B1723"/>
  </w:style>
  <w:style w:type="paragraph" w:customStyle="1" w:styleId="p1">
    <w:name w:val="p1"/>
    <w:basedOn w:val="Normal"/>
    <w:rsid w:val="009242D2"/>
    <w:pPr>
      <w:spacing w:before="100" w:beforeAutospacing="1" w:after="100" w:afterAutospacing="1"/>
    </w:pPr>
    <w:rPr>
      <w:lang w:eastAsia="en-IN"/>
    </w:rPr>
  </w:style>
  <w:style w:type="character" w:customStyle="1" w:styleId="s1">
    <w:name w:val="s1"/>
    <w:basedOn w:val="DefaultParagraphFont"/>
    <w:rsid w:val="009242D2"/>
  </w:style>
  <w:style w:type="paragraph" w:customStyle="1" w:styleId="a5l">
    <w:name w:val="a5l"/>
    <w:basedOn w:val="Normal"/>
    <w:rsid w:val="0099196C"/>
    <w:pPr>
      <w:spacing w:before="100" w:beforeAutospacing="1" w:after="100" w:afterAutospacing="1"/>
    </w:pPr>
    <w:rPr>
      <w:lang w:eastAsia="en-IN"/>
    </w:rPr>
  </w:style>
  <w:style w:type="character" w:styleId="Emphasis">
    <w:name w:val="Emphasis"/>
    <w:basedOn w:val="DefaultParagraphFont"/>
    <w:uiPriority w:val="20"/>
    <w:qFormat/>
    <w:rsid w:val="00C14A28"/>
    <w:rPr>
      <w:i/>
      <w:iCs/>
    </w:rPr>
  </w:style>
  <w:style w:type="character" w:customStyle="1" w:styleId="p-content">
    <w:name w:val="p-content"/>
    <w:basedOn w:val="DefaultParagraphFont"/>
    <w:rsid w:val="00B164EC"/>
  </w:style>
  <w:style w:type="character" w:customStyle="1" w:styleId="Heading3Char">
    <w:name w:val="Heading 3 Char"/>
    <w:basedOn w:val="DefaultParagraphFont"/>
    <w:link w:val="Heading3"/>
    <w:uiPriority w:val="9"/>
    <w:rsid w:val="0053547C"/>
    <w:rPr>
      <w:rFonts w:asciiTheme="majorHAnsi" w:eastAsiaTheme="majorEastAsia" w:hAnsiTheme="majorHAnsi" w:cstheme="majorBidi"/>
      <w:color w:val="1F4D78" w:themeColor="accent1" w:themeShade="7F"/>
      <w:sz w:val="24"/>
      <w:szCs w:val="24"/>
    </w:rPr>
  </w:style>
  <w:style w:type="character" w:customStyle="1" w:styleId="msides5">
    <w:name w:val="msides5"/>
    <w:basedOn w:val="DefaultParagraphFont"/>
    <w:rsid w:val="002F7E23"/>
  </w:style>
  <w:style w:type="character" w:customStyle="1" w:styleId="abn">
    <w:name w:val="abn"/>
    <w:basedOn w:val="DefaultParagraphFont"/>
    <w:rsid w:val="00FE4756"/>
  </w:style>
  <w:style w:type="character" w:customStyle="1" w:styleId="aqj">
    <w:name w:val="aqj"/>
    <w:basedOn w:val="DefaultParagraphFont"/>
    <w:rsid w:val="00FE4756"/>
  </w:style>
  <w:style w:type="character" w:customStyle="1" w:styleId="freebirdanalyticsviewquestiontitle">
    <w:name w:val="freebirdanalyticsviewquestiontitle"/>
    <w:basedOn w:val="DefaultParagraphFont"/>
    <w:rsid w:val="007174DA"/>
  </w:style>
  <w:style w:type="paragraph" w:customStyle="1" w:styleId="s3l">
    <w:name w:val="s3l"/>
    <w:basedOn w:val="Normal"/>
    <w:rsid w:val="00993734"/>
    <w:pPr>
      <w:spacing w:before="100" w:beforeAutospacing="1" w:after="100" w:afterAutospacing="1"/>
    </w:pPr>
    <w:rPr>
      <w:lang w:eastAsia="en-IN"/>
    </w:rPr>
  </w:style>
  <w:style w:type="character" w:customStyle="1" w:styleId="tm9">
    <w:name w:val="tm9"/>
    <w:basedOn w:val="DefaultParagraphFont"/>
    <w:rsid w:val="00F4302C"/>
  </w:style>
  <w:style w:type="character" w:customStyle="1" w:styleId="tm15">
    <w:name w:val="tm15"/>
    <w:basedOn w:val="DefaultParagraphFont"/>
    <w:rsid w:val="00F4302C"/>
  </w:style>
  <w:style w:type="paragraph" w:styleId="HTMLPreformatted">
    <w:name w:val="HTML Preformatted"/>
    <w:basedOn w:val="Normal"/>
    <w:link w:val="HTMLPreformattedChar"/>
    <w:uiPriority w:val="99"/>
    <w:semiHidden/>
    <w:unhideWhenUsed/>
    <w:rsid w:val="00FE6E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lang w:eastAsia="en-IN"/>
    </w:rPr>
  </w:style>
  <w:style w:type="character" w:customStyle="1" w:styleId="HTMLPreformattedChar">
    <w:name w:val="HTML Preformatted Char"/>
    <w:basedOn w:val="DefaultParagraphFont"/>
    <w:link w:val="HTMLPreformatted"/>
    <w:uiPriority w:val="99"/>
    <w:semiHidden/>
    <w:rsid w:val="00FE6E30"/>
    <w:rPr>
      <w:rFonts w:ascii="Courier New" w:hAnsi="Courier New" w:cs="Courier New"/>
      <w:sz w:val="20"/>
      <w:szCs w:val="20"/>
      <w:lang w:val="en-IN" w:eastAsia="en-IN"/>
    </w:rPr>
  </w:style>
  <w:style w:type="character" w:customStyle="1" w:styleId="texthlmark">
    <w:name w:val="texthlmark"/>
    <w:basedOn w:val="DefaultParagraphFont"/>
    <w:rsid w:val="009D6327"/>
  </w:style>
  <w:style w:type="paragraph" w:customStyle="1" w:styleId="Normal1">
    <w:name w:val="Normal1"/>
    <w:basedOn w:val="Normal"/>
    <w:rsid w:val="00B31854"/>
    <w:pPr>
      <w:spacing w:before="100" w:beforeAutospacing="1" w:after="100" w:afterAutospacing="1"/>
    </w:pPr>
    <w:rPr>
      <w:lang w:eastAsia="en-IN"/>
    </w:rPr>
  </w:style>
  <w:style w:type="character" w:customStyle="1" w:styleId="tm11">
    <w:name w:val="tm11"/>
    <w:basedOn w:val="DefaultParagraphFont"/>
    <w:rsid w:val="00B31854"/>
  </w:style>
  <w:style w:type="character" w:customStyle="1" w:styleId="tm10">
    <w:name w:val="tm10"/>
    <w:basedOn w:val="DefaultParagraphFont"/>
    <w:rsid w:val="00B31854"/>
  </w:style>
  <w:style w:type="character" w:customStyle="1" w:styleId="tm12">
    <w:name w:val="tm12"/>
    <w:basedOn w:val="DefaultParagraphFont"/>
    <w:rsid w:val="00B31854"/>
  </w:style>
  <w:style w:type="paragraph" w:styleId="Header">
    <w:name w:val="header"/>
    <w:basedOn w:val="Normal"/>
    <w:link w:val="HeaderChar"/>
    <w:uiPriority w:val="99"/>
    <w:unhideWhenUsed/>
    <w:rsid w:val="00487C97"/>
    <w:pPr>
      <w:tabs>
        <w:tab w:val="center" w:pos="4513"/>
        <w:tab w:val="right" w:pos="9026"/>
      </w:tabs>
    </w:pPr>
    <w:rPr>
      <w:rFonts w:asciiTheme="minorHAnsi" w:eastAsiaTheme="minorHAnsi" w:hAnsiTheme="minorHAnsi" w:cstheme="minorBidi"/>
      <w:sz w:val="22"/>
      <w:szCs w:val="22"/>
      <w:lang w:val="en-US"/>
    </w:rPr>
  </w:style>
  <w:style w:type="character" w:customStyle="1" w:styleId="HeaderChar">
    <w:name w:val="Header Char"/>
    <w:basedOn w:val="DefaultParagraphFont"/>
    <w:link w:val="Header"/>
    <w:uiPriority w:val="99"/>
    <w:rsid w:val="00487C97"/>
  </w:style>
  <w:style w:type="paragraph" w:styleId="Footer">
    <w:name w:val="footer"/>
    <w:basedOn w:val="Normal"/>
    <w:link w:val="FooterChar"/>
    <w:uiPriority w:val="99"/>
    <w:unhideWhenUsed/>
    <w:rsid w:val="00487C97"/>
    <w:pPr>
      <w:tabs>
        <w:tab w:val="center" w:pos="4513"/>
        <w:tab w:val="right" w:pos="9026"/>
      </w:tabs>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uiPriority w:val="99"/>
    <w:rsid w:val="00487C97"/>
  </w:style>
  <w:style w:type="character" w:customStyle="1" w:styleId="webrupee">
    <w:name w:val="webrupee"/>
    <w:basedOn w:val="DefaultParagraphFont"/>
    <w:rsid w:val="00891675"/>
  </w:style>
  <w:style w:type="character" w:customStyle="1" w:styleId="sac">
    <w:name w:val="sac"/>
    <w:basedOn w:val="DefaultParagraphFont"/>
    <w:rsid w:val="001F7C0C"/>
  </w:style>
  <w:style w:type="character" w:customStyle="1" w:styleId="quotesign">
    <w:name w:val="quote_sign"/>
    <w:basedOn w:val="DefaultParagraphFont"/>
    <w:rsid w:val="006F4786"/>
  </w:style>
  <w:style w:type="paragraph" w:customStyle="1" w:styleId="ql-align-justify">
    <w:name w:val="ql-align-justify"/>
    <w:basedOn w:val="Normal"/>
    <w:rsid w:val="00A85843"/>
    <w:pPr>
      <w:spacing w:before="100" w:beforeAutospacing="1" w:after="100" w:afterAutospacing="1"/>
    </w:pPr>
    <w:rPr>
      <w:lang w:eastAsia="en-IN"/>
    </w:rPr>
  </w:style>
  <w:style w:type="character" w:customStyle="1" w:styleId="Heading4Char">
    <w:name w:val="Heading 4 Char"/>
    <w:basedOn w:val="DefaultParagraphFont"/>
    <w:link w:val="Heading4"/>
    <w:uiPriority w:val="9"/>
    <w:rsid w:val="00EF1CEB"/>
    <w:rPr>
      <w:rFonts w:asciiTheme="majorHAnsi" w:eastAsiaTheme="majorEastAsia" w:hAnsiTheme="majorHAnsi" w:cstheme="majorBidi"/>
      <w:i/>
      <w:iCs/>
      <w:color w:val="2E74B5" w:themeColor="accent1" w:themeShade="BF"/>
    </w:rPr>
  </w:style>
  <w:style w:type="character" w:customStyle="1" w:styleId="correction">
    <w:name w:val="correction"/>
    <w:basedOn w:val="DefaultParagraphFont"/>
    <w:rsid w:val="007F6DC5"/>
  </w:style>
  <w:style w:type="paragraph" w:styleId="BalloonText">
    <w:name w:val="Balloon Text"/>
    <w:basedOn w:val="Normal"/>
    <w:link w:val="BalloonTextChar"/>
    <w:uiPriority w:val="99"/>
    <w:semiHidden/>
    <w:unhideWhenUsed/>
    <w:rsid w:val="00A82A9A"/>
    <w:rPr>
      <w:rFonts w:ascii="Segoe UI" w:eastAsiaTheme="minorHAnsi" w:hAnsi="Segoe UI" w:cs="Segoe UI"/>
      <w:sz w:val="18"/>
      <w:szCs w:val="18"/>
      <w:lang w:val="en-US"/>
    </w:rPr>
  </w:style>
  <w:style w:type="character" w:customStyle="1" w:styleId="BalloonTextChar">
    <w:name w:val="Balloon Text Char"/>
    <w:basedOn w:val="DefaultParagraphFont"/>
    <w:link w:val="BalloonText"/>
    <w:uiPriority w:val="99"/>
    <w:semiHidden/>
    <w:rsid w:val="00A82A9A"/>
    <w:rPr>
      <w:rFonts w:ascii="Segoe UI" w:hAnsi="Segoe UI" w:cs="Segoe UI"/>
      <w:sz w:val="18"/>
      <w:szCs w:val="18"/>
    </w:rPr>
  </w:style>
  <w:style w:type="character" w:styleId="HTMLCite">
    <w:name w:val="HTML Cite"/>
    <w:basedOn w:val="DefaultParagraphFont"/>
    <w:uiPriority w:val="99"/>
    <w:semiHidden/>
    <w:unhideWhenUsed/>
    <w:rsid w:val="00503E0C"/>
    <w:rPr>
      <w:i/>
      <w:iCs/>
    </w:rPr>
  </w:style>
  <w:style w:type="character" w:customStyle="1" w:styleId="uiqtextrenderedqtext">
    <w:name w:val="ui_qtext_rendered_qtext"/>
    <w:basedOn w:val="DefaultParagraphFont"/>
    <w:rsid w:val="00AB438A"/>
  </w:style>
  <w:style w:type="character" w:customStyle="1" w:styleId="st">
    <w:name w:val="st"/>
    <w:basedOn w:val="DefaultParagraphFont"/>
    <w:rsid w:val="00B516D6"/>
  </w:style>
  <w:style w:type="character" w:customStyle="1" w:styleId="hscoswrapper">
    <w:name w:val="hs_cos_wrapper"/>
    <w:basedOn w:val="DefaultParagraphFont"/>
    <w:rsid w:val="00537CBA"/>
  </w:style>
  <w:style w:type="character" w:customStyle="1" w:styleId="UnresolvedMention1">
    <w:name w:val="Unresolved Mention1"/>
    <w:basedOn w:val="DefaultParagraphFont"/>
    <w:uiPriority w:val="99"/>
    <w:semiHidden/>
    <w:unhideWhenUsed/>
    <w:rsid w:val="00E86BEC"/>
    <w:rPr>
      <w:color w:val="605E5C"/>
      <w:shd w:val="clear" w:color="auto" w:fill="E1DFDD"/>
    </w:rPr>
  </w:style>
  <w:style w:type="character" w:styleId="FollowedHyperlink">
    <w:name w:val="FollowedHyperlink"/>
    <w:basedOn w:val="DefaultParagraphFont"/>
    <w:uiPriority w:val="99"/>
    <w:semiHidden/>
    <w:unhideWhenUsed/>
    <w:rsid w:val="00E86BEC"/>
    <w:rPr>
      <w:color w:val="954F72" w:themeColor="followedHyperlink"/>
      <w:u w:val="single"/>
    </w:rPr>
  </w:style>
  <w:style w:type="character" w:customStyle="1" w:styleId="skimlinks-unlinked">
    <w:name w:val="skimlinks-unlinked"/>
    <w:basedOn w:val="DefaultParagraphFont"/>
    <w:rsid w:val="00E908F9"/>
  </w:style>
  <w:style w:type="paragraph" w:customStyle="1" w:styleId="Default">
    <w:name w:val="Default"/>
    <w:rsid w:val="00E36739"/>
    <w:pPr>
      <w:autoSpaceDE w:val="0"/>
      <w:autoSpaceDN w:val="0"/>
      <w:adjustRightInd w:val="0"/>
      <w:spacing w:after="0" w:line="240" w:lineRule="auto"/>
    </w:pPr>
    <w:rPr>
      <w:rFonts w:ascii="Times New Roman" w:hAnsi="Times New Roman" w:cs="Times New Roman"/>
      <w:color w:val="000000"/>
      <w:sz w:val="24"/>
      <w:szCs w:val="24"/>
      <w:lang w:val="en-IN"/>
    </w:rPr>
  </w:style>
  <w:style w:type="character" w:customStyle="1" w:styleId="cnt">
    <w:name w:val="cnt"/>
    <w:basedOn w:val="DefaultParagraphFont"/>
    <w:rsid w:val="00887787"/>
  </w:style>
  <w:style w:type="character" w:customStyle="1" w:styleId="acopre">
    <w:name w:val="acopre"/>
    <w:basedOn w:val="DefaultParagraphFont"/>
    <w:rsid w:val="00885F3D"/>
  </w:style>
  <w:style w:type="paragraph" w:styleId="ListParagraph">
    <w:name w:val="List Paragraph"/>
    <w:basedOn w:val="Normal"/>
    <w:uiPriority w:val="34"/>
    <w:qFormat/>
    <w:rsid w:val="0035079B"/>
    <w:pPr>
      <w:ind w:left="720"/>
      <w:contextualSpacing/>
    </w:pPr>
  </w:style>
  <w:style w:type="character" w:customStyle="1" w:styleId="authorortitle">
    <w:name w:val="authorortitle"/>
    <w:basedOn w:val="DefaultParagraphFont"/>
    <w:rsid w:val="00872773"/>
  </w:style>
  <w:style w:type="character" w:customStyle="1" w:styleId="introtext">
    <w:name w:val="introtext"/>
    <w:basedOn w:val="DefaultParagraphFont"/>
    <w:rsid w:val="005F7694"/>
  </w:style>
  <w:style w:type="character" w:customStyle="1" w:styleId="markedcontent">
    <w:name w:val="markedcontent"/>
    <w:basedOn w:val="DefaultParagraphFont"/>
    <w:rsid w:val="0024539F"/>
  </w:style>
  <w:style w:type="paragraph" w:customStyle="1" w:styleId="drop-caps">
    <w:name w:val="drop-caps"/>
    <w:basedOn w:val="Normal"/>
    <w:rsid w:val="00123F7C"/>
    <w:pPr>
      <w:spacing w:before="100" w:beforeAutospacing="1" w:after="100" w:afterAutospacing="1"/>
    </w:pPr>
    <w:rPr>
      <w:lang w:val="en-US"/>
    </w:rPr>
  </w:style>
  <w:style w:type="character" w:customStyle="1" w:styleId="company-widget">
    <w:name w:val="company-widget"/>
    <w:basedOn w:val="DefaultParagraphFont"/>
    <w:rsid w:val="001357C7"/>
  </w:style>
  <w:style w:type="paragraph" w:customStyle="1" w:styleId="a-pos-0">
    <w:name w:val="a-pos-0"/>
    <w:basedOn w:val="Normal"/>
    <w:rsid w:val="00C16F0F"/>
    <w:pPr>
      <w:spacing w:before="100" w:beforeAutospacing="1" w:after="100" w:afterAutospacing="1"/>
    </w:pPr>
    <w:rPr>
      <w:lang w:val="en-US"/>
    </w:rPr>
  </w:style>
  <w:style w:type="paragraph" w:customStyle="1" w:styleId="a-pos-1">
    <w:name w:val="a-pos-1"/>
    <w:basedOn w:val="Normal"/>
    <w:rsid w:val="00C16F0F"/>
    <w:pPr>
      <w:spacing w:before="100" w:beforeAutospacing="1" w:after="100" w:afterAutospacing="1"/>
    </w:pPr>
    <w:rPr>
      <w:lang w:val="en-US"/>
    </w:rPr>
  </w:style>
  <w:style w:type="paragraph" w:customStyle="1" w:styleId="a-pos-2">
    <w:name w:val="a-pos-2"/>
    <w:basedOn w:val="Normal"/>
    <w:rsid w:val="00CE032F"/>
    <w:pPr>
      <w:spacing w:before="100" w:beforeAutospacing="1" w:after="100" w:afterAutospacing="1"/>
    </w:pPr>
    <w:rPr>
      <w:lang w:val="en-US"/>
    </w:rPr>
  </w:style>
  <w:style w:type="paragraph" w:customStyle="1" w:styleId="mt-3">
    <w:name w:val="mt-3"/>
    <w:basedOn w:val="Normal"/>
    <w:rsid w:val="009C23D6"/>
    <w:pPr>
      <w:spacing w:before="100" w:beforeAutospacing="1" w:after="100" w:afterAutospacing="1"/>
    </w:pPr>
    <w:rPr>
      <w:lang w:val="en-US"/>
    </w:rPr>
  </w:style>
  <w:style w:type="character" w:customStyle="1" w:styleId="field">
    <w:name w:val="field"/>
    <w:basedOn w:val="DefaultParagraphFont"/>
    <w:rsid w:val="00D25030"/>
  </w:style>
  <w:style w:type="character" w:customStyle="1" w:styleId="drop">
    <w:name w:val="drop"/>
    <w:basedOn w:val="DefaultParagraphFont"/>
    <w:rsid w:val="008A5A25"/>
  </w:style>
  <w:style w:type="character" w:customStyle="1" w:styleId="hgkelc">
    <w:name w:val="hgkelc"/>
    <w:basedOn w:val="DefaultParagraphFont"/>
    <w:rsid w:val="00943D3B"/>
  </w:style>
  <w:style w:type="character" w:customStyle="1" w:styleId="15">
    <w:name w:val="15"/>
    <w:basedOn w:val="DefaultParagraphFont"/>
    <w:rsid w:val="00932852"/>
    <w:rPr>
      <w:rFonts w:ascii="Calibri" w:hAnsi="Calibri" w:cs="Calibri" w:hint="default"/>
      <w:b/>
      <w:bCs/>
    </w:rPr>
  </w:style>
  <w:style w:type="character" w:customStyle="1" w:styleId="16">
    <w:name w:val="16"/>
    <w:basedOn w:val="DefaultParagraphFont"/>
    <w:rsid w:val="00932852"/>
    <w:rPr>
      <w:rFonts w:ascii="Calibri" w:hAnsi="Calibri" w:cs="Calibri" w:hint="default"/>
      <w:color w:val="0563C1"/>
      <w:u w:val="single"/>
    </w:rPr>
  </w:style>
  <w:style w:type="paragraph" w:styleId="PlainText">
    <w:name w:val="Plain Text"/>
    <w:basedOn w:val="Normal"/>
    <w:link w:val="PlainTextChar"/>
    <w:uiPriority w:val="99"/>
    <w:semiHidden/>
    <w:unhideWhenUsed/>
    <w:rsid w:val="00283ECD"/>
    <w:rPr>
      <w:rFonts w:ascii="Calibri" w:eastAsiaTheme="minorHAnsi" w:hAnsi="Calibri" w:cs="Calibri"/>
      <w:sz w:val="22"/>
      <w:szCs w:val="22"/>
    </w:rPr>
  </w:style>
  <w:style w:type="character" w:customStyle="1" w:styleId="PlainTextChar">
    <w:name w:val="Plain Text Char"/>
    <w:basedOn w:val="DefaultParagraphFont"/>
    <w:link w:val="PlainText"/>
    <w:uiPriority w:val="99"/>
    <w:semiHidden/>
    <w:rsid w:val="00283ECD"/>
    <w:rPr>
      <w:rFonts w:ascii="Calibri" w:hAnsi="Calibri" w:cs="Calibri"/>
      <w:lang w:val="en-IN"/>
    </w:rPr>
  </w:style>
  <w:style w:type="character" w:customStyle="1" w:styleId="google-anno-t">
    <w:name w:val="google-anno-t"/>
    <w:basedOn w:val="DefaultParagraphFont"/>
    <w:rsid w:val="0088664E"/>
  </w:style>
  <w:style w:type="character" w:customStyle="1" w:styleId="Heading6Char">
    <w:name w:val="Heading 6 Char"/>
    <w:basedOn w:val="DefaultParagraphFont"/>
    <w:link w:val="Heading6"/>
    <w:uiPriority w:val="9"/>
    <w:semiHidden/>
    <w:rsid w:val="0092736E"/>
    <w:rPr>
      <w:rFonts w:asciiTheme="majorHAnsi" w:eastAsiaTheme="majorEastAsia" w:hAnsiTheme="majorHAnsi" w:cstheme="majorBidi"/>
      <w:color w:val="1F4D78" w:themeColor="accent1" w:themeShade="7F"/>
      <w:sz w:val="24"/>
      <w:szCs w:val="24"/>
      <w:lang w:val="en-IN"/>
    </w:rPr>
  </w:style>
  <w:style w:type="character" w:styleId="CommentReference">
    <w:name w:val="annotation reference"/>
    <w:basedOn w:val="DefaultParagraphFont"/>
    <w:uiPriority w:val="99"/>
    <w:semiHidden/>
    <w:unhideWhenUsed/>
    <w:rsid w:val="002618CF"/>
    <w:rPr>
      <w:sz w:val="16"/>
      <w:szCs w:val="16"/>
    </w:rPr>
  </w:style>
  <w:style w:type="paragraph" w:styleId="CommentText">
    <w:name w:val="annotation text"/>
    <w:basedOn w:val="Normal"/>
    <w:link w:val="CommentTextChar"/>
    <w:uiPriority w:val="99"/>
    <w:semiHidden/>
    <w:unhideWhenUsed/>
    <w:rsid w:val="002618CF"/>
    <w:rPr>
      <w:sz w:val="20"/>
      <w:szCs w:val="20"/>
    </w:rPr>
  </w:style>
  <w:style w:type="character" w:customStyle="1" w:styleId="CommentTextChar">
    <w:name w:val="Comment Text Char"/>
    <w:basedOn w:val="DefaultParagraphFont"/>
    <w:link w:val="CommentText"/>
    <w:uiPriority w:val="99"/>
    <w:semiHidden/>
    <w:rsid w:val="002618CF"/>
    <w:rPr>
      <w:rFonts w:ascii="Times New Roman" w:eastAsia="Times New Roman" w:hAnsi="Times New Roman" w:cs="Times New Roman"/>
      <w:sz w:val="20"/>
      <w:szCs w:val="20"/>
      <w:lang w:val="en-IN"/>
    </w:rPr>
  </w:style>
  <w:style w:type="paragraph" w:styleId="CommentSubject">
    <w:name w:val="annotation subject"/>
    <w:basedOn w:val="CommentText"/>
    <w:next w:val="CommentText"/>
    <w:link w:val="CommentSubjectChar"/>
    <w:uiPriority w:val="99"/>
    <w:semiHidden/>
    <w:unhideWhenUsed/>
    <w:rsid w:val="002618CF"/>
    <w:rPr>
      <w:b/>
      <w:bCs/>
    </w:rPr>
  </w:style>
  <w:style w:type="character" w:customStyle="1" w:styleId="CommentSubjectChar">
    <w:name w:val="Comment Subject Char"/>
    <w:basedOn w:val="CommentTextChar"/>
    <w:link w:val="CommentSubject"/>
    <w:uiPriority w:val="99"/>
    <w:semiHidden/>
    <w:rsid w:val="002618CF"/>
    <w:rPr>
      <w:rFonts w:ascii="Times New Roman" w:eastAsia="Times New Roman" w:hAnsi="Times New Roman" w:cs="Times New Roman"/>
      <w:b/>
      <w:bCs/>
      <w:sz w:val="20"/>
      <w:szCs w:val="20"/>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306">
      <w:bodyDiv w:val="1"/>
      <w:marLeft w:val="0"/>
      <w:marRight w:val="0"/>
      <w:marTop w:val="0"/>
      <w:marBottom w:val="0"/>
      <w:divBdr>
        <w:top w:val="none" w:sz="0" w:space="0" w:color="auto"/>
        <w:left w:val="none" w:sz="0" w:space="0" w:color="auto"/>
        <w:bottom w:val="none" w:sz="0" w:space="0" w:color="auto"/>
        <w:right w:val="none" w:sz="0" w:space="0" w:color="auto"/>
      </w:divBdr>
    </w:div>
    <w:div w:id="813137">
      <w:bodyDiv w:val="1"/>
      <w:marLeft w:val="0"/>
      <w:marRight w:val="0"/>
      <w:marTop w:val="0"/>
      <w:marBottom w:val="0"/>
      <w:divBdr>
        <w:top w:val="none" w:sz="0" w:space="0" w:color="auto"/>
        <w:left w:val="none" w:sz="0" w:space="0" w:color="auto"/>
        <w:bottom w:val="none" w:sz="0" w:space="0" w:color="auto"/>
        <w:right w:val="none" w:sz="0" w:space="0" w:color="auto"/>
      </w:divBdr>
    </w:div>
    <w:div w:id="858814">
      <w:bodyDiv w:val="1"/>
      <w:marLeft w:val="0"/>
      <w:marRight w:val="0"/>
      <w:marTop w:val="0"/>
      <w:marBottom w:val="0"/>
      <w:divBdr>
        <w:top w:val="none" w:sz="0" w:space="0" w:color="auto"/>
        <w:left w:val="none" w:sz="0" w:space="0" w:color="auto"/>
        <w:bottom w:val="none" w:sz="0" w:space="0" w:color="auto"/>
        <w:right w:val="none" w:sz="0" w:space="0" w:color="auto"/>
      </w:divBdr>
    </w:div>
    <w:div w:id="1132845">
      <w:bodyDiv w:val="1"/>
      <w:marLeft w:val="0"/>
      <w:marRight w:val="0"/>
      <w:marTop w:val="0"/>
      <w:marBottom w:val="0"/>
      <w:divBdr>
        <w:top w:val="none" w:sz="0" w:space="0" w:color="auto"/>
        <w:left w:val="none" w:sz="0" w:space="0" w:color="auto"/>
        <w:bottom w:val="none" w:sz="0" w:space="0" w:color="auto"/>
        <w:right w:val="none" w:sz="0" w:space="0" w:color="auto"/>
      </w:divBdr>
    </w:div>
    <w:div w:id="1202986">
      <w:bodyDiv w:val="1"/>
      <w:marLeft w:val="0"/>
      <w:marRight w:val="0"/>
      <w:marTop w:val="0"/>
      <w:marBottom w:val="0"/>
      <w:divBdr>
        <w:top w:val="none" w:sz="0" w:space="0" w:color="auto"/>
        <w:left w:val="none" w:sz="0" w:space="0" w:color="auto"/>
        <w:bottom w:val="none" w:sz="0" w:space="0" w:color="auto"/>
        <w:right w:val="none" w:sz="0" w:space="0" w:color="auto"/>
      </w:divBdr>
    </w:div>
    <w:div w:id="1396641">
      <w:bodyDiv w:val="1"/>
      <w:marLeft w:val="0"/>
      <w:marRight w:val="0"/>
      <w:marTop w:val="0"/>
      <w:marBottom w:val="0"/>
      <w:divBdr>
        <w:top w:val="none" w:sz="0" w:space="0" w:color="auto"/>
        <w:left w:val="none" w:sz="0" w:space="0" w:color="auto"/>
        <w:bottom w:val="none" w:sz="0" w:space="0" w:color="auto"/>
        <w:right w:val="none" w:sz="0" w:space="0" w:color="auto"/>
      </w:divBdr>
    </w:div>
    <w:div w:id="1785590">
      <w:bodyDiv w:val="1"/>
      <w:marLeft w:val="0"/>
      <w:marRight w:val="0"/>
      <w:marTop w:val="0"/>
      <w:marBottom w:val="0"/>
      <w:divBdr>
        <w:top w:val="none" w:sz="0" w:space="0" w:color="auto"/>
        <w:left w:val="none" w:sz="0" w:space="0" w:color="auto"/>
        <w:bottom w:val="none" w:sz="0" w:space="0" w:color="auto"/>
        <w:right w:val="none" w:sz="0" w:space="0" w:color="auto"/>
      </w:divBdr>
    </w:div>
    <w:div w:id="1856342">
      <w:bodyDiv w:val="1"/>
      <w:marLeft w:val="0"/>
      <w:marRight w:val="0"/>
      <w:marTop w:val="0"/>
      <w:marBottom w:val="0"/>
      <w:divBdr>
        <w:top w:val="none" w:sz="0" w:space="0" w:color="auto"/>
        <w:left w:val="none" w:sz="0" w:space="0" w:color="auto"/>
        <w:bottom w:val="none" w:sz="0" w:space="0" w:color="auto"/>
        <w:right w:val="none" w:sz="0" w:space="0" w:color="auto"/>
      </w:divBdr>
    </w:div>
    <w:div w:id="1859342">
      <w:bodyDiv w:val="1"/>
      <w:marLeft w:val="0"/>
      <w:marRight w:val="0"/>
      <w:marTop w:val="0"/>
      <w:marBottom w:val="0"/>
      <w:divBdr>
        <w:top w:val="none" w:sz="0" w:space="0" w:color="auto"/>
        <w:left w:val="none" w:sz="0" w:space="0" w:color="auto"/>
        <w:bottom w:val="none" w:sz="0" w:space="0" w:color="auto"/>
        <w:right w:val="none" w:sz="0" w:space="0" w:color="auto"/>
      </w:divBdr>
    </w:div>
    <w:div w:id="1980714">
      <w:bodyDiv w:val="1"/>
      <w:marLeft w:val="0"/>
      <w:marRight w:val="0"/>
      <w:marTop w:val="0"/>
      <w:marBottom w:val="0"/>
      <w:divBdr>
        <w:top w:val="none" w:sz="0" w:space="0" w:color="auto"/>
        <w:left w:val="none" w:sz="0" w:space="0" w:color="auto"/>
        <w:bottom w:val="none" w:sz="0" w:space="0" w:color="auto"/>
        <w:right w:val="none" w:sz="0" w:space="0" w:color="auto"/>
      </w:divBdr>
    </w:div>
    <w:div w:id="2168062">
      <w:bodyDiv w:val="1"/>
      <w:marLeft w:val="0"/>
      <w:marRight w:val="0"/>
      <w:marTop w:val="0"/>
      <w:marBottom w:val="0"/>
      <w:divBdr>
        <w:top w:val="none" w:sz="0" w:space="0" w:color="auto"/>
        <w:left w:val="none" w:sz="0" w:space="0" w:color="auto"/>
        <w:bottom w:val="none" w:sz="0" w:space="0" w:color="auto"/>
        <w:right w:val="none" w:sz="0" w:space="0" w:color="auto"/>
      </w:divBdr>
    </w:div>
    <w:div w:id="2323263">
      <w:bodyDiv w:val="1"/>
      <w:marLeft w:val="0"/>
      <w:marRight w:val="0"/>
      <w:marTop w:val="0"/>
      <w:marBottom w:val="0"/>
      <w:divBdr>
        <w:top w:val="none" w:sz="0" w:space="0" w:color="auto"/>
        <w:left w:val="none" w:sz="0" w:space="0" w:color="auto"/>
        <w:bottom w:val="none" w:sz="0" w:space="0" w:color="auto"/>
        <w:right w:val="none" w:sz="0" w:space="0" w:color="auto"/>
      </w:divBdr>
    </w:div>
    <w:div w:id="2635275">
      <w:bodyDiv w:val="1"/>
      <w:marLeft w:val="0"/>
      <w:marRight w:val="0"/>
      <w:marTop w:val="0"/>
      <w:marBottom w:val="0"/>
      <w:divBdr>
        <w:top w:val="none" w:sz="0" w:space="0" w:color="auto"/>
        <w:left w:val="none" w:sz="0" w:space="0" w:color="auto"/>
        <w:bottom w:val="none" w:sz="0" w:space="0" w:color="auto"/>
        <w:right w:val="none" w:sz="0" w:space="0" w:color="auto"/>
      </w:divBdr>
    </w:div>
    <w:div w:id="2825247">
      <w:bodyDiv w:val="1"/>
      <w:marLeft w:val="0"/>
      <w:marRight w:val="0"/>
      <w:marTop w:val="0"/>
      <w:marBottom w:val="0"/>
      <w:divBdr>
        <w:top w:val="none" w:sz="0" w:space="0" w:color="auto"/>
        <w:left w:val="none" w:sz="0" w:space="0" w:color="auto"/>
        <w:bottom w:val="none" w:sz="0" w:space="0" w:color="auto"/>
        <w:right w:val="none" w:sz="0" w:space="0" w:color="auto"/>
      </w:divBdr>
    </w:div>
    <w:div w:id="4015916">
      <w:bodyDiv w:val="1"/>
      <w:marLeft w:val="0"/>
      <w:marRight w:val="0"/>
      <w:marTop w:val="0"/>
      <w:marBottom w:val="0"/>
      <w:divBdr>
        <w:top w:val="none" w:sz="0" w:space="0" w:color="auto"/>
        <w:left w:val="none" w:sz="0" w:space="0" w:color="auto"/>
        <w:bottom w:val="none" w:sz="0" w:space="0" w:color="auto"/>
        <w:right w:val="none" w:sz="0" w:space="0" w:color="auto"/>
      </w:divBdr>
    </w:div>
    <w:div w:id="4947411">
      <w:bodyDiv w:val="1"/>
      <w:marLeft w:val="0"/>
      <w:marRight w:val="0"/>
      <w:marTop w:val="0"/>
      <w:marBottom w:val="0"/>
      <w:divBdr>
        <w:top w:val="none" w:sz="0" w:space="0" w:color="auto"/>
        <w:left w:val="none" w:sz="0" w:space="0" w:color="auto"/>
        <w:bottom w:val="none" w:sz="0" w:space="0" w:color="auto"/>
        <w:right w:val="none" w:sz="0" w:space="0" w:color="auto"/>
      </w:divBdr>
    </w:div>
    <w:div w:id="5061294">
      <w:bodyDiv w:val="1"/>
      <w:marLeft w:val="0"/>
      <w:marRight w:val="0"/>
      <w:marTop w:val="0"/>
      <w:marBottom w:val="0"/>
      <w:divBdr>
        <w:top w:val="none" w:sz="0" w:space="0" w:color="auto"/>
        <w:left w:val="none" w:sz="0" w:space="0" w:color="auto"/>
        <w:bottom w:val="none" w:sz="0" w:space="0" w:color="auto"/>
        <w:right w:val="none" w:sz="0" w:space="0" w:color="auto"/>
      </w:divBdr>
    </w:div>
    <w:div w:id="5064839">
      <w:bodyDiv w:val="1"/>
      <w:marLeft w:val="0"/>
      <w:marRight w:val="0"/>
      <w:marTop w:val="0"/>
      <w:marBottom w:val="0"/>
      <w:divBdr>
        <w:top w:val="none" w:sz="0" w:space="0" w:color="auto"/>
        <w:left w:val="none" w:sz="0" w:space="0" w:color="auto"/>
        <w:bottom w:val="none" w:sz="0" w:space="0" w:color="auto"/>
        <w:right w:val="none" w:sz="0" w:space="0" w:color="auto"/>
      </w:divBdr>
    </w:div>
    <w:div w:id="5252799">
      <w:bodyDiv w:val="1"/>
      <w:marLeft w:val="0"/>
      <w:marRight w:val="0"/>
      <w:marTop w:val="0"/>
      <w:marBottom w:val="0"/>
      <w:divBdr>
        <w:top w:val="none" w:sz="0" w:space="0" w:color="auto"/>
        <w:left w:val="none" w:sz="0" w:space="0" w:color="auto"/>
        <w:bottom w:val="none" w:sz="0" w:space="0" w:color="auto"/>
        <w:right w:val="none" w:sz="0" w:space="0" w:color="auto"/>
      </w:divBdr>
      <w:divsChild>
        <w:div w:id="34742131">
          <w:marLeft w:val="0"/>
          <w:marRight w:val="0"/>
          <w:marTop w:val="0"/>
          <w:marBottom w:val="0"/>
          <w:divBdr>
            <w:top w:val="none" w:sz="0" w:space="0" w:color="auto"/>
            <w:left w:val="none" w:sz="0" w:space="0" w:color="auto"/>
            <w:bottom w:val="none" w:sz="0" w:space="0" w:color="auto"/>
            <w:right w:val="none" w:sz="0" w:space="0" w:color="auto"/>
          </w:divBdr>
        </w:div>
      </w:divsChild>
    </w:div>
    <w:div w:id="5254261">
      <w:bodyDiv w:val="1"/>
      <w:marLeft w:val="0"/>
      <w:marRight w:val="0"/>
      <w:marTop w:val="0"/>
      <w:marBottom w:val="0"/>
      <w:divBdr>
        <w:top w:val="none" w:sz="0" w:space="0" w:color="auto"/>
        <w:left w:val="none" w:sz="0" w:space="0" w:color="auto"/>
        <w:bottom w:val="none" w:sz="0" w:space="0" w:color="auto"/>
        <w:right w:val="none" w:sz="0" w:space="0" w:color="auto"/>
      </w:divBdr>
    </w:div>
    <w:div w:id="5405856">
      <w:bodyDiv w:val="1"/>
      <w:marLeft w:val="0"/>
      <w:marRight w:val="0"/>
      <w:marTop w:val="0"/>
      <w:marBottom w:val="0"/>
      <w:divBdr>
        <w:top w:val="none" w:sz="0" w:space="0" w:color="auto"/>
        <w:left w:val="none" w:sz="0" w:space="0" w:color="auto"/>
        <w:bottom w:val="none" w:sz="0" w:space="0" w:color="auto"/>
        <w:right w:val="none" w:sz="0" w:space="0" w:color="auto"/>
      </w:divBdr>
    </w:div>
    <w:div w:id="5524449">
      <w:bodyDiv w:val="1"/>
      <w:marLeft w:val="0"/>
      <w:marRight w:val="0"/>
      <w:marTop w:val="0"/>
      <w:marBottom w:val="0"/>
      <w:divBdr>
        <w:top w:val="none" w:sz="0" w:space="0" w:color="auto"/>
        <w:left w:val="none" w:sz="0" w:space="0" w:color="auto"/>
        <w:bottom w:val="none" w:sz="0" w:space="0" w:color="auto"/>
        <w:right w:val="none" w:sz="0" w:space="0" w:color="auto"/>
      </w:divBdr>
    </w:div>
    <w:div w:id="5711328">
      <w:bodyDiv w:val="1"/>
      <w:marLeft w:val="0"/>
      <w:marRight w:val="0"/>
      <w:marTop w:val="0"/>
      <w:marBottom w:val="0"/>
      <w:divBdr>
        <w:top w:val="none" w:sz="0" w:space="0" w:color="auto"/>
        <w:left w:val="none" w:sz="0" w:space="0" w:color="auto"/>
        <w:bottom w:val="none" w:sz="0" w:space="0" w:color="auto"/>
        <w:right w:val="none" w:sz="0" w:space="0" w:color="auto"/>
      </w:divBdr>
    </w:div>
    <w:div w:id="5832812">
      <w:bodyDiv w:val="1"/>
      <w:marLeft w:val="0"/>
      <w:marRight w:val="0"/>
      <w:marTop w:val="0"/>
      <w:marBottom w:val="0"/>
      <w:divBdr>
        <w:top w:val="none" w:sz="0" w:space="0" w:color="auto"/>
        <w:left w:val="none" w:sz="0" w:space="0" w:color="auto"/>
        <w:bottom w:val="none" w:sz="0" w:space="0" w:color="auto"/>
        <w:right w:val="none" w:sz="0" w:space="0" w:color="auto"/>
      </w:divBdr>
      <w:divsChild>
        <w:div w:id="861820788">
          <w:marLeft w:val="0"/>
          <w:marRight w:val="0"/>
          <w:marTop w:val="0"/>
          <w:marBottom w:val="0"/>
          <w:divBdr>
            <w:top w:val="none" w:sz="0" w:space="0" w:color="auto"/>
            <w:left w:val="none" w:sz="0" w:space="0" w:color="auto"/>
            <w:bottom w:val="none" w:sz="0" w:space="0" w:color="auto"/>
            <w:right w:val="none" w:sz="0" w:space="0" w:color="auto"/>
          </w:divBdr>
        </w:div>
        <w:div w:id="767196432">
          <w:marLeft w:val="0"/>
          <w:marRight w:val="0"/>
          <w:marTop w:val="0"/>
          <w:marBottom w:val="0"/>
          <w:divBdr>
            <w:top w:val="none" w:sz="0" w:space="0" w:color="auto"/>
            <w:left w:val="none" w:sz="0" w:space="0" w:color="auto"/>
            <w:bottom w:val="none" w:sz="0" w:space="0" w:color="auto"/>
            <w:right w:val="none" w:sz="0" w:space="0" w:color="auto"/>
          </w:divBdr>
        </w:div>
      </w:divsChild>
    </w:div>
    <w:div w:id="5865423">
      <w:bodyDiv w:val="1"/>
      <w:marLeft w:val="0"/>
      <w:marRight w:val="0"/>
      <w:marTop w:val="0"/>
      <w:marBottom w:val="0"/>
      <w:divBdr>
        <w:top w:val="none" w:sz="0" w:space="0" w:color="auto"/>
        <w:left w:val="none" w:sz="0" w:space="0" w:color="auto"/>
        <w:bottom w:val="none" w:sz="0" w:space="0" w:color="auto"/>
        <w:right w:val="none" w:sz="0" w:space="0" w:color="auto"/>
      </w:divBdr>
    </w:div>
    <w:div w:id="6366361">
      <w:bodyDiv w:val="1"/>
      <w:marLeft w:val="0"/>
      <w:marRight w:val="0"/>
      <w:marTop w:val="0"/>
      <w:marBottom w:val="0"/>
      <w:divBdr>
        <w:top w:val="none" w:sz="0" w:space="0" w:color="auto"/>
        <w:left w:val="none" w:sz="0" w:space="0" w:color="auto"/>
        <w:bottom w:val="none" w:sz="0" w:space="0" w:color="auto"/>
        <w:right w:val="none" w:sz="0" w:space="0" w:color="auto"/>
      </w:divBdr>
    </w:div>
    <w:div w:id="7101082">
      <w:bodyDiv w:val="1"/>
      <w:marLeft w:val="0"/>
      <w:marRight w:val="0"/>
      <w:marTop w:val="0"/>
      <w:marBottom w:val="0"/>
      <w:divBdr>
        <w:top w:val="none" w:sz="0" w:space="0" w:color="auto"/>
        <w:left w:val="none" w:sz="0" w:space="0" w:color="auto"/>
        <w:bottom w:val="none" w:sz="0" w:space="0" w:color="auto"/>
        <w:right w:val="none" w:sz="0" w:space="0" w:color="auto"/>
      </w:divBdr>
    </w:div>
    <w:div w:id="7172631">
      <w:bodyDiv w:val="1"/>
      <w:marLeft w:val="0"/>
      <w:marRight w:val="0"/>
      <w:marTop w:val="0"/>
      <w:marBottom w:val="0"/>
      <w:divBdr>
        <w:top w:val="none" w:sz="0" w:space="0" w:color="auto"/>
        <w:left w:val="none" w:sz="0" w:space="0" w:color="auto"/>
        <w:bottom w:val="none" w:sz="0" w:space="0" w:color="auto"/>
        <w:right w:val="none" w:sz="0" w:space="0" w:color="auto"/>
      </w:divBdr>
    </w:div>
    <w:div w:id="7221062">
      <w:bodyDiv w:val="1"/>
      <w:marLeft w:val="0"/>
      <w:marRight w:val="0"/>
      <w:marTop w:val="0"/>
      <w:marBottom w:val="0"/>
      <w:divBdr>
        <w:top w:val="none" w:sz="0" w:space="0" w:color="auto"/>
        <w:left w:val="none" w:sz="0" w:space="0" w:color="auto"/>
        <w:bottom w:val="none" w:sz="0" w:space="0" w:color="auto"/>
        <w:right w:val="none" w:sz="0" w:space="0" w:color="auto"/>
      </w:divBdr>
    </w:div>
    <w:div w:id="7634769">
      <w:bodyDiv w:val="1"/>
      <w:marLeft w:val="0"/>
      <w:marRight w:val="0"/>
      <w:marTop w:val="0"/>
      <w:marBottom w:val="0"/>
      <w:divBdr>
        <w:top w:val="none" w:sz="0" w:space="0" w:color="auto"/>
        <w:left w:val="none" w:sz="0" w:space="0" w:color="auto"/>
        <w:bottom w:val="none" w:sz="0" w:space="0" w:color="auto"/>
        <w:right w:val="none" w:sz="0" w:space="0" w:color="auto"/>
      </w:divBdr>
    </w:div>
    <w:div w:id="7677035">
      <w:bodyDiv w:val="1"/>
      <w:marLeft w:val="0"/>
      <w:marRight w:val="0"/>
      <w:marTop w:val="0"/>
      <w:marBottom w:val="0"/>
      <w:divBdr>
        <w:top w:val="none" w:sz="0" w:space="0" w:color="auto"/>
        <w:left w:val="none" w:sz="0" w:space="0" w:color="auto"/>
        <w:bottom w:val="none" w:sz="0" w:space="0" w:color="auto"/>
        <w:right w:val="none" w:sz="0" w:space="0" w:color="auto"/>
      </w:divBdr>
    </w:div>
    <w:div w:id="7875724">
      <w:bodyDiv w:val="1"/>
      <w:marLeft w:val="0"/>
      <w:marRight w:val="0"/>
      <w:marTop w:val="0"/>
      <w:marBottom w:val="0"/>
      <w:divBdr>
        <w:top w:val="none" w:sz="0" w:space="0" w:color="auto"/>
        <w:left w:val="none" w:sz="0" w:space="0" w:color="auto"/>
        <w:bottom w:val="none" w:sz="0" w:space="0" w:color="auto"/>
        <w:right w:val="none" w:sz="0" w:space="0" w:color="auto"/>
      </w:divBdr>
    </w:div>
    <w:div w:id="7949982">
      <w:bodyDiv w:val="1"/>
      <w:marLeft w:val="0"/>
      <w:marRight w:val="0"/>
      <w:marTop w:val="0"/>
      <w:marBottom w:val="0"/>
      <w:divBdr>
        <w:top w:val="none" w:sz="0" w:space="0" w:color="auto"/>
        <w:left w:val="none" w:sz="0" w:space="0" w:color="auto"/>
        <w:bottom w:val="none" w:sz="0" w:space="0" w:color="auto"/>
        <w:right w:val="none" w:sz="0" w:space="0" w:color="auto"/>
      </w:divBdr>
    </w:div>
    <w:div w:id="8457937">
      <w:bodyDiv w:val="1"/>
      <w:marLeft w:val="0"/>
      <w:marRight w:val="0"/>
      <w:marTop w:val="0"/>
      <w:marBottom w:val="0"/>
      <w:divBdr>
        <w:top w:val="none" w:sz="0" w:space="0" w:color="auto"/>
        <w:left w:val="none" w:sz="0" w:space="0" w:color="auto"/>
        <w:bottom w:val="none" w:sz="0" w:space="0" w:color="auto"/>
        <w:right w:val="none" w:sz="0" w:space="0" w:color="auto"/>
      </w:divBdr>
    </w:div>
    <w:div w:id="9110831">
      <w:bodyDiv w:val="1"/>
      <w:marLeft w:val="0"/>
      <w:marRight w:val="0"/>
      <w:marTop w:val="0"/>
      <w:marBottom w:val="0"/>
      <w:divBdr>
        <w:top w:val="none" w:sz="0" w:space="0" w:color="auto"/>
        <w:left w:val="none" w:sz="0" w:space="0" w:color="auto"/>
        <w:bottom w:val="none" w:sz="0" w:space="0" w:color="auto"/>
        <w:right w:val="none" w:sz="0" w:space="0" w:color="auto"/>
      </w:divBdr>
    </w:div>
    <w:div w:id="9111532">
      <w:bodyDiv w:val="1"/>
      <w:marLeft w:val="0"/>
      <w:marRight w:val="0"/>
      <w:marTop w:val="0"/>
      <w:marBottom w:val="0"/>
      <w:divBdr>
        <w:top w:val="none" w:sz="0" w:space="0" w:color="auto"/>
        <w:left w:val="none" w:sz="0" w:space="0" w:color="auto"/>
        <w:bottom w:val="none" w:sz="0" w:space="0" w:color="auto"/>
        <w:right w:val="none" w:sz="0" w:space="0" w:color="auto"/>
      </w:divBdr>
    </w:div>
    <w:div w:id="9187778">
      <w:bodyDiv w:val="1"/>
      <w:marLeft w:val="0"/>
      <w:marRight w:val="0"/>
      <w:marTop w:val="0"/>
      <w:marBottom w:val="0"/>
      <w:divBdr>
        <w:top w:val="none" w:sz="0" w:space="0" w:color="auto"/>
        <w:left w:val="none" w:sz="0" w:space="0" w:color="auto"/>
        <w:bottom w:val="none" w:sz="0" w:space="0" w:color="auto"/>
        <w:right w:val="none" w:sz="0" w:space="0" w:color="auto"/>
      </w:divBdr>
    </w:div>
    <w:div w:id="9454143">
      <w:bodyDiv w:val="1"/>
      <w:marLeft w:val="0"/>
      <w:marRight w:val="0"/>
      <w:marTop w:val="0"/>
      <w:marBottom w:val="0"/>
      <w:divBdr>
        <w:top w:val="none" w:sz="0" w:space="0" w:color="auto"/>
        <w:left w:val="none" w:sz="0" w:space="0" w:color="auto"/>
        <w:bottom w:val="none" w:sz="0" w:space="0" w:color="auto"/>
        <w:right w:val="none" w:sz="0" w:space="0" w:color="auto"/>
      </w:divBdr>
    </w:div>
    <w:div w:id="9575049">
      <w:bodyDiv w:val="1"/>
      <w:marLeft w:val="0"/>
      <w:marRight w:val="0"/>
      <w:marTop w:val="0"/>
      <w:marBottom w:val="0"/>
      <w:divBdr>
        <w:top w:val="none" w:sz="0" w:space="0" w:color="auto"/>
        <w:left w:val="none" w:sz="0" w:space="0" w:color="auto"/>
        <w:bottom w:val="none" w:sz="0" w:space="0" w:color="auto"/>
        <w:right w:val="none" w:sz="0" w:space="0" w:color="auto"/>
      </w:divBdr>
    </w:div>
    <w:div w:id="9794902">
      <w:bodyDiv w:val="1"/>
      <w:marLeft w:val="0"/>
      <w:marRight w:val="0"/>
      <w:marTop w:val="0"/>
      <w:marBottom w:val="0"/>
      <w:divBdr>
        <w:top w:val="none" w:sz="0" w:space="0" w:color="auto"/>
        <w:left w:val="none" w:sz="0" w:space="0" w:color="auto"/>
        <w:bottom w:val="none" w:sz="0" w:space="0" w:color="auto"/>
        <w:right w:val="none" w:sz="0" w:space="0" w:color="auto"/>
      </w:divBdr>
    </w:div>
    <w:div w:id="9836258">
      <w:bodyDiv w:val="1"/>
      <w:marLeft w:val="0"/>
      <w:marRight w:val="0"/>
      <w:marTop w:val="0"/>
      <w:marBottom w:val="0"/>
      <w:divBdr>
        <w:top w:val="none" w:sz="0" w:space="0" w:color="auto"/>
        <w:left w:val="none" w:sz="0" w:space="0" w:color="auto"/>
        <w:bottom w:val="none" w:sz="0" w:space="0" w:color="auto"/>
        <w:right w:val="none" w:sz="0" w:space="0" w:color="auto"/>
      </w:divBdr>
    </w:div>
    <w:div w:id="9917381">
      <w:bodyDiv w:val="1"/>
      <w:marLeft w:val="0"/>
      <w:marRight w:val="0"/>
      <w:marTop w:val="0"/>
      <w:marBottom w:val="0"/>
      <w:divBdr>
        <w:top w:val="none" w:sz="0" w:space="0" w:color="auto"/>
        <w:left w:val="none" w:sz="0" w:space="0" w:color="auto"/>
        <w:bottom w:val="none" w:sz="0" w:space="0" w:color="auto"/>
        <w:right w:val="none" w:sz="0" w:space="0" w:color="auto"/>
      </w:divBdr>
    </w:div>
    <w:div w:id="10188156">
      <w:bodyDiv w:val="1"/>
      <w:marLeft w:val="0"/>
      <w:marRight w:val="0"/>
      <w:marTop w:val="0"/>
      <w:marBottom w:val="0"/>
      <w:divBdr>
        <w:top w:val="none" w:sz="0" w:space="0" w:color="auto"/>
        <w:left w:val="none" w:sz="0" w:space="0" w:color="auto"/>
        <w:bottom w:val="none" w:sz="0" w:space="0" w:color="auto"/>
        <w:right w:val="none" w:sz="0" w:space="0" w:color="auto"/>
      </w:divBdr>
    </w:div>
    <w:div w:id="10646996">
      <w:bodyDiv w:val="1"/>
      <w:marLeft w:val="0"/>
      <w:marRight w:val="0"/>
      <w:marTop w:val="0"/>
      <w:marBottom w:val="0"/>
      <w:divBdr>
        <w:top w:val="none" w:sz="0" w:space="0" w:color="auto"/>
        <w:left w:val="none" w:sz="0" w:space="0" w:color="auto"/>
        <w:bottom w:val="none" w:sz="0" w:space="0" w:color="auto"/>
        <w:right w:val="none" w:sz="0" w:space="0" w:color="auto"/>
      </w:divBdr>
    </w:div>
    <w:div w:id="10692489">
      <w:bodyDiv w:val="1"/>
      <w:marLeft w:val="0"/>
      <w:marRight w:val="0"/>
      <w:marTop w:val="0"/>
      <w:marBottom w:val="0"/>
      <w:divBdr>
        <w:top w:val="none" w:sz="0" w:space="0" w:color="auto"/>
        <w:left w:val="none" w:sz="0" w:space="0" w:color="auto"/>
        <w:bottom w:val="none" w:sz="0" w:space="0" w:color="auto"/>
        <w:right w:val="none" w:sz="0" w:space="0" w:color="auto"/>
      </w:divBdr>
    </w:div>
    <w:div w:id="11226560">
      <w:bodyDiv w:val="1"/>
      <w:marLeft w:val="0"/>
      <w:marRight w:val="0"/>
      <w:marTop w:val="0"/>
      <w:marBottom w:val="0"/>
      <w:divBdr>
        <w:top w:val="none" w:sz="0" w:space="0" w:color="auto"/>
        <w:left w:val="none" w:sz="0" w:space="0" w:color="auto"/>
        <w:bottom w:val="none" w:sz="0" w:space="0" w:color="auto"/>
        <w:right w:val="none" w:sz="0" w:space="0" w:color="auto"/>
      </w:divBdr>
    </w:div>
    <w:div w:id="11422286">
      <w:bodyDiv w:val="1"/>
      <w:marLeft w:val="0"/>
      <w:marRight w:val="0"/>
      <w:marTop w:val="0"/>
      <w:marBottom w:val="0"/>
      <w:divBdr>
        <w:top w:val="none" w:sz="0" w:space="0" w:color="auto"/>
        <w:left w:val="none" w:sz="0" w:space="0" w:color="auto"/>
        <w:bottom w:val="none" w:sz="0" w:space="0" w:color="auto"/>
        <w:right w:val="none" w:sz="0" w:space="0" w:color="auto"/>
      </w:divBdr>
    </w:div>
    <w:div w:id="11497740">
      <w:bodyDiv w:val="1"/>
      <w:marLeft w:val="0"/>
      <w:marRight w:val="0"/>
      <w:marTop w:val="0"/>
      <w:marBottom w:val="0"/>
      <w:divBdr>
        <w:top w:val="none" w:sz="0" w:space="0" w:color="auto"/>
        <w:left w:val="none" w:sz="0" w:space="0" w:color="auto"/>
        <w:bottom w:val="none" w:sz="0" w:space="0" w:color="auto"/>
        <w:right w:val="none" w:sz="0" w:space="0" w:color="auto"/>
      </w:divBdr>
    </w:div>
    <w:div w:id="11735801">
      <w:bodyDiv w:val="1"/>
      <w:marLeft w:val="0"/>
      <w:marRight w:val="0"/>
      <w:marTop w:val="0"/>
      <w:marBottom w:val="0"/>
      <w:divBdr>
        <w:top w:val="none" w:sz="0" w:space="0" w:color="auto"/>
        <w:left w:val="none" w:sz="0" w:space="0" w:color="auto"/>
        <w:bottom w:val="none" w:sz="0" w:space="0" w:color="auto"/>
        <w:right w:val="none" w:sz="0" w:space="0" w:color="auto"/>
      </w:divBdr>
    </w:div>
    <w:div w:id="12076498">
      <w:bodyDiv w:val="1"/>
      <w:marLeft w:val="0"/>
      <w:marRight w:val="0"/>
      <w:marTop w:val="0"/>
      <w:marBottom w:val="0"/>
      <w:divBdr>
        <w:top w:val="none" w:sz="0" w:space="0" w:color="auto"/>
        <w:left w:val="none" w:sz="0" w:space="0" w:color="auto"/>
        <w:bottom w:val="none" w:sz="0" w:space="0" w:color="auto"/>
        <w:right w:val="none" w:sz="0" w:space="0" w:color="auto"/>
      </w:divBdr>
    </w:div>
    <w:div w:id="12155120">
      <w:bodyDiv w:val="1"/>
      <w:marLeft w:val="0"/>
      <w:marRight w:val="0"/>
      <w:marTop w:val="0"/>
      <w:marBottom w:val="0"/>
      <w:divBdr>
        <w:top w:val="none" w:sz="0" w:space="0" w:color="auto"/>
        <w:left w:val="none" w:sz="0" w:space="0" w:color="auto"/>
        <w:bottom w:val="none" w:sz="0" w:space="0" w:color="auto"/>
        <w:right w:val="none" w:sz="0" w:space="0" w:color="auto"/>
      </w:divBdr>
    </w:div>
    <w:div w:id="12659158">
      <w:bodyDiv w:val="1"/>
      <w:marLeft w:val="0"/>
      <w:marRight w:val="0"/>
      <w:marTop w:val="0"/>
      <w:marBottom w:val="0"/>
      <w:divBdr>
        <w:top w:val="none" w:sz="0" w:space="0" w:color="auto"/>
        <w:left w:val="none" w:sz="0" w:space="0" w:color="auto"/>
        <w:bottom w:val="none" w:sz="0" w:space="0" w:color="auto"/>
        <w:right w:val="none" w:sz="0" w:space="0" w:color="auto"/>
      </w:divBdr>
    </w:div>
    <w:div w:id="12805596">
      <w:bodyDiv w:val="1"/>
      <w:marLeft w:val="0"/>
      <w:marRight w:val="0"/>
      <w:marTop w:val="0"/>
      <w:marBottom w:val="0"/>
      <w:divBdr>
        <w:top w:val="none" w:sz="0" w:space="0" w:color="auto"/>
        <w:left w:val="none" w:sz="0" w:space="0" w:color="auto"/>
        <w:bottom w:val="none" w:sz="0" w:space="0" w:color="auto"/>
        <w:right w:val="none" w:sz="0" w:space="0" w:color="auto"/>
      </w:divBdr>
    </w:div>
    <w:div w:id="13000830">
      <w:bodyDiv w:val="1"/>
      <w:marLeft w:val="0"/>
      <w:marRight w:val="0"/>
      <w:marTop w:val="0"/>
      <w:marBottom w:val="0"/>
      <w:divBdr>
        <w:top w:val="none" w:sz="0" w:space="0" w:color="auto"/>
        <w:left w:val="none" w:sz="0" w:space="0" w:color="auto"/>
        <w:bottom w:val="none" w:sz="0" w:space="0" w:color="auto"/>
        <w:right w:val="none" w:sz="0" w:space="0" w:color="auto"/>
      </w:divBdr>
    </w:div>
    <w:div w:id="13459714">
      <w:bodyDiv w:val="1"/>
      <w:marLeft w:val="0"/>
      <w:marRight w:val="0"/>
      <w:marTop w:val="0"/>
      <w:marBottom w:val="0"/>
      <w:divBdr>
        <w:top w:val="none" w:sz="0" w:space="0" w:color="auto"/>
        <w:left w:val="none" w:sz="0" w:space="0" w:color="auto"/>
        <w:bottom w:val="none" w:sz="0" w:space="0" w:color="auto"/>
        <w:right w:val="none" w:sz="0" w:space="0" w:color="auto"/>
      </w:divBdr>
    </w:div>
    <w:div w:id="13508066">
      <w:bodyDiv w:val="1"/>
      <w:marLeft w:val="0"/>
      <w:marRight w:val="0"/>
      <w:marTop w:val="0"/>
      <w:marBottom w:val="0"/>
      <w:divBdr>
        <w:top w:val="none" w:sz="0" w:space="0" w:color="auto"/>
        <w:left w:val="none" w:sz="0" w:space="0" w:color="auto"/>
        <w:bottom w:val="none" w:sz="0" w:space="0" w:color="auto"/>
        <w:right w:val="none" w:sz="0" w:space="0" w:color="auto"/>
      </w:divBdr>
    </w:div>
    <w:div w:id="13845877">
      <w:bodyDiv w:val="1"/>
      <w:marLeft w:val="0"/>
      <w:marRight w:val="0"/>
      <w:marTop w:val="0"/>
      <w:marBottom w:val="0"/>
      <w:divBdr>
        <w:top w:val="none" w:sz="0" w:space="0" w:color="auto"/>
        <w:left w:val="none" w:sz="0" w:space="0" w:color="auto"/>
        <w:bottom w:val="none" w:sz="0" w:space="0" w:color="auto"/>
        <w:right w:val="none" w:sz="0" w:space="0" w:color="auto"/>
      </w:divBdr>
    </w:div>
    <w:div w:id="14158603">
      <w:bodyDiv w:val="1"/>
      <w:marLeft w:val="0"/>
      <w:marRight w:val="0"/>
      <w:marTop w:val="0"/>
      <w:marBottom w:val="0"/>
      <w:divBdr>
        <w:top w:val="none" w:sz="0" w:space="0" w:color="auto"/>
        <w:left w:val="none" w:sz="0" w:space="0" w:color="auto"/>
        <w:bottom w:val="none" w:sz="0" w:space="0" w:color="auto"/>
        <w:right w:val="none" w:sz="0" w:space="0" w:color="auto"/>
      </w:divBdr>
    </w:div>
    <w:div w:id="14429979">
      <w:bodyDiv w:val="1"/>
      <w:marLeft w:val="0"/>
      <w:marRight w:val="0"/>
      <w:marTop w:val="0"/>
      <w:marBottom w:val="0"/>
      <w:divBdr>
        <w:top w:val="none" w:sz="0" w:space="0" w:color="auto"/>
        <w:left w:val="none" w:sz="0" w:space="0" w:color="auto"/>
        <w:bottom w:val="none" w:sz="0" w:space="0" w:color="auto"/>
        <w:right w:val="none" w:sz="0" w:space="0" w:color="auto"/>
      </w:divBdr>
    </w:div>
    <w:div w:id="14574887">
      <w:bodyDiv w:val="1"/>
      <w:marLeft w:val="0"/>
      <w:marRight w:val="0"/>
      <w:marTop w:val="0"/>
      <w:marBottom w:val="0"/>
      <w:divBdr>
        <w:top w:val="none" w:sz="0" w:space="0" w:color="auto"/>
        <w:left w:val="none" w:sz="0" w:space="0" w:color="auto"/>
        <w:bottom w:val="none" w:sz="0" w:space="0" w:color="auto"/>
        <w:right w:val="none" w:sz="0" w:space="0" w:color="auto"/>
      </w:divBdr>
    </w:div>
    <w:div w:id="15230533">
      <w:bodyDiv w:val="1"/>
      <w:marLeft w:val="0"/>
      <w:marRight w:val="0"/>
      <w:marTop w:val="0"/>
      <w:marBottom w:val="0"/>
      <w:divBdr>
        <w:top w:val="none" w:sz="0" w:space="0" w:color="auto"/>
        <w:left w:val="none" w:sz="0" w:space="0" w:color="auto"/>
        <w:bottom w:val="none" w:sz="0" w:space="0" w:color="auto"/>
        <w:right w:val="none" w:sz="0" w:space="0" w:color="auto"/>
      </w:divBdr>
    </w:div>
    <w:div w:id="15276777">
      <w:bodyDiv w:val="1"/>
      <w:marLeft w:val="0"/>
      <w:marRight w:val="0"/>
      <w:marTop w:val="0"/>
      <w:marBottom w:val="0"/>
      <w:divBdr>
        <w:top w:val="none" w:sz="0" w:space="0" w:color="auto"/>
        <w:left w:val="none" w:sz="0" w:space="0" w:color="auto"/>
        <w:bottom w:val="none" w:sz="0" w:space="0" w:color="auto"/>
        <w:right w:val="none" w:sz="0" w:space="0" w:color="auto"/>
      </w:divBdr>
    </w:div>
    <w:div w:id="15545178">
      <w:bodyDiv w:val="1"/>
      <w:marLeft w:val="0"/>
      <w:marRight w:val="0"/>
      <w:marTop w:val="0"/>
      <w:marBottom w:val="0"/>
      <w:divBdr>
        <w:top w:val="none" w:sz="0" w:space="0" w:color="auto"/>
        <w:left w:val="none" w:sz="0" w:space="0" w:color="auto"/>
        <w:bottom w:val="none" w:sz="0" w:space="0" w:color="auto"/>
        <w:right w:val="none" w:sz="0" w:space="0" w:color="auto"/>
      </w:divBdr>
      <w:divsChild>
        <w:div w:id="1833834901">
          <w:marLeft w:val="0"/>
          <w:marRight w:val="0"/>
          <w:marTop w:val="0"/>
          <w:marBottom w:val="0"/>
          <w:divBdr>
            <w:top w:val="none" w:sz="0" w:space="0" w:color="auto"/>
            <w:left w:val="none" w:sz="0" w:space="0" w:color="auto"/>
            <w:bottom w:val="none" w:sz="0" w:space="0" w:color="auto"/>
            <w:right w:val="none" w:sz="0" w:space="0" w:color="auto"/>
          </w:divBdr>
        </w:div>
        <w:div w:id="1834759058">
          <w:marLeft w:val="0"/>
          <w:marRight w:val="0"/>
          <w:marTop w:val="0"/>
          <w:marBottom w:val="0"/>
          <w:divBdr>
            <w:top w:val="none" w:sz="0" w:space="0" w:color="auto"/>
            <w:left w:val="none" w:sz="0" w:space="0" w:color="auto"/>
            <w:bottom w:val="none" w:sz="0" w:space="0" w:color="auto"/>
            <w:right w:val="none" w:sz="0" w:space="0" w:color="auto"/>
          </w:divBdr>
        </w:div>
      </w:divsChild>
    </w:div>
    <w:div w:id="15692647">
      <w:bodyDiv w:val="1"/>
      <w:marLeft w:val="0"/>
      <w:marRight w:val="0"/>
      <w:marTop w:val="0"/>
      <w:marBottom w:val="0"/>
      <w:divBdr>
        <w:top w:val="none" w:sz="0" w:space="0" w:color="auto"/>
        <w:left w:val="none" w:sz="0" w:space="0" w:color="auto"/>
        <w:bottom w:val="none" w:sz="0" w:space="0" w:color="auto"/>
        <w:right w:val="none" w:sz="0" w:space="0" w:color="auto"/>
      </w:divBdr>
    </w:div>
    <w:div w:id="16011344">
      <w:bodyDiv w:val="1"/>
      <w:marLeft w:val="0"/>
      <w:marRight w:val="0"/>
      <w:marTop w:val="0"/>
      <w:marBottom w:val="0"/>
      <w:divBdr>
        <w:top w:val="none" w:sz="0" w:space="0" w:color="auto"/>
        <w:left w:val="none" w:sz="0" w:space="0" w:color="auto"/>
        <w:bottom w:val="none" w:sz="0" w:space="0" w:color="auto"/>
        <w:right w:val="none" w:sz="0" w:space="0" w:color="auto"/>
      </w:divBdr>
    </w:div>
    <w:div w:id="16974252">
      <w:bodyDiv w:val="1"/>
      <w:marLeft w:val="0"/>
      <w:marRight w:val="0"/>
      <w:marTop w:val="0"/>
      <w:marBottom w:val="0"/>
      <w:divBdr>
        <w:top w:val="none" w:sz="0" w:space="0" w:color="auto"/>
        <w:left w:val="none" w:sz="0" w:space="0" w:color="auto"/>
        <w:bottom w:val="none" w:sz="0" w:space="0" w:color="auto"/>
        <w:right w:val="none" w:sz="0" w:space="0" w:color="auto"/>
      </w:divBdr>
    </w:div>
    <w:div w:id="17321600">
      <w:bodyDiv w:val="1"/>
      <w:marLeft w:val="0"/>
      <w:marRight w:val="0"/>
      <w:marTop w:val="0"/>
      <w:marBottom w:val="0"/>
      <w:divBdr>
        <w:top w:val="none" w:sz="0" w:space="0" w:color="auto"/>
        <w:left w:val="none" w:sz="0" w:space="0" w:color="auto"/>
        <w:bottom w:val="none" w:sz="0" w:space="0" w:color="auto"/>
        <w:right w:val="none" w:sz="0" w:space="0" w:color="auto"/>
      </w:divBdr>
    </w:div>
    <w:div w:id="17582366">
      <w:bodyDiv w:val="1"/>
      <w:marLeft w:val="0"/>
      <w:marRight w:val="0"/>
      <w:marTop w:val="0"/>
      <w:marBottom w:val="0"/>
      <w:divBdr>
        <w:top w:val="none" w:sz="0" w:space="0" w:color="auto"/>
        <w:left w:val="none" w:sz="0" w:space="0" w:color="auto"/>
        <w:bottom w:val="none" w:sz="0" w:space="0" w:color="auto"/>
        <w:right w:val="none" w:sz="0" w:space="0" w:color="auto"/>
      </w:divBdr>
    </w:div>
    <w:div w:id="19280892">
      <w:bodyDiv w:val="1"/>
      <w:marLeft w:val="0"/>
      <w:marRight w:val="0"/>
      <w:marTop w:val="0"/>
      <w:marBottom w:val="0"/>
      <w:divBdr>
        <w:top w:val="none" w:sz="0" w:space="0" w:color="auto"/>
        <w:left w:val="none" w:sz="0" w:space="0" w:color="auto"/>
        <w:bottom w:val="none" w:sz="0" w:space="0" w:color="auto"/>
        <w:right w:val="none" w:sz="0" w:space="0" w:color="auto"/>
      </w:divBdr>
    </w:div>
    <w:div w:id="19281846">
      <w:bodyDiv w:val="1"/>
      <w:marLeft w:val="0"/>
      <w:marRight w:val="0"/>
      <w:marTop w:val="0"/>
      <w:marBottom w:val="0"/>
      <w:divBdr>
        <w:top w:val="none" w:sz="0" w:space="0" w:color="auto"/>
        <w:left w:val="none" w:sz="0" w:space="0" w:color="auto"/>
        <w:bottom w:val="none" w:sz="0" w:space="0" w:color="auto"/>
        <w:right w:val="none" w:sz="0" w:space="0" w:color="auto"/>
      </w:divBdr>
    </w:div>
    <w:div w:id="19399343">
      <w:bodyDiv w:val="1"/>
      <w:marLeft w:val="0"/>
      <w:marRight w:val="0"/>
      <w:marTop w:val="0"/>
      <w:marBottom w:val="0"/>
      <w:divBdr>
        <w:top w:val="none" w:sz="0" w:space="0" w:color="auto"/>
        <w:left w:val="none" w:sz="0" w:space="0" w:color="auto"/>
        <w:bottom w:val="none" w:sz="0" w:space="0" w:color="auto"/>
        <w:right w:val="none" w:sz="0" w:space="0" w:color="auto"/>
      </w:divBdr>
    </w:div>
    <w:div w:id="19861628">
      <w:bodyDiv w:val="1"/>
      <w:marLeft w:val="0"/>
      <w:marRight w:val="0"/>
      <w:marTop w:val="0"/>
      <w:marBottom w:val="0"/>
      <w:divBdr>
        <w:top w:val="none" w:sz="0" w:space="0" w:color="auto"/>
        <w:left w:val="none" w:sz="0" w:space="0" w:color="auto"/>
        <w:bottom w:val="none" w:sz="0" w:space="0" w:color="auto"/>
        <w:right w:val="none" w:sz="0" w:space="0" w:color="auto"/>
      </w:divBdr>
    </w:div>
    <w:div w:id="20012737">
      <w:bodyDiv w:val="1"/>
      <w:marLeft w:val="0"/>
      <w:marRight w:val="0"/>
      <w:marTop w:val="0"/>
      <w:marBottom w:val="0"/>
      <w:divBdr>
        <w:top w:val="none" w:sz="0" w:space="0" w:color="auto"/>
        <w:left w:val="none" w:sz="0" w:space="0" w:color="auto"/>
        <w:bottom w:val="none" w:sz="0" w:space="0" w:color="auto"/>
        <w:right w:val="none" w:sz="0" w:space="0" w:color="auto"/>
      </w:divBdr>
    </w:div>
    <w:div w:id="20327499">
      <w:bodyDiv w:val="1"/>
      <w:marLeft w:val="0"/>
      <w:marRight w:val="0"/>
      <w:marTop w:val="0"/>
      <w:marBottom w:val="0"/>
      <w:divBdr>
        <w:top w:val="none" w:sz="0" w:space="0" w:color="auto"/>
        <w:left w:val="none" w:sz="0" w:space="0" w:color="auto"/>
        <w:bottom w:val="none" w:sz="0" w:space="0" w:color="auto"/>
        <w:right w:val="none" w:sz="0" w:space="0" w:color="auto"/>
      </w:divBdr>
    </w:div>
    <w:div w:id="20401438">
      <w:bodyDiv w:val="1"/>
      <w:marLeft w:val="0"/>
      <w:marRight w:val="0"/>
      <w:marTop w:val="0"/>
      <w:marBottom w:val="0"/>
      <w:divBdr>
        <w:top w:val="none" w:sz="0" w:space="0" w:color="auto"/>
        <w:left w:val="none" w:sz="0" w:space="0" w:color="auto"/>
        <w:bottom w:val="none" w:sz="0" w:space="0" w:color="auto"/>
        <w:right w:val="none" w:sz="0" w:space="0" w:color="auto"/>
      </w:divBdr>
      <w:divsChild>
        <w:div w:id="1475413059">
          <w:marLeft w:val="0"/>
          <w:marRight w:val="0"/>
          <w:marTop w:val="0"/>
          <w:marBottom w:val="0"/>
          <w:divBdr>
            <w:top w:val="none" w:sz="0" w:space="0" w:color="auto"/>
            <w:left w:val="none" w:sz="0" w:space="0" w:color="auto"/>
            <w:bottom w:val="none" w:sz="0" w:space="0" w:color="auto"/>
            <w:right w:val="none" w:sz="0" w:space="0" w:color="auto"/>
          </w:divBdr>
        </w:div>
      </w:divsChild>
    </w:div>
    <w:div w:id="20859706">
      <w:bodyDiv w:val="1"/>
      <w:marLeft w:val="0"/>
      <w:marRight w:val="0"/>
      <w:marTop w:val="0"/>
      <w:marBottom w:val="0"/>
      <w:divBdr>
        <w:top w:val="none" w:sz="0" w:space="0" w:color="auto"/>
        <w:left w:val="none" w:sz="0" w:space="0" w:color="auto"/>
        <w:bottom w:val="none" w:sz="0" w:space="0" w:color="auto"/>
        <w:right w:val="none" w:sz="0" w:space="0" w:color="auto"/>
      </w:divBdr>
    </w:div>
    <w:div w:id="20983010">
      <w:bodyDiv w:val="1"/>
      <w:marLeft w:val="0"/>
      <w:marRight w:val="0"/>
      <w:marTop w:val="0"/>
      <w:marBottom w:val="0"/>
      <w:divBdr>
        <w:top w:val="none" w:sz="0" w:space="0" w:color="auto"/>
        <w:left w:val="none" w:sz="0" w:space="0" w:color="auto"/>
        <w:bottom w:val="none" w:sz="0" w:space="0" w:color="auto"/>
        <w:right w:val="none" w:sz="0" w:space="0" w:color="auto"/>
      </w:divBdr>
    </w:div>
    <w:div w:id="21051477">
      <w:bodyDiv w:val="1"/>
      <w:marLeft w:val="0"/>
      <w:marRight w:val="0"/>
      <w:marTop w:val="0"/>
      <w:marBottom w:val="0"/>
      <w:divBdr>
        <w:top w:val="none" w:sz="0" w:space="0" w:color="auto"/>
        <w:left w:val="none" w:sz="0" w:space="0" w:color="auto"/>
        <w:bottom w:val="none" w:sz="0" w:space="0" w:color="auto"/>
        <w:right w:val="none" w:sz="0" w:space="0" w:color="auto"/>
      </w:divBdr>
    </w:div>
    <w:div w:id="21058432">
      <w:bodyDiv w:val="1"/>
      <w:marLeft w:val="0"/>
      <w:marRight w:val="0"/>
      <w:marTop w:val="0"/>
      <w:marBottom w:val="0"/>
      <w:divBdr>
        <w:top w:val="none" w:sz="0" w:space="0" w:color="auto"/>
        <w:left w:val="none" w:sz="0" w:space="0" w:color="auto"/>
        <w:bottom w:val="none" w:sz="0" w:space="0" w:color="auto"/>
        <w:right w:val="none" w:sz="0" w:space="0" w:color="auto"/>
      </w:divBdr>
    </w:div>
    <w:div w:id="21443427">
      <w:bodyDiv w:val="1"/>
      <w:marLeft w:val="0"/>
      <w:marRight w:val="0"/>
      <w:marTop w:val="0"/>
      <w:marBottom w:val="0"/>
      <w:divBdr>
        <w:top w:val="none" w:sz="0" w:space="0" w:color="auto"/>
        <w:left w:val="none" w:sz="0" w:space="0" w:color="auto"/>
        <w:bottom w:val="none" w:sz="0" w:space="0" w:color="auto"/>
        <w:right w:val="none" w:sz="0" w:space="0" w:color="auto"/>
      </w:divBdr>
      <w:divsChild>
        <w:div w:id="1982730798">
          <w:marLeft w:val="0"/>
          <w:marRight w:val="0"/>
          <w:marTop w:val="0"/>
          <w:marBottom w:val="0"/>
          <w:divBdr>
            <w:top w:val="none" w:sz="0" w:space="0" w:color="auto"/>
            <w:left w:val="none" w:sz="0" w:space="0" w:color="auto"/>
            <w:bottom w:val="none" w:sz="0" w:space="0" w:color="auto"/>
            <w:right w:val="none" w:sz="0" w:space="0" w:color="auto"/>
          </w:divBdr>
        </w:div>
      </w:divsChild>
    </w:div>
    <w:div w:id="21593083">
      <w:bodyDiv w:val="1"/>
      <w:marLeft w:val="0"/>
      <w:marRight w:val="0"/>
      <w:marTop w:val="0"/>
      <w:marBottom w:val="0"/>
      <w:divBdr>
        <w:top w:val="none" w:sz="0" w:space="0" w:color="auto"/>
        <w:left w:val="none" w:sz="0" w:space="0" w:color="auto"/>
        <w:bottom w:val="none" w:sz="0" w:space="0" w:color="auto"/>
        <w:right w:val="none" w:sz="0" w:space="0" w:color="auto"/>
      </w:divBdr>
    </w:div>
    <w:div w:id="21593568">
      <w:bodyDiv w:val="1"/>
      <w:marLeft w:val="0"/>
      <w:marRight w:val="0"/>
      <w:marTop w:val="0"/>
      <w:marBottom w:val="0"/>
      <w:divBdr>
        <w:top w:val="none" w:sz="0" w:space="0" w:color="auto"/>
        <w:left w:val="none" w:sz="0" w:space="0" w:color="auto"/>
        <w:bottom w:val="none" w:sz="0" w:space="0" w:color="auto"/>
        <w:right w:val="none" w:sz="0" w:space="0" w:color="auto"/>
      </w:divBdr>
    </w:div>
    <w:div w:id="21638073">
      <w:bodyDiv w:val="1"/>
      <w:marLeft w:val="0"/>
      <w:marRight w:val="0"/>
      <w:marTop w:val="0"/>
      <w:marBottom w:val="0"/>
      <w:divBdr>
        <w:top w:val="none" w:sz="0" w:space="0" w:color="auto"/>
        <w:left w:val="none" w:sz="0" w:space="0" w:color="auto"/>
        <w:bottom w:val="none" w:sz="0" w:space="0" w:color="auto"/>
        <w:right w:val="none" w:sz="0" w:space="0" w:color="auto"/>
      </w:divBdr>
    </w:div>
    <w:div w:id="21714166">
      <w:bodyDiv w:val="1"/>
      <w:marLeft w:val="0"/>
      <w:marRight w:val="0"/>
      <w:marTop w:val="0"/>
      <w:marBottom w:val="0"/>
      <w:divBdr>
        <w:top w:val="none" w:sz="0" w:space="0" w:color="auto"/>
        <w:left w:val="none" w:sz="0" w:space="0" w:color="auto"/>
        <w:bottom w:val="none" w:sz="0" w:space="0" w:color="auto"/>
        <w:right w:val="none" w:sz="0" w:space="0" w:color="auto"/>
      </w:divBdr>
    </w:div>
    <w:div w:id="21974962">
      <w:bodyDiv w:val="1"/>
      <w:marLeft w:val="0"/>
      <w:marRight w:val="0"/>
      <w:marTop w:val="0"/>
      <w:marBottom w:val="0"/>
      <w:divBdr>
        <w:top w:val="none" w:sz="0" w:space="0" w:color="auto"/>
        <w:left w:val="none" w:sz="0" w:space="0" w:color="auto"/>
        <w:bottom w:val="none" w:sz="0" w:space="0" w:color="auto"/>
        <w:right w:val="none" w:sz="0" w:space="0" w:color="auto"/>
      </w:divBdr>
      <w:divsChild>
        <w:div w:id="1500119841">
          <w:marLeft w:val="0"/>
          <w:marRight w:val="0"/>
          <w:marTop w:val="0"/>
          <w:marBottom w:val="0"/>
          <w:divBdr>
            <w:top w:val="none" w:sz="0" w:space="0" w:color="auto"/>
            <w:left w:val="none" w:sz="0" w:space="0" w:color="auto"/>
            <w:bottom w:val="none" w:sz="0" w:space="0" w:color="auto"/>
            <w:right w:val="none" w:sz="0" w:space="0" w:color="auto"/>
          </w:divBdr>
        </w:div>
      </w:divsChild>
    </w:div>
    <w:div w:id="21976810">
      <w:bodyDiv w:val="1"/>
      <w:marLeft w:val="0"/>
      <w:marRight w:val="0"/>
      <w:marTop w:val="0"/>
      <w:marBottom w:val="0"/>
      <w:divBdr>
        <w:top w:val="none" w:sz="0" w:space="0" w:color="auto"/>
        <w:left w:val="none" w:sz="0" w:space="0" w:color="auto"/>
        <w:bottom w:val="none" w:sz="0" w:space="0" w:color="auto"/>
        <w:right w:val="none" w:sz="0" w:space="0" w:color="auto"/>
      </w:divBdr>
    </w:div>
    <w:div w:id="22098366">
      <w:bodyDiv w:val="1"/>
      <w:marLeft w:val="0"/>
      <w:marRight w:val="0"/>
      <w:marTop w:val="0"/>
      <w:marBottom w:val="0"/>
      <w:divBdr>
        <w:top w:val="none" w:sz="0" w:space="0" w:color="auto"/>
        <w:left w:val="none" w:sz="0" w:space="0" w:color="auto"/>
        <w:bottom w:val="none" w:sz="0" w:space="0" w:color="auto"/>
        <w:right w:val="none" w:sz="0" w:space="0" w:color="auto"/>
      </w:divBdr>
    </w:div>
    <w:div w:id="22217705">
      <w:bodyDiv w:val="1"/>
      <w:marLeft w:val="0"/>
      <w:marRight w:val="0"/>
      <w:marTop w:val="0"/>
      <w:marBottom w:val="0"/>
      <w:divBdr>
        <w:top w:val="none" w:sz="0" w:space="0" w:color="auto"/>
        <w:left w:val="none" w:sz="0" w:space="0" w:color="auto"/>
        <w:bottom w:val="none" w:sz="0" w:space="0" w:color="auto"/>
        <w:right w:val="none" w:sz="0" w:space="0" w:color="auto"/>
      </w:divBdr>
    </w:div>
    <w:div w:id="22443562">
      <w:bodyDiv w:val="1"/>
      <w:marLeft w:val="0"/>
      <w:marRight w:val="0"/>
      <w:marTop w:val="0"/>
      <w:marBottom w:val="0"/>
      <w:divBdr>
        <w:top w:val="none" w:sz="0" w:space="0" w:color="auto"/>
        <w:left w:val="none" w:sz="0" w:space="0" w:color="auto"/>
        <w:bottom w:val="none" w:sz="0" w:space="0" w:color="auto"/>
        <w:right w:val="none" w:sz="0" w:space="0" w:color="auto"/>
      </w:divBdr>
    </w:div>
    <w:div w:id="22950187">
      <w:bodyDiv w:val="1"/>
      <w:marLeft w:val="0"/>
      <w:marRight w:val="0"/>
      <w:marTop w:val="0"/>
      <w:marBottom w:val="0"/>
      <w:divBdr>
        <w:top w:val="none" w:sz="0" w:space="0" w:color="auto"/>
        <w:left w:val="none" w:sz="0" w:space="0" w:color="auto"/>
        <w:bottom w:val="none" w:sz="0" w:space="0" w:color="auto"/>
        <w:right w:val="none" w:sz="0" w:space="0" w:color="auto"/>
      </w:divBdr>
    </w:div>
    <w:div w:id="23096234">
      <w:bodyDiv w:val="1"/>
      <w:marLeft w:val="0"/>
      <w:marRight w:val="0"/>
      <w:marTop w:val="0"/>
      <w:marBottom w:val="0"/>
      <w:divBdr>
        <w:top w:val="none" w:sz="0" w:space="0" w:color="auto"/>
        <w:left w:val="none" w:sz="0" w:space="0" w:color="auto"/>
        <w:bottom w:val="none" w:sz="0" w:space="0" w:color="auto"/>
        <w:right w:val="none" w:sz="0" w:space="0" w:color="auto"/>
      </w:divBdr>
    </w:div>
    <w:div w:id="23333278">
      <w:bodyDiv w:val="1"/>
      <w:marLeft w:val="0"/>
      <w:marRight w:val="0"/>
      <w:marTop w:val="0"/>
      <w:marBottom w:val="0"/>
      <w:divBdr>
        <w:top w:val="none" w:sz="0" w:space="0" w:color="auto"/>
        <w:left w:val="none" w:sz="0" w:space="0" w:color="auto"/>
        <w:bottom w:val="none" w:sz="0" w:space="0" w:color="auto"/>
        <w:right w:val="none" w:sz="0" w:space="0" w:color="auto"/>
      </w:divBdr>
    </w:div>
    <w:div w:id="23790626">
      <w:bodyDiv w:val="1"/>
      <w:marLeft w:val="0"/>
      <w:marRight w:val="0"/>
      <w:marTop w:val="0"/>
      <w:marBottom w:val="0"/>
      <w:divBdr>
        <w:top w:val="none" w:sz="0" w:space="0" w:color="auto"/>
        <w:left w:val="none" w:sz="0" w:space="0" w:color="auto"/>
        <w:bottom w:val="none" w:sz="0" w:space="0" w:color="auto"/>
        <w:right w:val="none" w:sz="0" w:space="0" w:color="auto"/>
      </w:divBdr>
    </w:div>
    <w:div w:id="23945037">
      <w:bodyDiv w:val="1"/>
      <w:marLeft w:val="0"/>
      <w:marRight w:val="0"/>
      <w:marTop w:val="0"/>
      <w:marBottom w:val="0"/>
      <w:divBdr>
        <w:top w:val="none" w:sz="0" w:space="0" w:color="auto"/>
        <w:left w:val="none" w:sz="0" w:space="0" w:color="auto"/>
        <w:bottom w:val="none" w:sz="0" w:space="0" w:color="auto"/>
        <w:right w:val="none" w:sz="0" w:space="0" w:color="auto"/>
      </w:divBdr>
    </w:div>
    <w:div w:id="24061445">
      <w:bodyDiv w:val="1"/>
      <w:marLeft w:val="0"/>
      <w:marRight w:val="0"/>
      <w:marTop w:val="0"/>
      <w:marBottom w:val="0"/>
      <w:divBdr>
        <w:top w:val="none" w:sz="0" w:space="0" w:color="auto"/>
        <w:left w:val="none" w:sz="0" w:space="0" w:color="auto"/>
        <w:bottom w:val="none" w:sz="0" w:space="0" w:color="auto"/>
        <w:right w:val="none" w:sz="0" w:space="0" w:color="auto"/>
      </w:divBdr>
    </w:div>
    <w:div w:id="25257665">
      <w:bodyDiv w:val="1"/>
      <w:marLeft w:val="0"/>
      <w:marRight w:val="0"/>
      <w:marTop w:val="0"/>
      <w:marBottom w:val="0"/>
      <w:divBdr>
        <w:top w:val="none" w:sz="0" w:space="0" w:color="auto"/>
        <w:left w:val="none" w:sz="0" w:space="0" w:color="auto"/>
        <w:bottom w:val="none" w:sz="0" w:space="0" w:color="auto"/>
        <w:right w:val="none" w:sz="0" w:space="0" w:color="auto"/>
      </w:divBdr>
      <w:divsChild>
        <w:div w:id="1941445490">
          <w:marLeft w:val="0"/>
          <w:marRight w:val="0"/>
          <w:marTop w:val="0"/>
          <w:marBottom w:val="0"/>
          <w:divBdr>
            <w:top w:val="none" w:sz="0" w:space="0" w:color="auto"/>
            <w:left w:val="none" w:sz="0" w:space="0" w:color="auto"/>
            <w:bottom w:val="none" w:sz="0" w:space="0" w:color="auto"/>
            <w:right w:val="none" w:sz="0" w:space="0" w:color="auto"/>
          </w:divBdr>
          <w:divsChild>
            <w:div w:id="100755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64850">
      <w:bodyDiv w:val="1"/>
      <w:marLeft w:val="0"/>
      <w:marRight w:val="0"/>
      <w:marTop w:val="0"/>
      <w:marBottom w:val="0"/>
      <w:divBdr>
        <w:top w:val="none" w:sz="0" w:space="0" w:color="auto"/>
        <w:left w:val="none" w:sz="0" w:space="0" w:color="auto"/>
        <w:bottom w:val="none" w:sz="0" w:space="0" w:color="auto"/>
        <w:right w:val="none" w:sz="0" w:space="0" w:color="auto"/>
      </w:divBdr>
    </w:div>
    <w:div w:id="25983072">
      <w:bodyDiv w:val="1"/>
      <w:marLeft w:val="0"/>
      <w:marRight w:val="0"/>
      <w:marTop w:val="0"/>
      <w:marBottom w:val="0"/>
      <w:divBdr>
        <w:top w:val="none" w:sz="0" w:space="0" w:color="auto"/>
        <w:left w:val="none" w:sz="0" w:space="0" w:color="auto"/>
        <w:bottom w:val="none" w:sz="0" w:space="0" w:color="auto"/>
        <w:right w:val="none" w:sz="0" w:space="0" w:color="auto"/>
      </w:divBdr>
    </w:div>
    <w:div w:id="26684966">
      <w:bodyDiv w:val="1"/>
      <w:marLeft w:val="0"/>
      <w:marRight w:val="0"/>
      <w:marTop w:val="0"/>
      <w:marBottom w:val="0"/>
      <w:divBdr>
        <w:top w:val="none" w:sz="0" w:space="0" w:color="auto"/>
        <w:left w:val="none" w:sz="0" w:space="0" w:color="auto"/>
        <w:bottom w:val="none" w:sz="0" w:space="0" w:color="auto"/>
        <w:right w:val="none" w:sz="0" w:space="0" w:color="auto"/>
      </w:divBdr>
    </w:div>
    <w:div w:id="26685373">
      <w:bodyDiv w:val="1"/>
      <w:marLeft w:val="0"/>
      <w:marRight w:val="0"/>
      <w:marTop w:val="0"/>
      <w:marBottom w:val="0"/>
      <w:divBdr>
        <w:top w:val="none" w:sz="0" w:space="0" w:color="auto"/>
        <w:left w:val="none" w:sz="0" w:space="0" w:color="auto"/>
        <w:bottom w:val="none" w:sz="0" w:space="0" w:color="auto"/>
        <w:right w:val="none" w:sz="0" w:space="0" w:color="auto"/>
      </w:divBdr>
    </w:div>
    <w:div w:id="26804541">
      <w:bodyDiv w:val="1"/>
      <w:marLeft w:val="0"/>
      <w:marRight w:val="0"/>
      <w:marTop w:val="0"/>
      <w:marBottom w:val="0"/>
      <w:divBdr>
        <w:top w:val="none" w:sz="0" w:space="0" w:color="auto"/>
        <w:left w:val="none" w:sz="0" w:space="0" w:color="auto"/>
        <w:bottom w:val="none" w:sz="0" w:space="0" w:color="auto"/>
        <w:right w:val="none" w:sz="0" w:space="0" w:color="auto"/>
      </w:divBdr>
    </w:div>
    <w:div w:id="27074751">
      <w:bodyDiv w:val="1"/>
      <w:marLeft w:val="0"/>
      <w:marRight w:val="0"/>
      <w:marTop w:val="0"/>
      <w:marBottom w:val="0"/>
      <w:divBdr>
        <w:top w:val="none" w:sz="0" w:space="0" w:color="auto"/>
        <w:left w:val="none" w:sz="0" w:space="0" w:color="auto"/>
        <w:bottom w:val="none" w:sz="0" w:space="0" w:color="auto"/>
        <w:right w:val="none" w:sz="0" w:space="0" w:color="auto"/>
      </w:divBdr>
    </w:div>
    <w:div w:id="27948587">
      <w:bodyDiv w:val="1"/>
      <w:marLeft w:val="0"/>
      <w:marRight w:val="0"/>
      <w:marTop w:val="0"/>
      <w:marBottom w:val="0"/>
      <w:divBdr>
        <w:top w:val="none" w:sz="0" w:space="0" w:color="auto"/>
        <w:left w:val="none" w:sz="0" w:space="0" w:color="auto"/>
        <w:bottom w:val="none" w:sz="0" w:space="0" w:color="auto"/>
        <w:right w:val="none" w:sz="0" w:space="0" w:color="auto"/>
      </w:divBdr>
    </w:div>
    <w:div w:id="27996776">
      <w:bodyDiv w:val="1"/>
      <w:marLeft w:val="0"/>
      <w:marRight w:val="0"/>
      <w:marTop w:val="0"/>
      <w:marBottom w:val="0"/>
      <w:divBdr>
        <w:top w:val="none" w:sz="0" w:space="0" w:color="auto"/>
        <w:left w:val="none" w:sz="0" w:space="0" w:color="auto"/>
        <w:bottom w:val="none" w:sz="0" w:space="0" w:color="auto"/>
        <w:right w:val="none" w:sz="0" w:space="0" w:color="auto"/>
      </w:divBdr>
    </w:div>
    <w:div w:id="28147321">
      <w:bodyDiv w:val="1"/>
      <w:marLeft w:val="0"/>
      <w:marRight w:val="0"/>
      <w:marTop w:val="0"/>
      <w:marBottom w:val="0"/>
      <w:divBdr>
        <w:top w:val="none" w:sz="0" w:space="0" w:color="auto"/>
        <w:left w:val="none" w:sz="0" w:space="0" w:color="auto"/>
        <w:bottom w:val="none" w:sz="0" w:space="0" w:color="auto"/>
        <w:right w:val="none" w:sz="0" w:space="0" w:color="auto"/>
      </w:divBdr>
    </w:div>
    <w:div w:id="28452827">
      <w:bodyDiv w:val="1"/>
      <w:marLeft w:val="0"/>
      <w:marRight w:val="0"/>
      <w:marTop w:val="0"/>
      <w:marBottom w:val="0"/>
      <w:divBdr>
        <w:top w:val="none" w:sz="0" w:space="0" w:color="auto"/>
        <w:left w:val="none" w:sz="0" w:space="0" w:color="auto"/>
        <w:bottom w:val="none" w:sz="0" w:space="0" w:color="auto"/>
        <w:right w:val="none" w:sz="0" w:space="0" w:color="auto"/>
      </w:divBdr>
    </w:div>
    <w:div w:id="28529486">
      <w:bodyDiv w:val="1"/>
      <w:marLeft w:val="0"/>
      <w:marRight w:val="0"/>
      <w:marTop w:val="0"/>
      <w:marBottom w:val="0"/>
      <w:divBdr>
        <w:top w:val="none" w:sz="0" w:space="0" w:color="auto"/>
        <w:left w:val="none" w:sz="0" w:space="0" w:color="auto"/>
        <w:bottom w:val="none" w:sz="0" w:space="0" w:color="auto"/>
        <w:right w:val="none" w:sz="0" w:space="0" w:color="auto"/>
      </w:divBdr>
    </w:div>
    <w:div w:id="28649489">
      <w:bodyDiv w:val="1"/>
      <w:marLeft w:val="0"/>
      <w:marRight w:val="0"/>
      <w:marTop w:val="0"/>
      <w:marBottom w:val="0"/>
      <w:divBdr>
        <w:top w:val="none" w:sz="0" w:space="0" w:color="auto"/>
        <w:left w:val="none" w:sz="0" w:space="0" w:color="auto"/>
        <w:bottom w:val="none" w:sz="0" w:space="0" w:color="auto"/>
        <w:right w:val="none" w:sz="0" w:space="0" w:color="auto"/>
      </w:divBdr>
    </w:div>
    <w:div w:id="28801145">
      <w:bodyDiv w:val="1"/>
      <w:marLeft w:val="0"/>
      <w:marRight w:val="0"/>
      <w:marTop w:val="0"/>
      <w:marBottom w:val="0"/>
      <w:divBdr>
        <w:top w:val="none" w:sz="0" w:space="0" w:color="auto"/>
        <w:left w:val="none" w:sz="0" w:space="0" w:color="auto"/>
        <w:bottom w:val="none" w:sz="0" w:space="0" w:color="auto"/>
        <w:right w:val="none" w:sz="0" w:space="0" w:color="auto"/>
      </w:divBdr>
    </w:div>
    <w:div w:id="28847370">
      <w:bodyDiv w:val="1"/>
      <w:marLeft w:val="0"/>
      <w:marRight w:val="0"/>
      <w:marTop w:val="0"/>
      <w:marBottom w:val="0"/>
      <w:divBdr>
        <w:top w:val="none" w:sz="0" w:space="0" w:color="auto"/>
        <w:left w:val="none" w:sz="0" w:space="0" w:color="auto"/>
        <w:bottom w:val="none" w:sz="0" w:space="0" w:color="auto"/>
        <w:right w:val="none" w:sz="0" w:space="0" w:color="auto"/>
      </w:divBdr>
    </w:div>
    <w:div w:id="28848287">
      <w:bodyDiv w:val="1"/>
      <w:marLeft w:val="0"/>
      <w:marRight w:val="0"/>
      <w:marTop w:val="0"/>
      <w:marBottom w:val="0"/>
      <w:divBdr>
        <w:top w:val="none" w:sz="0" w:space="0" w:color="auto"/>
        <w:left w:val="none" w:sz="0" w:space="0" w:color="auto"/>
        <w:bottom w:val="none" w:sz="0" w:space="0" w:color="auto"/>
        <w:right w:val="none" w:sz="0" w:space="0" w:color="auto"/>
      </w:divBdr>
    </w:div>
    <w:div w:id="28922368">
      <w:bodyDiv w:val="1"/>
      <w:marLeft w:val="0"/>
      <w:marRight w:val="0"/>
      <w:marTop w:val="0"/>
      <w:marBottom w:val="0"/>
      <w:divBdr>
        <w:top w:val="none" w:sz="0" w:space="0" w:color="auto"/>
        <w:left w:val="none" w:sz="0" w:space="0" w:color="auto"/>
        <w:bottom w:val="none" w:sz="0" w:space="0" w:color="auto"/>
        <w:right w:val="none" w:sz="0" w:space="0" w:color="auto"/>
      </w:divBdr>
    </w:div>
    <w:div w:id="29230495">
      <w:bodyDiv w:val="1"/>
      <w:marLeft w:val="0"/>
      <w:marRight w:val="0"/>
      <w:marTop w:val="0"/>
      <w:marBottom w:val="0"/>
      <w:divBdr>
        <w:top w:val="none" w:sz="0" w:space="0" w:color="auto"/>
        <w:left w:val="none" w:sz="0" w:space="0" w:color="auto"/>
        <w:bottom w:val="none" w:sz="0" w:space="0" w:color="auto"/>
        <w:right w:val="none" w:sz="0" w:space="0" w:color="auto"/>
      </w:divBdr>
    </w:div>
    <w:div w:id="29232252">
      <w:bodyDiv w:val="1"/>
      <w:marLeft w:val="0"/>
      <w:marRight w:val="0"/>
      <w:marTop w:val="0"/>
      <w:marBottom w:val="0"/>
      <w:divBdr>
        <w:top w:val="none" w:sz="0" w:space="0" w:color="auto"/>
        <w:left w:val="none" w:sz="0" w:space="0" w:color="auto"/>
        <w:bottom w:val="none" w:sz="0" w:space="0" w:color="auto"/>
        <w:right w:val="none" w:sz="0" w:space="0" w:color="auto"/>
      </w:divBdr>
    </w:div>
    <w:div w:id="29261078">
      <w:bodyDiv w:val="1"/>
      <w:marLeft w:val="0"/>
      <w:marRight w:val="0"/>
      <w:marTop w:val="0"/>
      <w:marBottom w:val="0"/>
      <w:divBdr>
        <w:top w:val="none" w:sz="0" w:space="0" w:color="auto"/>
        <w:left w:val="none" w:sz="0" w:space="0" w:color="auto"/>
        <w:bottom w:val="none" w:sz="0" w:space="0" w:color="auto"/>
        <w:right w:val="none" w:sz="0" w:space="0" w:color="auto"/>
      </w:divBdr>
      <w:divsChild>
        <w:div w:id="1705790729">
          <w:marLeft w:val="0"/>
          <w:marRight w:val="0"/>
          <w:marTop w:val="0"/>
          <w:marBottom w:val="0"/>
          <w:divBdr>
            <w:top w:val="none" w:sz="0" w:space="0" w:color="auto"/>
            <w:left w:val="none" w:sz="0" w:space="0" w:color="auto"/>
            <w:bottom w:val="none" w:sz="0" w:space="0" w:color="auto"/>
            <w:right w:val="none" w:sz="0" w:space="0" w:color="auto"/>
          </w:divBdr>
          <w:divsChild>
            <w:div w:id="202401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08964">
      <w:bodyDiv w:val="1"/>
      <w:marLeft w:val="0"/>
      <w:marRight w:val="0"/>
      <w:marTop w:val="0"/>
      <w:marBottom w:val="0"/>
      <w:divBdr>
        <w:top w:val="none" w:sz="0" w:space="0" w:color="auto"/>
        <w:left w:val="none" w:sz="0" w:space="0" w:color="auto"/>
        <w:bottom w:val="none" w:sz="0" w:space="0" w:color="auto"/>
        <w:right w:val="none" w:sz="0" w:space="0" w:color="auto"/>
      </w:divBdr>
    </w:div>
    <w:div w:id="29651915">
      <w:bodyDiv w:val="1"/>
      <w:marLeft w:val="0"/>
      <w:marRight w:val="0"/>
      <w:marTop w:val="0"/>
      <w:marBottom w:val="0"/>
      <w:divBdr>
        <w:top w:val="none" w:sz="0" w:space="0" w:color="auto"/>
        <w:left w:val="none" w:sz="0" w:space="0" w:color="auto"/>
        <w:bottom w:val="none" w:sz="0" w:space="0" w:color="auto"/>
        <w:right w:val="none" w:sz="0" w:space="0" w:color="auto"/>
      </w:divBdr>
    </w:div>
    <w:div w:id="30227987">
      <w:bodyDiv w:val="1"/>
      <w:marLeft w:val="0"/>
      <w:marRight w:val="0"/>
      <w:marTop w:val="0"/>
      <w:marBottom w:val="0"/>
      <w:divBdr>
        <w:top w:val="none" w:sz="0" w:space="0" w:color="auto"/>
        <w:left w:val="none" w:sz="0" w:space="0" w:color="auto"/>
        <w:bottom w:val="none" w:sz="0" w:space="0" w:color="auto"/>
        <w:right w:val="none" w:sz="0" w:space="0" w:color="auto"/>
      </w:divBdr>
    </w:div>
    <w:div w:id="30348077">
      <w:bodyDiv w:val="1"/>
      <w:marLeft w:val="0"/>
      <w:marRight w:val="0"/>
      <w:marTop w:val="0"/>
      <w:marBottom w:val="0"/>
      <w:divBdr>
        <w:top w:val="none" w:sz="0" w:space="0" w:color="auto"/>
        <w:left w:val="none" w:sz="0" w:space="0" w:color="auto"/>
        <w:bottom w:val="none" w:sz="0" w:space="0" w:color="auto"/>
        <w:right w:val="none" w:sz="0" w:space="0" w:color="auto"/>
      </w:divBdr>
    </w:div>
    <w:div w:id="30544310">
      <w:bodyDiv w:val="1"/>
      <w:marLeft w:val="0"/>
      <w:marRight w:val="0"/>
      <w:marTop w:val="0"/>
      <w:marBottom w:val="0"/>
      <w:divBdr>
        <w:top w:val="none" w:sz="0" w:space="0" w:color="auto"/>
        <w:left w:val="none" w:sz="0" w:space="0" w:color="auto"/>
        <w:bottom w:val="none" w:sz="0" w:space="0" w:color="auto"/>
        <w:right w:val="none" w:sz="0" w:space="0" w:color="auto"/>
      </w:divBdr>
    </w:div>
    <w:div w:id="31075348">
      <w:bodyDiv w:val="1"/>
      <w:marLeft w:val="0"/>
      <w:marRight w:val="0"/>
      <w:marTop w:val="0"/>
      <w:marBottom w:val="0"/>
      <w:divBdr>
        <w:top w:val="none" w:sz="0" w:space="0" w:color="auto"/>
        <w:left w:val="none" w:sz="0" w:space="0" w:color="auto"/>
        <w:bottom w:val="none" w:sz="0" w:space="0" w:color="auto"/>
        <w:right w:val="none" w:sz="0" w:space="0" w:color="auto"/>
      </w:divBdr>
    </w:div>
    <w:div w:id="31196876">
      <w:bodyDiv w:val="1"/>
      <w:marLeft w:val="0"/>
      <w:marRight w:val="0"/>
      <w:marTop w:val="0"/>
      <w:marBottom w:val="0"/>
      <w:divBdr>
        <w:top w:val="none" w:sz="0" w:space="0" w:color="auto"/>
        <w:left w:val="none" w:sz="0" w:space="0" w:color="auto"/>
        <w:bottom w:val="none" w:sz="0" w:space="0" w:color="auto"/>
        <w:right w:val="none" w:sz="0" w:space="0" w:color="auto"/>
      </w:divBdr>
    </w:div>
    <w:div w:id="31227450">
      <w:bodyDiv w:val="1"/>
      <w:marLeft w:val="0"/>
      <w:marRight w:val="0"/>
      <w:marTop w:val="0"/>
      <w:marBottom w:val="0"/>
      <w:divBdr>
        <w:top w:val="none" w:sz="0" w:space="0" w:color="auto"/>
        <w:left w:val="none" w:sz="0" w:space="0" w:color="auto"/>
        <w:bottom w:val="none" w:sz="0" w:space="0" w:color="auto"/>
        <w:right w:val="none" w:sz="0" w:space="0" w:color="auto"/>
      </w:divBdr>
    </w:div>
    <w:div w:id="31610900">
      <w:bodyDiv w:val="1"/>
      <w:marLeft w:val="0"/>
      <w:marRight w:val="0"/>
      <w:marTop w:val="0"/>
      <w:marBottom w:val="0"/>
      <w:divBdr>
        <w:top w:val="none" w:sz="0" w:space="0" w:color="auto"/>
        <w:left w:val="none" w:sz="0" w:space="0" w:color="auto"/>
        <w:bottom w:val="none" w:sz="0" w:space="0" w:color="auto"/>
        <w:right w:val="none" w:sz="0" w:space="0" w:color="auto"/>
      </w:divBdr>
      <w:divsChild>
        <w:div w:id="1498837941">
          <w:marLeft w:val="0"/>
          <w:marRight w:val="0"/>
          <w:marTop w:val="0"/>
          <w:marBottom w:val="0"/>
          <w:divBdr>
            <w:top w:val="none" w:sz="0" w:space="0" w:color="auto"/>
            <w:left w:val="none" w:sz="0" w:space="0" w:color="auto"/>
            <w:bottom w:val="none" w:sz="0" w:space="0" w:color="auto"/>
            <w:right w:val="none" w:sz="0" w:space="0" w:color="auto"/>
          </w:divBdr>
        </w:div>
      </w:divsChild>
    </w:div>
    <w:div w:id="31924554">
      <w:bodyDiv w:val="1"/>
      <w:marLeft w:val="0"/>
      <w:marRight w:val="0"/>
      <w:marTop w:val="0"/>
      <w:marBottom w:val="0"/>
      <w:divBdr>
        <w:top w:val="none" w:sz="0" w:space="0" w:color="auto"/>
        <w:left w:val="none" w:sz="0" w:space="0" w:color="auto"/>
        <w:bottom w:val="none" w:sz="0" w:space="0" w:color="auto"/>
        <w:right w:val="none" w:sz="0" w:space="0" w:color="auto"/>
      </w:divBdr>
    </w:div>
    <w:div w:id="32316488">
      <w:bodyDiv w:val="1"/>
      <w:marLeft w:val="0"/>
      <w:marRight w:val="0"/>
      <w:marTop w:val="0"/>
      <w:marBottom w:val="0"/>
      <w:divBdr>
        <w:top w:val="none" w:sz="0" w:space="0" w:color="auto"/>
        <w:left w:val="none" w:sz="0" w:space="0" w:color="auto"/>
        <w:bottom w:val="none" w:sz="0" w:space="0" w:color="auto"/>
        <w:right w:val="none" w:sz="0" w:space="0" w:color="auto"/>
      </w:divBdr>
    </w:div>
    <w:div w:id="32464836">
      <w:bodyDiv w:val="1"/>
      <w:marLeft w:val="0"/>
      <w:marRight w:val="0"/>
      <w:marTop w:val="0"/>
      <w:marBottom w:val="0"/>
      <w:divBdr>
        <w:top w:val="none" w:sz="0" w:space="0" w:color="auto"/>
        <w:left w:val="none" w:sz="0" w:space="0" w:color="auto"/>
        <w:bottom w:val="none" w:sz="0" w:space="0" w:color="auto"/>
        <w:right w:val="none" w:sz="0" w:space="0" w:color="auto"/>
      </w:divBdr>
      <w:divsChild>
        <w:div w:id="1649044534">
          <w:marLeft w:val="0"/>
          <w:marRight w:val="0"/>
          <w:marTop w:val="0"/>
          <w:marBottom w:val="0"/>
          <w:divBdr>
            <w:top w:val="none" w:sz="0" w:space="0" w:color="auto"/>
            <w:left w:val="none" w:sz="0" w:space="0" w:color="auto"/>
            <w:bottom w:val="none" w:sz="0" w:space="0" w:color="auto"/>
            <w:right w:val="none" w:sz="0" w:space="0" w:color="auto"/>
          </w:divBdr>
        </w:div>
      </w:divsChild>
    </w:div>
    <w:div w:id="32509651">
      <w:bodyDiv w:val="1"/>
      <w:marLeft w:val="0"/>
      <w:marRight w:val="0"/>
      <w:marTop w:val="0"/>
      <w:marBottom w:val="0"/>
      <w:divBdr>
        <w:top w:val="none" w:sz="0" w:space="0" w:color="auto"/>
        <w:left w:val="none" w:sz="0" w:space="0" w:color="auto"/>
        <w:bottom w:val="none" w:sz="0" w:space="0" w:color="auto"/>
        <w:right w:val="none" w:sz="0" w:space="0" w:color="auto"/>
      </w:divBdr>
    </w:div>
    <w:div w:id="32654131">
      <w:bodyDiv w:val="1"/>
      <w:marLeft w:val="0"/>
      <w:marRight w:val="0"/>
      <w:marTop w:val="0"/>
      <w:marBottom w:val="0"/>
      <w:divBdr>
        <w:top w:val="none" w:sz="0" w:space="0" w:color="auto"/>
        <w:left w:val="none" w:sz="0" w:space="0" w:color="auto"/>
        <w:bottom w:val="none" w:sz="0" w:space="0" w:color="auto"/>
        <w:right w:val="none" w:sz="0" w:space="0" w:color="auto"/>
      </w:divBdr>
    </w:div>
    <w:div w:id="32776679">
      <w:bodyDiv w:val="1"/>
      <w:marLeft w:val="0"/>
      <w:marRight w:val="0"/>
      <w:marTop w:val="0"/>
      <w:marBottom w:val="0"/>
      <w:divBdr>
        <w:top w:val="none" w:sz="0" w:space="0" w:color="auto"/>
        <w:left w:val="none" w:sz="0" w:space="0" w:color="auto"/>
        <w:bottom w:val="none" w:sz="0" w:space="0" w:color="auto"/>
        <w:right w:val="none" w:sz="0" w:space="0" w:color="auto"/>
      </w:divBdr>
    </w:div>
    <w:div w:id="33234553">
      <w:bodyDiv w:val="1"/>
      <w:marLeft w:val="0"/>
      <w:marRight w:val="0"/>
      <w:marTop w:val="0"/>
      <w:marBottom w:val="0"/>
      <w:divBdr>
        <w:top w:val="none" w:sz="0" w:space="0" w:color="auto"/>
        <w:left w:val="none" w:sz="0" w:space="0" w:color="auto"/>
        <w:bottom w:val="none" w:sz="0" w:space="0" w:color="auto"/>
        <w:right w:val="none" w:sz="0" w:space="0" w:color="auto"/>
      </w:divBdr>
    </w:div>
    <w:div w:id="33776198">
      <w:bodyDiv w:val="1"/>
      <w:marLeft w:val="0"/>
      <w:marRight w:val="0"/>
      <w:marTop w:val="0"/>
      <w:marBottom w:val="0"/>
      <w:divBdr>
        <w:top w:val="none" w:sz="0" w:space="0" w:color="auto"/>
        <w:left w:val="none" w:sz="0" w:space="0" w:color="auto"/>
        <w:bottom w:val="none" w:sz="0" w:space="0" w:color="auto"/>
        <w:right w:val="none" w:sz="0" w:space="0" w:color="auto"/>
      </w:divBdr>
    </w:div>
    <w:div w:id="34082348">
      <w:bodyDiv w:val="1"/>
      <w:marLeft w:val="0"/>
      <w:marRight w:val="0"/>
      <w:marTop w:val="0"/>
      <w:marBottom w:val="0"/>
      <w:divBdr>
        <w:top w:val="none" w:sz="0" w:space="0" w:color="auto"/>
        <w:left w:val="none" w:sz="0" w:space="0" w:color="auto"/>
        <w:bottom w:val="none" w:sz="0" w:space="0" w:color="auto"/>
        <w:right w:val="none" w:sz="0" w:space="0" w:color="auto"/>
      </w:divBdr>
    </w:div>
    <w:div w:id="34623544">
      <w:bodyDiv w:val="1"/>
      <w:marLeft w:val="0"/>
      <w:marRight w:val="0"/>
      <w:marTop w:val="0"/>
      <w:marBottom w:val="0"/>
      <w:divBdr>
        <w:top w:val="none" w:sz="0" w:space="0" w:color="auto"/>
        <w:left w:val="none" w:sz="0" w:space="0" w:color="auto"/>
        <w:bottom w:val="none" w:sz="0" w:space="0" w:color="auto"/>
        <w:right w:val="none" w:sz="0" w:space="0" w:color="auto"/>
      </w:divBdr>
    </w:div>
    <w:div w:id="35131536">
      <w:bodyDiv w:val="1"/>
      <w:marLeft w:val="0"/>
      <w:marRight w:val="0"/>
      <w:marTop w:val="0"/>
      <w:marBottom w:val="0"/>
      <w:divBdr>
        <w:top w:val="none" w:sz="0" w:space="0" w:color="auto"/>
        <w:left w:val="none" w:sz="0" w:space="0" w:color="auto"/>
        <w:bottom w:val="none" w:sz="0" w:space="0" w:color="auto"/>
        <w:right w:val="none" w:sz="0" w:space="0" w:color="auto"/>
      </w:divBdr>
    </w:div>
    <w:div w:id="35467011">
      <w:bodyDiv w:val="1"/>
      <w:marLeft w:val="0"/>
      <w:marRight w:val="0"/>
      <w:marTop w:val="0"/>
      <w:marBottom w:val="0"/>
      <w:divBdr>
        <w:top w:val="none" w:sz="0" w:space="0" w:color="auto"/>
        <w:left w:val="none" w:sz="0" w:space="0" w:color="auto"/>
        <w:bottom w:val="none" w:sz="0" w:space="0" w:color="auto"/>
        <w:right w:val="none" w:sz="0" w:space="0" w:color="auto"/>
      </w:divBdr>
    </w:div>
    <w:div w:id="35665150">
      <w:bodyDiv w:val="1"/>
      <w:marLeft w:val="0"/>
      <w:marRight w:val="0"/>
      <w:marTop w:val="0"/>
      <w:marBottom w:val="0"/>
      <w:divBdr>
        <w:top w:val="none" w:sz="0" w:space="0" w:color="auto"/>
        <w:left w:val="none" w:sz="0" w:space="0" w:color="auto"/>
        <w:bottom w:val="none" w:sz="0" w:space="0" w:color="auto"/>
        <w:right w:val="none" w:sz="0" w:space="0" w:color="auto"/>
      </w:divBdr>
    </w:div>
    <w:div w:id="35738747">
      <w:bodyDiv w:val="1"/>
      <w:marLeft w:val="0"/>
      <w:marRight w:val="0"/>
      <w:marTop w:val="0"/>
      <w:marBottom w:val="0"/>
      <w:divBdr>
        <w:top w:val="none" w:sz="0" w:space="0" w:color="auto"/>
        <w:left w:val="none" w:sz="0" w:space="0" w:color="auto"/>
        <w:bottom w:val="none" w:sz="0" w:space="0" w:color="auto"/>
        <w:right w:val="none" w:sz="0" w:space="0" w:color="auto"/>
      </w:divBdr>
    </w:div>
    <w:div w:id="36011024">
      <w:bodyDiv w:val="1"/>
      <w:marLeft w:val="0"/>
      <w:marRight w:val="0"/>
      <w:marTop w:val="0"/>
      <w:marBottom w:val="0"/>
      <w:divBdr>
        <w:top w:val="none" w:sz="0" w:space="0" w:color="auto"/>
        <w:left w:val="none" w:sz="0" w:space="0" w:color="auto"/>
        <w:bottom w:val="none" w:sz="0" w:space="0" w:color="auto"/>
        <w:right w:val="none" w:sz="0" w:space="0" w:color="auto"/>
      </w:divBdr>
    </w:div>
    <w:div w:id="36124896">
      <w:bodyDiv w:val="1"/>
      <w:marLeft w:val="0"/>
      <w:marRight w:val="0"/>
      <w:marTop w:val="0"/>
      <w:marBottom w:val="0"/>
      <w:divBdr>
        <w:top w:val="none" w:sz="0" w:space="0" w:color="auto"/>
        <w:left w:val="none" w:sz="0" w:space="0" w:color="auto"/>
        <w:bottom w:val="none" w:sz="0" w:space="0" w:color="auto"/>
        <w:right w:val="none" w:sz="0" w:space="0" w:color="auto"/>
      </w:divBdr>
    </w:div>
    <w:div w:id="36128780">
      <w:bodyDiv w:val="1"/>
      <w:marLeft w:val="0"/>
      <w:marRight w:val="0"/>
      <w:marTop w:val="0"/>
      <w:marBottom w:val="0"/>
      <w:divBdr>
        <w:top w:val="none" w:sz="0" w:space="0" w:color="auto"/>
        <w:left w:val="none" w:sz="0" w:space="0" w:color="auto"/>
        <w:bottom w:val="none" w:sz="0" w:space="0" w:color="auto"/>
        <w:right w:val="none" w:sz="0" w:space="0" w:color="auto"/>
      </w:divBdr>
    </w:div>
    <w:div w:id="36273346">
      <w:bodyDiv w:val="1"/>
      <w:marLeft w:val="0"/>
      <w:marRight w:val="0"/>
      <w:marTop w:val="0"/>
      <w:marBottom w:val="0"/>
      <w:divBdr>
        <w:top w:val="none" w:sz="0" w:space="0" w:color="auto"/>
        <w:left w:val="none" w:sz="0" w:space="0" w:color="auto"/>
        <w:bottom w:val="none" w:sz="0" w:space="0" w:color="auto"/>
        <w:right w:val="none" w:sz="0" w:space="0" w:color="auto"/>
      </w:divBdr>
    </w:div>
    <w:div w:id="36440315">
      <w:bodyDiv w:val="1"/>
      <w:marLeft w:val="0"/>
      <w:marRight w:val="0"/>
      <w:marTop w:val="0"/>
      <w:marBottom w:val="0"/>
      <w:divBdr>
        <w:top w:val="none" w:sz="0" w:space="0" w:color="auto"/>
        <w:left w:val="none" w:sz="0" w:space="0" w:color="auto"/>
        <w:bottom w:val="none" w:sz="0" w:space="0" w:color="auto"/>
        <w:right w:val="none" w:sz="0" w:space="0" w:color="auto"/>
      </w:divBdr>
      <w:divsChild>
        <w:div w:id="513422850">
          <w:marLeft w:val="0"/>
          <w:marRight w:val="0"/>
          <w:marTop w:val="0"/>
          <w:marBottom w:val="0"/>
          <w:divBdr>
            <w:top w:val="none" w:sz="0" w:space="0" w:color="auto"/>
            <w:left w:val="none" w:sz="0" w:space="0" w:color="auto"/>
            <w:bottom w:val="none" w:sz="0" w:space="0" w:color="auto"/>
            <w:right w:val="none" w:sz="0" w:space="0" w:color="auto"/>
          </w:divBdr>
        </w:div>
      </w:divsChild>
    </w:div>
    <w:div w:id="36511308">
      <w:bodyDiv w:val="1"/>
      <w:marLeft w:val="0"/>
      <w:marRight w:val="0"/>
      <w:marTop w:val="0"/>
      <w:marBottom w:val="0"/>
      <w:divBdr>
        <w:top w:val="none" w:sz="0" w:space="0" w:color="auto"/>
        <w:left w:val="none" w:sz="0" w:space="0" w:color="auto"/>
        <w:bottom w:val="none" w:sz="0" w:space="0" w:color="auto"/>
        <w:right w:val="none" w:sz="0" w:space="0" w:color="auto"/>
      </w:divBdr>
    </w:div>
    <w:div w:id="36667337">
      <w:bodyDiv w:val="1"/>
      <w:marLeft w:val="0"/>
      <w:marRight w:val="0"/>
      <w:marTop w:val="0"/>
      <w:marBottom w:val="0"/>
      <w:divBdr>
        <w:top w:val="none" w:sz="0" w:space="0" w:color="auto"/>
        <w:left w:val="none" w:sz="0" w:space="0" w:color="auto"/>
        <w:bottom w:val="none" w:sz="0" w:space="0" w:color="auto"/>
        <w:right w:val="none" w:sz="0" w:space="0" w:color="auto"/>
      </w:divBdr>
    </w:div>
    <w:div w:id="36708531">
      <w:bodyDiv w:val="1"/>
      <w:marLeft w:val="0"/>
      <w:marRight w:val="0"/>
      <w:marTop w:val="0"/>
      <w:marBottom w:val="0"/>
      <w:divBdr>
        <w:top w:val="none" w:sz="0" w:space="0" w:color="auto"/>
        <w:left w:val="none" w:sz="0" w:space="0" w:color="auto"/>
        <w:bottom w:val="none" w:sz="0" w:space="0" w:color="auto"/>
        <w:right w:val="none" w:sz="0" w:space="0" w:color="auto"/>
      </w:divBdr>
    </w:div>
    <w:div w:id="36781340">
      <w:bodyDiv w:val="1"/>
      <w:marLeft w:val="0"/>
      <w:marRight w:val="0"/>
      <w:marTop w:val="0"/>
      <w:marBottom w:val="0"/>
      <w:divBdr>
        <w:top w:val="none" w:sz="0" w:space="0" w:color="auto"/>
        <w:left w:val="none" w:sz="0" w:space="0" w:color="auto"/>
        <w:bottom w:val="none" w:sz="0" w:space="0" w:color="auto"/>
        <w:right w:val="none" w:sz="0" w:space="0" w:color="auto"/>
      </w:divBdr>
    </w:div>
    <w:div w:id="36860986">
      <w:bodyDiv w:val="1"/>
      <w:marLeft w:val="0"/>
      <w:marRight w:val="0"/>
      <w:marTop w:val="0"/>
      <w:marBottom w:val="0"/>
      <w:divBdr>
        <w:top w:val="none" w:sz="0" w:space="0" w:color="auto"/>
        <w:left w:val="none" w:sz="0" w:space="0" w:color="auto"/>
        <w:bottom w:val="none" w:sz="0" w:space="0" w:color="auto"/>
        <w:right w:val="none" w:sz="0" w:space="0" w:color="auto"/>
      </w:divBdr>
    </w:div>
    <w:div w:id="36861443">
      <w:bodyDiv w:val="1"/>
      <w:marLeft w:val="0"/>
      <w:marRight w:val="0"/>
      <w:marTop w:val="0"/>
      <w:marBottom w:val="0"/>
      <w:divBdr>
        <w:top w:val="none" w:sz="0" w:space="0" w:color="auto"/>
        <w:left w:val="none" w:sz="0" w:space="0" w:color="auto"/>
        <w:bottom w:val="none" w:sz="0" w:space="0" w:color="auto"/>
        <w:right w:val="none" w:sz="0" w:space="0" w:color="auto"/>
      </w:divBdr>
    </w:div>
    <w:div w:id="37054888">
      <w:bodyDiv w:val="1"/>
      <w:marLeft w:val="0"/>
      <w:marRight w:val="0"/>
      <w:marTop w:val="0"/>
      <w:marBottom w:val="0"/>
      <w:divBdr>
        <w:top w:val="none" w:sz="0" w:space="0" w:color="auto"/>
        <w:left w:val="none" w:sz="0" w:space="0" w:color="auto"/>
        <w:bottom w:val="none" w:sz="0" w:space="0" w:color="auto"/>
        <w:right w:val="none" w:sz="0" w:space="0" w:color="auto"/>
      </w:divBdr>
    </w:div>
    <w:div w:id="38171441">
      <w:bodyDiv w:val="1"/>
      <w:marLeft w:val="0"/>
      <w:marRight w:val="0"/>
      <w:marTop w:val="0"/>
      <w:marBottom w:val="0"/>
      <w:divBdr>
        <w:top w:val="none" w:sz="0" w:space="0" w:color="auto"/>
        <w:left w:val="none" w:sz="0" w:space="0" w:color="auto"/>
        <w:bottom w:val="none" w:sz="0" w:space="0" w:color="auto"/>
        <w:right w:val="none" w:sz="0" w:space="0" w:color="auto"/>
      </w:divBdr>
    </w:div>
    <w:div w:id="38433770">
      <w:bodyDiv w:val="1"/>
      <w:marLeft w:val="0"/>
      <w:marRight w:val="0"/>
      <w:marTop w:val="0"/>
      <w:marBottom w:val="0"/>
      <w:divBdr>
        <w:top w:val="none" w:sz="0" w:space="0" w:color="auto"/>
        <w:left w:val="none" w:sz="0" w:space="0" w:color="auto"/>
        <w:bottom w:val="none" w:sz="0" w:space="0" w:color="auto"/>
        <w:right w:val="none" w:sz="0" w:space="0" w:color="auto"/>
      </w:divBdr>
    </w:div>
    <w:div w:id="39016459">
      <w:bodyDiv w:val="1"/>
      <w:marLeft w:val="0"/>
      <w:marRight w:val="0"/>
      <w:marTop w:val="0"/>
      <w:marBottom w:val="0"/>
      <w:divBdr>
        <w:top w:val="none" w:sz="0" w:space="0" w:color="auto"/>
        <w:left w:val="none" w:sz="0" w:space="0" w:color="auto"/>
        <w:bottom w:val="none" w:sz="0" w:space="0" w:color="auto"/>
        <w:right w:val="none" w:sz="0" w:space="0" w:color="auto"/>
      </w:divBdr>
    </w:div>
    <w:div w:id="39130396">
      <w:bodyDiv w:val="1"/>
      <w:marLeft w:val="0"/>
      <w:marRight w:val="0"/>
      <w:marTop w:val="0"/>
      <w:marBottom w:val="0"/>
      <w:divBdr>
        <w:top w:val="none" w:sz="0" w:space="0" w:color="auto"/>
        <w:left w:val="none" w:sz="0" w:space="0" w:color="auto"/>
        <w:bottom w:val="none" w:sz="0" w:space="0" w:color="auto"/>
        <w:right w:val="none" w:sz="0" w:space="0" w:color="auto"/>
      </w:divBdr>
    </w:div>
    <w:div w:id="39134550">
      <w:bodyDiv w:val="1"/>
      <w:marLeft w:val="0"/>
      <w:marRight w:val="0"/>
      <w:marTop w:val="0"/>
      <w:marBottom w:val="0"/>
      <w:divBdr>
        <w:top w:val="none" w:sz="0" w:space="0" w:color="auto"/>
        <w:left w:val="none" w:sz="0" w:space="0" w:color="auto"/>
        <w:bottom w:val="none" w:sz="0" w:space="0" w:color="auto"/>
        <w:right w:val="none" w:sz="0" w:space="0" w:color="auto"/>
      </w:divBdr>
      <w:divsChild>
        <w:div w:id="792216534">
          <w:marLeft w:val="0"/>
          <w:marRight w:val="0"/>
          <w:marTop w:val="0"/>
          <w:marBottom w:val="0"/>
          <w:divBdr>
            <w:top w:val="none" w:sz="0" w:space="0" w:color="auto"/>
            <w:left w:val="none" w:sz="0" w:space="0" w:color="auto"/>
            <w:bottom w:val="none" w:sz="0" w:space="0" w:color="auto"/>
            <w:right w:val="none" w:sz="0" w:space="0" w:color="auto"/>
          </w:divBdr>
          <w:divsChild>
            <w:div w:id="117140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7471">
      <w:bodyDiv w:val="1"/>
      <w:marLeft w:val="0"/>
      <w:marRight w:val="0"/>
      <w:marTop w:val="0"/>
      <w:marBottom w:val="0"/>
      <w:divBdr>
        <w:top w:val="none" w:sz="0" w:space="0" w:color="auto"/>
        <w:left w:val="none" w:sz="0" w:space="0" w:color="auto"/>
        <w:bottom w:val="none" w:sz="0" w:space="0" w:color="auto"/>
        <w:right w:val="none" w:sz="0" w:space="0" w:color="auto"/>
      </w:divBdr>
    </w:div>
    <w:div w:id="39477372">
      <w:bodyDiv w:val="1"/>
      <w:marLeft w:val="0"/>
      <w:marRight w:val="0"/>
      <w:marTop w:val="0"/>
      <w:marBottom w:val="0"/>
      <w:divBdr>
        <w:top w:val="none" w:sz="0" w:space="0" w:color="auto"/>
        <w:left w:val="none" w:sz="0" w:space="0" w:color="auto"/>
        <w:bottom w:val="none" w:sz="0" w:space="0" w:color="auto"/>
        <w:right w:val="none" w:sz="0" w:space="0" w:color="auto"/>
      </w:divBdr>
    </w:div>
    <w:div w:id="39480634">
      <w:bodyDiv w:val="1"/>
      <w:marLeft w:val="0"/>
      <w:marRight w:val="0"/>
      <w:marTop w:val="0"/>
      <w:marBottom w:val="0"/>
      <w:divBdr>
        <w:top w:val="none" w:sz="0" w:space="0" w:color="auto"/>
        <w:left w:val="none" w:sz="0" w:space="0" w:color="auto"/>
        <w:bottom w:val="none" w:sz="0" w:space="0" w:color="auto"/>
        <w:right w:val="none" w:sz="0" w:space="0" w:color="auto"/>
      </w:divBdr>
    </w:div>
    <w:div w:id="39743825">
      <w:bodyDiv w:val="1"/>
      <w:marLeft w:val="0"/>
      <w:marRight w:val="0"/>
      <w:marTop w:val="0"/>
      <w:marBottom w:val="0"/>
      <w:divBdr>
        <w:top w:val="none" w:sz="0" w:space="0" w:color="auto"/>
        <w:left w:val="none" w:sz="0" w:space="0" w:color="auto"/>
        <w:bottom w:val="none" w:sz="0" w:space="0" w:color="auto"/>
        <w:right w:val="none" w:sz="0" w:space="0" w:color="auto"/>
      </w:divBdr>
      <w:divsChild>
        <w:div w:id="473762179">
          <w:marLeft w:val="0"/>
          <w:marRight w:val="0"/>
          <w:marTop w:val="0"/>
          <w:marBottom w:val="0"/>
          <w:divBdr>
            <w:top w:val="none" w:sz="0" w:space="0" w:color="auto"/>
            <w:left w:val="none" w:sz="0" w:space="0" w:color="auto"/>
            <w:bottom w:val="none" w:sz="0" w:space="0" w:color="auto"/>
            <w:right w:val="none" w:sz="0" w:space="0" w:color="auto"/>
          </w:divBdr>
        </w:div>
      </w:divsChild>
    </w:div>
    <w:div w:id="39792367">
      <w:bodyDiv w:val="1"/>
      <w:marLeft w:val="0"/>
      <w:marRight w:val="0"/>
      <w:marTop w:val="0"/>
      <w:marBottom w:val="0"/>
      <w:divBdr>
        <w:top w:val="none" w:sz="0" w:space="0" w:color="auto"/>
        <w:left w:val="none" w:sz="0" w:space="0" w:color="auto"/>
        <w:bottom w:val="none" w:sz="0" w:space="0" w:color="auto"/>
        <w:right w:val="none" w:sz="0" w:space="0" w:color="auto"/>
      </w:divBdr>
      <w:divsChild>
        <w:div w:id="332756610">
          <w:marLeft w:val="0"/>
          <w:marRight w:val="0"/>
          <w:marTop w:val="0"/>
          <w:marBottom w:val="0"/>
          <w:divBdr>
            <w:top w:val="none" w:sz="0" w:space="0" w:color="auto"/>
            <w:left w:val="none" w:sz="0" w:space="0" w:color="auto"/>
            <w:bottom w:val="none" w:sz="0" w:space="0" w:color="auto"/>
            <w:right w:val="none" w:sz="0" w:space="0" w:color="auto"/>
          </w:divBdr>
          <w:divsChild>
            <w:div w:id="12585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9518">
      <w:bodyDiv w:val="1"/>
      <w:marLeft w:val="0"/>
      <w:marRight w:val="0"/>
      <w:marTop w:val="0"/>
      <w:marBottom w:val="0"/>
      <w:divBdr>
        <w:top w:val="none" w:sz="0" w:space="0" w:color="auto"/>
        <w:left w:val="none" w:sz="0" w:space="0" w:color="auto"/>
        <w:bottom w:val="none" w:sz="0" w:space="0" w:color="auto"/>
        <w:right w:val="none" w:sz="0" w:space="0" w:color="auto"/>
      </w:divBdr>
    </w:div>
    <w:div w:id="40595105">
      <w:bodyDiv w:val="1"/>
      <w:marLeft w:val="0"/>
      <w:marRight w:val="0"/>
      <w:marTop w:val="0"/>
      <w:marBottom w:val="0"/>
      <w:divBdr>
        <w:top w:val="none" w:sz="0" w:space="0" w:color="auto"/>
        <w:left w:val="none" w:sz="0" w:space="0" w:color="auto"/>
        <w:bottom w:val="none" w:sz="0" w:space="0" w:color="auto"/>
        <w:right w:val="none" w:sz="0" w:space="0" w:color="auto"/>
      </w:divBdr>
    </w:div>
    <w:div w:id="40712114">
      <w:bodyDiv w:val="1"/>
      <w:marLeft w:val="0"/>
      <w:marRight w:val="0"/>
      <w:marTop w:val="0"/>
      <w:marBottom w:val="0"/>
      <w:divBdr>
        <w:top w:val="none" w:sz="0" w:space="0" w:color="auto"/>
        <w:left w:val="none" w:sz="0" w:space="0" w:color="auto"/>
        <w:bottom w:val="none" w:sz="0" w:space="0" w:color="auto"/>
        <w:right w:val="none" w:sz="0" w:space="0" w:color="auto"/>
      </w:divBdr>
    </w:div>
    <w:div w:id="40834887">
      <w:bodyDiv w:val="1"/>
      <w:marLeft w:val="0"/>
      <w:marRight w:val="0"/>
      <w:marTop w:val="0"/>
      <w:marBottom w:val="0"/>
      <w:divBdr>
        <w:top w:val="none" w:sz="0" w:space="0" w:color="auto"/>
        <w:left w:val="none" w:sz="0" w:space="0" w:color="auto"/>
        <w:bottom w:val="none" w:sz="0" w:space="0" w:color="auto"/>
        <w:right w:val="none" w:sz="0" w:space="0" w:color="auto"/>
      </w:divBdr>
    </w:div>
    <w:div w:id="41295055">
      <w:bodyDiv w:val="1"/>
      <w:marLeft w:val="0"/>
      <w:marRight w:val="0"/>
      <w:marTop w:val="0"/>
      <w:marBottom w:val="0"/>
      <w:divBdr>
        <w:top w:val="none" w:sz="0" w:space="0" w:color="auto"/>
        <w:left w:val="none" w:sz="0" w:space="0" w:color="auto"/>
        <w:bottom w:val="none" w:sz="0" w:space="0" w:color="auto"/>
        <w:right w:val="none" w:sz="0" w:space="0" w:color="auto"/>
      </w:divBdr>
    </w:div>
    <w:div w:id="41485089">
      <w:bodyDiv w:val="1"/>
      <w:marLeft w:val="0"/>
      <w:marRight w:val="0"/>
      <w:marTop w:val="0"/>
      <w:marBottom w:val="0"/>
      <w:divBdr>
        <w:top w:val="none" w:sz="0" w:space="0" w:color="auto"/>
        <w:left w:val="none" w:sz="0" w:space="0" w:color="auto"/>
        <w:bottom w:val="none" w:sz="0" w:space="0" w:color="auto"/>
        <w:right w:val="none" w:sz="0" w:space="0" w:color="auto"/>
      </w:divBdr>
    </w:div>
    <w:div w:id="41637953">
      <w:bodyDiv w:val="1"/>
      <w:marLeft w:val="0"/>
      <w:marRight w:val="0"/>
      <w:marTop w:val="0"/>
      <w:marBottom w:val="0"/>
      <w:divBdr>
        <w:top w:val="none" w:sz="0" w:space="0" w:color="auto"/>
        <w:left w:val="none" w:sz="0" w:space="0" w:color="auto"/>
        <w:bottom w:val="none" w:sz="0" w:space="0" w:color="auto"/>
        <w:right w:val="none" w:sz="0" w:space="0" w:color="auto"/>
      </w:divBdr>
    </w:div>
    <w:div w:id="41760109">
      <w:bodyDiv w:val="1"/>
      <w:marLeft w:val="0"/>
      <w:marRight w:val="0"/>
      <w:marTop w:val="0"/>
      <w:marBottom w:val="0"/>
      <w:divBdr>
        <w:top w:val="none" w:sz="0" w:space="0" w:color="auto"/>
        <w:left w:val="none" w:sz="0" w:space="0" w:color="auto"/>
        <w:bottom w:val="none" w:sz="0" w:space="0" w:color="auto"/>
        <w:right w:val="none" w:sz="0" w:space="0" w:color="auto"/>
      </w:divBdr>
    </w:div>
    <w:div w:id="42095157">
      <w:bodyDiv w:val="1"/>
      <w:marLeft w:val="0"/>
      <w:marRight w:val="0"/>
      <w:marTop w:val="0"/>
      <w:marBottom w:val="0"/>
      <w:divBdr>
        <w:top w:val="none" w:sz="0" w:space="0" w:color="auto"/>
        <w:left w:val="none" w:sz="0" w:space="0" w:color="auto"/>
        <w:bottom w:val="none" w:sz="0" w:space="0" w:color="auto"/>
        <w:right w:val="none" w:sz="0" w:space="0" w:color="auto"/>
      </w:divBdr>
    </w:div>
    <w:div w:id="42297198">
      <w:bodyDiv w:val="1"/>
      <w:marLeft w:val="0"/>
      <w:marRight w:val="0"/>
      <w:marTop w:val="0"/>
      <w:marBottom w:val="0"/>
      <w:divBdr>
        <w:top w:val="none" w:sz="0" w:space="0" w:color="auto"/>
        <w:left w:val="none" w:sz="0" w:space="0" w:color="auto"/>
        <w:bottom w:val="none" w:sz="0" w:space="0" w:color="auto"/>
        <w:right w:val="none" w:sz="0" w:space="0" w:color="auto"/>
      </w:divBdr>
    </w:div>
    <w:div w:id="42946411">
      <w:bodyDiv w:val="1"/>
      <w:marLeft w:val="0"/>
      <w:marRight w:val="0"/>
      <w:marTop w:val="0"/>
      <w:marBottom w:val="0"/>
      <w:divBdr>
        <w:top w:val="none" w:sz="0" w:space="0" w:color="auto"/>
        <w:left w:val="none" w:sz="0" w:space="0" w:color="auto"/>
        <w:bottom w:val="none" w:sz="0" w:space="0" w:color="auto"/>
        <w:right w:val="none" w:sz="0" w:space="0" w:color="auto"/>
      </w:divBdr>
    </w:div>
    <w:div w:id="43214368">
      <w:bodyDiv w:val="1"/>
      <w:marLeft w:val="0"/>
      <w:marRight w:val="0"/>
      <w:marTop w:val="0"/>
      <w:marBottom w:val="0"/>
      <w:divBdr>
        <w:top w:val="none" w:sz="0" w:space="0" w:color="auto"/>
        <w:left w:val="none" w:sz="0" w:space="0" w:color="auto"/>
        <w:bottom w:val="none" w:sz="0" w:space="0" w:color="auto"/>
        <w:right w:val="none" w:sz="0" w:space="0" w:color="auto"/>
      </w:divBdr>
      <w:divsChild>
        <w:div w:id="1099059175">
          <w:marLeft w:val="0"/>
          <w:marRight w:val="0"/>
          <w:marTop w:val="0"/>
          <w:marBottom w:val="0"/>
          <w:divBdr>
            <w:top w:val="none" w:sz="0" w:space="0" w:color="auto"/>
            <w:left w:val="none" w:sz="0" w:space="0" w:color="auto"/>
            <w:bottom w:val="none" w:sz="0" w:space="0" w:color="auto"/>
            <w:right w:val="none" w:sz="0" w:space="0" w:color="auto"/>
          </w:divBdr>
        </w:div>
      </w:divsChild>
    </w:div>
    <w:div w:id="43332949">
      <w:bodyDiv w:val="1"/>
      <w:marLeft w:val="0"/>
      <w:marRight w:val="0"/>
      <w:marTop w:val="0"/>
      <w:marBottom w:val="0"/>
      <w:divBdr>
        <w:top w:val="none" w:sz="0" w:space="0" w:color="auto"/>
        <w:left w:val="none" w:sz="0" w:space="0" w:color="auto"/>
        <w:bottom w:val="none" w:sz="0" w:space="0" w:color="auto"/>
        <w:right w:val="none" w:sz="0" w:space="0" w:color="auto"/>
      </w:divBdr>
    </w:div>
    <w:div w:id="43333579">
      <w:bodyDiv w:val="1"/>
      <w:marLeft w:val="0"/>
      <w:marRight w:val="0"/>
      <w:marTop w:val="0"/>
      <w:marBottom w:val="0"/>
      <w:divBdr>
        <w:top w:val="none" w:sz="0" w:space="0" w:color="auto"/>
        <w:left w:val="none" w:sz="0" w:space="0" w:color="auto"/>
        <w:bottom w:val="none" w:sz="0" w:space="0" w:color="auto"/>
        <w:right w:val="none" w:sz="0" w:space="0" w:color="auto"/>
      </w:divBdr>
    </w:div>
    <w:div w:id="43482625">
      <w:bodyDiv w:val="1"/>
      <w:marLeft w:val="0"/>
      <w:marRight w:val="0"/>
      <w:marTop w:val="0"/>
      <w:marBottom w:val="0"/>
      <w:divBdr>
        <w:top w:val="none" w:sz="0" w:space="0" w:color="auto"/>
        <w:left w:val="none" w:sz="0" w:space="0" w:color="auto"/>
        <w:bottom w:val="none" w:sz="0" w:space="0" w:color="auto"/>
        <w:right w:val="none" w:sz="0" w:space="0" w:color="auto"/>
      </w:divBdr>
    </w:div>
    <w:div w:id="43796397">
      <w:bodyDiv w:val="1"/>
      <w:marLeft w:val="0"/>
      <w:marRight w:val="0"/>
      <w:marTop w:val="0"/>
      <w:marBottom w:val="0"/>
      <w:divBdr>
        <w:top w:val="none" w:sz="0" w:space="0" w:color="auto"/>
        <w:left w:val="none" w:sz="0" w:space="0" w:color="auto"/>
        <w:bottom w:val="none" w:sz="0" w:space="0" w:color="auto"/>
        <w:right w:val="none" w:sz="0" w:space="0" w:color="auto"/>
      </w:divBdr>
    </w:div>
    <w:div w:id="43843774">
      <w:bodyDiv w:val="1"/>
      <w:marLeft w:val="0"/>
      <w:marRight w:val="0"/>
      <w:marTop w:val="0"/>
      <w:marBottom w:val="0"/>
      <w:divBdr>
        <w:top w:val="none" w:sz="0" w:space="0" w:color="auto"/>
        <w:left w:val="none" w:sz="0" w:space="0" w:color="auto"/>
        <w:bottom w:val="none" w:sz="0" w:space="0" w:color="auto"/>
        <w:right w:val="none" w:sz="0" w:space="0" w:color="auto"/>
      </w:divBdr>
    </w:div>
    <w:div w:id="43870826">
      <w:bodyDiv w:val="1"/>
      <w:marLeft w:val="0"/>
      <w:marRight w:val="0"/>
      <w:marTop w:val="0"/>
      <w:marBottom w:val="0"/>
      <w:divBdr>
        <w:top w:val="none" w:sz="0" w:space="0" w:color="auto"/>
        <w:left w:val="none" w:sz="0" w:space="0" w:color="auto"/>
        <w:bottom w:val="none" w:sz="0" w:space="0" w:color="auto"/>
        <w:right w:val="none" w:sz="0" w:space="0" w:color="auto"/>
      </w:divBdr>
    </w:div>
    <w:div w:id="44181937">
      <w:bodyDiv w:val="1"/>
      <w:marLeft w:val="0"/>
      <w:marRight w:val="0"/>
      <w:marTop w:val="0"/>
      <w:marBottom w:val="0"/>
      <w:divBdr>
        <w:top w:val="none" w:sz="0" w:space="0" w:color="auto"/>
        <w:left w:val="none" w:sz="0" w:space="0" w:color="auto"/>
        <w:bottom w:val="none" w:sz="0" w:space="0" w:color="auto"/>
        <w:right w:val="none" w:sz="0" w:space="0" w:color="auto"/>
      </w:divBdr>
    </w:div>
    <w:div w:id="44380027">
      <w:bodyDiv w:val="1"/>
      <w:marLeft w:val="0"/>
      <w:marRight w:val="0"/>
      <w:marTop w:val="0"/>
      <w:marBottom w:val="0"/>
      <w:divBdr>
        <w:top w:val="none" w:sz="0" w:space="0" w:color="auto"/>
        <w:left w:val="none" w:sz="0" w:space="0" w:color="auto"/>
        <w:bottom w:val="none" w:sz="0" w:space="0" w:color="auto"/>
        <w:right w:val="none" w:sz="0" w:space="0" w:color="auto"/>
      </w:divBdr>
    </w:div>
    <w:div w:id="44716011">
      <w:bodyDiv w:val="1"/>
      <w:marLeft w:val="0"/>
      <w:marRight w:val="0"/>
      <w:marTop w:val="0"/>
      <w:marBottom w:val="0"/>
      <w:divBdr>
        <w:top w:val="none" w:sz="0" w:space="0" w:color="auto"/>
        <w:left w:val="none" w:sz="0" w:space="0" w:color="auto"/>
        <w:bottom w:val="none" w:sz="0" w:space="0" w:color="auto"/>
        <w:right w:val="none" w:sz="0" w:space="0" w:color="auto"/>
      </w:divBdr>
    </w:div>
    <w:div w:id="44841358">
      <w:bodyDiv w:val="1"/>
      <w:marLeft w:val="0"/>
      <w:marRight w:val="0"/>
      <w:marTop w:val="0"/>
      <w:marBottom w:val="0"/>
      <w:divBdr>
        <w:top w:val="none" w:sz="0" w:space="0" w:color="auto"/>
        <w:left w:val="none" w:sz="0" w:space="0" w:color="auto"/>
        <w:bottom w:val="none" w:sz="0" w:space="0" w:color="auto"/>
        <w:right w:val="none" w:sz="0" w:space="0" w:color="auto"/>
      </w:divBdr>
    </w:div>
    <w:div w:id="44911026">
      <w:bodyDiv w:val="1"/>
      <w:marLeft w:val="0"/>
      <w:marRight w:val="0"/>
      <w:marTop w:val="0"/>
      <w:marBottom w:val="0"/>
      <w:divBdr>
        <w:top w:val="none" w:sz="0" w:space="0" w:color="auto"/>
        <w:left w:val="none" w:sz="0" w:space="0" w:color="auto"/>
        <w:bottom w:val="none" w:sz="0" w:space="0" w:color="auto"/>
        <w:right w:val="none" w:sz="0" w:space="0" w:color="auto"/>
      </w:divBdr>
    </w:div>
    <w:div w:id="44987382">
      <w:bodyDiv w:val="1"/>
      <w:marLeft w:val="0"/>
      <w:marRight w:val="0"/>
      <w:marTop w:val="0"/>
      <w:marBottom w:val="0"/>
      <w:divBdr>
        <w:top w:val="none" w:sz="0" w:space="0" w:color="auto"/>
        <w:left w:val="none" w:sz="0" w:space="0" w:color="auto"/>
        <w:bottom w:val="none" w:sz="0" w:space="0" w:color="auto"/>
        <w:right w:val="none" w:sz="0" w:space="0" w:color="auto"/>
      </w:divBdr>
      <w:divsChild>
        <w:div w:id="1330333547">
          <w:marLeft w:val="0"/>
          <w:marRight w:val="0"/>
          <w:marTop w:val="0"/>
          <w:marBottom w:val="0"/>
          <w:divBdr>
            <w:top w:val="none" w:sz="0" w:space="0" w:color="auto"/>
            <w:left w:val="none" w:sz="0" w:space="0" w:color="auto"/>
            <w:bottom w:val="none" w:sz="0" w:space="0" w:color="auto"/>
            <w:right w:val="none" w:sz="0" w:space="0" w:color="auto"/>
          </w:divBdr>
        </w:div>
      </w:divsChild>
    </w:div>
    <w:div w:id="45569272">
      <w:bodyDiv w:val="1"/>
      <w:marLeft w:val="0"/>
      <w:marRight w:val="0"/>
      <w:marTop w:val="0"/>
      <w:marBottom w:val="0"/>
      <w:divBdr>
        <w:top w:val="none" w:sz="0" w:space="0" w:color="auto"/>
        <w:left w:val="none" w:sz="0" w:space="0" w:color="auto"/>
        <w:bottom w:val="none" w:sz="0" w:space="0" w:color="auto"/>
        <w:right w:val="none" w:sz="0" w:space="0" w:color="auto"/>
      </w:divBdr>
      <w:divsChild>
        <w:div w:id="257757105">
          <w:marLeft w:val="0"/>
          <w:marRight w:val="0"/>
          <w:marTop w:val="0"/>
          <w:marBottom w:val="0"/>
          <w:divBdr>
            <w:top w:val="none" w:sz="0" w:space="0" w:color="auto"/>
            <w:left w:val="none" w:sz="0" w:space="0" w:color="auto"/>
            <w:bottom w:val="none" w:sz="0" w:space="0" w:color="auto"/>
            <w:right w:val="none" w:sz="0" w:space="0" w:color="auto"/>
          </w:divBdr>
        </w:div>
      </w:divsChild>
    </w:div>
    <w:div w:id="46221194">
      <w:bodyDiv w:val="1"/>
      <w:marLeft w:val="0"/>
      <w:marRight w:val="0"/>
      <w:marTop w:val="0"/>
      <w:marBottom w:val="0"/>
      <w:divBdr>
        <w:top w:val="none" w:sz="0" w:space="0" w:color="auto"/>
        <w:left w:val="none" w:sz="0" w:space="0" w:color="auto"/>
        <w:bottom w:val="none" w:sz="0" w:space="0" w:color="auto"/>
        <w:right w:val="none" w:sz="0" w:space="0" w:color="auto"/>
      </w:divBdr>
    </w:div>
    <w:div w:id="46536234">
      <w:bodyDiv w:val="1"/>
      <w:marLeft w:val="0"/>
      <w:marRight w:val="0"/>
      <w:marTop w:val="0"/>
      <w:marBottom w:val="0"/>
      <w:divBdr>
        <w:top w:val="none" w:sz="0" w:space="0" w:color="auto"/>
        <w:left w:val="none" w:sz="0" w:space="0" w:color="auto"/>
        <w:bottom w:val="none" w:sz="0" w:space="0" w:color="auto"/>
        <w:right w:val="none" w:sz="0" w:space="0" w:color="auto"/>
      </w:divBdr>
    </w:div>
    <w:div w:id="46877412">
      <w:bodyDiv w:val="1"/>
      <w:marLeft w:val="0"/>
      <w:marRight w:val="0"/>
      <w:marTop w:val="0"/>
      <w:marBottom w:val="0"/>
      <w:divBdr>
        <w:top w:val="none" w:sz="0" w:space="0" w:color="auto"/>
        <w:left w:val="none" w:sz="0" w:space="0" w:color="auto"/>
        <w:bottom w:val="none" w:sz="0" w:space="0" w:color="auto"/>
        <w:right w:val="none" w:sz="0" w:space="0" w:color="auto"/>
      </w:divBdr>
      <w:divsChild>
        <w:div w:id="1308172607">
          <w:marLeft w:val="0"/>
          <w:marRight w:val="0"/>
          <w:marTop w:val="0"/>
          <w:marBottom w:val="0"/>
          <w:divBdr>
            <w:top w:val="none" w:sz="0" w:space="0" w:color="auto"/>
            <w:left w:val="none" w:sz="0" w:space="0" w:color="auto"/>
            <w:bottom w:val="none" w:sz="0" w:space="0" w:color="auto"/>
            <w:right w:val="none" w:sz="0" w:space="0" w:color="auto"/>
          </w:divBdr>
        </w:div>
      </w:divsChild>
    </w:div>
    <w:div w:id="47146088">
      <w:bodyDiv w:val="1"/>
      <w:marLeft w:val="0"/>
      <w:marRight w:val="0"/>
      <w:marTop w:val="0"/>
      <w:marBottom w:val="0"/>
      <w:divBdr>
        <w:top w:val="none" w:sz="0" w:space="0" w:color="auto"/>
        <w:left w:val="none" w:sz="0" w:space="0" w:color="auto"/>
        <w:bottom w:val="none" w:sz="0" w:space="0" w:color="auto"/>
        <w:right w:val="none" w:sz="0" w:space="0" w:color="auto"/>
      </w:divBdr>
    </w:div>
    <w:div w:id="47346437">
      <w:bodyDiv w:val="1"/>
      <w:marLeft w:val="0"/>
      <w:marRight w:val="0"/>
      <w:marTop w:val="0"/>
      <w:marBottom w:val="0"/>
      <w:divBdr>
        <w:top w:val="none" w:sz="0" w:space="0" w:color="auto"/>
        <w:left w:val="none" w:sz="0" w:space="0" w:color="auto"/>
        <w:bottom w:val="none" w:sz="0" w:space="0" w:color="auto"/>
        <w:right w:val="none" w:sz="0" w:space="0" w:color="auto"/>
      </w:divBdr>
    </w:div>
    <w:div w:id="47924340">
      <w:bodyDiv w:val="1"/>
      <w:marLeft w:val="0"/>
      <w:marRight w:val="0"/>
      <w:marTop w:val="0"/>
      <w:marBottom w:val="0"/>
      <w:divBdr>
        <w:top w:val="none" w:sz="0" w:space="0" w:color="auto"/>
        <w:left w:val="none" w:sz="0" w:space="0" w:color="auto"/>
        <w:bottom w:val="none" w:sz="0" w:space="0" w:color="auto"/>
        <w:right w:val="none" w:sz="0" w:space="0" w:color="auto"/>
      </w:divBdr>
      <w:divsChild>
        <w:div w:id="2109692781">
          <w:marLeft w:val="0"/>
          <w:marRight w:val="0"/>
          <w:marTop w:val="0"/>
          <w:marBottom w:val="0"/>
          <w:divBdr>
            <w:top w:val="none" w:sz="0" w:space="0" w:color="auto"/>
            <w:left w:val="none" w:sz="0" w:space="0" w:color="auto"/>
            <w:bottom w:val="none" w:sz="0" w:space="0" w:color="auto"/>
            <w:right w:val="none" w:sz="0" w:space="0" w:color="auto"/>
          </w:divBdr>
        </w:div>
      </w:divsChild>
    </w:div>
    <w:div w:id="48921113">
      <w:bodyDiv w:val="1"/>
      <w:marLeft w:val="0"/>
      <w:marRight w:val="0"/>
      <w:marTop w:val="0"/>
      <w:marBottom w:val="0"/>
      <w:divBdr>
        <w:top w:val="none" w:sz="0" w:space="0" w:color="auto"/>
        <w:left w:val="none" w:sz="0" w:space="0" w:color="auto"/>
        <w:bottom w:val="none" w:sz="0" w:space="0" w:color="auto"/>
        <w:right w:val="none" w:sz="0" w:space="0" w:color="auto"/>
      </w:divBdr>
    </w:div>
    <w:div w:id="49111953">
      <w:bodyDiv w:val="1"/>
      <w:marLeft w:val="0"/>
      <w:marRight w:val="0"/>
      <w:marTop w:val="0"/>
      <w:marBottom w:val="0"/>
      <w:divBdr>
        <w:top w:val="none" w:sz="0" w:space="0" w:color="auto"/>
        <w:left w:val="none" w:sz="0" w:space="0" w:color="auto"/>
        <w:bottom w:val="none" w:sz="0" w:space="0" w:color="auto"/>
        <w:right w:val="none" w:sz="0" w:space="0" w:color="auto"/>
      </w:divBdr>
    </w:div>
    <w:div w:id="49547315">
      <w:bodyDiv w:val="1"/>
      <w:marLeft w:val="0"/>
      <w:marRight w:val="0"/>
      <w:marTop w:val="0"/>
      <w:marBottom w:val="0"/>
      <w:divBdr>
        <w:top w:val="none" w:sz="0" w:space="0" w:color="auto"/>
        <w:left w:val="none" w:sz="0" w:space="0" w:color="auto"/>
        <w:bottom w:val="none" w:sz="0" w:space="0" w:color="auto"/>
        <w:right w:val="none" w:sz="0" w:space="0" w:color="auto"/>
      </w:divBdr>
    </w:div>
    <w:div w:id="49689665">
      <w:bodyDiv w:val="1"/>
      <w:marLeft w:val="0"/>
      <w:marRight w:val="0"/>
      <w:marTop w:val="0"/>
      <w:marBottom w:val="0"/>
      <w:divBdr>
        <w:top w:val="none" w:sz="0" w:space="0" w:color="auto"/>
        <w:left w:val="none" w:sz="0" w:space="0" w:color="auto"/>
        <w:bottom w:val="none" w:sz="0" w:space="0" w:color="auto"/>
        <w:right w:val="none" w:sz="0" w:space="0" w:color="auto"/>
      </w:divBdr>
      <w:divsChild>
        <w:div w:id="736905304">
          <w:marLeft w:val="0"/>
          <w:marRight w:val="0"/>
          <w:marTop w:val="0"/>
          <w:marBottom w:val="0"/>
          <w:divBdr>
            <w:top w:val="none" w:sz="0" w:space="0" w:color="auto"/>
            <w:left w:val="none" w:sz="0" w:space="0" w:color="auto"/>
            <w:bottom w:val="none" w:sz="0" w:space="0" w:color="auto"/>
            <w:right w:val="none" w:sz="0" w:space="0" w:color="auto"/>
          </w:divBdr>
        </w:div>
      </w:divsChild>
    </w:div>
    <w:div w:id="49962749">
      <w:bodyDiv w:val="1"/>
      <w:marLeft w:val="0"/>
      <w:marRight w:val="0"/>
      <w:marTop w:val="0"/>
      <w:marBottom w:val="0"/>
      <w:divBdr>
        <w:top w:val="none" w:sz="0" w:space="0" w:color="auto"/>
        <w:left w:val="none" w:sz="0" w:space="0" w:color="auto"/>
        <w:bottom w:val="none" w:sz="0" w:space="0" w:color="auto"/>
        <w:right w:val="none" w:sz="0" w:space="0" w:color="auto"/>
      </w:divBdr>
    </w:div>
    <w:div w:id="49966741">
      <w:bodyDiv w:val="1"/>
      <w:marLeft w:val="0"/>
      <w:marRight w:val="0"/>
      <w:marTop w:val="0"/>
      <w:marBottom w:val="0"/>
      <w:divBdr>
        <w:top w:val="none" w:sz="0" w:space="0" w:color="auto"/>
        <w:left w:val="none" w:sz="0" w:space="0" w:color="auto"/>
        <w:bottom w:val="none" w:sz="0" w:space="0" w:color="auto"/>
        <w:right w:val="none" w:sz="0" w:space="0" w:color="auto"/>
      </w:divBdr>
    </w:div>
    <w:div w:id="50158860">
      <w:bodyDiv w:val="1"/>
      <w:marLeft w:val="0"/>
      <w:marRight w:val="0"/>
      <w:marTop w:val="0"/>
      <w:marBottom w:val="0"/>
      <w:divBdr>
        <w:top w:val="none" w:sz="0" w:space="0" w:color="auto"/>
        <w:left w:val="none" w:sz="0" w:space="0" w:color="auto"/>
        <w:bottom w:val="none" w:sz="0" w:space="0" w:color="auto"/>
        <w:right w:val="none" w:sz="0" w:space="0" w:color="auto"/>
      </w:divBdr>
    </w:div>
    <w:div w:id="50351901">
      <w:bodyDiv w:val="1"/>
      <w:marLeft w:val="0"/>
      <w:marRight w:val="0"/>
      <w:marTop w:val="0"/>
      <w:marBottom w:val="0"/>
      <w:divBdr>
        <w:top w:val="none" w:sz="0" w:space="0" w:color="auto"/>
        <w:left w:val="none" w:sz="0" w:space="0" w:color="auto"/>
        <w:bottom w:val="none" w:sz="0" w:space="0" w:color="auto"/>
        <w:right w:val="none" w:sz="0" w:space="0" w:color="auto"/>
      </w:divBdr>
    </w:div>
    <w:div w:id="50613656">
      <w:bodyDiv w:val="1"/>
      <w:marLeft w:val="0"/>
      <w:marRight w:val="0"/>
      <w:marTop w:val="0"/>
      <w:marBottom w:val="0"/>
      <w:divBdr>
        <w:top w:val="none" w:sz="0" w:space="0" w:color="auto"/>
        <w:left w:val="none" w:sz="0" w:space="0" w:color="auto"/>
        <w:bottom w:val="none" w:sz="0" w:space="0" w:color="auto"/>
        <w:right w:val="none" w:sz="0" w:space="0" w:color="auto"/>
      </w:divBdr>
    </w:div>
    <w:div w:id="51925233">
      <w:bodyDiv w:val="1"/>
      <w:marLeft w:val="0"/>
      <w:marRight w:val="0"/>
      <w:marTop w:val="0"/>
      <w:marBottom w:val="0"/>
      <w:divBdr>
        <w:top w:val="none" w:sz="0" w:space="0" w:color="auto"/>
        <w:left w:val="none" w:sz="0" w:space="0" w:color="auto"/>
        <w:bottom w:val="none" w:sz="0" w:space="0" w:color="auto"/>
        <w:right w:val="none" w:sz="0" w:space="0" w:color="auto"/>
      </w:divBdr>
    </w:div>
    <w:div w:id="53084333">
      <w:bodyDiv w:val="1"/>
      <w:marLeft w:val="0"/>
      <w:marRight w:val="0"/>
      <w:marTop w:val="0"/>
      <w:marBottom w:val="0"/>
      <w:divBdr>
        <w:top w:val="none" w:sz="0" w:space="0" w:color="auto"/>
        <w:left w:val="none" w:sz="0" w:space="0" w:color="auto"/>
        <w:bottom w:val="none" w:sz="0" w:space="0" w:color="auto"/>
        <w:right w:val="none" w:sz="0" w:space="0" w:color="auto"/>
      </w:divBdr>
    </w:div>
    <w:div w:id="53696638">
      <w:bodyDiv w:val="1"/>
      <w:marLeft w:val="0"/>
      <w:marRight w:val="0"/>
      <w:marTop w:val="0"/>
      <w:marBottom w:val="0"/>
      <w:divBdr>
        <w:top w:val="none" w:sz="0" w:space="0" w:color="auto"/>
        <w:left w:val="none" w:sz="0" w:space="0" w:color="auto"/>
        <w:bottom w:val="none" w:sz="0" w:space="0" w:color="auto"/>
        <w:right w:val="none" w:sz="0" w:space="0" w:color="auto"/>
      </w:divBdr>
    </w:div>
    <w:div w:id="53891137">
      <w:bodyDiv w:val="1"/>
      <w:marLeft w:val="0"/>
      <w:marRight w:val="0"/>
      <w:marTop w:val="0"/>
      <w:marBottom w:val="0"/>
      <w:divBdr>
        <w:top w:val="none" w:sz="0" w:space="0" w:color="auto"/>
        <w:left w:val="none" w:sz="0" w:space="0" w:color="auto"/>
        <w:bottom w:val="none" w:sz="0" w:space="0" w:color="auto"/>
        <w:right w:val="none" w:sz="0" w:space="0" w:color="auto"/>
      </w:divBdr>
    </w:div>
    <w:div w:id="54397071">
      <w:bodyDiv w:val="1"/>
      <w:marLeft w:val="0"/>
      <w:marRight w:val="0"/>
      <w:marTop w:val="0"/>
      <w:marBottom w:val="0"/>
      <w:divBdr>
        <w:top w:val="none" w:sz="0" w:space="0" w:color="auto"/>
        <w:left w:val="none" w:sz="0" w:space="0" w:color="auto"/>
        <w:bottom w:val="none" w:sz="0" w:space="0" w:color="auto"/>
        <w:right w:val="none" w:sz="0" w:space="0" w:color="auto"/>
      </w:divBdr>
    </w:div>
    <w:div w:id="54477827">
      <w:bodyDiv w:val="1"/>
      <w:marLeft w:val="0"/>
      <w:marRight w:val="0"/>
      <w:marTop w:val="0"/>
      <w:marBottom w:val="0"/>
      <w:divBdr>
        <w:top w:val="none" w:sz="0" w:space="0" w:color="auto"/>
        <w:left w:val="none" w:sz="0" w:space="0" w:color="auto"/>
        <w:bottom w:val="none" w:sz="0" w:space="0" w:color="auto"/>
        <w:right w:val="none" w:sz="0" w:space="0" w:color="auto"/>
      </w:divBdr>
    </w:div>
    <w:div w:id="54592847">
      <w:bodyDiv w:val="1"/>
      <w:marLeft w:val="0"/>
      <w:marRight w:val="0"/>
      <w:marTop w:val="0"/>
      <w:marBottom w:val="0"/>
      <w:divBdr>
        <w:top w:val="none" w:sz="0" w:space="0" w:color="auto"/>
        <w:left w:val="none" w:sz="0" w:space="0" w:color="auto"/>
        <w:bottom w:val="none" w:sz="0" w:space="0" w:color="auto"/>
        <w:right w:val="none" w:sz="0" w:space="0" w:color="auto"/>
      </w:divBdr>
    </w:div>
    <w:div w:id="55127632">
      <w:bodyDiv w:val="1"/>
      <w:marLeft w:val="0"/>
      <w:marRight w:val="0"/>
      <w:marTop w:val="0"/>
      <w:marBottom w:val="0"/>
      <w:divBdr>
        <w:top w:val="none" w:sz="0" w:space="0" w:color="auto"/>
        <w:left w:val="none" w:sz="0" w:space="0" w:color="auto"/>
        <w:bottom w:val="none" w:sz="0" w:space="0" w:color="auto"/>
        <w:right w:val="none" w:sz="0" w:space="0" w:color="auto"/>
      </w:divBdr>
    </w:div>
    <w:div w:id="55707835">
      <w:bodyDiv w:val="1"/>
      <w:marLeft w:val="0"/>
      <w:marRight w:val="0"/>
      <w:marTop w:val="0"/>
      <w:marBottom w:val="0"/>
      <w:divBdr>
        <w:top w:val="none" w:sz="0" w:space="0" w:color="auto"/>
        <w:left w:val="none" w:sz="0" w:space="0" w:color="auto"/>
        <w:bottom w:val="none" w:sz="0" w:space="0" w:color="auto"/>
        <w:right w:val="none" w:sz="0" w:space="0" w:color="auto"/>
      </w:divBdr>
      <w:divsChild>
        <w:div w:id="1161845089">
          <w:marLeft w:val="0"/>
          <w:marRight w:val="0"/>
          <w:marTop w:val="0"/>
          <w:marBottom w:val="0"/>
          <w:divBdr>
            <w:top w:val="none" w:sz="0" w:space="0" w:color="auto"/>
            <w:left w:val="none" w:sz="0" w:space="0" w:color="auto"/>
            <w:bottom w:val="none" w:sz="0" w:space="0" w:color="auto"/>
            <w:right w:val="none" w:sz="0" w:space="0" w:color="auto"/>
          </w:divBdr>
        </w:div>
      </w:divsChild>
    </w:div>
    <w:div w:id="55714452">
      <w:bodyDiv w:val="1"/>
      <w:marLeft w:val="0"/>
      <w:marRight w:val="0"/>
      <w:marTop w:val="0"/>
      <w:marBottom w:val="0"/>
      <w:divBdr>
        <w:top w:val="none" w:sz="0" w:space="0" w:color="auto"/>
        <w:left w:val="none" w:sz="0" w:space="0" w:color="auto"/>
        <w:bottom w:val="none" w:sz="0" w:space="0" w:color="auto"/>
        <w:right w:val="none" w:sz="0" w:space="0" w:color="auto"/>
      </w:divBdr>
    </w:div>
    <w:div w:id="56128508">
      <w:bodyDiv w:val="1"/>
      <w:marLeft w:val="0"/>
      <w:marRight w:val="0"/>
      <w:marTop w:val="0"/>
      <w:marBottom w:val="0"/>
      <w:divBdr>
        <w:top w:val="none" w:sz="0" w:space="0" w:color="auto"/>
        <w:left w:val="none" w:sz="0" w:space="0" w:color="auto"/>
        <w:bottom w:val="none" w:sz="0" w:space="0" w:color="auto"/>
        <w:right w:val="none" w:sz="0" w:space="0" w:color="auto"/>
      </w:divBdr>
    </w:div>
    <w:div w:id="56130897">
      <w:bodyDiv w:val="1"/>
      <w:marLeft w:val="0"/>
      <w:marRight w:val="0"/>
      <w:marTop w:val="0"/>
      <w:marBottom w:val="0"/>
      <w:divBdr>
        <w:top w:val="none" w:sz="0" w:space="0" w:color="auto"/>
        <w:left w:val="none" w:sz="0" w:space="0" w:color="auto"/>
        <w:bottom w:val="none" w:sz="0" w:space="0" w:color="auto"/>
        <w:right w:val="none" w:sz="0" w:space="0" w:color="auto"/>
      </w:divBdr>
    </w:div>
    <w:div w:id="56709609">
      <w:bodyDiv w:val="1"/>
      <w:marLeft w:val="0"/>
      <w:marRight w:val="0"/>
      <w:marTop w:val="0"/>
      <w:marBottom w:val="0"/>
      <w:divBdr>
        <w:top w:val="none" w:sz="0" w:space="0" w:color="auto"/>
        <w:left w:val="none" w:sz="0" w:space="0" w:color="auto"/>
        <w:bottom w:val="none" w:sz="0" w:space="0" w:color="auto"/>
        <w:right w:val="none" w:sz="0" w:space="0" w:color="auto"/>
      </w:divBdr>
    </w:div>
    <w:div w:id="57095155">
      <w:bodyDiv w:val="1"/>
      <w:marLeft w:val="0"/>
      <w:marRight w:val="0"/>
      <w:marTop w:val="0"/>
      <w:marBottom w:val="0"/>
      <w:divBdr>
        <w:top w:val="none" w:sz="0" w:space="0" w:color="auto"/>
        <w:left w:val="none" w:sz="0" w:space="0" w:color="auto"/>
        <w:bottom w:val="none" w:sz="0" w:space="0" w:color="auto"/>
        <w:right w:val="none" w:sz="0" w:space="0" w:color="auto"/>
      </w:divBdr>
    </w:div>
    <w:div w:id="57166224">
      <w:bodyDiv w:val="1"/>
      <w:marLeft w:val="0"/>
      <w:marRight w:val="0"/>
      <w:marTop w:val="0"/>
      <w:marBottom w:val="0"/>
      <w:divBdr>
        <w:top w:val="none" w:sz="0" w:space="0" w:color="auto"/>
        <w:left w:val="none" w:sz="0" w:space="0" w:color="auto"/>
        <w:bottom w:val="none" w:sz="0" w:space="0" w:color="auto"/>
        <w:right w:val="none" w:sz="0" w:space="0" w:color="auto"/>
      </w:divBdr>
    </w:div>
    <w:div w:id="57215776">
      <w:bodyDiv w:val="1"/>
      <w:marLeft w:val="0"/>
      <w:marRight w:val="0"/>
      <w:marTop w:val="0"/>
      <w:marBottom w:val="0"/>
      <w:divBdr>
        <w:top w:val="none" w:sz="0" w:space="0" w:color="auto"/>
        <w:left w:val="none" w:sz="0" w:space="0" w:color="auto"/>
        <w:bottom w:val="none" w:sz="0" w:space="0" w:color="auto"/>
        <w:right w:val="none" w:sz="0" w:space="0" w:color="auto"/>
      </w:divBdr>
    </w:div>
    <w:div w:id="57365882">
      <w:bodyDiv w:val="1"/>
      <w:marLeft w:val="0"/>
      <w:marRight w:val="0"/>
      <w:marTop w:val="0"/>
      <w:marBottom w:val="0"/>
      <w:divBdr>
        <w:top w:val="none" w:sz="0" w:space="0" w:color="auto"/>
        <w:left w:val="none" w:sz="0" w:space="0" w:color="auto"/>
        <w:bottom w:val="none" w:sz="0" w:space="0" w:color="auto"/>
        <w:right w:val="none" w:sz="0" w:space="0" w:color="auto"/>
      </w:divBdr>
    </w:div>
    <w:div w:id="58021567">
      <w:bodyDiv w:val="1"/>
      <w:marLeft w:val="0"/>
      <w:marRight w:val="0"/>
      <w:marTop w:val="0"/>
      <w:marBottom w:val="0"/>
      <w:divBdr>
        <w:top w:val="none" w:sz="0" w:space="0" w:color="auto"/>
        <w:left w:val="none" w:sz="0" w:space="0" w:color="auto"/>
        <w:bottom w:val="none" w:sz="0" w:space="0" w:color="auto"/>
        <w:right w:val="none" w:sz="0" w:space="0" w:color="auto"/>
      </w:divBdr>
    </w:div>
    <w:div w:id="58066281">
      <w:bodyDiv w:val="1"/>
      <w:marLeft w:val="0"/>
      <w:marRight w:val="0"/>
      <w:marTop w:val="0"/>
      <w:marBottom w:val="0"/>
      <w:divBdr>
        <w:top w:val="none" w:sz="0" w:space="0" w:color="auto"/>
        <w:left w:val="none" w:sz="0" w:space="0" w:color="auto"/>
        <w:bottom w:val="none" w:sz="0" w:space="0" w:color="auto"/>
        <w:right w:val="none" w:sz="0" w:space="0" w:color="auto"/>
      </w:divBdr>
    </w:div>
    <w:div w:id="58090476">
      <w:bodyDiv w:val="1"/>
      <w:marLeft w:val="0"/>
      <w:marRight w:val="0"/>
      <w:marTop w:val="0"/>
      <w:marBottom w:val="0"/>
      <w:divBdr>
        <w:top w:val="none" w:sz="0" w:space="0" w:color="auto"/>
        <w:left w:val="none" w:sz="0" w:space="0" w:color="auto"/>
        <w:bottom w:val="none" w:sz="0" w:space="0" w:color="auto"/>
        <w:right w:val="none" w:sz="0" w:space="0" w:color="auto"/>
      </w:divBdr>
    </w:div>
    <w:div w:id="58137193">
      <w:bodyDiv w:val="1"/>
      <w:marLeft w:val="0"/>
      <w:marRight w:val="0"/>
      <w:marTop w:val="0"/>
      <w:marBottom w:val="0"/>
      <w:divBdr>
        <w:top w:val="none" w:sz="0" w:space="0" w:color="auto"/>
        <w:left w:val="none" w:sz="0" w:space="0" w:color="auto"/>
        <w:bottom w:val="none" w:sz="0" w:space="0" w:color="auto"/>
        <w:right w:val="none" w:sz="0" w:space="0" w:color="auto"/>
      </w:divBdr>
    </w:div>
    <w:div w:id="58330629">
      <w:bodyDiv w:val="1"/>
      <w:marLeft w:val="0"/>
      <w:marRight w:val="0"/>
      <w:marTop w:val="0"/>
      <w:marBottom w:val="0"/>
      <w:divBdr>
        <w:top w:val="none" w:sz="0" w:space="0" w:color="auto"/>
        <w:left w:val="none" w:sz="0" w:space="0" w:color="auto"/>
        <w:bottom w:val="none" w:sz="0" w:space="0" w:color="auto"/>
        <w:right w:val="none" w:sz="0" w:space="0" w:color="auto"/>
      </w:divBdr>
    </w:div>
    <w:div w:id="58796112">
      <w:bodyDiv w:val="1"/>
      <w:marLeft w:val="0"/>
      <w:marRight w:val="0"/>
      <w:marTop w:val="0"/>
      <w:marBottom w:val="0"/>
      <w:divBdr>
        <w:top w:val="none" w:sz="0" w:space="0" w:color="auto"/>
        <w:left w:val="none" w:sz="0" w:space="0" w:color="auto"/>
        <w:bottom w:val="none" w:sz="0" w:space="0" w:color="auto"/>
        <w:right w:val="none" w:sz="0" w:space="0" w:color="auto"/>
      </w:divBdr>
    </w:div>
    <w:div w:id="59715606">
      <w:bodyDiv w:val="1"/>
      <w:marLeft w:val="0"/>
      <w:marRight w:val="0"/>
      <w:marTop w:val="0"/>
      <w:marBottom w:val="0"/>
      <w:divBdr>
        <w:top w:val="none" w:sz="0" w:space="0" w:color="auto"/>
        <w:left w:val="none" w:sz="0" w:space="0" w:color="auto"/>
        <w:bottom w:val="none" w:sz="0" w:space="0" w:color="auto"/>
        <w:right w:val="none" w:sz="0" w:space="0" w:color="auto"/>
      </w:divBdr>
    </w:div>
    <w:div w:id="59795235">
      <w:bodyDiv w:val="1"/>
      <w:marLeft w:val="0"/>
      <w:marRight w:val="0"/>
      <w:marTop w:val="0"/>
      <w:marBottom w:val="0"/>
      <w:divBdr>
        <w:top w:val="none" w:sz="0" w:space="0" w:color="auto"/>
        <w:left w:val="none" w:sz="0" w:space="0" w:color="auto"/>
        <w:bottom w:val="none" w:sz="0" w:space="0" w:color="auto"/>
        <w:right w:val="none" w:sz="0" w:space="0" w:color="auto"/>
      </w:divBdr>
    </w:div>
    <w:div w:id="60058186">
      <w:bodyDiv w:val="1"/>
      <w:marLeft w:val="0"/>
      <w:marRight w:val="0"/>
      <w:marTop w:val="0"/>
      <w:marBottom w:val="0"/>
      <w:divBdr>
        <w:top w:val="none" w:sz="0" w:space="0" w:color="auto"/>
        <w:left w:val="none" w:sz="0" w:space="0" w:color="auto"/>
        <w:bottom w:val="none" w:sz="0" w:space="0" w:color="auto"/>
        <w:right w:val="none" w:sz="0" w:space="0" w:color="auto"/>
      </w:divBdr>
    </w:div>
    <w:div w:id="60177919">
      <w:bodyDiv w:val="1"/>
      <w:marLeft w:val="0"/>
      <w:marRight w:val="0"/>
      <w:marTop w:val="0"/>
      <w:marBottom w:val="0"/>
      <w:divBdr>
        <w:top w:val="none" w:sz="0" w:space="0" w:color="auto"/>
        <w:left w:val="none" w:sz="0" w:space="0" w:color="auto"/>
        <w:bottom w:val="none" w:sz="0" w:space="0" w:color="auto"/>
        <w:right w:val="none" w:sz="0" w:space="0" w:color="auto"/>
      </w:divBdr>
      <w:divsChild>
        <w:div w:id="1411462681">
          <w:marLeft w:val="0"/>
          <w:marRight w:val="0"/>
          <w:marTop w:val="0"/>
          <w:marBottom w:val="0"/>
          <w:divBdr>
            <w:top w:val="none" w:sz="0" w:space="0" w:color="auto"/>
            <w:left w:val="none" w:sz="0" w:space="0" w:color="auto"/>
            <w:bottom w:val="none" w:sz="0" w:space="0" w:color="auto"/>
            <w:right w:val="none" w:sz="0" w:space="0" w:color="auto"/>
          </w:divBdr>
        </w:div>
      </w:divsChild>
    </w:div>
    <w:div w:id="60297512">
      <w:bodyDiv w:val="1"/>
      <w:marLeft w:val="0"/>
      <w:marRight w:val="0"/>
      <w:marTop w:val="0"/>
      <w:marBottom w:val="0"/>
      <w:divBdr>
        <w:top w:val="none" w:sz="0" w:space="0" w:color="auto"/>
        <w:left w:val="none" w:sz="0" w:space="0" w:color="auto"/>
        <w:bottom w:val="none" w:sz="0" w:space="0" w:color="auto"/>
        <w:right w:val="none" w:sz="0" w:space="0" w:color="auto"/>
      </w:divBdr>
    </w:div>
    <w:div w:id="60569476">
      <w:bodyDiv w:val="1"/>
      <w:marLeft w:val="0"/>
      <w:marRight w:val="0"/>
      <w:marTop w:val="0"/>
      <w:marBottom w:val="0"/>
      <w:divBdr>
        <w:top w:val="none" w:sz="0" w:space="0" w:color="auto"/>
        <w:left w:val="none" w:sz="0" w:space="0" w:color="auto"/>
        <w:bottom w:val="none" w:sz="0" w:space="0" w:color="auto"/>
        <w:right w:val="none" w:sz="0" w:space="0" w:color="auto"/>
      </w:divBdr>
    </w:div>
    <w:div w:id="61755531">
      <w:bodyDiv w:val="1"/>
      <w:marLeft w:val="0"/>
      <w:marRight w:val="0"/>
      <w:marTop w:val="0"/>
      <w:marBottom w:val="0"/>
      <w:divBdr>
        <w:top w:val="none" w:sz="0" w:space="0" w:color="auto"/>
        <w:left w:val="none" w:sz="0" w:space="0" w:color="auto"/>
        <w:bottom w:val="none" w:sz="0" w:space="0" w:color="auto"/>
        <w:right w:val="none" w:sz="0" w:space="0" w:color="auto"/>
      </w:divBdr>
    </w:div>
    <w:div w:id="62416320">
      <w:bodyDiv w:val="1"/>
      <w:marLeft w:val="0"/>
      <w:marRight w:val="0"/>
      <w:marTop w:val="0"/>
      <w:marBottom w:val="0"/>
      <w:divBdr>
        <w:top w:val="none" w:sz="0" w:space="0" w:color="auto"/>
        <w:left w:val="none" w:sz="0" w:space="0" w:color="auto"/>
        <w:bottom w:val="none" w:sz="0" w:space="0" w:color="auto"/>
        <w:right w:val="none" w:sz="0" w:space="0" w:color="auto"/>
      </w:divBdr>
    </w:div>
    <w:div w:id="62483592">
      <w:bodyDiv w:val="1"/>
      <w:marLeft w:val="0"/>
      <w:marRight w:val="0"/>
      <w:marTop w:val="0"/>
      <w:marBottom w:val="0"/>
      <w:divBdr>
        <w:top w:val="none" w:sz="0" w:space="0" w:color="auto"/>
        <w:left w:val="none" w:sz="0" w:space="0" w:color="auto"/>
        <w:bottom w:val="none" w:sz="0" w:space="0" w:color="auto"/>
        <w:right w:val="none" w:sz="0" w:space="0" w:color="auto"/>
      </w:divBdr>
    </w:div>
    <w:div w:id="62723686">
      <w:bodyDiv w:val="1"/>
      <w:marLeft w:val="0"/>
      <w:marRight w:val="0"/>
      <w:marTop w:val="0"/>
      <w:marBottom w:val="0"/>
      <w:divBdr>
        <w:top w:val="none" w:sz="0" w:space="0" w:color="auto"/>
        <w:left w:val="none" w:sz="0" w:space="0" w:color="auto"/>
        <w:bottom w:val="none" w:sz="0" w:space="0" w:color="auto"/>
        <w:right w:val="none" w:sz="0" w:space="0" w:color="auto"/>
      </w:divBdr>
    </w:div>
    <w:div w:id="63113759">
      <w:bodyDiv w:val="1"/>
      <w:marLeft w:val="0"/>
      <w:marRight w:val="0"/>
      <w:marTop w:val="0"/>
      <w:marBottom w:val="0"/>
      <w:divBdr>
        <w:top w:val="none" w:sz="0" w:space="0" w:color="auto"/>
        <w:left w:val="none" w:sz="0" w:space="0" w:color="auto"/>
        <w:bottom w:val="none" w:sz="0" w:space="0" w:color="auto"/>
        <w:right w:val="none" w:sz="0" w:space="0" w:color="auto"/>
      </w:divBdr>
    </w:div>
    <w:div w:id="63795838">
      <w:bodyDiv w:val="1"/>
      <w:marLeft w:val="0"/>
      <w:marRight w:val="0"/>
      <w:marTop w:val="0"/>
      <w:marBottom w:val="0"/>
      <w:divBdr>
        <w:top w:val="none" w:sz="0" w:space="0" w:color="auto"/>
        <w:left w:val="none" w:sz="0" w:space="0" w:color="auto"/>
        <w:bottom w:val="none" w:sz="0" w:space="0" w:color="auto"/>
        <w:right w:val="none" w:sz="0" w:space="0" w:color="auto"/>
      </w:divBdr>
    </w:div>
    <w:div w:id="63844053">
      <w:bodyDiv w:val="1"/>
      <w:marLeft w:val="0"/>
      <w:marRight w:val="0"/>
      <w:marTop w:val="0"/>
      <w:marBottom w:val="0"/>
      <w:divBdr>
        <w:top w:val="none" w:sz="0" w:space="0" w:color="auto"/>
        <w:left w:val="none" w:sz="0" w:space="0" w:color="auto"/>
        <w:bottom w:val="none" w:sz="0" w:space="0" w:color="auto"/>
        <w:right w:val="none" w:sz="0" w:space="0" w:color="auto"/>
      </w:divBdr>
    </w:div>
    <w:div w:id="64106843">
      <w:bodyDiv w:val="1"/>
      <w:marLeft w:val="0"/>
      <w:marRight w:val="0"/>
      <w:marTop w:val="0"/>
      <w:marBottom w:val="0"/>
      <w:divBdr>
        <w:top w:val="none" w:sz="0" w:space="0" w:color="auto"/>
        <w:left w:val="none" w:sz="0" w:space="0" w:color="auto"/>
        <w:bottom w:val="none" w:sz="0" w:space="0" w:color="auto"/>
        <w:right w:val="none" w:sz="0" w:space="0" w:color="auto"/>
      </w:divBdr>
    </w:div>
    <w:div w:id="64186878">
      <w:bodyDiv w:val="1"/>
      <w:marLeft w:val="0"/>
      <w:marRight w:val="0"/>
      <w:marTop w:val="0"/>
      <w:marBottom w:val="0"/>
      <w:divBdr>
        <w:top w:val="none" w:sz="0" w:space="0" w:color="auto"/>
        <w:left w:val="none" w:sz="0" w:space="0" w:color="auto"/>
        <w:bottom w:val="none" w:sz="0" w:space="0" w:color="auto"/>
        <w:right w:val="none" w:sz="0" w:space="0" w:color="auto"/>
      </w:divBdr>
    </w:div>
    <w:div w:id="64187711">
      <w:bodyDiv w:val="1"/>
      <w:marLeft w:val="0"/>
      <w:marRight w:val="0"/>
      <w:marTop w:val="0"/>
      <w:marBottom w:val="0"/>
      <w:divBdr>
        <w:top w:val="none" w:sz="0" w:space="0" w:color="auto"/>
        <w:left w:val="none" w:sz="0" w:space="0" w:color="auto"/>
        <w:bottom w:val="none" w:sz="0" w:space="0" w:color="auto"/>
        <w:right w:val="none" w:sz="0" w:space="0" w:color="auto"/>
      </w:divBdr>
    </w:div>
    <w:div w:id="64837910">
      <w:bodyDiv w:val="1"/>
      <w:marLeft w:val="0"/>
      <w:marRight w:val="0"/>
      <w:marTop w:val="0"/>
      <w:marBottom w:val="0"/>
      <w:divBdr>
        <w:top w:val="none" w:sz="0" w:space="0" w:color="auto"/>
        <w:left w:val="none" w:sz="0" w:space="0" w:color="auto"/>
        <w:bottom w:val="none" w:sz="0" w:space="0" w:color="auto"/>
        <w:right w:val="none" w:sz="0" w:space="0" w:color="auto"/>
      </w:divBdr>
    </w:div>
    <w:div w:id="64842964">
      <w:bodyDiv w:val="1"/>
      <w:marLeft w:val="0"/>
      <w:marRight w:val="0"/>
      <w:marTop w:val="0"/>
      <w:marBottom w:val="0"/>
      <w:divBdr>
        <w:top w:val="none" w:sz="0" w:space="0" w:color="auto"/>
        <w:left w:val="none" w:sz="0" w:space="0" w:color="auto"/>
        <w:bottom w:val="none" w:sz="0" w:space="0" w:color="auto"/>
        <w:right w:val="none" w:sz="0" w:space="0" w:color="auto"/>
      </w:divBdr>
    </w:div>
    <w:div w:id="64880684">
      <w:bodyDiv w:val="1"/>
      <w:marLeft w:val="0"/>
      <w:marRight w:val="0"/>
      <w:marTop w:val="0"/>
      <w:marBottom w:val="0"/>
      <w:divBdr>
        <w:top w:val="none" w:sz="0" w:space="0" w:color="auto"/>
        <w:left w:val="none" w:sz="0" w:space="0" w:color="auto"/>
        <w:bottom w:val="none" w:sz="0" w:space="0" w:color="auto"/>
        <w:right w:val="none" w:sz="0" w:space="0" w:color="auto"/>
      </w:divBdr>
    </w:div>
    <w:div w:id="65420204">
      <w:bodyDiv w:val="1"/>
      <w:marLeft w:val="0"/>
      <w:marRight w:val="0"/>
      <w:marTop w:val="0"/>
      <w:marBottom w:val="0"/>
      <w:divBdr>
        <w:top w:val="none" w:sz="0" w:space="0" w:color="auto"/>
        <w:left w:val="none" w:sz="0" w:space="0" w:color="auto"/>
        <w:bottom w:val="none" w:sz="0" w:space="0" w:color="auto"/>
        <w:right w:val="none" w:sz="0" w:space="0" w:color="auto"/>
      </w:divBdr>
    </w:div>
    <w:div w:id="65498634">
      <w:bodyDiv w:val="1"/>
      <w:marLeft w:val="0"/>
      <w:marRight w:val="0"/>
      <w:marTop w:val="0"/>
      <w:marBottom w:val="0"/>
      <w:divBdr>
        <w:top w:val="none" w:sz="0" w:space="0" w:color="auto"/>
        <w:left w:val="none" w:sz="0" w:space="0" w:color="auto"/>
        <w:bottom w:val="none" w:sz="0" w:space="0" w:color="auto"/>
        <w:right w:val="none" w:sz="0" w:space="0" w:color="auto"/>
      </w:divBdr>
    </w:div>
    <w:div w:id="65690579">
      <w:bodyDiv w:val="1"/>
      <w:marLeft w:val="0"/>
      <w:marRight w:val="0"/>
      <w:marTop w:val="0"/>
      <w:marBottom w:val="0"/>
      <w:divBdr>
        <w:top w:val="none" w:sz="0" w:space="0" w:color="auto"/>
        <w:left w:val="none" w:sz="0" w:space="0" w:color="auto"/>
        <w:bottom w:val="none" w:sz="0" w:space="0" w:color="auto"/>
        <w:right w:val="none" w:sz="0" w:space="0" w:color="auto"/>
      </w:divBdr>
    </w:div>
    <w:div w:id="65736497">
      <w:bodyDiv w:val="1"/>
      <w:marLeft w:val="0"/>
      <w:marRight w:val="0"/>
      <w:marTop w:val="0"/>
      <w:marBottom w:val="0"/>
      <w:divBdr>
        <w:top w:val="none" w:sz="0" w:space="0" w:color="auto"/>
        <w:left w:val="none" w:sz="0" w:space="0" w:color="auto"/>
        <w:bottom w:val="none" w:sz="0" w:space="0" w:color="auto"/>
        <w:right w:val="none" w:sz="0" w:space="0" w:color="auto"/>
      </w:divBdr>
    </w:div>
    <w:div w:id="65960843">
      <w:bodyDiv w:val="1"/>
      <w:marLeft w:val="0"/>
      <w:marRight w:val="0"/>
      <w:marTop w:val="0"/>
      <w:marBottom w:val="0"/>
      <w:divBdr>
        <w:top w:val="none" w:sz="0" w:space="0" w:color="auto"/>
        <w:left w:val="none" w:sz="0" w:space="0" w:color="auto"/>
        <w:bottom w:val="none" w:sz="0" w:space="0" w:color="auto"/>
        <w:right w:val="none" w:sz="0" w:space="0" w:color="auto"/>
      </w:divBdr>
      <w:divsChild>
        <w:div w:id="1819149916">
          <w:marLeft w:val="0"/>
          <w:marRight w:val="0"/>
          <w:marTop w:val="0"/>
          <w:marBottom w:val="0"/>
          <w:divBdr>
            <w:top w:val="none" w:sz="0" w:space="0" w:color="auto"/>
            <w:left w:val="none" w:sz="0" w:space="0" w:color="auto"/>
            <w:bottom w:val="none" w:sz="0" w:space="0" w:color="auto"/>
            <w:right w:val="none" w:sz="0" w:space="0" w:color="auto"/>
          </w:divBdr>
        </w:div>
      </w:divsChild>
    </w:div>
    <w:div w:id="66995355">
      <w:bodyDiv w:val="1"/>
      <w:marLeft w:val="0"/>
      <w:marRight w:val="0"/>
      <w:marTop w:val="0"/>
      <w:marBottom w:val="0"/>
      <w:divBdr>
        <w:top w:val="none" w:sz="0" w:space="0" w:color="auto"/>
        <w:left w:val="none" w:sz="0" w:space="0" w:color="auto"/>
        <w:bottom w:val="none" w:sz="0" w:space="0" w:color="auto"/>
        <w:right w:val="none" w:sz="0" w:space="0" w:color="auto"/>
      </w:divBdr>
      <w:divsChild>
        <w:div w:id="423645143">
          <w:marLeft w:val="0"/>
          <w:marRight w:val="0"/>
          <w:marTop w:val="0"/>
          <w:marBottom w:val="0"/>
          <w:divBdr>
            <w:top w:val="none" w:sz="0" w:space="0" w:color="auto"/>
            <w:left w:val="none" w:sz="0" w:space="0" w:color="auto"/>
            <w:bottom w:val="none" w:sz="0" w:space="0" w:color="auto"/>
            <w:right w:val="none" w:sz="0" w:space="0" w:color="auto"/>
          </w:divBdr>
          <w:divsChild>
            <w:div w:id="120528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70889">
      <w:bodyDiv w:val="1"/>
      <w:marLeft w:val="0"/>
      <w:marRight w:val="0"/>
      <w:marTop w:val="0"/>
      <w:marBottom w:val="0"/>
      <w:divBdr>
        <w:top w:val="none" w:sz="0" w:space="0" w:color="auto"/>
        <w:left w:val="none" w:sz="0" w:space="0" w:color="auto"/>
        <w:bottom w:val="none" w:sz="0" w:space="0" w:color="auto"/>
        <w:right w:val="none" w:sz="0" w:space="0" w:color="auto"/>
      </w:divBdr>
    </w:div>
    <w:div w:id="67268464">
      <w:bodyDiv w:val="1"/>
      <w:marLeft w:val="0"/>
      <w:marRight w:val="0"/>
      <w:marTop w:val="0"/>
      <w:marBottom w:val="0"/>
      <w:divBdr>
        <w:top w:val="none" w:sz="0" w:space="0" w:color="auto"/>
        <w:left w:val="none" w:sz="0" w:space="0" w:color="auto"/>
        <w:bottom w:val="none" w:sz="0" w:space="0" w:color="auto"/>
        <w:right w:val="none" w:sz="0" w:space="0" w:color="auto"/>
      </w:divBdr>
    </w:div>
    <w:div w:id="67313163">
      <w:bodyDiv w:val="1"/>
      <w:marLeft w:val="0"/>
      <w:marRight w:val="0"/>
      <w:marTop w:val="0"/>
      <w:marBottom w:val="0"/>
      <w:divBdr>
        <w:top w:val="none" w:sz="0" w:space="0" w:color="auto"/>
        <w:left w:val="none" w:sz="0" w:space="0" w:color="auto"/>
        <w:bottom w:val="none" w:sz="0" w:space="0" w:color="auto"/>
        <w:right w:val="none" w:sz="0" w:space="0" w:color="auto"/>
      </w:divBdr>
    </w:div>
    <w:div w:id="67504750">
      <w:bodyDiv w:val="1"/>
      <w:marLeft w:val="0"/>
      <w:marRight w:val="0"/>
      <w:marTop w:val="0"/>
      <w:marBottom w:val="0"/>
      <w:divBdr>
        <w:top w:val="none" w:sz="0" w:space="0" w:color="auto"/>
        <w:left w:val="none" w:sz="0" w:space="0" w:color="auto"/>
        <w:bottom w:val="none" w:sz="0" w:space="0" w:color="auto"/>
        <w:right w:val="none" w:sz="0" w:space="0" w:color="auto"/>
      </w:divBdr>
    </w:div>
    <w:div w:id="67772293">
      <w:bodyDiv w:val="1"/>
      <w:marLeft w:val="0"/>
      <w:marRight w:val="0"/>
      <w:marTop w:val="0"/>
      <w:marBottom w:val="0"/>
      <w:divBdr>
        <w:top w:val="none" w:sz="0" w:space="0" w:color="auto"/>
        <w:left w:val="none" w:sz="0" w:space="0" w:color="auto"/>
        <w:bottom w:val="none" w:sz="0" w:space="0" w:color="auto"/>
        <w:right w:val="none" w:sz="0" w:space="0" w:color="auto"/>
      </w:divBdr>
    </w:div>
    <w:div w:id="67967732">
      <w:bodyDiv w:val="1"/>
      <w:marLeft w:val="0"/>
      <w:marRight w:val="0"/>
      <w:marTop w:val="0"/>
      <w:marBottom w:val="0"/>
      <w:divBdr>
        <w:top w:val="none" w:sz="0" w:space="0" w:color="auto"/>
        <w:left w:val="none" w:sz="0" w:space="0" w:color="auto"/>
        <w:bottom w:val="none" w:sz="0" w:space="0" w:color="auto"/>
        <w:right w:val="none" w:sz="0" w:space="0" w:color="auto"/>
      </w:divBdr>
    </w:div>
    <w:div w:id="68617600">
      <w:bodyDiv w:val="1"/>
      <w:marLeft w:val="0"/>
      <w:marRight w:val="0"/>
      <w:marTop w:val="0"/>
      <w:marBottom w:val="0"/>
      <w:divBdr>
        <w:top w:val="none" w:sz="0" w:space="0" w:color="auto"/>
        <w:left w:val="none" w:sz="0" w:space="0" w:color="auto"/>
        <w:bottom w:val="none" w:sz="0" w:space="0" w:color="auto"/>
        <w:right w:val="none" w:sz="0" w:space="0" w:color="auto"/>
      </w:divBdr>
    </w:div>
    <w:div w:id="68700561">
      <w:bodyDiv w:val="1"/>
      <w:marLeft w:val="0"/>
      <w:marRight w:val="0"/>
      <w:marTop w:val="0"/>
      <w:marBottom w:val="0"/>
      <w:divBdr>
        <w:top w:val="none" w:sz="0" w:space="0" w:color="auto"/>
        <w:left w:val="none" w:sz="0" w:space="0" w:color="auto"/>
        <w:bottom w:val="none" w:sz="0" w:space="0" w:color="auto"/>
        <w:right w:val="none" w:sz="0" w:space="0" w:color="auto"/>
      </w:divBdr>
    </w:div>
    <w:div w:id="68816708">
      <w:bodyDiv w:val="1"/>
      <w:marLeft w:val="0"/>
      <w:marRight w:val="0"/>
      <w:marTop w:val="0"/>
      <w:marBottom w:val="0"/>
      <w:divBdr>
        <w:top w:val="none" w:sz="0" w:space="0" w:color="auto"/>
        <w:left w:val="none" w:sz="0" w:space="0" w:color="auto"/>
        <w:bottom w:val="none" w:sz="0" w:space="0" w:color="auto"/>
        <w:right w:val="none" w:sz="0" w:space="0" w:color="auto"/>
      </w:divBdr>
    </w:div>
    <w:div w:id="69039927">
      <w:bodyDiv w:val="1"/>
      <w:marLeft w:val="0"/>
      <w:marRight w:val="0"/>
      <w:marTop w:val="0"/>
      <w:marBottom w:val="0"/>
      <w:divBdr>
        <w:top w:val="none" w:sz="0" w:space="0" w:color="auto"/>
        <w:left w:val="none" w:sz="0" w:space="0" w:color="auto"/>
        <w:bottom w:val="none" w:sz="0" w:space="0" w:color="auto"/>
        <w:right w:val="none" w:sz="0" w:space="0" w:color="auto"/>
      </w:divBdr>
    </w:div>
    <w:div w:id="69154744">
      <w:bodyDiv w:val="1"/>
      <w:marLeft w:val="0"/>
      <w:marRight w:val="0"/>
      <w:marTop w:val="0"/>
      <w:marBottom w:val="0"/>
      <w:divBdr>
        <w:top w:val="none" w:sz="0" w:space="0" w:color="auto"/>
        <w:left w:val="none" w:sz="0" w:space="0" w:color="auto"/>
        <w:bottom w:val="none" w:sz="0" w:space="0" w:color="auto"/>
        <w:right w:val="none" w:sz="0" w:space="0" w:color="auto"/>
      </w:divBdr>
    </w:div>
    <w:div w:id="69667522">
      <w:bodyDiv w:val="1"/>
      <w:marLeft w:val="0"/>
      <w:marRight w:val="0"/>
      <w:marTop w:val="0"/>
      <w:marBottom w:val="0"/>
      <w:divBdr>
        <w:top w:val="none" w:sz="0" w:space="0" w:color="auto"/>
        <w:left w:val="none" w:sz="0" w:space="0" w:color="auto"/>
        <w:bottom w:val="none" w:sz="0" w:space="0" w:color="auto"/>
        <w:right w:val="none" w:sz="0" w:space="0" w:color="auto"/>
      </w:divBdr>
    </w:div>
    <w:div w:id="69667540">
      <w:bodyDiv w:val="1"/>
      <w:marLeft w:val="0"/>
      <w:marRight w:val="0"/>
      <w:marTop w:val="0"/>
      <w:marBottom w:val="0"/>
      <w:divBdr>
        <w:top w:val="none" w:sz="0" w:space="0" w:color="auto"/>
        <w:left w:val="none" w:sz="0" w:space="0" w:color="auto"/>
        <w:bottom w:val="none" w:sz="0" w:space="0" w:color="auto"/>
        <w:right w:val="none" w:sz="0" w:space="0" w:color="auto"/>
      </w:divBdr>
    </w:div>
    <w:div w:id="69734723">
      <w:bodyDiv w:val="1"/>
      <w:marLeft w:val="0"/>
      <w:marRight w:val="0"/>
      <w:marTop w:val="0"/>
      <w:marBottom w:val="0"/>
      <w:divBdr>
        <w:top w:val="none" w:sz="0" w:space="0" w:color="auto"/>
        <w:left w:val="none" w:sz="0" w:space="0" w:color="auto"/>
        <w:bottom w:val="none" w:sz="0" w:space="0" w:color="auto"/>
        <w:right w:val="none" w:sz="0" w:space="0" w:color="auto"/>
      </w:divBdr>
    </w:div>
    <w:div w:id="69738382">
      <w:bodyDiv w:val="1"/>
      <w:marLeft w:val="0"/>
      <w:marRight w:val="0"/>
      <w:marTop w:val="0"/>
      <w:marBottom w:val="0"/>
      <w:divBdr>
        <w:top w:val="none" w:sz="0" w:space="0" w:color="auto"/>
        <w:left w:val="none" w:sz="0" w:space="0" w:color="auto"/>
        <w:bottom w:val="none" w:sz="0" w:space="0" w:color="auto"/>
        <w:right w:val="none" w:sz="0" w:space="0" w:color="auto"/>
      </w:divBdr>
    </w:div>
    <w:div w:id="69743313">
      <w:bodyDiv w:val="1"/>
      <w:marLeft w:val="0"/>
      <w:marRight w:val="0"/>
      <w:marTop w:val="0"/>
      <w:marBottom w:val="0"/>
      <w:divBdr>
        <w:top w:val="none" w:sz="0" w:space="0" w:color="auto"/>
        <w:left w:val="none" w:sz="0" w:space="0" w:color="auto"/>
        <w:bottom w:val="none" w:sz="0" w:space="0" w:color="auto"/>
        <w:right w:val="none" w:sz="0" w:space="0" w:color="auto"/>
      </w:divBdr>
    </w:div>
    <w:div w:id="70398682">
      <w:bodyDiv w:val="1"/>
      <w:marLeft w:val="0"/>
      <w:marRight w:val="0"/>
      <w:marTop w:val="0"/>
      <w:marBottom w:val="0"/>
      <w:divBdr>
        <w:top w:val="none" w:sz="0" w:space="0" w:color="auto"/>
        <w:left w:val="none" w:sz="0" w:space="0" w:color="auto"/>
        <w:bottom w:val="none" w:sz="0" w:space="0" w:color="auto"/>
        <w:right w:val="none" w:sz="0" w:space="0" w:color="auto"/>
      </w:divBdr>
    </w:div>
    <w:div w:id="70659459">
      <w:bodyDiv w:val="1"/>
      <w:marLeft w:val="0"/>
      <w:marRight w:val="0"/>
      <w:marTop w:val="0"/>
      <w:marBottom w:val="0"/>
      <w:divBdr>
        <w:top w:val="none" w:sz="0" w:space="0" w:color="auto"/>
        <w:left w:val="none" w:sz="0" w:space="0" w:color="auto"/>
        <w:bottom w:val="none" w:sz="0" w:space="0" w:color="auto"/>
        <w:right w:val="none" w:sz="0" w:space="0" w:color="auto"/>
      </w:divBdr>
    </w:div>
    <w:div w:id="71465970">
      <w:bodyDiv w:val="1"/>
      <w:marLeft w:val="0"/>
      <w:marRight w:val="0"/>
      <w:marTop w:val="0"/>
      <w:marBottom w:val="0"/>
      <w:divBdr>
        <w:top w:val="none" w:sz="0" w:space="0" w:color="auto"/>
        <w:left w:val="none" w:sz="0" w:space="0" w:color="auto"/>
        <w:bottom w:val="none" w:sz="0" w:space="0" w:color="auto"/>
        <w:right w:val="none" w:sz="0" w:space="0" w:color="auto"/>
      </w:divBdr>
      <w:divsChild>
        <w:div w:id="1158808296">
          <w:marLeft w:val="0"/>
          <w:marRight w:val="0"/>
          <w:marTop w:val="0"/>
          <w:marBottom w:val="0"/>
          <w:divBdr>
            <w:top w:val="none" w:sz="0" w:space="0" w:color="auto"/>
            <w:left w:val="none" w:sz="0" w:space="0" w:color="auto"/>
            <w:bottom w:val="none" w:sz="0" w:space="0" w:color="auto"/>
            <w:right w:val="none" w:sz="0" w:space="0" w:color="auto"/>
          </w:divBdr>
        </w:div>
      </w:divsChild>
    </w:div>
    <w:div w:id="71589053">
      <w:bodyDiv w:val="1"/>
      <w:marLeft w:val="0"/>
      <w:marRight w:val="0"/>
      <w:marTop w:val="0"/>
      <w:marBottom w:val="0"/>
      <w:divBdr>
        <w:top w:val="none" w:sz="0" w:space="0" w:color="auto"/>
        <w:left w:val="none" w:sz="0" w:space="0" w:color="auto"/>
        <w:bottom w:val="none" w:sz="0" w:space="0" w:color="auto"/>
        <w:right w:val="none" w:sz="0" w:space="0" w:color="auto"/>
      </w:divBdr>
      <w:divsChild>
        <w:div w:id="2087461076">
          <w:marLeft w:val="0"/>
          <w:marRight w:val="0"/>
          <w:marTop w:val="0"/>
          <w:marBottom w:val="0"/>
          <w:divBdr>
            <w:top w:val="none" w:sz="0" w:space="0" w:color="auto"/>
            <w:left w:val="none" w:sz="0" w:space="0" w:color="auto"/>
            <w:bottom w:val="none" w:sz="0" w:space="0" w:color="auto"/>
            <w:right w:val="none" w:sz="0" w:space="0" w:color="auto"/>
          </w:divBdr>
          <w:divsChild>
            <w:div w:id="88267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58898">
      <w:bodyDiv w:val="1"/>
      <w:marLeft w:val="0"/>
      <w:marRight w:val="0"/>
      <w:marTop w:val="0"/>
      <w:marBottom w:val="0"/>
      <w:divBdr>
        <w:top w:val="none" w:sz="0" w:space="0" w:color="auto"/>
        <w:left w:val="none" w:sz="0" w:space="0" w:color="auto"/>
        <w:bottom w:val="none" w:sz="0" w:space="0" w:color="auto"/>
        <w:right w:val="none" w:sz="0" w:space="0" w:color="auto"/>
      </w:divBdr>
    </w:div>
    <w:div w:id="72050967">
      <w:bodyDiv w:val="1"/>
      <w:marLeft w:val="0"/>
      <w:marRight w:val="0"/>
      <w:marTop w:val="0"/>
      <w:marBottom w:val="0"/>
      <w:divBdr>
        <w:top w:val="none" w:sz="0" w:space="0" w:color="auto"/>
        <w:left w:val="none" w:sz="0" w:space="0" w:color="auto"/>
        <w:bottom w:val="none" w:sz="0" w:space="0" w:color="auto"/>
        <w:right w:val="none" w:sz="0" w:space="0" w:color="auto"/>
      </w:divBdr>
    </w:div>
    <w:div w:id="72053424">
      <w:bodyDiv w:val="1"/>
      <w:marLeft w:val="0"/>
      <w:marRight w:val="0"/>
      <w:marTop w:val="0"/>
      <w:marBottom w:val="0"/>
      <w:divBdr>
        <w:top w:val="none" w:sz="0" w:space="0" w:color="auto"/>
        <w:left w:val="none" w:sz="0" w:space="0" w:color="auto"/>
        <w:bottom w:val="none" w:sz="0" w:space="0" w:color="auto"/>
        <w:right w:val="none" w:sz="0" w:space="0" w:color="auto"/>
      </w:divBdr>
      <w:divsChild>
        <w:div w:id="1869636768">
          <w:marLeft w:val="0"/>
          <w:marRight w:val="0"/>
          <w:marTop w:val="0"/>
          <w:marBottom w:val="225"/>
          <w:divBdr>
            <w:top w:val="none" w:sz="0" w:space="0" w:color="auto"/>
            <w:left w:val="none" w:sz="0" w:space="0" w:color="auto"/>
            <w:bottom w:val="dotted" w:sz="6" w:space="0" w:color="CCCCCC"/>
            <w:right w:val="none" w:sz="0" w:space="0" w:color="auto"/>
          </w:divBdr>
        </w:div>
      </w:divsChild>
    </w:div>
    <w:div w:id="72515170">
      <w:bodyDiv w:val="1"/>
      <w:marLeft w:val="0"/>
      <w:marRight w:val="0"/>
      <w:marTop w:val="0"/>
      <w:marBottom w:val="0"/>
      <w:divBdr>
        <w:top w:val="none" w:sz="0" w:space="0" w:color="auto"/>
        <w:left w:val="none" w:sz="0" w:space="0" w:color="auto"/>
        <w:bottom w:val="none" w:sz="0" w:space="0" w:color="auto"/>
        <w:right w:val="none" w:sz="0" w:space="0" w:color="auto"/>
      </w:divBdr>
    </w:div>
    <w:div w:id="72557588">
      <w:bodyDiv w:val="1"/>
      <w:marLeft w:val="0"/>
      <w:marRight w:val="0"/>
      <w:marTop w:val="0"/>
      <w:marBottom w:val="0"/>
      <w:divBdr>
        <w:top w:val="none" w:sz="0" w:space="0" w:color="auto"/>
        <w:left w:val="none" w:sz="0" w:space="0" w:color="auto"/>
        <w:bottom w:val="none" w:sz="0" w:space="0" w:color="auto"/>
        <w:right w:val="none" w:sz="0" w:space="0" w:color="auto"/>
      </w:divBdr>
    </w:div>
    <w:div w:id="72557629">
      <w:bodyDiv w:val="1"/>
      <w:marLeft w:val="0"/>
      <w:marRight w:val="0"/>
      <w:marTop w:val="0"/>
      <w:marBottom w:val="0"/>
      <w:divBdr>
        <w:top w:val="none" w:sz="0" w:space="0" w:color="auto"/>
        <w:left w:val="none" w:sz="0" w:space="0" w:color="auto"/>
        <w:bottom w:val="none" w:sz="0" w:space="0" w:color="auto"/>
        <w:right w:val="none" w:sz="0" w:space="0" w:color="auto"/>
      </w:divBdr>
    </w:div>
    <w:div w:id="72777724">
      <w:bodyDiv w:val="1"/>
      <w:marLeft w:val="0"/>
      <w:marRight w:val="0"/>
      <w:marTop w:val="0"/>
      <w:marBottom w:val="0"/>
      <w:divBdr>
        <w:top w:val="none" w:sz="0" w:space="0" w:color="auto"/>
        <w:left w:val="none" w:sz="0" w:space="0" w:color="auto"/>
        <w:bottom w:val="none" w:sz="0" w:space="0" w:color="auto"/>
        <w:right w:val="none" w:sz="0" w:space="0" w:color="auto"/>
      </w:divBdr>
    </w:div>
    <w:div w:id="73208845">
      <w:bodyDiv w:val="1"/>
      <w:marLeft w:val="0"/>
      <w:marRight w:val="0"/>
      <w:marTop w:val="0"/>
      <w:marBottom w:val="0"/>
      <w:divBdr>
        <w:top w:val="none" w:sz="0" w:space="0" w:color="auto"/>
        <w:left w:val="none" w:sz="0" w:space="0" w:color="auto"/>
        <w:bottom w:val="none" w:sz="0" w:space="0" w:color="auto"/>
        <w:right w:val="none" w:sz="0" w:space="0" w:color="auto"/>
      </w:divBdr>
    </w:div>
    <w:div w:id="73356639">
      <w:bodyDiv w:val="1"/>
      <w:marLeft w:val="0"/>
      <w:marRight w:val="0"/>
      <w:marTop w:val="0"/>
      <w:marBottom w:val="0"/>
      <w:divBdr>
        <w:top w:val="none" w:sz="0" w:space="0" w:color="auto"/>
        <w:left w:val="none" w:sz="0" w:space="0" w:color="auto"/>
        <w:bottom w:val="none" w:sz="0" w:space="0" w:color="auto"/>
        <w:right w:val="none" w:sz="0" w:space="0" w:color="auto"/>
      </w:divBdr>
    </w:div>
    <w:div w:id="73400616">
      <w:bodyDiv w:val="1"/>
      <w:marLeft w:val="0"/>
      <w:marRight w:val="0"/>
      <w:marTop w:val="0"/>
      <w:marBottom w:val="0"/>
      <w:divBdr>
        <w:top w:val="none" w:sz="0" w:space="0" w:color="auto"/>
        <w:left w:val="none" w:sz="0" w:space="0" w:color="auto"/>
        <w:bottom w:val="none" w:sz="0" w:space="0" w:color="auto"/>
        <w:right w:val="none" w:sz="0" w:space="0" w:color="auto"/>
      </w:divBdr>
    </w:div>
    <w:div w:id="73480446">
      <w:bodyDiv w:val="1"/>
      <w:marLeft w:val="0"/>
      <w:marRight w:val="0"/>
      <w:marTop w:val="0"/>
      <w:marBottom w:val="0"/>
      <w:divBdr>
        <w:top w:val="none" w:sz="0" w:space="0" w:color="auto"/>
        <w:left w:val="none" w:sz="0" w:space="0" w:color="auto"/>
        <w:bottom w:val="none" w:sz="0" w:space="0" w:color="auto"/>
        <w:right w:val="none" w:sz="0" w:space="0" w:color="auto"/>
      </w:divBdr>
    </w:div>
    <w:div w:id="73671616">
      <w:bodyDiv w:val="1"/>
      <w:marLeft w:val="0"/>
      <w:marRight w:val="0"/>
      <w:marTop w:val="0"/>
      <w:marBottom w:val="0"/>
      <w:divBdr>
        <w:top w:val="none" w:sz="0" w:space="0" w:color="auto"/>
        <w:left w:val="none" w:sz="0" w:space="0" w:color="auto"/>
        <w:bottom w:val="none" w:sz="0" w:space="0" w:color="auto"/>
        <w:right w:val="none" w:sz="0" w:space="0" w:color="auto"/>
      </w:divBdr>
    </w:div>
    <w:div w:id="74207771">
      <w:bodyDiv w:val="1"/>
      <w:marLeft w:val="0"/>
      <w:marRight w:val="0"/>
      <w:marTop w:val="0"/>
      <w:marBottom w:val="0"/>
      <w:divBdr>
        <w:top w:val="none" w:sz="0" w:space="0" w:color="auto"/>
        <w:left w:val="none" w:sz="0" w:space="0" w:color="auto"/>
        <w:bottom w:val="none" w:sz="0" w:space="0" w:color="auto"/>
        <w:right w:val="none" w:sz="0" w:space="0" w:color="auto"/>
      </w:divBdr>
    </w:div>
    <w:div w:id="74521188">
      <w:bodyDiv w:val="1"/>
      <w:marLeft w:val="0"/>
      <w:marRight w:val="0"/>
      <w:marTop w:val="0"/>
      <w:marBottom w:val="0"/>
      <w:divBdr>
        <w:top w:val="none" w:sz="0" w:space="0" w:color="auto"/>
        <w:left w:val="none" w:sz="0" w:space="0" w:color="auto"/>
        <w:bottom w:val="none" w:sz="0" w:space="0" w:color="auto"/>
        <w:right w:val="none" w:sz="0" w:space="0" w:color="auto"/>
      </w:divBdr>
    </w:div>
    <w:div w:id="74591372">
      <w:bodyDiv w:val="1"/>
      <w:marLeft w:val="0"/>
      <w:marRight w:val="0"/>
      <w:marTop w:val="0"/>
      <w:marBottom w:val="0"/>
      <w:divBdr>
        <w:top w:val="none" w:sz="0" w:space="0" w:color="auto"/>
        <w:left w:val="none" w:sz="0" w:space="0" w:color="auto"/>
        <w:bottom w:val="none" w:sz="0" w:space="0" w:color="auto"/>
        <w:right w:val="none" w:sz="0" w:space="0" w:color="auto"/>
      </w:divBdr>
    </w:div>
    <w:div w:id="74742930">
      <w:bodyDiv w:val="1"/>
      <w:marLeft w:val="0"/>
      <w:marRight w:val="0"/>
      <w:marTop w:val="0"/>
      <w:marBottom w:val="0"/>
      <w:divBdr>
        <w:top w:val="none" w:sz="0" w:space="0" w:color="auto"/>
        <w:left w:val="none" w:sz="0" w:space="0" w:color="auto"/>
        <w:bottom w:val="none" w:sz="0" w:space="0" w:color="auto"/>
        <w:right w:val="none" w:sz="0" w:space="0" w:color="auto"/>
      </w:divBdr>
    </w:div>
    <w:div w:id="75978245">
      <w:bodyDiv w:val="1"/>
      <w:marLeft w:val="0"/>
      <w:marRight w:val="0"/>
      <w:marTop w:val="0"/>
      <w:marBottom w:val="0"/>
      <w:divBdr>
        <w:top w:val="none" w:sz="0" w:space="0" w:color="auto"/>
        <w:left w:val="none" w:sz="0" w:space="0" w:color="auto"/>
        <w:bottom w:val="none" w:sz="0" w:space="0" w:color="auto"/>
        <w:right w:val="none" w:sz="0" w:space="0" w:color="auto"/>
      </w:divBdr>
    </w:div>
    <w:div w:id="75983371">
      <w:bodyDiv w:val="1"/>
      <w:marLeft w:val="0"/>
      <w:marRight w:val="0"/>
      <w:marTop w:val="0"/>
      <w:marBottom w:val="0"/>
      <w:divBdr>
        <w:top w:val="none" w:sz="0" w:space="0" w:color="auto"/>
        <w:left w:val="none" w:sz="0" w:space="0" w:color="auto"/>
        <w:bottom w:val="none" w:sz="0" w:space="0" w:color="auto"/>
        <w:right w:val="none" w:sz="0" w:space="0" w:color="auto"/>
      </w:divBdr>
    </w:div>
    <w:div w:id="76370435">
      <w:bodyDiv w:val="1"/>
      <w:marLeft w:val="0"/>
      <w:marRight w:val="0"/>
      <w:marTop w:val="0"/>
      <w:marBottom w:val="0"/>
      <w:divBdr>
        <w:top w:val="none" w:sz="0" w:space="0" w:color="auto"/>
        <w:left w:val="none" w:sz="0" w:space="0" w:color="auto"/>
        <w:bottom w:val="none" w:sz="0" w:space="0" w:color="auto"/>
        <w:right w:val="none" w:sz="0" w:space="0" w:color="auto"/>
      </w:divBdr>
    </w:div>
    <w:div w:id="76561925">
      <w:bodyDiv w:val="1"/>
      <w:marLeft w:val="0"/>
      <w:marRight w:val="0"/>
      <w:marTop w:val="0"/>
      <w:marBottom w:val="0"/>
      <w:divBdr>
        <w:top w:val="none" w:sz="0" w:space="0" w:color="auto"/>
        <w:left w:val="none" w:sz="0" w:space="0" w:color="auto"/>
        <w:bottom w:val="none" w:sz="0" w:space="0" w:color="auto"/>
        <w:right w:val="none" w:sz="0" w:space="0" w:color="auto"/>
      </w:divBdr>
    </w:div>
    <w:div w:id="77143669">
      <w:bodyDiv w:val="1"/>
      <w:marLeft w:val="0"/>
      <w:marRight w:val="0"/>
      <w:marTop w:val="0"/>
      <w:marBottom w:val="0"/>
      <w:divBdr>
        <w:top w:val="none" w:sz="0" w:space="0" w:color="auto"/>
        <w:left w:val="none" w:sz="0" w:space="0" w:color="auto"/>
        <w:bottom w:val="none" w:sz="0" w:space="0" w:color="auto"/>
        <w:right w:val="none" w:sz="0" w:space="0" w:color="auto"/>
      </w:divBdr>
    </w:div>
    <w:div w:id="77601606">
      <w:bodyDiv w:val="1"/>
      <w:marLeft w:val="0"/>
      <w:marRight w:val="0"/>
      <w:marTop w:val="0"/>
      <w:marBottom w:val="0"/>
      <w:divBdr>
        <w:top w:val="none" w:sz="0" w:space="0" w:color="auto"/>
        <w:left w:val="none" w:sz="0" w:space="0" w:color="auto"/>
        <w:bottom w:val="none" w:sz="0" w:space="0" w:color="auto"/>
        <w:right w:val="none" w:sz="0" w:space="0" w:color="auto"/>
      </w:divBdr>
      <w:divsChild>
        <w:div w:id="2109616839">
          <w:marLeft w:val="0"/>
          <w:marRight w:val="0"/>
          <w:marTop w:val="0"/>
          <w:marBottom w:val="0"/>
          <w:divBdr>
            <w:top w:val="none" w:sz="0" w:space="0" w:color="auto"/>
            <w:left w:val="none" w:sz="0" w:space="0" w:color="auto"/>
            <w:bottom w:val="none" w:sz="0" w:space="0" w:color="auto"/>
            <w:right w:val="none" w:sz="0" w:space="0" w:color="auto"/>
          </w:divBdr>
        </w:div>
      </w:divsChild>
    </w:div>
    <w:div w:id="77823643">
      <w:bodyDiv w:val="1"/>
      <w:marLeft w:val="0"/>
      <w:marRight w:val="0"/>
      <w:marTop w:val="0"/>
      <w:marBottom w:val="0"/>
      <w:divBdr>
        <w:top w:val="none" w:sz="0" w:space="0" w:color="auto"/>
        <w:left w:val="none" w:sz="0" w:space="0" w:color="auto"/>
        <w:bottom w:val="none" w:sz="0" w:space="0" w:color="auto"/>
        <w:right w:val="none" w:sz="0" w:space="0" w:color="auto"/>
      </w:divBdr>
    </w:div>
    <w:div w:id="78067210">
      <w:bodyDiv w:val="1"/>
      <w:marLeft w:val="0"/>
      <w:marRight w:val="0"/>
      <w:marTop w:val="0"/>
      <w:marBottom w:val="0"/>
      <w:divBdr>
        <w:top w:val="none" w:sz="0" w:space="0" w:color="auto"/>
        <w:left w:val="none" w:sz="0" w:space="0" w:color="auto"/>
        <w:bottom w:val="none" w:sz="0" w:space="0" w:color="auto"/>
        <w:right w:val="none" w:sz="0" w:space="0" w:color="auto"/>
      </w:divBdr>
    </w:div>
    <w:div w:id="78136483">
      <w:bodyDiv w:val="1"/>
      <w:marLeft w:val="0"/>
      <w:marRight w:val="0"/>
      <w:marTop w:val="0"/>
      <w:marBottom w:val="0"/>
      <w:divBdr>
        <w:top w:val="none" w:sz="0" w:space="0" w:color="auto"/>
        <w:left w:val="none" w:sz="0" w:space="0" w:color="auto"/>
        <w:bottom w:val="none" w:sz="0" w:space="0" w:color="auto"/>
        <w:right w:val="none" w:sz="0" w:space="0" w:color="auto"/>
      </w:divBdr>
    </w:div>
    <w:div w:id="78413062">
      <w:bodyDiv w:val="1"/>
      <w:marLeft w:val="0"/>
      <w:marRight w:val="0"/>
      <w:marTop w:val="0"/>
      <w:marBottom w:val="0"/>
      <w:divBdr>
        <w:top w:val="none" w:sz="0" w:space="0" w:color="auto"/>
        <w:left w:val="none" w:sz="0" w:space="0" w:color="auto"/>
        <w:bottom w:val="none" w:sz="0" w:space="0" w:color="auto"/>
        <w:right w:val="none" w:sz="0" w:space="0" w:color="auto"/>
      </w:divBdr>
    </w:div>
    <w:div w:id="78530718">
      <w:bodyDiv w:val="1"/>
      <w:marLeft w:val="0"/>
      <w:marRight w:val="0"/>
      <w:marTop w:val="0"/>
      <w:marBottom w:val="0"/>
      <w:divBdr>
        <w:top w:val="none" w:sz="0" w:space="0" w:color="auto"/>
        <w:left w:val="none" w:sz="0" w:space="0" w:color="auto"/>
        <w:bottom w:val="none" w:sz="0" w:space="0" w:color="auto"/>
        <w:right w:val="none" w:sz="0" w:space="0" w:color="auto"/>
      </w:divBdr>
      <w:divsChild>
        <w:div w:id="1092238897">
          <w:marLeft w:val="0"/>
          <w:marRight w:val="0"/>
          <w:marTop w:val="0"/>
          <w:marBottom w:val="0"/>
          <w:divBdr>
            <w:top w:val="none" w:sz="0" w:space="0" w:color="auto"/>
            <w:left w:val="none" w:sz="0" w:space="0" w:color="auto"/>
            <w:bottom w:val="none" w:sz="0" w:space="0" w:color="auto"/>
            <w:right w:val="none" w:sz="0" w:space="0" w:color="auto"/>
          </w:divBdr>
        </w:div>
      </w:divsChild>
    </w:div>
    <w:div w:id="78602764">
      <w:bodyDiv w:val="1"/>
      <w:marLeft w:val="0"/>
      <w:marRight w:val="0"/>
      <w:marTop w:val="0"/>
      <w:marBottom w:val="0"/>
      <w:divBdr>
        <w:top w:val="none" w:sz="0" w:space="0" w:color="auto"/>
        <w:left w:val="none" w:sz="0" w:space="0" w:color="auto"/>
        <w:bottom w:val="none" w:sz="0" w:space="0" w:color="auto"/>
        <w:right w:val="none" w:sz="0" w:space="0" w:color="auto"/>
      </w:divBdr>
    </w:div>
    <w:div w:id="79066701">
      <w:bodyDiv w:val="1"/>
      <w:marLeft w:val="0"/>
      <w:marRight w:val="0"/>
      <w:marTop w:val="0"/>
      <w:marBottom w:val="0"/>
      <w:divBdr>
        <w:top w:val="none" w:sz="0" w:space="0" w:color="auto"/>
        <w:left w:val="none" w:sz="0" w:space="0" w:color="auto"/>
        <w:bottom w:val="none" w:sz="0" w:space="0" w:color="auto"/>
        <w:right w:val="none" w:sz="0" w:space="0" w:color="auto"/>
      </w:divBdr>
    </w:div>
    <w:div w:id="79104941">
      <w:bodyDiv w:val="1"/>
      <w:marLeft w:val="0"/>
      <w:marRight w:val="0"/>
      <w:marTop w:val="0"/>
      <w:marBottom w:val="0"/>
      <w:divBdr>
        <w:top w:val="none" w:sz="0" w:space="0" w:color="auto"/>
        <w:left w:val="none" w:sz="0" w:space="0" w:color="auto"/>
        <w:bottom w:val="none" w:sz="0" w:space="0" w:color="auto"/>
        <w:right w:val="none" w:sz="0" w:space="0" w:color="auto"/>
      </w:divBdr>
    </w:div>
    <w:div w:id="79179482">
      <w:bodyDiv w:val="1"/>
      <w:marLeft w:val="0"/>
      <w:marRight w:val="0"/>
      <w:marTop w:val="0"/>
      <w:marBottom w:val="0"/>
      <w:divBdr>
        <w:top w:val="none" w:sz="0" w:space="0" w:color="auto"/>
        <w:left w:val="none" w:sz="0" w:space="0" w:color="auto"/>
        <w:bottom w:val="none" w:sz="0" w:space="0" w:color="auto"/>
        <w:right w:val="none" w:sz="0" w:space="0" w:color="auto"/>
      </w:divBdr>
    </w:div>
    <w:div w:id="79445352">
      <w:bodyDiv w:val="1"/>
      <w:marLeft w:val="0"/>
      <w:marRight w:val="0"/>
      <w:marTop w:val="0"/>
      <w:marBottom w:val="0"/>
      <w:divBdr>
        <w:top w:val="none" w:sz="0" w:space="0" w:color="auto"/>
        <w:left w:val="none" w:sz="0" w:space="0" w:color="auto"/>
        <w:bottom w:val="none" w:sz="0" w:space="0" w:color="auto"/>
        <w:right w:val="none" w:sz="0" w:space="0" w:color="auto"/>
      </w:divBdr>
    </w:div>
    <w:div w:id="79832270">
      <w:bodyDiv w:val="1"/>
      <w:marLeft w:val="0"/>
      <w:marRight w:val="0"/>
      <w:marTop w:val="0"/>
      <w:marBottom w:val="0"/>
      <w:divBdr>
        <w:top w:val="none" w:sz="0" w:space="0" w:color="auto"/>
        <w:left w:val="none" w:sz="0" w:space="0" w:color="auto"/>
        <w:bottom w:val="none" w:sz="0" w:space="0" w:color="auto"/>
        <w:right w:val="none" w:sz="0" w:space="0" w:color="auto"/>
      </w:divBdr>
      <w:divsChild>
        <w:div w:id="2135753561">
          <w:marLeft w:val="0"/>
          <w:marRight w:val="0"/>
          <w:marTop w:val="0"/>
          <w:marBottom w:val="0"/>
          <w:divBdr>
            <w:top w:val="none" w:sz="0" w:space="0" w:color="auto"/>
            <w:left w:val="none" w:sz="0" w:space="0" w:color="auto"/>
            <w:bottom w:val="none" w:sz="0" w:space="0" w:color="auto"/>
            <w:right w:val="none" w:sz="0" w:space="0" w:color="auto"/>
          </w:divBdr>
          <w:divsChild>
            <w:div w:id="194645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10598">
      <w:bodyDiv w:val="1"/>
      <w:marLeft w:val="0"/>
      <w:marRight w:val="0"/>
      <w:marTop w:val="0"/>
      <w:marBottom w:val="0"/>
      <w:divBdr>
        <w:top w:val="none" w:sz="0" w:space="0" w:color="auto"/>
        <w:left w:val="none" w:sz="0" w:space="0" w:color="auto"/>
        <w:bottom w:val="none" w:sz="0" w:space="0" w:color="auto"/>
        <w:right w:val="none" w:sz="0" w:space="0" w:color="auto"/>
      </w:divBdr>
    </w:div>
    <w:div w:id="80151579">
      <w:bodyDiv w:val="1"/>
      <w:marLeft w:val="0"/>
      <w:marRight w:val="0"/>
      <w:marTop w:val="0"/>
      <w:marBottom w:val="0"/>
      <w:divBdr>
        <w:top w:val="none" w:sz="0" w:space="0" w:color="auto"/>
        <w:left w:val="none" w:sz="0" w:space="0" w:color="auto"/>
        <w:bottom w:val="none" w:sz="0" w:space="0" w:color="auto"/>
        <w:right w:val="none" w:sz="0" w:space="0" w:color="auto"/>
      </w:divBdr>
    </w:div>
    <w:div w:id="80220022">
      <w:bodyDiv w:val="1"/>
      <w:marLeft w:val="0"/>
      <w:marRight w:val="0"/>
      <w:marTop w:val="0"/>
      <w:marBottom w:val="0"/>
      <w:divBdr>
        <w:top w:val="none" w:sz="0" w:space="0" w:color="auto"/>
        <w:left w:val="none" w:sz="0" w:space="0" w:color="auto"/>
        <w:bottom w:val="none" w:sz="0" w:space="0" w:color="auto"/>
        <w:right w:val="none" w:sz="0" w:space="0" w:color="auto"/>
      </w:divBdr>
    </w:div>
    <w:div w:id="80302871">
      <w:bodyDiv w:val="1"/>
      <w:marLeft w:val="0"/>
      <w:marRight w:val="0"/>
      <w:marTop w:val="0"/>
      <w:marBottom w:val="0"/>
      <w:divBdr>
        <w:top w:val="none" w:sz="0" w:space="0" w:color="auto"/>
        <w:left w:val="none" w:sz="0" w:space="0" w:color="auto"/>
        <w:bottom w:val="none" w:sz="0" w:space="0" w:color="auto"/>
        <w:right w:val="none" w:sz="0" w:space="0" w:color="auto"/>
      </w:divBdr>
      <w:divsChild>
        <w:div w:id="1985771061">
          <w:marLeft w:val="0"/>
          <w:marRight w:val="0"/>
          <w:marTop w:val="0"/>
          <w:marBottom w:val="0"/>
          <w:divBdr>
            <w:top w:val="none" w:sz="0" w:space="0" w:color="auto"/>
            <w:left w:val="none" w:sz="0" w:space="0" w:color="auto"/>
            <w:bottom w:val="none" w:sz="0" w:space="0" w:color="auto"/>
            <w:right w:val="none" w:sz="0" w:space="0" w:color="auto"/>
          </w:divBdr>
          <w:divsChild>
            <w:div w:id="208471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63807">
      <w:bodyDiv w:val="1"/>
      <w:marLeft w:val="0"/>
      <w:marRight w:val="0"/>
      <w:marTop w:val="0"/>
      <w:marBottom w:val="0"/>
      <w:divBdr>
        <w:top w:val="none" w:sz="0" w:space="0" w:color="auto"/>
        <w:left w:val="none" w:sz="0" w:space="0" w:color="auto"/>
        <w:bottom w:val="none" w:sz="0" w:space="0" w:color="auto"/>
        <w:right w:val="none" w:sz="0" w:space="0" w:color="auto"/>
      </w:divBdr>
    </w:div>
    <w:div w:id="80874962">
      <w:bodyDiv w:val="1"/>
      <w:marLeft w:val="0"/>
      <w:marRight w:val="0"/>
      <w:marTop w:val="0"/>
      <w:marBottom w:val="0"/>
      <w:divBdr>
        <w:top w:val="none" w:sz="0" w:space="0" w:color="auto"/>
        <w:left w:val="none" w:sz="0" w:space="0" w:color="auto"/>
        <w:bottom w:val="none" w:sz="0" w:space="0" w:color="auto"/>
        <w:right w:val="none" w:sz="0" w:space="0" w:color="auto"/>
      </w:divBdr>
    </w:div>
    <w:div w:id="81032320">
      <w:bodyDiv w:val="1"/>
      <w:marLeft w:val="0"/>
      <w:marRight w:val="0"/>
      <w:marTop w:val="0"/>
      <w:marBottom w:val="0"/>
      <w:divBdr>
        <w:top w:val="none" w:sz="0" w:space="0" w:color="auto"/>
        <w:left w:val="none" w:sz="0" w:space="0" w:color="auto"/>
        <w:bottom w:val="none" w:sz="0" w:space="0" w:color="auto"/>
        <w:right w:val="none" w:sz="0" w:space="0" w:color="auto"/>
      </w:divBdr>
      <w:divsChild>
        <w:div w:id="1040588485">
          <w:marLeft w:val="0"/>
          <w:marRight w:val="0"/>
          <w:marTop w:val="0"/>
          <w:marBottom w:val="0"/>
          <w:divBdr>
            <w:top w:val="none" w:sz="0" w:space="0" w:color="auto"/>
            <w:left w:val="none" w:sz="0" w:space="0" w:color="auto"/>
            <w:bottom w:val="none" w:sz="0" w:space="0" w:color="auto"/>
            <w:right w:val="none" w:sz="0" w:space="0" w:color="auto"/>
          </w:divBdr>
        </w:div>
      </w:divsChild>
    </w:div>
    <w:div w:id="81145925">
      <w:bodyDiv w:val="1"/>
      <w:marLeft w:val="0"/>
      <w:marRight w:val="0"/>
      <w:marTop w:val="0"/>
      <w:marBottom w:val="0"/>
      <w:divBdr>
        <w:top w:val="none" w:sz="0" w:space="0" w:color="auto"/>
        <w:left w:val="none" w:sz="0" w:space="0" w:color="auto"/>
        <w:bottom w:val="none" w:sz="0" w:space="0" w:color="auto"/>
        <w:right w:val="none" w:sz="0" w:space="0" w:color="auto"/>
      </w:divBdr>
    </w:div>
    <w:div w:id="81225809">
      <w:bodyDiv w:val="1"/>
      <w:marLeft w:val="0"/>
      <w:marRight w:val="0"/>
      <w:marTop w:val="0"/>
      <w:marBottom w:val="0"/>
      <w:divBdr>
        <w:top w:val="none" w:sz="0" w:space="0" w:color="auto"/>
        <w:left w:val="none" w:sz="0" w:space="0" w:color="auto"/>
        <w:bottom w:val="none" w:sz="0" w:space="0" w:color="auto"/>
        <w:right w:val="none" w:sz="0" w:space="0" w:color="auto"/>
      </w:divBdr>
    </w:div>
    <w:div w:id="81267533">
      <w:bodyDiv w:val="1"/>
      <w:marLeft w:val="0"/>
      <w:marRight w:val="0"/>
      <w:marTop w:val="0"/>
      <w:marBottom w:val="0"/>
      <w:divBdr>
        <w:top w:val="none" w:sz="0" w:space="0" w:color="auto"/>
        <w:left w:val="none" w:sz="0" w:space="0" w:color="auto"/>
        <w:bottom w:val="none" w:sz="0" w:space="0" w:color="auto"/>
        <w:right w:val="none" w:sz="0" w:space="0" w:color="auto"/>
      </w:divBdr>
    </w:div>
    <w:div w:id="81337533">
      <w:bodyDiv w:val="1"/>
      <w:marLeft w:val="0"/>
      <w:marRight w:val="0"/>
      <w:marTop w:val="0"/>
      <w:marBottom w:val="0"/>
      <w:divBdr>
        <w:top w:val="none" w:sz="0" w:space="0" w:color="auto"/>
        <w:left w:val="none" w:sz="0" w:space="0" w:color="auto"/>
        <w:bottom w:val="none" w:sz="0" w:space="0" w:color="auto"/>
        <w:right w:val="none" w:sz="0" w:space="0" w:color="auto"/>
      </w:divBdr>
    </w:div>
    <w:div w:id="81493416">
      <w:bodyDiv w:val="1"/>
      <w:marLeft w:val="0"/>
      <w:marRight w:val="0"/>
      <w:marTop w:val="0"/>
      <w:marBottom w:val="0"/>
      <w:divBdr>
        <w:top w:val="none" w:sz="0" w:space="0" w:color="auto"/>
        <w:left w:val="none" w:sz="0" w:space="0" w:color="auto"/>
        <w:bottom w:val="none" w:sz="0" w:space="0" w:color="auto"/>
        <w:right w:val="none" w:sz="0" w:space="0" w:color="auto"/>
      </w:divBdr>
    </w:div>
    <w:div w:id="81729343">
      <w:bodyDiv w:val="1"/>
      <w:marLeft w:val="0"/>
      <w:marRight w:val="0"/>
      <w:marTop w:val="0"/>
      <w:marBottom w:val="0"/>
      <w:divBdr>
        <w:top w:val="none" w:sz="0" w:space="0" w:color="auto"/>
        <w:left w:val="none" w:sz="0" w:space="0" w:color="auto"/>
        <w:bottom w:val="none" w:sz="0" w:space="0" w:color="auto"/>
        <w:right w:val="none" w:sz="0" w:space="0" w:color="auto"/>
      </w:divBdr>
    </w:div>
    <w:div w:id="82067461">
      <w:bodyDiv w:val="1"/>
      <w:marLeft w:val="0"/>
      <w:marRight w:val="0"/>
      <w:marTop w:val="0"/>
      <w:marBottom w:val="0"/>
      <w:divBdr>
        <w:top w:val="none" w:sz="0" w:space="0" w:color="auto"/>
        <w:left w:val="none" w:sz="0" w:space="0" w:color="auto"/>
        <w:bottom w:val="none" w:sz="0" w:space="0" w:color="auto"/>
        <w:right w:val="none" w:sz="0" w:space="0" w:color="auto"/>
      </w:divBdr>
    </w:div>
    <w:div w:id="82118132">
      <w:bodyDiv w:val="1"/>
      <w:marLeft w:val="0"/>
      <w:marRight w:val="0"/>
      <w:marTop w:val="0"/>
      <w:marBottom w:val="0"/>
      <w:divBdr>
        <w:top w:val="none" w:sz="0" w:space="0" w:color="auto"/>
        <w:left w:val="none" w:sz="0" w:space="0" w:color="auto"/>
        <w:bottom w:val="none" w:sz="0" w:space="0" w:color="auto"/>
        <w:right w:val="none" w:sz="0" w:space="0" w:color="auto"/>
      </w:divBdr>
    </w:div>
    <w:div w:id="82454846">
      <w:bodyDiv w:val="1"/>
      <w:marLeft w:val="0"/>
      <w:marRight w:val="0"/>
      <w:marTop w:val="0"/>
      <w:marBottom w:val="0"/>
      <w:divBdr>
        <w:top w:val="none" w:sz="0" w:space="0" w:color="auto"/>
        <w:left w:val="none" w:sz="0" w:space="0" w:color="auto"/>
        <w:bottom w:val="none" w:sz="0" w:space="0" w:color="auto"/>
        <w:right w:val="none" w:sz="0" w:space="0" w:color="auto"/>
      </w:divBdr>
    </w:div>
    <w:div w:id="82575619">
      <w:bodyDiv w:val="1"/>
      <w:marLeft w:val="0"/>
      <w:marRight w:val="0"/>
      <w:marTop w:val="0"/>
      <w:marBottom w:val="0"/>
      <w:divBdr>
        <w:top w:val="none" w:sz="0" w:space="0" w:color="auto"/>
        <w:left w:val="none" w:sz="0" w:space="0" w:color="auto"/>
        <w:bottom w:val="none" w:sz="0" w:space="0" w:color="auto"/>
        <w:right w:val="none" w:sz="0" w:space="0" w:color="auto"/>
      </w:divBdr>
    </w:div>
    <w:div w:id="82839656">
      <w:bodyDiv w:val="1"/>
      <w:marLeft w:val="0"/>
      <w:marRight w:val="0"/>
      <w:marTop w:val="0"/>
      <w:marBottom w:val="0"/>
      <w:divBdr>
        <w:top w:val="none" w:sz="0" w:space="0" w:color="auto"/>
        <w:left w:val="none" w:sz="0" w:space="0" w:color="auto"/>
        <w:bottom w:val="none" w:sz="0" w:space="0" w:color="auto"/>
        <w:right w:val="none" w:sz="0" w:space="0" w:color="auto"/>
      </w:divBdr>
    </w:div>
    <w:div w:id="82917654">
      <w:bodyDiv w:val="1"/>
      <w:marLeft w:val="0"/>
      <w:marRight w:val="0"/>
      <w:marTop w:val="0"/>
      <w:marBottom w:val="0"/>
      <w:divBdr>
        <w:top w:val="none" w:sz="0" w:space="0" w:color="auto"/>
        <w:left w:val="none" w:sz="0" w:space="0" w:color="auto"/>
        <w:bottom w:val="none" w:sz="0" w:space="0" w:color="auto"/>
        <w:right w:val="none" w:sz="0" w:space="0" w:color="auto"/>
      </w:divBdr>
    </w:div>
    <w:div w:id="83108667">
      <w:bodyDiv w:val="1"/>
      <w:marLeft w:val="0"/>
      <w:marRight w:val="0"/>
      <w:marTop w:val="0"/>
      <w:marBottom w:val="0"/>
      <w:divBdr>
        <w:top w:val="none" w:sz="0" w:space="0" w:color="auto"/>
        <w:left w:val="none" w:sz="0" w:space="0" w:color="auto"/>
        <w:bottom w:val="none" w:sz="0" w:space="0" w:color="auto"/>
        <w:right w:val="none" w:sz="0" w:space="0" w:color="auto"/>
      </w:divBdr>
    </w:div>
    <w:div w:id="83234127">
      <w:bodyDiv w:val="1"/>
      <w:marLeft w:val="0"/>
      <w:marRight w:val="0"/>
      <w:marTop w:val="0"/>
      <w:marBottom w:val="0"/>
      <w:divBdr>
        <w:top w:val="none" w:sz="0" w:space="0" w:color="auto"/>
        <w:left w:val="none" w:sz="0" w:space="0" w:color="auto"/>
        <w:bottom w:val="none" w:sz="0" w:space="0" w:color="auto"/>
        <w:right w:val="none" w:sz="0" w:space="0" w:color="auto"/>
      </w:divBdr>
    </w:div>
    <w:div w:id="83259856">
      <w:bodyDiv w:val="1"/>
      <w:marLeft w:val="0"/>
      <w:marRight w:val="0"/>
      <w:marTop w:val="0"/>
      <w:marBottom w:val="0"/>
      <w:divBdr>
        <w:top w:val="none" w:sz="0" w:space="0" w:color="auto"/>
        <w:left w:val="none" w:sz="0" w:space="0" w:color="auto"/>
        <w:bottom w:val="none" w:sz="0" w:space="0" w:color="auto"/>
        <w:right w:val="none" w:sz="0" w:space="0" w:color="auto"/>
      </w:divBdr>
    </w:div>
    <w:div w:id="83453629">
      <w:bodyDiv w:val="1"/>
      <w:marLeft w:val="0"/>
      <w:marRight w:val="0"/>
      <w:marTop w:val="0"/>
      <w:marBottom w:val="0"/>
      <w:divBdr>
        <w:top w:val="none" w:sz="0" w:space="0" w:color="auto"/>
        <w:left w:val="none" w:sz="0" w:space="0" w:color="auto"/>
        <w:bottom w:val="none" w:sz="0" w:space="0" w:color="auto"/>
        <w:right w:val="none" w:sz="0" w:space="0" w:color="auto"/>
      </w:divBdr>
    </w:div>
    <w:div w:id="83459284">
      <w:bodyDiv w:val="1"/>
      <w:marLeft w:val="0"/>
      <w:marRight w:val="0"/>
      <w:marTop w:val="0"/>
      <w:marBottom w:val="0"/>
      <w:divBdr>
        <w:top w:val="none" w:sz="0" w:space="0" w:color="auto"/>
        <w:left w:val="none" w:sz="0" w:space="0" w:color="auto"/>
        <w:bottom w:val="none" w:sz="0" w:space="0" w:color="auto"/>
        <w:right w:val="none" w:sz="0" w:space="0" w:color="auto"/>
      </w:divBdr>
    </w:div>
    <w:div w:id="83840290">
      <w:bodyDiv w:val="1"/>
      <w:marLeft w:val="0"/>
      <w:marRight w:val="0"/>
      <w:marTop w:val="0"/>
      <w:marBottom w:val="0"/>
      <w:divBdr>
        <w:top w:val="none" w:sz="0" w:space="0" w:color="auto"/>
        <w:left w:val="none" w:sz="0" w:space="0" w:color="auto"/>
        <w:bottom w:val="none" w:sz="0" w:space="0" w:color="auto"/>
        <w:right w:val="none" w:sz="0" w:space="0" w:color="auto"/>
      </w:divBdr>
    </w:div>
    <w:div w:id="83916209">
      <w:bodyDiv w:val="1"/>
      <w:marLeft w:val="0"/>
      <w:marRight w:val="0"/>
      <w:marTop w:val="0"/>
      <w:marBottom w:val="0"/>
      <w:divBdr>
        <w:top w:val="none" w:sz="0" w:space="0" w:color="auto"/>
        <w:left w:val="none" w:sz="0" w:space="0" w:color="auto"/>
        <w:bottom w:val="none" w:sz="0" w:space="0" w:color="auto"/>
        <w:right w:val="none" w:sz="0" w:space="0" w:color="auto"/>
      </w:divBdr>
    </w:div>
    <w:div w:id="83957034">
      <w:bodyDiv w:val="1"/>
      <w:marLeft w:val="0"/>
      <w:marRight w:val="0"/>
      <w:marTop w:val="0"/>
      <w:marBottom w:val="0"/>
      <w:divBdr>
        <w:top w:val="none" w:sz="0" w:space="0" w:color="auto"/>
        <w:left w:val="none" w:sz="0" w:space="0" w:color="auto"/>
        <w:bottom w:val="none" w:sz="0" w:space="0" w:color="auto"/>
        <w:right w:val="none" w:sz="0" w:space="0" w:color="auto"/>
      </w:divBdr>
    </w:div>
    <w:div w:id="83962480">
      <w:bodyDiv w:val="1"/>
      <w:marLeft w:val="0"/>
      <w:marRight w:val="0"/>
      <w:marTop w:val="0"/>
      <w:marBottom w:val="0"/>
      <w:divBdr>
        <w:top w:val="none" w:sz="0" w:space="0" w:color="auto"/>
        <w:left w:val="none" w:sz="0" w:space="0" w:color="auto"/>
        <w:bottom w:val="none" w:sz="0" w:space="0" w:color="auto"/>
        <w:right w:val="none" w:sz="0" w:space="0" w:color="auto"/>
      </w:divBdr>
    </w:div>
    <w:div w:id="84114821">
      <w:bodyDiv w:val="1"/>
      <w:marLeft w:val="0"/>
      <w:marRight w:val="0"/>
      <w:marTop w:val="0"/>
      <w:marBottom w:val="0"/>
      <w:divBdr>
        <w:top w:val="none" w:sz="0" w:space="0" w:color="auto"/>
        <w:left w:val="none" w:sz="0" w:space="0" w:color="auto"/>
        <w:bottom w:val="none" w:sz="0" w:space="0" w:color="auto"/>
        <w:right w:val="none" w:sz="0" w:space="0" w:color="auto"/>
      </w:divBdr>
    </w:div>
    <w:div w:id="84159274">
      <w:bodyDiv w:val="1"/>
      <w:marLeft w:val="0"/>
      <w:marRight w:val="0"/>
      <w:marTop w:val="0"/>
      <w:marBottom w:val="0"/>
      <w:divBdr>
        <w:top w:val="none" w:sz="0" w:space="0" w:color="auto"/>
        <w:left w:val="none" w:sz="0" w:space="0" w:color="auto"/>
        <w:bottom w:val="none" w:sz="0" w:space="0" w:color="auto"/>
        <w:right w:val="none" w:sz="0" w:space="0" w:color="auto"/>
      </w:divBdr>
    </w:div>
    <w:div w:id="84227901">
      <w:bodyDiv w:val="1"/>
      <w:marLeft w:val="0"/>
      <w:marRight w:val="0"/>
      <w:marTop w:val="0"/>
      <w:marBottom w:val="0"/>
      <w:divBdr>
        <w:top w:val="none" w:sz="0" w:space="0" w:color="auto"/>
        <w:left w:val="none" w:sz="0" w:space="0" w:color="auto"/>
        <w:bottom w:val="none" w:sz="0" w:space="0" w:color="auto"/>
        <w:right w:val="none" w:sz="0" w:space="0" w:color="auto"/>
      </w:divBdr>
    </w:div>
    <w:div w:id="84763960">
      <w:bodyDiv w:val="1"/>
      <w:marLeft w:val="0"/>
      <w:marRight w:val="0"/>
      <w:marTop w:val="0"/>
      <w:marBottom w:val="0"/>
      <w:divBdr>
        <w:top w:val="none" w:sz="0" w:space="0" w:color="auto"/>
        <w:left w:val="none" w:sz="0" w:space="0" w:color="auto"/>
        <w:bottom w:val="none" w:sz="0" w:space="0" w:color="auto"/>
        <w:right w:val="none" w:sz="0" w:space="0" w:color="auto"/>
      </w:divBdr>
      <w:divsChild>
        <w:div w:id="332145256">
          <w:marLeft w:val="0"/>
          <w:marRight w:val="0"/>
          <w:marTop w:val="0"/>
          <w:marBottom w:val="0"/>
          <w:divBdr>
            <w:top w:val="none" w:sz="0" w:space="0" w:color="auto"/>
            <w:left w:val="none" w:sz="0" w:space="0" w:color="auto"/>
            <w:bottom w:val="none" w:sz="0" w:space="0" w:color="auto"/>
            <w:right w:val="none" w:sz="0" w:space="0" w:color="auto"/>
          </w:divBdr>
          <w:divsChild>
            <w:div w:id="59167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65500">
      <w:bodyDiv w:val="1"/>
      <w:marLeft w:val="0"/>
      <w:marRight w:val="0"/>
      <w:marTop w:val="0"/>
      <w:marBottom w:val="0"/>
      <w:divBdr>
        <w:top w:val="none" w:sz="0" w:space="0" w:color="auto"/>
        <w:left w:val="none" w:sz="0" w:space="0" w:color="auto"/>
        <w:bottom w:val="none" w:sz="0" w:space="0" w:color="auto"/>
        <w:right w:val="none" w:sz="0" w:space="0" w:color="auto"/>
      </w:divBdr>
    </w:div>
    <w:div w:id="85224677">
      <w:bodyDiv w:val="1"/>
      <w:marLeft w:val="0"/>
      <w:marRight w:val="0"/>
      <w:marTop w:val="0"/>
      <w:marBottom w:val="0"/>
      <w:divBdr>
        <w:top w:val="none" w:sz="0" w:space="0" w:color="auto"/>
        <w:left w:val="none" w:sz="0" w:space="0" w:color="auto"/>
        <w:bottom w:val="none" w:sz="0" w:space="0" w:color="auto"/>
        <w:right w:val="none" w:sz="0" w:space="0" w:color="auto"/>
      </w:divBdr>
    </w:div>
    <w:div w:id="85537205">
      <w:bodyDiv w:val="1"/>
      <w:marLeft w:val="0"/>
      <w:marRight w:val="0"/>
      <w:marTop w:val="0"/>
      <w:marBottom w:val="0"/>
      <w:divBdr>
        <w:top w:val="none" w:sz="0" w:space="0" w:color="auto"/>
        <w:left w:val="none" w:sz="0" w:space="0" w:color="auto"/>
        <w:bottom w:val="none" w:sz="0" w:space="0" w:color="auto"/>
        <w:right w:val="none" w:sz="0" w:space="0" w:color="auto"/>
      </w:divBdr>
      <w:divsChild>
        <w:div w:id="1690788881">
          <w:marLeft w:val="0"/>
          <w:marRight w:val="0"/>
          <w:marTop w:val="0"/>
          <w:marBottom w:val="0"/>
          <w:divBdr>
            <w:top w:val="none" w:sz="0" w:space="0" w:color="auto"/>
            <w:left w:val="none" w:sz="0" w:space="0" w:color="auto"/>
            <w:bottom w:val="none" w:sz="0" w:space="0" w:color="auto"/>
            <w:right w:val="none" w:sz="0" w:space="0" w:color="auto"/>
          </w:divBdr>
          <w:divsChild>
            <w:div w:id="192355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62506">
      <w:bodyDiv w:val="1"/>
      <w:marLeft w:val="0"/>
      <w:marRight w:val="0"/>
      <w:marTop w:val="0"/>
      <w:marBottom w:val="0"/>
      <w:divBdr>
        <w:top w:val="none" w:sz="0" w:space="0" w:color="auto"/>
        <w:left w:val="none" w:sz="0" w:space="0" w:color="auto"/>
        <w:bottom w:val="none" w:sz="0" w:space="0" w:color="auto"/>
        <w:right w:val="none" w:sz="0" w:space="0" w:color="auto"/>
      </w:divBdr>
      <w:divsChild>
        <w:div w:id="1530070320">
          <w:marLeft w:val="0"/>
          <w:marRight w:val="0"/>
          <w:marTop w:val="0"/>
          <w:marBottom w:val="0"/>
          <w:divBdr>
            <w:top w:val="none" w:sz="0" w:space="0" w:color="auto"/>
            <w:left w:val="none" w:sz="0" w:space="0" w:color="auto"/>
            <w:bottom w:val="none" w:sz="0" w:space="0" w:color="auto"/>
            <w:right w:val="none" w:sz="0" w:space="0" w:color="auto"/>
          </w:divBdr>
        </w:div>
      </w:divsChild>
    </w:div>
    <w:div w:id="85687120">
      <w:bodyDiv w:val="1"/>
      <w:marLeft w:val="0"/>
      <w:marRight w:val="0"/>
      <w:marTop w:val="0"/>
      <w:marBottom w:val="0"/>
      <w:divBdr>
        <w:top w:val="none" w:sz="0" w:space="0" w:color="auto"/>
        <w:left w:val="none" w:sz="0" w:space="0" w:color="auto"/>
        <w:bottom w:val="none" w:sz="0" w:space="0" w:color="auto"/>
        <w:right w:val="none" w:sz="0" w:space="0" w:color="auto"/>
      </w:divBdr>
    </w:div>
    <w:div w:id="85931665">
      <w:bodyDiv w:val="1"/>
      <w:marLeft w:val="0"/>
      <w:marRight w:val="0"/>
      <w:marTop w:val="0"/>
      <w:marBottom w:val="0"/>
      <w:divBdr>
        <w:top w:val="none" w:sz="0" w:space="0" w:color="auto"/>
        <w:left w:val="none" w:sz="0" w:space="0" w:color="auto"/>
        <w:bottom w:val="none" w:sz="0" w:space="0" w:color="auto"/>
        <w:right w:val="none" w:sz="0" w:space="0" w:color="auto"/>
      </w:divBdr>
    </w:div>
    <w:div w:id="86006903">
      <w:bodyDiv w:val="1"/>
      <w:marLeft w:val="0"/>
      <w:marRight w:val="0"/>
      <w:marTop w:val="0"/>
      <w:marBottom w:val="0"/>
      <w:divBdr>
        <w:top w:val="none" w:sz="0" w:space="0" w:color="auto"/>
        <w:left w:val="none" w:sz="0" w:space="0" w:color="auto"/>
        <w:bottom w:val="none" w:sz="0" w:space="0" w:color="auto"/>
        <w:right w:val="none" w:sz="0" w:space="0" w:color="auto"/>
      </w:divBdr>
    </w:div>
    <w:div w:id="86049710">
      <w:bodyDiv w:val="1"/>
      <w:marLeft w:val="0"/>
      <w:marRight w:val="0"/>
      <w:marTop w:val="0"/>
      <w:marBottom w:val="0"/>
      <w:divBdr>
        <w:top w:val="none" w:sz="0" w:space="0" w:color="auto"/>
        <w:left w:val="none" w:sz="0" w:space="0" w:color="auto"/>
        <w:bottom w:val="none" w:sz="0" w:space="0" w:color="auto"/>
        <w:right w:val="none" w:sz="0" w:space="0" w:color="auto"/>
      </w:divBdr>
    </w:div>
    <w:div w:id="86076742">
      <w:bodyDiv w:val="1"/>
      <w:marLeft w:val="0"/>
      <w:marRight w:val="0"/>
      <w:marTop w:val="0"/>
      <w:marBottom w:val="0"/>
      <w:divBdr>
        <w:top w:val="none" w:sz="0" w:space="0" w:color="auto"/>
        <w:left w:val="none" w:sz="0" w:space="0" w:color="auto"/>
        <w:bottom w:val="none" w:sz="0" w:space="0" w:color="auto"/>
        <w:right w:val="none" w:sz="0" w:space="0" w:color="auto"/>
      </w:divBdr>
    </w:div>
    <w:div w:id="86276310">
      <w:bodyDiv w:val="1"/>
      <w:marLeft w:val="0"/>
      <w:marRight w:val="0"/>
      <w:marTop w:val="0"/>
      <w:marBottom w:val="0"/>
      <w:divBdr>
        <w:top w:val="none" w:sz="0" w:space="0" w:color="auto"/>
        <w:left w:val="none" w:sz="0" w:space="0" w:color="auto"/>
        <w:bottom w:val="none" w:sz="0" w:space="0" w:color="auto"/>
        <w:right w:val="none" w:sz="0" w:space="0" w:color="auto"/>
      </w:divBdr>
    </w:div>
    <w:div w:id="87164491">
      <w:bodyDiv w:val="1"/>
      <w:marLeft w:val="0"/>
      <w:marRight w:val="0"/>
      <w:marTop w:val="0"/>
      <w:marBottom w:val="0"/>
      <w:divBdr>
        <w:top w:val="none" w:sz="0" w:space="0" w:color="auto"/>
        <w:left w:val="none" w:sz="0" w:space="0" w:color="auto"/>
        <w:bottom w:val="none" w:sz="0" w:space="0" w:color="auto"/>
        <w:right w:val="none" w:sz="0" w:space="0" w:color="auto"/>
      </w:divBdr>
    </w:div>
    <w:div w:id="87316705">
      <w:bodyDiv w:val="1"/>
      <w:marLeft w:val="0"/>
      <w:marRight w:val="0"/>
      <w:marTop w:val="0"/>
      <w:marBottom w:val="0"/>
      <w:divBdr>
        <w:top w:val="none" w:sz="0" w:space="0" w:color="auto"/>
        <w:left w:val="none" w:sz="0" w:space="0" w:color="auto"/>
        <w:bottom w:val="none" w:sz="0" w:space="0" w:color="auto"/>
        <w:right w:val="none" w:sz="0" w:space="0" w:color="auto"/>
      </w:divBdr>
    </w:div>
    <w:div w:id="88355869">
      <w:bodyDiv w:val="1"/>
      <w:marLeft w:val="0"/>
      <w:marRight w:val="0"/>
      <w:marTop w:val="0"/>
      <w:marBottom w:val="0"/>
      <w:divBdr>
        <w:top w:val="none" w:sz="0" w:space="0" w:color="auto"/>
        <w:left w:val="none" w:sz="0" w:space="0" w:color="auto"/>
        <w:bottom w:val="none" w:sz="0" w:space="0" w:color="auto"/>
        <w:right w:val="none" w:sz="0" w:space="0" w:color="auto"/>
      </w:divBdr>
    </w:div>
    <w:div w:id="88357231">
      <w:bodyDiv w:val="1"/>
      <w:marLeft w:val="0"/>
      <w:marRight w:val="0"/>
      <w:marTop w:val="0"/>
      <w:marBottom w:val="0"/>
      <w:divBdr>
        <w:top w:val="none" w:sz="0" w:space="0" w:color="auto"/>
        <w:left w:val="none" w:sz="0" w:space="0" w:color="auto"/>
        <w:bottom w:val="none" w:sz="0" w:space="0" w:color="auto"/>
        <w:right w:val="none" w:sz="0" w:space="0" w:color="auto"/>
      </w:divBdr>
    </w:div>
    <w:div w:id="88504540">
      <w:bodyDiv w:val="1"/>
      <w:marLeft w:val="0"/>
      <w:marRight w:val="0"/>
      <w:marTop w:val="0"/>
      <w:marBottom w:val="0"/>
      <w:divBdr>
        <w:top w:val="none" w:sz="0" w:space="0" w:color="auto"/>
        <w:left w:val="none" w:sz="0" w:space="0" w:color="auto"/>
        <w:bottom w:val="none" w:sz="0" w:space="0" w:color="auto"/>
        <w:right w:val="none" w:sz="0" w:space="0" w:color="auto"/>
      </w:divBdr>
    </w:div>
    <w:div w:id="88625153">
      <w:bodyDiv w:val="1"/>
      <w:marLeft w:val="0"/>
      <w:marRight w:val="0"/>
      <w:marTop w:val="0"/>
      <w:marBottom w:val="0"/>
      <w:divBdr>
        <w:top w:val="none" w:sz="0" w:space="0" w:color="auto"/>
        <w:left w:val="none" w:sz="0" w:space="0" w:color="auto"/>
        <w:bottom w:val="none" w:sz="0" w:space="0" w:color="auto"/>
        <w:right w:val="none" w:sz="0" w:space="0" w:color="auto"/>
      </w:divBdr>
    </w:div>
    <w:div w:id="88695090">
      <w:bodyDiv w:val="1"/>
      <w:marLeft w:val="0"/>
      <w:marRight w:val="0"/>
      <w:marTop w:val="0"/>
      <w:marBottom w:val="0"/>
      <w:divBdr>
        <w:top w:val="none" w:sz="0" w:space="0" w:color="auto"/>
        <w:left w:val="none" w:sz="0" w:space="0" w:color="auto"/>
        <w:bottom w:val="none" w:sz="0" w:space="0" w:color="auto"/>
        <w:right w:val="none" w:sz="0" w:space="0" w:color="auto"/>
      </w:divBdr>
    </w:div>
    <w:div w:id="89200069">
      <w:bodyDiv w:val="1"/>
      <w:marLeft w:val="0"/>
      <w:marRight w:val="0"/>
      <w:marTop w:val="0"/>
      <w:marBottom w:val="0"/>
      <w:divBdr>
        <w:top w:val="none" w:sz="0" w:space="0" w:color="auto"/>
        <w:left w:val="none" w:sz="0" w:space="0" w:color="auto"/>
        <w:bottom w:val="none" w:sz="0" w:space="0" w:color="auto"/>
        <w:right w:val="none" w:sz="0" w:space="0" w:color="auto"/>
      </w:divBdr>
    </w:div>
    <w:div w:id="89355484">
      <w:bodyDiv w:val="1"/>
      <w:marLeft w:val="0"/>
      <w:marRight w:val="0"/>
      <w:marTop w:val="0"/>
      <w:marBottom w:val="0"/>
      <w:divBdr>
        <w:top w:val="none" w:sz="0" w:space="0" w:color="auto"/>
        <w:left w:val="none" w:sz="0" w:space="0" w:color="auto"/>
        <w:bottom w:val="none" w:sz="0" w:space="0" w:color="auto"/>
        <w:right w:val="none" w:sz="0" w:space="0" w:color="auto"/>
      </w:divBdr>
    </w:div>
    <w:div w:id="89470856">
      <w:bodyDiv w:val="1"/>
      <w:marLeft w:val="0"/>
      <w:marRight w:val="0"/>
      <w:marTop w:val="0"/>
      <w:marBottom w:val="0"/>
      <w:divBdr>
        <w:top w:val="none" w:sz="0" w:space="0" w:color="auto"/>
        <w:left w:val="none" w:sz="0" w:space="0" w:color="auto"/>
        <w:bottom w:val="none" w:sz="0" w:space="0" w:color="auto"/>
        <w:right w:val="none" w:sz="0" w:space="0" w:color="auto"/>
      </w:divBdr>
    </w:div>
    <w:div w:id="89591703">
      <w:bodyDiv w:val="1"/>
      <w:marLeft w:val="0"/>
      <w:marRight w:val="0"/>
      <w:marTop w:val="0"/>
      <w:marBottom w:val="0"/>
      <w:divBdr>
        <w:top w:val="none" w:sz="0" w:space="0" w:color="auto"/>
        <w:left w:val="none" w:sz="0" w:space="0" w:color="auto"/>
        <w:bottom w:val="none" w:sz="0" w:space="0" w:color="auto"/>
        <w:right w:val="none" w:sz="0" w:space="0" w:color="auto"/>
      </w:divBdr>
    </w:div>
    <w:div w:id="89861215">
      <w:bodyDiv w:val="1"/>
      <w:marLeft w:val="0"/>
      <w:marRight w:val="0"/>
      <w:marTop w:val="0"/>
      <w:marBottom w:val="0"/>
      <w:divBdr>
        <w:top w:val="none" w:sz="0" w:space="0" w:color="auto"/>
        <w:left w:val="none" w:sz="0" w:space="0" w:color="auto"/>
        <w:bottom w:val="none" w:sz="0" w:space="0" w:color="auto"/>
        <w:right w:val="none" w:sz="0" w:space="0" w:color="auto"/>
      </w:divBdr>
    </w:div>
    <w:div w:id="90392144">
      <w:bodyDiv w:val="1"/>
      <w:marLeft w:val="0"/>
      <w:marRight w:val="0"/>
      <w:marTop w:val="0"/>
      <w:marBottom w:val="0"/>
      <w:divBdr>
        <w:top w:val="none" w:sz="0" w:space="0" w:color="auto"/>
        <w:left w:val="none" w:sz="0" w:space="0" w:color="auto"/>
        <w:bottom w:val="none" w:sz="0" w:space="0" w:color="auto"/>
        <w:right w:val="none" w:sz="0" w:space="0" w:color="auto"/>
      </w:divBdr>
    </w:div>
    <w:div w:id="90594456">
      <w:bodyDiv w:val="1"/>
      <w:marLeft w:val="0"/>
      <w:marRight w:val="0"/>
      <w:marTop w:val="0"/>
      <w:marBottom w:val="0"/>
      <w:divBdr>
        <w:top w:val="none" w:sz="0" w:space="0" w:color="auto"/>
        <w:left w:val="none" w:sz="0" w:space="0" w:color="auto"/>
        <w:bottom w:val="none" w:sz="0" w:space="0" w:color="auto"/>
        <w:right w:val="none" w:sz="0" w:space="0" w:color="auto"/>
      </w:divBdr>
    </w:div>
    <w:div w:id="91166568">
      <w:bodyDiv w:val="1"/>
      <w:marLeft w:val="0"/>
      <w:marRight w:val="0"/>
      <w:marTop w:val="0"/>
      <w:marBottom w:val="0"/>
      <w:divBdr>
        <w:top w:val="none" w:sz="0" w:space="0" w:color="auto"/>
        <w:left w:val="none" w:sz="0" w:space="0" w:color="auto"/>
        <w:bottom w:val="none" w:sz="0" w:space="0" w:color="auto"/>
        <w:right w:val="none" w:sz="0" w:space="0" w:color="auto"/>
      </w:divBdr>
    </w:div>
    <w:div w:id="91170211">
      <w:bodyDiv w:val="1"/>
      <w:marLeft w:val="0"/>
      <w:marRight w:val="0"/>
      <w:marTop w:val="0"/>
      <w:marBottom w:val="0"/>
      <w:divBdr>
        <w:top w:val="none" w:sz="0" w:space="0" w:color="auto"/>
        <w:left w:val="none" w:sz="0" w:space="0" w:color="auto"/>
        <w:bottom w:val="none" w:sz="0" w:space="0" w:color="auto"/>
        <w:right w:val="none" w:sz="0" w:space="0" w:color="auto"/>
      </w:divBdr>
    </w:div>
    <w:div w:id="91513418">
      <w:bodyDiv w:val="1"/>
      <w:marLeft w:val="0"/>
      <w:marRight w:val="0"/>
      <w:marTop w:val="0"/>
      <w:marBottom w:val="0"/>
      <w:divBdr>
        <w:top w:val="none" w:sz="0" w:space="0" w:color="auto"/>
        <w:left w:val="none" w:sz="0" w:space="0" w:color="auto"/>
        <w:bottom w:val="none" w:sz="0" w:space="0" w:color="auto"/>
        <w:right w:val="none" w:sz="0" w:space="0" w:color="auto"/>
      </w:divBdr>
    </w:div>
    <w:div w:id="91779318">
      <w:bodyDiv w:val="1"/>
      <w:marLeft w:val="0"/>
      <w:marRight w:val="0"/>
      <w:marTop w:val="0"/>
      <w:marBottom w:val="0"/>
      <w:divBdr>
        <w:top w:val="none" w:sz="0" w:space="0" w:color="auto"/>
        <w:left w:val="none" w:sz="0" w:space="0" w:color="auto"/>
        <w:bottom w:val="none" w:sz="0" w:space="0" w:color="auto"/>
        <w:right w:val="none" w:sz="0" w:space="0" w:color="auto"/>
      </w:divBdr>
    </w:div>
    <w:div w:id="91779551">
      <w:bodyDiv w:val="1"/>
      <w:marLeft w:val="0"/>
      <w:marRight w:val="0"/>
      <w:marTop w:val="0"/>
      <w:marBottom w:val="0"/>
      <w:divBdr>
        <w:top w:val="none" w:sz="0" w:space="0" w:color="auto"/>
        <w:left w:val="none" w:sz="0" w:space="0" w:color="auto"/>
        <w:bottom w:val="none" w:sz="0" w:space="0" w:color="auto"/>
        <w:right w:val="none" w:sz="0" w:space="0" w:color="auto"/>
      </w:divBdr>
      <w:divsChild>
        <w:div w:id="856424461">
          <w:marLeft w:val="0"/>
          <w:marRight w:val="0"/>
          <w:marTop w:val="0"/>
          <w:marBottom w:val="0"/>
          <w:divBdr>
            <w:top w:val="none" w:sz="0" w:space="0" w:color="auto"/>
            <w:left w:val="none" w:sz="0" w:space="0" w:color="auto"/>
            <w:bottom w:val="none" w:sz="0" w:space="0" w:color="auto"/>
            <w:right w:val="none" w:sz="0" w:space="0" w:color="auto"/>
          </w:divBdr>
        </w:div>
      </w:divsChild>
    </w:div>
    <w:div w:id="92166652">
      <w:bodyDiv w:val="1"/>
      <w:marLeft w:val="0"/>
      <w:marRight w:val="0"/>
      <w:marTop w:val="0"/>
      <w:marBottom w:val="0"/>
      <w:divBdr>
        <w:top w:val="none" w:sz="0" w:space="0" w:color="auto"/>
        <w:left w:val="none" w:sz="0" w:space="0" w:color="auto"/>
        <w:bottom w:val="none" w:sz="0" w:space="0" w:color="auto"/>
        <w:right w:val="none" w:sz="0" w:space="0" w:color="auto"/>
      </w:divBdr>
    </w:div>
    <w:div w:id="92553562">
      <w:bodyDiv w:val="1"/>
      <w:marLeft w:val="0"/>
      <w:marRight w:val="0"/>
      <w:marTop w:val="0"/>
      <w:marBottom w:val="0"/>
      <w:divBdr>
        <w:top w:val="none" w:sz="0" w:space="0" w:color="auto"/>
        <w:left w:val="none" w:sz="0" w:space="0" w:color="auto"/>
        <w:bottom w:val="none" w:sz="0" w:space="0" w:color="auto"/>
        <w:right w:val="none" w:sz="0" w:space="0" w:color="auto"/>
      </w:divBdr>
    </w:div>
    <w:div w:id="92820229">
      <w:bodyDiv w:val="1"/>
      <w:marLeft w:val="0"/>
      <w:marRight w:val="0"/>
      <w:marTop w:val="0"/>
      <w:marBottom w:val="0"/>
      <w:divBdr>
        <w:top w:val="none" w:sz="0" w:space="0" w:color="auto"/>
        <w:left w:val="none" w:sz="0" w:space="0" w:color="auto"/>
        <w:bottom w:val="none" w:sz="0" w:space="0" w:color="auto"/>
        <w:right w:val="none" w:sz="0" w:space="0" w:color="auto"/>
      </w:divBdr>
    </w:div>
    <w:div w:id="93091366">
      <w:bodyDiv w:val="1"/>
      <w:marLeft w:val="0"/>
      <w:marRight w:val="0"/>
      <w:marTop w:val="0"/>
      <w:marBottom w:val="0"/>
      <w:divBdr>
        <w:top w:val="none" w:sz="0" w:space="0" w:color="auto"/>
        <w:left w:val="none" w:sz="0" w:space="0" w:color="auto"/>
        <w:bottom w:val="none" w:sz="0" w:space="0" w:color="auto"/>
        <w:right w:val="none" w:sz="0" w:space="0" w:color="auto"/>
      </w:divBdr>
    </w:div>
    <w:div w:id="93401666">
      <w:bodyDiv w:val="1"/>
      <w:marLeft w:val="0"/>
      <w:marRight w:val="0"/>
      <w:marTop w:val="0"/>
      <w:marBottom w:val="0"/>
      <w:divBdr>
        <w:top w:val="none" w:sz="0" w:space="0" w:color="auto"/>
        <w:left w:val="none" w:sz="0" w:space="0" w:color="auto"/>
        <w:bottom w:val="none" w:sz="0" w:space="0" w:color="auto"/>
        <w:right w:val="none" w:sz="0" w:space="0" w:color="auto"/>
      </w:divBdr>
    </w:div>
    <w:div w:id="93718045">
      <w:bodyDiv w:val="1"/>
      <w:marLeft w:val="0"/>
      <w:marRight w:val="0"/>
      <w:marTop w:val="0"/>
      <w:marBottom w:val="0"/>
      <w:divBdr>
        <w:top w:val="none" w:sz="0" w:space="0" w:color="auto"/>
        <w:left w:val="none" w:sz="0" w:space="0" w:color="auto"/>
        <w:bottom w:val="none" w:sz="0" w:space="0" w:color="auto"/>
        <w:right w:val="none" w:sz="0" w:space="0" w:color="auto"/>
      </w:divBdr>
    </w:div>
    <w:div w:id="93748315">
      <w:bodyDiv w:val="1"/>
      <w:marLeft w:val="0"/>
      <w:marRight w:val="0"/>
      <w:marTop w:val="0"/>
      <w:marBottom w:val="0"/>
      <w:divBdr>
        <w:top w:val="none" w:sz="0" w:space="0" w:color="auto"/>
        <w:left w:val="none" w:sz="0" w:space="0" w:color="auto"/>
        <w:bottom w:val="none" w:sz="0" w:space="0" w:color="auto"/>
        <w:right w:val="none" w:sz="0" w:space="0" w:color="auto"/>
      </w:divBdr>
    </w:div>
    <w:div w:id="93794573">
      <w:bodyDiv w:val="1"/>
      <w:marLeft w:val="0"/>
      <w:marRight w:val="0"/>
      <w:marTop w:val="0"/>
      <w:marBottom w:val="0"/>
      <w:divBdr>
        <w:top w:val="none" w:sz="0" w:space="0" w:color="auto"/>
        <w:left w:val="none" w:sz="0" w:space="0" w:color="auto"/>
        <w:bottom w:val="none" w:sz="0" w:space="0" w:color="auto"/>
        <w:right w:val="none" w:sz="0" w:space="0" w:color="auto"/>
      </w:divBdr>
    </w:div>
    <w:div w:id="93943875">
      <w:bodyDiv w:val="1"/>
      <w:marLeft w:val="0"/>
      <w:marRight w:val="0"/>
      <w:marTop w:val="0"/>
      <w:marBottom w:val="0"/>
      <w:divBdr>
        <w:top w:val="none" w:sz="0" w:space="0" w:color="auto"/>
        <w:left w:val="none" w:sz="0" w:space="0" w:color="auto"/>
        <w:bottom w:val="none" w:sz="0" w:space="0" w:color="auto"/>
        <w:right w:val="none" w:sz="0" w:space="0" w:color="auto"/>
      </w:divBdr>
    </w:div>
    <w:div w:id="94133867">
      <w:bodyDiv w:val="1"/>
      <w:marLeft w:val="0"/>
      <w:marRight w:val="0"/>
      <w:marTop w:val="0"/>
      <w:marBottom w:val="0"/>
      <w:divBdr>
        <w:top w:val="none" w:sz="0" w:space="0" w:color="auto"/>
        <w:left w:val="none" w:sz="0" w:space="0" w:color="auto"/>
        <w:bottom w:val="none" w:sz="0" w:space="0" w:color="auto"/>
        <w:right w:val="none" w:sz="0" w:space="0" w:color="auto"/>
      </w:divBdr>
    </w:div>
    <w:div w:id="94137376">
      <w:bodyDiv w:val="1"/>
      <w:marLeft w:val="0"/>
      <w:marRight w:val="0"/>
      <w:marTop w:val="0"/>
      <w:marBottom w:val="0"/>
      <w:divBdr>
        <w:top w:val="none" w:sz="0" w:space="0" w:color="auto"/>
        <w:left w:val="none" w:sz="0" w:space="0" w:color="auto"/>
        <w:bottom w:val="none" w:sz="0" w:space="0" w:color="auto"/>
        <w:right w:val="none" w:sz="0" w:space="0" w:color="auto"/>
      </w:divBdr>
    </w:div>
    <w:div w:id="94178264">
      <w:bodyDiv w:val="1"/>
      <w:marLeft w:val="0"/>
      <w:marRight w:val="0"/>
      <w:marTop w:val="0"/>
      <w:marBottom w:val="0"/>
      <w:divBdr>
        <w:top w:val="none" w:sz="0" w:space="0" w:color="auto"/>
        <w:left w:val="none" w:sz="0" w:space="0" w:color="auto"/>
        <w:bottom w:val="none" w:sz="0" w:space="0" w:color="auto"/>
        <w:right w:val="none" w:sz="0" w:space="0" w:color="auto"/>
      </w:divBdr>
    </w:div>
    <w:div w:id="94331248">
      <w:bodyDiv w:val="1"/>
      <w:marLeft w:val="0"/>
      <w:marRight w:val="0"/>
      <w:marTop w:val="0"/>
      <w:marBottom w:val="0"/>
      <w:divBdr>
        <w:top w:val="none" w:sz="0" w:space="0" w:color="auto"/>
        <w:left w:val="none" w:sz="0" w:space="0" w:color="auto"/>
        <w:bottom w:val="none" w:sz="0" w:space="0" w:color="auto"/>
        <w:right w:val="none" w:sz="0" w:space="0" w:color="auto"/>
      </w:divBdr>
      <w:divsChild>
        <w:div w:id="1324434830">
          <w:marLeft w:val="0"/>
          <w:marRight w:val="0"/>
          <w:marTop w:val="0"/>
          <w:marBottom w:val="0"/>
          <w:divBdr>
            <w:top w:val="none" w:sz="0" w:space="0" w:color="auto"/>
            <w:left w:val="none" w:sz="0" w:space="0" w:color="auto"/>
            <w:bottom w:val="none" w:sz="0" w:space="0" w:color="auto"/>
            <w:right w:val="none" w:sz="0" w:space="0" w:color="auto"/>
          </w:divBdr>
          <w:divsChild>
            <w:div w:id="179852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25215">
      <w:bodyDiv w:val="1"/>
      <w:marLeft w:val="0"/>
      <w:marRight w:val="0"/>
      <w:marTop w:val="0"/>
      <w:marBottom w:val="0"/>
      <w:divBdr>
        <w:top w:val="none" w:sz="0" w:space="0" w:color="auto"/>
        <w:left w:val="none" w:sz="0" w:space="0" w:color="auto"/>
        <w:bottom w:val="none" w:sz="0" w:space="0" w:color="auto"/>
        <w:right w:val="none" w:sz="0" w:space="0" w:color="auto"/>
      </w:divBdr>
      <w:divsChild>
        <w:div w:id="791284737">
          <w:marLeft w:val="0"/>
          <w:marRight w:val="0"/>
          <w:marTop w:val="0"/>
          <w:marBottom w:val="0"/>
          <w:divBdr>
            <w:top w:val="none" w:sz="0" w:space="0" w:color="auto"/>
            <w:left w:val="none" w:sz="0" w:space="0" w:color="auto"/>
            <w:bottom w:val="none" w:sz="0" w:space="0" w:color="auto"/>
            <w:right w:val="none" w:sz="0" w:space="0" w:color="auto"/>
          </w:divBdr>
          <w:divsChild>
            <w:div w:id="124822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12615">
      <w:bodyDiv w:val="1"/>
      <w:marLeft w:val="0"/>
      <w:marRight w:val="0"/>
      <w:marTop w:val="0"/>
      <w:marBottom w:val="0"/>
      <w:divBdr>
        <w:top w:val="none" w:sz="0" w:space="0" w:color="auto"/>
        <w:left w:val="none" w:sz="0" w:space="0" w:color="auto"/>
        <w:bottom w:val="none" w:sz="0" w:space="0" w:color="auto"/>
        <w:right w:val="none" w:sz="0" w:space="0" w:color="auto"/>
      </w:divBdr>
    </w:div>
    <w:div w:id="94836923">
      <w:bodyDiv w:val="1"/>
      <w:marLeft w:val="0"/>
      <w:marRight w:val="0"/>
      <w:marTop w:val="0"/>
      <w:marBottom w:val="0"/>
      <w:divBdr>
        <w:top w:val="none" w:sz="0" w:space="0" w:color="auto"/>
        <w:left w:val="none" w:sz="0" w:space="0" w:color="auto"/>
        <w:bottom w:val="none" w:sz="0" w:space="0" w:color="auto"/>
        <w:right w:val="none" w:sz="0" w:space="0" w:color="auto"/>
      </w:divBdr>
    </w:div>
    <w:div w:id="94906587">
      <w:bodyDiv w:val="1"/>
      <w:marLeft w:val="0"/>
      <w:marRight w:val="0"/>
      <w:marTop w:val="0"/>
      <w:marBottom w:val="0"/>
      <w:divBdr>
        <w:top w:val="none" w:sz="0" w:space="0" w:color="auto"/>
        <w:left w:val="none" w:sz="0" w:space="0" w:color="auto"/>
        <w:bottom w:val="none" w:sz="0" w:space="0" w:color="auto"/>
        <w:right w:val="none" w:sz="0" w:space="0" w:color="auto"/>
      </w:divBdr>
    </w:div>
    <w:div w:id="95253519">
      <w:bodyDiv w:val="1"/>
      <w:marLeft w:val="0"/>
      <w:marRight w:val="0"/>
      <w:marTop w:val="0"/>
      <w:marBottom w:val="0"/>
      <w:divBdr>
        <w:top w:val="none" w:sz="0" w:space="0" w:color="auto"/>
        <w:left w:val="none" w:sz="0" w:space="0" w:color="auto"/>
        <w:bottom w:val="none" w:sz="0" w:space="0" w:color="auto"/>
        <w:right w:val="none" w:sz="0" w:space="0" w:color="auto"/>
      </w:divBdr>
    </w:div>
    <w:div w:id="95447591">
      <w:bodyDiv w:val="1"/>
      <w:marLeft w:val="0"/>
      <w:marRight w:val="0"/>
      <w:marTop w:val="0"/>
      <w:marBottom w:val="0"/>
      <w:divBdr>
        <w:top w:val="none" w:sz="0" w:space="0" w:color="auto"/>
        <w:left w:val="none" w:sz="0" w:space="0" w:color="auto"/>
        <w:bottom w:val="none" w:sz="0" w:space="0" w:color="auto"/>
        <w:right w:val="none" w:sz="0" w:space="0" w:color="auto"/>
      </w:divBdr>
    </w:div>
    <w:div w:id="95640627">
      <w:bodyDiv w:val="1"/>
      <w:marLeft w:val="0"/>
      <w:marRight w:val="0"/>
      <w:marTop w:val="0"/>
      <w:marBottom w:val="0"/>
      <w:divBdr>
        <w:top w:val="none" w:sz="0" w:space="0" w:color="auto"/>
        <w:left w:val="none" w:sz="0" w:space="0" w:color="auto"/>
        <w:bottom w:val="none" w:sz="0" w:space="0" w:color="auto"/>
        <w:right w:val="none" w:sz="0" w:space="0" w:color="auto"/>
      </w:divBdr>
    </w:div>
    <w:div w:id="96142180">
      <w:bodyDiv w:val="1"/>
      <w:marLeft w:val="0"/>
      <w:marRight w:val="0"/>
      <w:marTop w:val="0"/>
      <w:marBottom w:val="0"/>
      <w:divBdr>
        <w:top w:val="none" w:sz="0" w:space="0" w:color="auto"/>
        <w:left w:val="none" w:sz="0" w:space="0" w:color="auto"/>
        <w:bottom w:val="none" w:sz="0" w:space="0" w:color="auto"/>
        <w:right w:val="none" w:sz="0" w:space="0" w:color="auto"/>
      </w:divBdr>
    </w:div>
    <w:div w:id="96298368">
      <w:bodyDiv w:val="1"/>
      <w:marLeft w:val="0"/>
      <w:marRight w:val="0"/>
      <w:marTop w:val="0"/>
      <w:marBottom w:val="0"/>
      <w:divBdr>
        <w:top w:val="none" w:sz="0" w:space="0" w:color="auto"/>
        <w:left w:val="none" w:sz="0" w:space="0" w:color="auto"/>
        <w:bottom w:val="none" w:sz="0" w:space="0" w:color="auto"/>
        <w:right w:val="none" w:sz="0" w:space="0" w:color="auto"/>
      </w:divBdr>
    </w:div>
    <w:div w:id="96483755">
      <w:bodyDiv w:val="1"/>
      <w:marLeft w:val="0"/>
      <w:marRight w:val="0"/>
      <w:marTop w:val="0"/>
      <w:marBottom w:val="0"/>
      <w:divBdr>
        <w:top w:val="none" w:sz="0" w:space="0" w:color="auto"/>
        <w:left w:val="none" w:sz="0" w:space="0" w:color="auto"/>
        <w:bottom w:val="none" w:sz="0" w:space="0" w:color="auto"/>
        <w:right w:val="none" w:sz="0" w:space="0" w:color="auto"/>
      </w:divBdr>
    </w:div>
    <w:div w:id="96947620">
      <w:bodyDiv w:val="1"/>
      <w:marLeft w:val="0"/>
      <w:marRight w:val="0"/>
      <w:marTop w:val="0"/>
      <w:marBottom w:val="0"/>
      <w:divBdr>
        <w:top w:val="none" w:sz="0" w:space="0" w:color="auto"/>
        <w:left w:val="none" w:sz="0" w:space="0" w:color="auto"/>
        <w:bottom w:val="none" w:sz="0" w:space="0" w:color="auto"/>
        <w:right w:val="none" w:sz="0" w:space="0" w:color="auto"/>
      </w:divBdr>
    </w:div>
    <w:div w:id="97023390">
      <w:bodyDiv w:val="1"/>
      <w:marLeft w:val="0"/>
      <w:marRight w:val="0"/>
      <w:marTop w:val="0"/>
      <w:marBottom w:val="0"/>
      <w:divBdr>
        <w:top w:val="none" w:sz="0" w:space="0" w:color="auto"/>
        <w:left w:val="none" w:sz="0" w:space="0" w:color="auto"/>
        <w:bottom w:val="none" w:sz="0" w:space="0" w:color="auto"/>
        <w:right w:val="none" w:sz="0" w:space="0" w:color="auto"/>
      </w:divBdr>
    </w:div>
    <w:div w:id="97409329">
      <w:bodyDiv w:val="1"/>
      <w:marLeft w:val="0"/>
      <w:marRight w:val="0"/>
      <w:marTop w:val="0"/>
      <w:marBottom w:val="0"/>
      <w:divBdr>
        <w:top w:val="none" w:sz="0" w:space="0" w:color="auto"/>
        <w:left w:val="none" w:sz="0" w:space="0" w:color="auto"/>
        <w:bottom w:val="none" w:sz="0" w:space="0" w:color="auto"/>
        <w:right w:val="none" w:sz="0" w:space="0" w:color="auto"/>
      </w:divBdr>
    </w:div>
    <w:div w:id="97411185">
      <w:bodyDiv w:val="1"/>
      <w:marLeft w:val="0"/>
      <w:marRight w:val="0"/>
      <w:marTop w:val="0"/>
      <w:marBottom w:val="0"/>
      <w:divBdr>
        <w:top w:val="none" w:sz="0" w:space="0" w:color="auto"/>
        <w:left w:val="none" w:sz="0" w:space="0" w:color="auto"/>
        <w:bottom w:val="none" w:sz="0" w:space="0" w:color="auto"/>
        <w:right w:val="none" w:sz="0" w:space="0" w:color="auto"/>
      </w:divBdr>
    </w:div>
    <w:div w:id="97415529">
      <w:bodyDiv w:val="1"/>
      <w:marLeft w:val="0"/>
      <w:marRight w:val="0"/>
      <w:marTop w:val="0"/>
      <w:marBottom w:val="0"/>
      <w:divBdr>
        <w:top w:val="none" w:sz="0" w:space="0" w:color="auto"/>
        <w:left w:val="none" w:sz="0" w:space="0" w:color="auto"/>
        <w:bottom w:val="none" w:sz="0" w:space="0" w:color="auto"/>
        <w:right w:val="none" w:sz="0" w:space="0" w:color="auto"/>
      </w:divBdr>
      <w:divsChild>
        <w:div w:id="2012248790">
          <w:marLeft w:val="0"/>
          <w:marRight w:val="0"/>
          <w:marTop w:val="0"/>
          <w:marBottom w:val="0"/>
          <w:divBdr>
            <w:top w:val="none" w:sz="0" w:space="0" w:color="auto"/>
            <w:left w:val="none" w:sz="0" w:space="0" w:color="auto"/>
            <w:bottom w:val="none" w:sz="0" w:space="0" w:color="auto"/>
            <w:right w:val="none" w:sz="0" w:space="0" w:color="auto"/>
          </w:divBdr>
          <w:divsChild>
            <w:div w:id="144665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61541">
      <w:bodyDiv w:val="1"/>
      <w:marLeft w:val="0"/>
      <w:marRight w:val="0"/>
      <w:marTop w:val="0"/>
      <w:marBottom w:val="0"/>
      <w:divBdr>
        <w:top w:val="none" w:sz="0" w:space="0" w:color="auto"/>
        <w:left w:val="none" w:sz="0" w:space="0" w:color="auto"/>
        <w:bottom w:val="none" w:sz="0" w:space="0" w:color="auto"/>
        <w:right w:val="none" w:sz="0" w:space="0" w:color="auto"/>
      </w:divBdr>
    </w:div>
    <w:div w:id="98256859">
      <w:bodyDiv w:val="1"/>
      <w:marLeft w:val="0"/>
      <w:marRight w:val="0"/>
      <w:marTop w:val="0"/>
      <w:marBottom w:val="0"/>
      <w:divBdr>
        <w:top w:val="none" w:sz="0" w:space="0" w:color="auto"/>
        <w:left w:val="none" w:sz="0" w:space="0" w:color="auto"/>
        <w:bottom w:val="none" w:sz="0" w:space="0" w:color="auto"/>
        <w:right w:val="none" w:sz="0" w:space="0" w:color="auto"/>
      </w:divBdr>
    </w:div>
    <w:div w:id="98263597">
      <w:bodyDiv w:val="1"/>
      <w:marLeft w:val="0"/>
      <w:marRight w:val="0"/>
      <w:marTop w:val="0"/>
      <w:marBottom w:val="0"/>
      <w:divBdr>
        <w:top w:val="none" w:sz="0" w:space="0" w:color="auto"/>
        <w:left w:val="none" w:sz="0" w:space="0" w:color="auto"/>
        <w:bottom w:val="none" w:sz="0" w:space="0" w:color="auto"/>
        <w:right w:val="none" w:sz="0" w:space="0" w:color="auto"/>
      </w:divBdr>
    </w:div>
    <w:div w:id="98523722">
      <w:bodyDiv w:val="1"/>
      <w:marLeft w:val="0"/>
      <w:marRight w:val="0"/>
      <w:marTop w:val="0"/>
      <w:marBottom w:val="0"/>
      <w:divBdr>
        <w:top w:val="none" w:sz="0" w:space="0" w:color="auto"/>
        <w:left w:val="none" w:sz="0" w:space="0" w:color="auto"/>
        <w:bottom w:val="none" w:sz="0" w:space="0" w:color="auto"/>
        <w:right w:val="none" w:sz="0" w:space="0" w:color="auto"/>
      </w:divBdr>
    </w:div>
    <w:div w:id="98721597">
      <w:bodyDiv w:val="1"/>
      <w:marLeft w:val="0"/>
      <w:marRight w:val="0"/>
      <w:marTop w:val="0"/>
      <w:marBottom w:val="0"/>
      <w:divBdr>
        <w:top w:val="none" w:sz="0" w:space="0" w:color="auto"/>
        <w:left w:val="none" w:sz="0" w:space="0" w:color="auto"/>
        <w:bottom w:val="none" w:sz="0" w:space="0" w:color="auto"/>
        <w:right w:val="none" w:sz="0" w:space="0" w:color="auto"/>
      </w:divBdr>
    </w:div>
    <w:div w:id="100036936">
      <w:bodyDiv w:val="1"/>
      <w:marLeft w:val="0"/>
      <w:marRight w:val="0"/>
      <w:marTop w:val="0"/>
      <w:marBottom w:val="0"/>
      <w:divBdr>
        <w:top w:val="none" w:sz="0" w:space="0" w:color="auto"/>
        <w:left w:val="none" w:sz="0" w:space="0" w:color="auto"/>
        <w:bottom w:val="none" w:sz="0" w:space="0" w:color="auto"/>
        <w:right w:val="none" w:sz="0" w:space="0" w:color="auto"/>
      </w:divBdr>
      <w:divsChild>
        <w:div w:id="1660620631">
          <w:marLeft w:val="0"/>
          <w:marRight w:val="0"/>
          <w:marTop w:val="0"/>
          <w:marBottom w:val="0"/>
          <w:divBdr>
            <w:top w:val="none" w:sz="0" w:space="0" w:color="auto"/>
            <w:left w:val="none" w:sz="0" w:space="0" w:color="auto"/>
            <w:bottom w:val="none" w:sz="0" w:space="0" w:color="auto"/>
            <w:right w:val="none" w:sz="0" w:space="0" w:color="auto"/>
          </w:divBdr>
          <w:divsChild>
            <w:div w:id="68278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31546">
      <w:bodyDiv w:val="1"/>
      <w:marLeft w:val="0"/>
      <w:marRight w:val="0"/>
      <w:marTop w:val="0"/>
      <w:marBottom w:val="0"/>
      <w:divBdr>
        <w:top w:val="none" w:sz="0" w:space="0" w:color="auto"/>
        <w:left w:val="none" w:sz="0" w:space="0" w:color="auto"/>
        <w:bottom w:val="none" w:sz="0" w:space="0" w:color="auto"/>
        <w:right w:val="none" w:sz="0" w:space="0" w:color="auto"/>
      </w:divBdr>
    </w:div>
    <w:div w:id="101194163">
      <w:bodyDiv w:val="1"/>
      <w:marLeft w:val="0"/>
      <w:marRight w:val="0"/>
      <w:marTop w:val="0"/>
      <w:marBottom w:val="0"/>
      <w:divBdr>
        <w:top w:val="none" w:sz="0" w:space="0" w:color="auto"/>
        <w:left w:val="none" w:sz="0" w:space="0" w:color="auto"/>
        <w:bottom w:val="none" w:sz="0" w:space="0" w:color="auto"/>
        <w:right w:val="none" w:sz="0" w:space="0" w:color="auto"/>
      </w:divBdr>
    </w:div>
    <w:div w:id="101269202">
      <w:bodyDiv w:val="1"/>
      <w:marLeft w:val="0"/>
      <w:marRight w:val="0"/>
      <w:marTop w:val="0"/>
      <w:marBottom w:val="0"/>
      <w:divBdr>
        <w:top w:val="none" w:sz="0" w:space="0" w:color="auto"/>
        <w:left w:val="none" w:sz="0" w:space="0" w:color="auto"/>
        <w:bottom w:val="none" w:sz="0" w:space="0" w:color="auto"/>
        <w:right w:val="none" w:sz="0" w:space="0" w:color="auto"/>
      </w:divBdr>
      <w:divsChild>
        <w:div w:id="1828783985">
          <w:marLeft w:val="0"/>
          <w:marRight w:val="0"/>
          <w:marTop w:val="0"/>
          <w:marBottom w:val="0"/>
          <w:divBdr>
            <w:top w:val="none" w:sz="0" w:space="0" w:color="auto"/>
            <w:left w:val="none" w:sz="0" w:space="0" w:color="auto"/>
            <w:bottom w:val="none" w:sz="0" w:space="0" w:color="auto"/>
            <w:right w:val="none" w:sz="0" w:space="0" w:color="auto"/>
          </w:divBdr>
        </w:div>
      </w:divsChild>
    </w:div>
    <w:div w:id="101533551">
      <w:bodyDiv w:val="1"/>
      <w:marLeft w:val="0"/>
      <w:marRight w:val="0"/>
      <w:marTop w:val="0"/>
      <w:marBottom w:val="0"/>
      <w:divBdr>
        <w:top w:val="none" w:sz="0" w:space="0" w:color="auto"/>
        <w:left w:val="none" w:sz="0" w:space="0" w:color="auto"/>
        <w:bottom w:val="none" w:sz="0" w:space="0" w:color="auto"/>
        <w:right w:val="none" w:sz="0" w:space="0" w:color="auto"/>
      </w:divBdr>
    </w:div>
    <w:div w:id="101925369">
      <w:bodyDiv w:val="1"/>
      <w:marLeft w:val="0"/>
      <w:marRight w:val="0"/>
      <w:marTop w:val="0"/>
      <w:marBottom w:val="0"/>
      <w:divBdr>
        <w:top w:val="none" w:sz="0" w:space="0" w:color="auto"/>
        <w:left w:val="none" w:sz="0" w:space="0" w:color="auto"/>
        <w:bottom w:val="none" w:sz="0" w:space="0" w:color="auto"/>
        <w:right w:val="none" w:sz="0" w:space="0" w:color="auto"/>
      </w:divBdr>
    </w:div>
    <w:div w:id="102265303">
      <w:bodyDiv w:val="1"/>
      <w:marLeft w:val="0"/>
      <w:marRight w:val="0"/>
      <w:marTop w:val="0"/>
      <w:marBottom w:val="0"/>
      <w:divBdr>
        <w:top w:val="none" w:sz="0" w:space="0" w:color="auto"/>
        <w:left w:val="none" w:sz="0" w:space="0" w:color="auto"/>
        <w:bottom w:val="none" w:sz="0" w:space="0" w:color="auto"/>
        <w:right w:val="none" w:sz="0" w:space="0" w:color="auto"/>
      </w:divBdr>
    </w:div>
    <w:div w:id="102457113">
      <w:bodyDiv w:val="1"/>
      <w:marLeft w:val="0"/>
      <w:marRight w:val="0"/>
      <w:marTop w:val="0"/>
      <w:marBottom w:val="0"/>
      <w:divBdr>
        <w:top w:val="none" w:sz="0" w:space="0" w:color="auto"/>
        <w:left w:val="none" w:sz="0" w:space="0" w:color="auto"/>
        <w:bottom w:val="none" w:sz="0" w:space="0" w:color="auto"/>
        <w:right w:val="none" w:sz="0" w:space="0" w:color="auto"/>
      </w:divBdr>
    </w:div>
    <w:div w:id="102464069">
      <w:bodyDiv w:val="1"/>
      <w:marLeft w:val="0"/>
      <w:marRight w:val="0"/>
      <w:marTop w:val="0"/>
      <w:marBottom w:val="0"/>
      <w:divBdr>
        <w:top w:val="none" w:sz="0" w:space="0" w:color="auto"/>
        <w:left w:val="none" w:sz="0" w:space="0" w:color="auto"/>
        <w:bottom w:val="none" w:sz="0" w:space="0" w:color="auto"/>
        <w:right w:val="none" w:sz="0" w:space="0" w:color="auto"/>
      </w:divBdr>
    </w:div>
    <w:div w:id="102699903">
      <w:bodyDiv w:val="1"/>
      <w:marLeft w:val="0"/>
      <w:marRight w:val="0"/>
      <w:marTop w:val="0"/>
      <w:marBottom w:val="0"/>
      <w:divBdr>
        <w:top w:val="none" w:sz="0" w:space="0" w:color="auto"/>
        <w:left w:val="none" w:sz="0" w:space="0" w:color="auto"/>
        <w:bottom w:val="none" w:sz="0" w:space="0" w:color="auto"/>
        <w:right w:val="none" w:sz="0" w:space="0" w:color="auto"/>
      </w:divBdr>
    </w:div>
    <w:div w:id="102967370">
      <w:bodyDiv w:val="1"/>
      <w:marLeft w:val="0"/>
      <w:marRight w:val="0"/>
      <w:marTop w:val="0"/>
      <w:marBottom w:val="0"/>
      <w:divBdr>
        <w:top w:val="none" w:sz="0" w:space="0" w:color="auto"/>
        <w:left w:val="none" w:sz="0" w:space="0" w:color="auto"/>
        <w:bottom w:val="none" w:sz="0" w:space="0" w:color="auto"/>
        <w:right w:val="none" w:sz="0" w:space="0" w:color="auto"/>
      </w:divBdr>
    </w:div>
    <w:div w:id="103501691">
      <w:bodyDiv w:val="1"/>
      <w:marLeft w:val="0"/>
      <w:marRight w:val="0"/>
      <w:marTop w:val="0"/>
      <w:marBottom w:val="0"/>
      <w:divBdr>
        <w:top w:val="none" w:sz="0" w:space="0" w:color="auto"/>
        <w:left w:val="none" w:sz="0" w:space="0" w:color="auto"/>
        <w:bottom w:val="none" w:sz="0" w:space="0" w:color="auto"/>
        <w:right w:val="none" w:sz="0" w:space="0" w:color="auto"/>
      </w:divBdr>
    </w:div>
    <w:div w:id="104228954">
      <w:bodyDiv w:val="1"/>
      <w:marLeft w:val="0"/>
      <w:marRight w:val="0"/>
      <w:marTop w:val="0"/>
      <w:marBottom w:val="0"/>
      <w:divBdr>
        <w:top w:val="none" w:sz="0" w:space="0" w:color="auto"/>
        <w:left w:val="none" w:sz="0" w:space="0" w:color="auto"/>
        <w:bottom w:val="none" w:sz="0" w:space="0" w:color="auto"/>
        <w:right w:val="none" w:sz="0" w:space="0" w:color="auto"/>
      </w:divBdr>
      <w:divsChild>
        <w:div w:id="945963980">
          <w:marLeft w:val="0"/>
          <w:marRight w:val="0"/>
          <w:marTop w:val="0"/>
          <w:marBottom w:val="0"/>
          <w:divBdr>
            <w:top w:val="none" w:sz="0" w:space="0" w:color="auto"/>
            <w:left w:val="none" w:sz="0" w:space="0" w:color="auto"/>
            <w:bottom w:val="none" w:sz="0" w:space="0" w:color="auto"/>
            <w:right w:val="none" w:sz="0" w:space="0" w:color="auto"/>
          </w:divBdr>
          <w:divsChild>
            <w:div w:id="62712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14876">
      <w:bodyDiv w:val="1"/>
      <w:marLeft w:val="0"/>
      <w:marRight w:val="0"/>
      <w:marTop w:val="0"/>
      <w:marBottom w:val="0"/>
      <w:divBdr>
        <w:top w:val="none" w:sz="0" w:space="0" w:color="auto"/>
        <w:left w:val="none" w:sz="0" w:space="0" w:color="auto"/>
        <w:bottom w:val="none" w:sz="0" w:space="0" w:color="auto"/>
        <w:right w:val="none" w:sz="0" w:space="0" w:color="auto"/>
      </w:divBdr>
    </w:div>
    <w:div w:id="105391837">
      <w:bodyDiv w:val="1"/>
      <w:marLeft w:val="0"/>
      <w:marRight w:val="0"/>
      <w:marTop w:val="0"/>
      <w:marBottom w:val="0"/>
      <w:divBdr>
        <w:top w:val="none" w:sz="0" w:space="0" w:color="auto"/>
        <w:left w:val="none" w:sz="0" w:space="0" w:color="auto"/>
        <w:bottom w:val="none" w:sz="0" w:space="0" w:color="auto"/>
        <w:right w:val="none" w:sz="0" w:space="0" w:color="auto"/>
      </w:divBdr>
    </w:div>
    <w:div w:id="105659597">
      <w:bodyDiv w:val="1"/>
      <w:marLeft w:val="0"/>
      <w:marRight w:val="0"/>
      <w:marTop w:val="0"/>
      <w:marBottom w:val="0"/>
      <w:divBdr>
        <w:top w:val="none" w:sz="0" w:space="0" w:color="auto"/>
        <w:left w:val="none" w:sz="0" w:space="0" w:color="auto"/>
        <w:bottom w:val="none" w:sz="0" w:space="0" w:color="auto"/>
        <w:right w:val="none" w:sz="0" w:space="0" w:color="auto"/>
      </w:divBdr>
    </w:div>
    <w:div w:id="105934237">
      <w:bodyDiv w:val="1"/>
      <w:marLeft w:val="0"/>
      <w:marRight w:val="0"/>
      <w:marTop w:val="0"/>
      <w:marBottom w:val="0"/>
      <w:divBdr>
        <w:top w:val="none" w:sz="0" w:space="0" w:color="auto"/>
        <w:left w:val="none" w:sz="0" w:space="0" w:color="auto"/>
        <w:bottom w:val="none" w:sz="0" w:space="0" w:color="auto"/>
        <w:right w:val="none" w:sz="0" w:space="0" w:color="auto"/>
      </w:divBdr>
    </w:div>
    <w:div w:id="105973303">
      <w:bodyDiv w:val="1"/>
      <w:marLeft w:val="0"/>
      <w:marRight w:val="0"/>
      <w:marTop w:val="0"/>
      <w:marBottom w:val="0"/>
      <w:divBdr>
        <w:top w:val="none" w:sz="0" w:space="0" w:color="auto"/>
        <w:left w:val="none" w:sz="0" w:space="0" w:color="auto"/>
        <w:bottom w:val="none" w:sz="0" w:space="0" w:color="auto"/>
        <w:right w:val="none" w:sz="0" w:space="0" w:color="auto"/>
      </w:divBdr>
    </w:div>
    <w:div w:id="106121266">
      <w:bodyDiv w:val="1"/>
      <w:marLeft w:val="0"/>
      <w:marRight w:val="0"/>
      <w:marTop w:val="0"/>
      <w:marBottom w:val="0"/>
      <w:divBdr>
        <w:top w:val="none" w:sz="0" w:space="0" w:color="auto"/>
        <w:left w:val="none" w:sz="0" w:space="0" w:color="auto"/>
        <w:bottom w:val="none" w:sz="0" w:space="0" w:color="auto"/>
        <w:right w:val="none" w:sz="0" w:space="0" w:color="auto"/>
      </w:divBdr>
    </w:div>
    <w:div w:id="106706146">
      <w:bodyDiv w:val="1"/>
      <w:marLeft w:val="0"/>
      <w:marRight w:val="0"/>
      <w:marTop w:val="0"/>
      <w:marBottom w:val="0"/>
      <w:divBdr>
        <w:top w:val="none" w:sz="0" w:space="0" w:color="auto"/>
        <w:left w:val="none" w:sz="0" w:space="0" w:color="auto"/>
        <w:bottom w:val="none" w:sz="0" w:space="0" w:color="auto"/>
        <w:right w:val="none" w:sz="0" w:space="0" w:color="auto"/>
      </w:divBdr>
    </w:div>
    <w:div w:id="107551788">
      <w:bodyDiv w:val="1"/>
      <w:marLeft w:val="0"/>
      <w:marRight w:val="0"/>
      <w:marTop w:val="0"/>
      <w:marBottom w:val="0"/>
      <w:divBdr>
        <w:top w:val="none" w:sz="0" w:space="0" w:color="auto"/>
        <w:left w:val="none" w:sz="0" w:space="0" w:color="auto"/>
        <w:bottom w:val="none" w:sz="0" w:space="0" w:color="auto"/>
        <w:right w:val="none" w:sz="0" w:space="0" w:color="auto"/>
      </w:divBdr>
    </w:div>
    <w:div w:id="107699389">
      <w:bodyDiv w:val="1"/>
      <w:marLeft w:val="0"/>
      <w:marRight w:val="0"/>
      <w:marTop w:val="0"/>
      <w:marBottom w:val="0"/>
      <w:divBdr>
        <w:top w:val="none" w:sz="0" w:space="0" w:color="auto"/>
        <w:left w:val="none" w:sz="0" w:space="0" w:color="auto"/>
        <w:bottom w:val="none" w:sz="0" w:space="0" w:color="auto"/>
        <w:right w:val="none" w:sz="0" w:space="0" w:color="auto"/>
      </w:divBdr>
    </w:div>
    <w:div w:id="108015817">
      <w:bodyDiv w:val="1"/>
      <w:marLeft w:val="0"/>
      <w:marRight w:val="0"/>
      <w:marTop w:val="0"/>
      <w:marBottom w:val="0"/>
      <w:divBdr>
        <w:top w:val="none" w:sz="0" w:space="0" w:color="auto"/>
        <w:left w:val="none" w:sz="0" w:space="0" w:color="auto"/>
        <w:bottom w:val="none" w:sz="0" w:space="0" w:color="auto"/>
        <w:right w:val="none" w:sz="0" w:space="0" w:color="auto"/>
      </w:divBdr>
    </w:div>
    <w:div w:id="108204829">
      <w:bodyDiv w:val="1"/>
      <w:marLeft w:val="0"/>
      <w:marRight w:val="0"/>
      <w:marTop w:val="0"/>
      <w:marBottom w:val="0"/>
      <w:divBdr>
        <w:top w:val="none" w:sz="0" w:space="0" w:color="auto"/>
        <w:left w:val="none" w:sz="0" w:space="0" w:color="auto"/>
        <w:bottom w:val="none" w:sz="0" w:space="0" w:color="auto"/>
        <w:right w:val="none" w:sz="0" w:space="0" w:color="auto"/>
      </w:divBdr>
    </w:div>
    <w:div w:id="108360547">
      <w:bodyDiv w:val="1"/>
      <w:marLeft w:val="0"/>
      <w:marRight w:val="0"/>
      <w:marTop w:val="0"/>
      <w:marBottom w:val="0"/>
      <w:divBdr>
        <w:top w:val="none" w:sz="0" w:space="0" w:color="auto"/>
        <w:left w:val="none" w:sz="0" w:space="0" w:color="auto"/>
        <w:bottom w:val="none" w:sz="0" w:space="0" w:color="auto"/>
        <w:right w:val="none" w:sz="0" w:space="0" w:color="auto"/>
      </w:divBdr>
    </w:div>
    <w:div w:id="108478456">
      <w:bodyDiv w:val="1"/>
      <w:marLeft w:val="0"/>
      <w:marRight w:val="0"/>
      <w:marTop w:val="0"/>
      <w:marBottom w:val="0"/>
      <w:divBdr>
        <w:top w:val="none" w:sz="0" w:space="0" w:color="auto"/>
        <w:left w:val="none" w:sz="0" w:space="0" w:color="auto"/>
        <w:bottom w:val="none" w:sz="0" w:space="0" w:color="auto"/>
        <w:right w:val="none" w:sz="0" w:space="0" w:color="auto"/>
      </w:divBdr>
    </w:div>
    <w:div w:id="108664486">
      <w:bodyDiv w:val="1"/>
      <w:marLeft w:val="0"/>
      <w:marRight w:val="0"/>
      <w:marTop w:val="0"/>
      <w:marBottom w:val="0"/>
      <w:divBdr>
        <w:top w:val="none" w:sz="0" w:space="0" w:color="auto"/>
        <w:left w:val="none" w:sz="0" w:space="0" w:color="auto"/>
        <w:bottom w:val="none" w:sz="0" w:space="0" w:color="auto"/>
        <w:right w:val="none" w:sz="0" w:space="0" w:color="auto"/>
      </w:divBdr>
    </w:div>
    <w:div w:id="109325031">
      <w:bodyDiv w:val="1"/>
      <w:marLeft w:val="0"/>
      <w:marRight w:val="0"/>
      <w:marTop w:val="0"/>
      <w:marBottom w:val="0"/>
      <w:divBdr>
        <w:top w:val="none" w:sz="0" w:space="0" w:color="auto"/>
        <w:left w:val="none" w:sz="0" w:space="0" w:color="auto"/>
        <w:bottom w:val="none" w:sz="0" w:space="0" w:color="auto"/>
        <w:right w:val="none" w:sz="0" w:space="0" w:color="auto"/>
      </w:divBdr>
    </w:div>
    <w:div w:id="109396033">
      <w:bodyDiv w:val="1"/>
      <w:marLeft w:val="0"/>
      <w:marRight w:val="0"/>
      <w:marTop w:val="0"/>
      <w:marBottom w:val="0"/>
      <w:divBdr>
        <w:top w:val="none" w:sz="0" w:space="0" w:color="auto"/>
        <w:left w:val="none" w:sz="0" w:space="0" w:color="auto"/>
        <w:bottom w:val="none" w:sz="0" w:space="0" w:color="auto"/>
        <w:right w:val="none" w:sz="0" w:space="0" w:color="auto"/>
      </w:divBdr>
    </w:div>
    <w:div w:id="109667291">
      <w:bodyDiv w:val="1"/>
      <w:marLeft w:val="0"/>
      <w:marRight w:val="0"/>
      <w:marTop w:val="0"/>
      <w:marBottom w:val="0"/>
      <w:divBdr>
        <w:top w:val="none" w:sz="0" w:space="0" w:color="auto"/>
        <w:left w:val="none" w:sz="0" w:space="0" w:color="auto"/>
        <w:bottom w:val="none" w:sz="0" w:space="0" w:color="auto"/>
        <w:right w:val="none" w:sz="0" w:space="0" w:color="auto"/>
      </w:divBdr>
    </w:div>
    <w:div w:id="109906586">
      <w:bodyDiv w:val="1"/>
      <w:marLeft w:val="0"/>
      <w:marRight w:val="0"/>
      <w:marTop w:val="0"/>
      <w:marBottom w:val="0"/>
      <w:divBdr>
        <w:top w:val="none" w:sz="0" w:space="0" w:color="auto"/>
        <w:left w:val="none" w:sz="0" w:space="0" w:color="auto"/>
        <w:bottom w:val="none" w:sz="0" w:space="0" w:color="auto"/>
        <w:right w:val="none" w:sz="0" w:space="0" w:color="auto"/>
      </w:divBdr>
    </w:div>
    <w:div w:id="110515303">
      <w:bodyDiv w:val="1"/>
      <w:marLeft w:val="0"/>
      <w:marRight w:val="0"/>
      <w:marTop w:val="0"/>
      <w:marBottom w:val="0"/>
      <w:divBdr>
        <w:top w:val="none" w:sz="0" w:space="0" w:color="auto"/>
        <w:left w:val="none" w:sz="0" w:space="0" w:color="auto"/>
        <w:bottom w:val="none" w:sz="0" w:space="0" w:color="auto"/>
        <w:right w:val="none" w:sz="0" w:space="0" w:color="auto"/>
      </w:divBdr>
    </w:div>
    <w:div w:id="110704980">
      <w:bodyDiv w:val="1"/>
      <w:marLeft w:val="0"/>
      <w:marRight w:val="0"/>
      <w:marTop w:val="0"/>
      <w:marBottom w:val="0"/>
      <w:divBdr>
        <w:top w:val="none" w:sz="0" w:space="0" w:color="auto"/>
        <w:left w:val="none" w:sz="0" w:space="0" w:color="auto"/>
        <w:bottom w:val="none" w:sz="0" w:space="0" w:color="auto"/>
        <w:right w:val="none" w:sz="0" w:space="0" w:color="auto"/>
      </w:divBdr>
    </w:div>
    <w:div w:id="110711614">
      <w:bodyDiv w:val="1"/>
      <w:marLeft w:val="0"/>
      <w:marRight w:val="0"/>
      <w:marTop w:val="0"/>
      <w:marBottom w:val="0"/>
      <w:divBdr>
        <w:top w:val="none" w:sz="0" w:space="0" w:color="auto"/>
        <w:left w:val="none" w:sz="0" w:space="0" w:color="auto"/>
        <w:bottom w:val="none" w:sz="0" w:space="0" w:color="auto"/>
        <w:right w:val="none" w:sz="0" w:space="0" w:color="auto"/>
      </w:divBdr>
    </w:div>
    <w:div w:id="110901666">
      <w:bodyDiv w:val="1"/>
      <w:marLeft w:val="0"/>
      <w:marRight w:val="0"/>
      <w:marTop w:val="0"/>
      <w:marBottom w:val="0"/>
      <w:divBdr>
        <w:top w:val="none" w:sz="0" w:space="0" w:color="auto"/>
        <w:left w:val="none" w:sz="0" w:space="0" w:color="auto"/>
        <w:bottom w:val="none" w:sz="0" w:space="0" w:color="auto"/>
        <w:right w:val="none" w:sz="0" w:space="0" w:color="auto"/>
      </w:divBdr>
    </w:div>
    <w:div w:id="110974918">
      <w:bodyDiv w:val="1"/>
      <w:marLeft w:val="0"/>
      <w:marRight w:val="0"/>
      <w:marTop w:val="0"/>
      <w:marBottom w:val="0"/>
      <w:divBdr>
        <w:top w:val="none" w:sz="0" w:space="0" w:color="auto"/>
        <w:left w:val="none" w:sz="0" w:space="0" w:color="auto"/>
        <w:bottom w:val="none" w:sz="0" w:space="0" w:color="auto"/>
        <w:right w:val="none" w:sz="0" w:space="0" w:color="auto"/>
      </w:divBdr>
    </w:div>
    <w:div w:id="111097882">
      <w:bodyDiv w:val="1"/>
      <w:marLeft w:val="0"/>
      <w:marRight w:val="0"/>
      <w:marTop w:val="0"/>
      <w:marBottom w:val="0"/>
      <w:divBdr>
        <w:top w:val="none" w:sz="0" w:space="0" w:color="auto"/>
        <w:left w:val="none" w:sz="0" w:space="0" w:color="auto"/>
        <w:bottom w:val="none" w:sz="0" w:space="0" w:color="auto"/>
        <w:right w:val="none" w:sz="0" w:space="0" w:color="auto"/>
      </w:divBdr>
    </w:div>
    <w:div w:id="111176250">
      <w:bodyDiv w:val="1"/>
      <w:marLeft w:val="0"/>
      <w:marRight w:val="0"/>
      <w:marTop w:val="0"/>
      <w:marBottom w:val="0"/>
      <w:divBdr>
        <w:top w:val="none" w:sz="0" w:space="0" w:color="auto"/>
        <w:left w:val="none" w:sz="0" w:space="0" w:color="auto"/>
        <w:bottom w:val="none" w:sz="0" w:space="0" w:color="auto"/>
        <w:right w:val="none" w:sz="0" w:space="0" w:color="auto"/>
      </w:divBdr>
    </w:div>
    <w:div w:id="111363874">
      <w:bodyDiv w:val="1"/>
      <w:marLeft w:val="0"/>
      <w:marRight w:val="0"/>
      <w:marTop w:val="0"/>
      <w:marBottom w:val="0"/>
      <w:divBdr>
        <w:top w:val="none" w:sz="0" w:space="0" w:color="auto"/>
        <w:left w:val="none" w:sz="0" w:space="0" w:color="auto"/>
        <w:bottom w:val="none" w:sz="0" w:space="0" w:color="auto"/>
        <w:right w:val="none" w:sz="0" w:space="0" w:color="auto"/>
      </w:divBdr>
    </w:div>
    <w:div w:id="111945869">
      <w:bodyDiv w:val="1"/>
      <w:marLeft w:val="0"/>
      <w:marRight w:val="0"/>
      <w:marTop w:val="0"/>
      <w:marBottom w:val="0"/>
      <w:divBdr>
        <w:top w:val="none" w:sz="0" w:space="0" w:color="auto"/>
        <w:left w:val="none" w:sz="0" w:space="0" w:color="auto"/>
        <w:bottom w:val="none" w:sz="0" w:space="0" w:color="auto"/>
        <w:right w:val="none" w:sz="0" w:space="0" w:color="auto"/>
      </w:divBdr>
    </w:div>
    <w:div w:id="112139141">
      <w:bodyDiv w:val="1"/>
      <w:marLeft w:val="0"/>
      <w:marRight w:val="0"/>
      <w:marTop w:val="0"/>
      <w:marBottom w:val="0"/>
      <w:divBdr>
        <w:top w:val="none" w:sz="0" w:space="0" w:color="auto"/>
        <w:left w:val="none" w:sz="0" w:space="0" w:color="auto"/>
        <w:bottom w:val="none" w:sz="0" w:space="0" w:color="auto"/>
        <w:right w:val="none" w:sz="0" w:space="0" w:color="auto"/>
      </w:divBdr>
      <w:divsChild>
        <w:div w:id="1725566096">
          <w:marLeft w:val="0"/>
          <w:marRight w:val="0"/>
          <w:marTop w:val="0"/>
          <w:marBottom w:val="0"/>
          <w:divBdr>
            <w:top w:val="none" w:sz="0" w:space="0" w:color="auto"/>
            <w:left w:val="none" w:sz="0" w:space="0" w:color="auto"/>
            <w:bottom w:val="none" w:sz="0" w:space="0" w:color="auto"/>
            <w:right w:val="none" w:sz="0" w:space="0" w:color="auto"/>
          </w:divBdr>
          <w:divsChild>
            <w:div w:id="155218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42300">
      <w:bodyDiv w:val="1"/>
      <w:marLeft w:val="0"/>
      <w:marRight w:val="0"/>
      <w:marTop w:val="0"/>
      <w:marBottom w:val="0"/>
      <w:divBdr>
        <w:top w:val="none" w:sz="0" w:space="0" w:color="auto"/>
        <w:left w:val="none" w:sz="0" w:space="0" w:color="auto"/>
        <w:bottom w:val="none" w:sz="0" w:space="0" w:color="auto"/>
        <w:right w:val="none" w:sz="0" w:space="0" w:color="auto"/>
      </w:divBdr>
    </w:div>
    <w:div w:id="112989732">
      <w:bodyDiv w:val="1"/>
      <w:marLeft w:val="0"/>
      <w:marRight w:val="0"/>
      <w:marTop w:val="0"/>
      <w:marBottom w:val="0"/>
      <w:divBdr>
        <w:top w:val="none" w:sz="0" w:space="0" w:color="auto"/>
        <w:left w:val="none" w:sz="0" w:space="0" w:color="auto"/>
        <w:bottom w:val="none" w:sz="0" w:space="0" w:color="auto"/>
        <w:right w:val="none" w:sz="0" w:space="0" w:color="auto"/>
      </w:divBdr>
    </w:div>
    <w:div w:id="113445920">
      <w:bodyDiv w:val="1"/>
      <w:marLeft w:val="0"/>
      <w:marRight w:val="0"/>
      <w:marTop w:val="0"/>
      <w:marBottom w:val="0"/>
      <w:divBdr>
        <w:top w:val="none" w:sz="0" w:space="0" w:color="auto"/>
        <w:left w:val="none" w:sz="0" w:space="0" w:color="auto"/>
        <w:bottom w:val="none" w:sz="0" w:space="0" w:color="auto"/>
        <w:right w:val="none" w:sz="0" w:space="0" w:color="auto"/>
      </w:divBdr>
    </w:div>
    <w:div w:id="113836114">
      <w:bodyDiv w:val="1"/>
      <w:marLeft w:val="0"/>
      <w:marRight w:val="0"/>
      <w:marTop w:val="0"/>
      <w:marBottom w:val="0"/>
      <w:divBdr>
        <w:top w:val="none" w:sz="0" w:space="0" w:color="auto"/>
        <w:left w:val="none" w:sz="0" w:space="0" w:color="auto"/>
        <w:bottom w:val="none" w:sz="0" w:space="0" w:color="auto"/>
        <w:right w:val="none" w:sz="0" w:space="0" w:color="auto"/>
      </w:divBdr>
    </w:div>
    <w:div w:id="113865174">
      <w:bodyDiv w:val="1"/>
      <w:marLeft w:val="0"/>
      <w:marRight w:val="0"/>
      <w:marTop w:val="0"/>
      <w:marBottom w:val="0"/>
      <w:divBdr>
        <w:top w:val="none" w:sz="0" w:space="0" w:color="auto"/>
        <w:left w:val="none" w:sz="0" w:space="0" w:color="auto"/>
        <w:bottom w:val="none" w:sz="0" w:space="0" w:color="auto"/>
        <w:right w:val="none" w:sz="0" w:space="0" w:color="auto"/>
      </w:divBdr>
    </w:div>
    <w:div w:id="114562813">
      <w:bodyDiv w:val="1"/>
      <w:marLeft w:val="0"/>
      <w:marRight w:val="0"/>
      <w:marTop w:val="0"/>
      <w:marBottom w:val="0"/>
      <w:divBdr>
        <w:top w:val="none" w:sz="0" w:space="0" w:color="auto"/>
        <w:left w:val="none" w:sz="0" w:space="0" w:color="auto"/>
        <w:bottom w:val="none" w:sz="0" w:space="0" w:color="auto"/>
        <w:right w:val="none" w:sz="0" w:space="0" w:color="auto"/>
      </w:divBdr>
    </w:div>
    <w:div w:id="115107443">
      <w:bodyDiv w:val="1"/>
      <w:marLeft w:val="0"/>
      <w:marRight w:val="0"/>
      <w:marTop w:val="0"/>
      <w:marBottom w:val="0"/>
      <w:divBdr>
        <w:top w:val="none" w:sz="0" w:space="0" w:color="auto"/>
        <w:left w:val="none" w:sz="0" w:space="0" w:color="auto"/>
        <w:bottom w:val="none" w:sz="0" w:space="0" w:color="auto"/>
        <w:right w:val="none" w:sz="0" w:space="0" w:color="auto"/>
      </w:divBdr>
      <w:divsChild>
        <w:div w:id="2094813673">
          <w:marLeft w:val="0"/>
          <w:marRight w:val="0"/>
          <w:marTop w:val="0"/>
          <w:marBottom w:val="0"/>
          <w:divBdr>
            <w:top w:val="none" w:sz="0" w:space="0" w:color="auto"/>
            <w:left w:val="none" w:sz="0" w:space="0" w:color="auto"/>
            <w:bottom w:val="none" w:sz="0" w:space="0" w:color="auto"/>
            <w:right w:val="none" w:sz="0" w:space="0" w:color="auto"/>
          </w:divBdr>
        </w:div>
      </w:divsChild>
    </w:div>
    <w:div w:id="115107506">
      <w:bodyDiv w:val="1"/>
      <w:marLeft w:val="0"/>
      <w:marRight w:val="0"/>
      <w:marTop w:val="0"/>
      <w:marBottom w:val="0"/>
      <w:divBdr>
        <w:top w:val="none" w:sz="0" w:space="0" w:color="auto"/>
        <w:left w:val="none" w:sz="0" w:space="0" w:color="auto"/>
        <w:bottom w:val="none" w:sz="0" w:space="0" w:color="auto"/>
        <w:right w:val="none" w:sz="0" w:space="0" w:color="auto"/>
      </w:divBdr>
    </w:div>
    <w:div w:id="115638211">
      <w:bodyDiv w:val="1"/>
      <w:marLeft w:val="0"/>
      <w:marRight w:val="0"/>
      <w:marTop w:val="0"/>
      <w:marBottom w:val="0"/>
      <w:divBdr>
        <w:top w:val="none" w:sz="0" w:space="0" w:color="auto"/>
        <w:left w:val="none" w:sz="0" w:space="0" w:color="auto"/>
        <w:bottom w:val="none" w:sz="0" w:space="0" w:color="auto"/>
        <w:right w:val="none" w:sz="0" w:space="0" w:color="auto"/>
      </w:divBdr>
    </w:div>
    <w:div w:id="115682070">
      <w:bodyDiv w:val="1"/>
      <w:marLeft w:val="0"/>
      <w:marRight w:val="0"/>
      <w:marTop w:val="0"/>
      <w:marBottom w:val="0"/>
      <w:divBdr>
        <w:top w:val="none" w:sz="0" w:space="0" w:color="auto"/>
        <w:left w:val="none" w:sz="0" w:space="0" w:color="auto"/>
        <w:bottom w:val="none" w:sz="0" w:space="0" w:color="auto"/>
        <w:right w:val="none" w:sz="0" w:space="0" w:color="auto"/>
      </w:divBdr>
    </w:div>
    <w:div w:id="115802189">
      <w:bodyDiv w:val="1"/>
      <w:marLeft w:val="0"/>
      <w:marRight w:val="0"/>
      <w:marTop w:val="0"/>
      <w:marBottom w:val="0"/>
      <w:divBdr>
        <w:top w:val="none" w:sz="0" w:space="0" w:color="auto"/>
        <w:left w:val="none" w:sz="0" w:space="0" w:color="auto"/>
        <w:bottom w:val="none" w:sz="0" w:space="0" w:color="auto"/>
        <w:right w:val="none" w:sz="0" w:space="0" w:color="auto"/>
      </w:divBdr>
    </w:div>
    <w:div w:id="115877483">
      <w:bodyDiv w:val="1"/>
      <w:marLeft w:val="0"/>
      <w:marRight w:val="0"/>
      <w:marTop w:val="0"/>
      <w:marBottom w:val="0"/>
      <w:divBdr>
        <w:top w:val="none" w:sz="0" w:space="0" w:color="auto"/>
        <w:left w:val="none" w:sz="0" w:space="0" w:color="auto"/>
        <w:bottom w:val="none" w:sz="0" w:space="0" w:color="auto"/>
        <w:right w:val="none" w:sz="0" w:space="0" w:color="auto"/>
      </w:divBdr>
    </w:div>
    <w:div w:id="116026713">
      <w:bodyDiv w:val="1"/>
      <w:marLeft w:val="0"/>
      <w:marRight w:val="0"/>
      <w:marTop w:val="0"/>
      <w:marBottom w:val="0"/>
      <w:divBdr>
        <w:top w:val="none" w:sz="0" w:space="0" w:color="auto"/>
        <w:left w:val="none" w:sz="0" w:space="0" w:color="auto"/>
        <w:bottom w:val="none" w:sz="0" w:space="0" w:color="auto"/>
        <w:right w:val="none" w:sz="0" w:space="0" w:color="auto"/>
      </w:divBdr>
    </w:div>
    <w:div w:id="116072433">
      <w:bodyDiv w:val="1"/>
      <w:marLeft w:val="0"/>
      <w:marRight w:val="0"/>
      <w:marTop w:val="0"/>
      <w:marBottom w:val="0"/>
      <w:divBdr>
        <w:top w:val="none" w:sz="0" w:space="0" w:color="auto"/>
        <w:left w:val="none" w:sz="0" w:space="0" w:color="auto"/>
        <w:bottom w:val="none" w:sz="0" w:space="0" w:color="auto"/>
        <w:right w:val="none" w:sz="0" w:space="0" w:color="auto"/>
      </w:divBdr>
    </w:div>
    <w:div w:id="116334878">
      <w:bodyDiv w:val="1"/>
      <w:marLeft w:val="0"/>
      <w:marRight w:val="0"/>
      <w:marTop w:val="0"/>
      <w:marBottom w:val="0"/>
      <w:divBdr>
        <w:top w:val="none" w:sz="0" w:space="0" w:color="auto"/>
        <w:left w:val="none" w:sz="0" w:space="0" w:color="auto"/>
        <w:bottom w:val="none" w:sz="0" w:space="0" w:color="auto"/>
        <w:right w:val="none" w:sz="0" w:space="0" w:color="auto"/>
      </w:divBdr>
    </w:div>
    <w:div w:id="116341130">
      <w:bodyDiv w:val="1"/>
      <w:marLeft w:val="0"/>
      <w:marRight w:val="0"/>
      <w:marTop w:val="0"/>
      <w:marBottom w:val="0"/>
      <w:divBdr>
        <w:top w:val="none" w:sz="0" w:space="0" w:color="auto"/>
        <w:left w:val="none" w:sz="0" w:space="0" w:color="auto"/>
        <w:bottom w:val="none" w:sz="0" w:space="0" w:color="auto"/>
        <w:right w:val="none" w:sz="0" w:space="0" w:color="auto"/>
      </w:divBdr>
    </w:div>
    <w:div w:id="116411643">
      <w:bodyDiv w:val="1"/>
      <w:marLeft w:val="0"/>
      <w:marRight w:val="0"/>
      <w:marTop w:val="0"/>
      <w:marBottom w:val="0"/>
      <w:divBdr>
        <w:top w:val="none" w:sz="0" w:space="0" w:color="auto"/>
        <w:left w:val="none" w:sz="0" w:space="0" w:color="auto"/>
        <w:bottom w:val="none" w:sz="0" w:space="0" w:color="auto"/>
        <w:right w:val="none" w:sz="0" w:space="0" w:color="auto"/>
      </w:divBdr>
    </w:div>
    <w:div w:id="116798595">
      <w:bodyDiv w:val="1"/>
      <w:marLeft w:val="0"/>
      <w:marRight w:val="0"/>
      <w:marTop w:val="0"/>
      <w:marBottom w:val="0"/>
      <w:divBdr>
        <w:top w:val="none" w:sz="0" w:space="0" w:color="auto"/>
        <w:left w:val="none" w:sz="0" w:space="0" w:color="auto"/>
        <w:bottom w:val="none" w:sz="0" w:space="0" w:color="auto"/>
        <w:right w:val="none" w:sz="0" w:space="0" w:color="auto"/>
      </w:divBdr>
    </w:div>
    <w:div w:id="117071115">
      <w:bodyDiv w:val="1"/>
      <w:marLeft w:val="0"/>
      <w:marRight w:val="0"/>
      <w:marTop w:val="0"/>
      <w:marBottom w:val="0"/>
      <w:divBdr>
        <w:top w:val="none" w:sz="0" w:space="0" w:color="auto"/>
        <w:left w:val="none" w:sz="0" w:space="0" w:color="auto"/>
        <w:bottom w:val="none" w:sz="0" w:space="0" w:color="auto"/>
        <w:right w:val="none" w:sz="0" w:space="0" w:color="auto"/>
      </w:divBdr>
    </w:div>
    <w:div w:id="117142524">
      <w:bodyDiv w:val="1"/>
      <w:marLeft w:val="0"/>
      <w:marRight w:val="0"/>
      <w:marTop w:val="0"/>
      <w:marBottom w:val="0"/>
      <w:divBdr>
        <w:top w:val="none" w:sz="0" w:space="0" w:color="auto"/>
        <w:left w:val="none" w:sz="0" w:space="0" w:color="auto"/>
        <w:bottom w:val="none" w:sz="0" w:space="0" w:color="auto"/>
        <w:right w:val="none" w:sz="0" w:space="0" w:color="auto"/>
      </w:divBdr>
    </w:div>
    <w:div w:id="117188092">
      <w:bodyDiv w:val="1"/>
      <w:marLeft w:val="0"/>
      <w:marRight w:val="0"/>
      <w:marTop w:val="0"/>
      <w:marBottom w:val="0"/>
      <w:divBdr>
        <w:top w:val="none" w:sz="0" w:space="0" w:color="auto"/>
        <w:left w:val="none" w:sz="0" w:space="0" w:color="auto"/>
        <w:bottom w:val="none" w:sz="0" w:space="0" w:color="auto"/>
        <w:right w:val="none" w:sz="0" w:space="0" w:color="auto"/>
      </w:divBdr>
      <w:divsChild>
        <w:div w:id="2063676009">
          <w:marLeft w:val="0"/>
          <w:marRight w:val="0"/>
          <w:marTop w:val="0"/>
          <w:marBottom w:val="0"/>
          <w:divBdr>
            <w:top w:val="none" w:sz="0" w:space="0" w:color="auto"/>
            <w:left w:val="none" w:sz="0" w:space="0" w:color="auto"/>
            <w:bottom w:val="none" w:sz="0" w:space="0" w:color="auto"/>
            <w:right w:val="none" w:sz="0" w:space="0" w:color="auto"/>
          </w:divBdr>
          <w:divsChild>
            <w:div w:id="53577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62470">
      <w:bodyDiv w:val="1"/>
      <w:marLeft w:val="0"/>
      <w:marRight w:val="0"/>
      <w:marTop w:val="0"/>
      <w:marBottom w:val="0"/>
      <w:divBdr>
        <w:top w:val="none" w:sz="0" w:space="0" w:color="auto"/>
        <w:left w:val="none" w:sz="0" w:space="0" w:color="auto"/>
        <w:bottom w:val="none" w:sz="0" w:space="0" w:color="auto"/>
        <w:right w:val="none" w:sz="0" w:space="0" w:color="auto"/>
      </w:divBdr>
      <w:divsChild>
        <w:div w:id="547306610">
          <w:marLeft w:val="0"/>
          <w:marRight w:val="0"/>
          <w:marTop w:val="0"/>
          <w:marBottom w:val="0"/>
          <w:divBdr>
            <w:top w:val="none" w:sz="0" w:space="0" w:color="auto"/>
            <w:left w:val="none" w:sz="0" w:space="0" w:color="auto"/>
            <w:bottom w:val="none" w:sz="0" w:space="0" w:color="auto"/>
            <w:right w:val="none" w:sz="0" w:space="0" w:color="auto"/>
          </w:divBdr>
          <w:divsChild>
            <w:div w:id="60820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65661">
      <w:bodyDiv w:val="1"/>
      <w:marLeft w:val="0"/>
      <w:marRight w:val="0"/>
      <w:marTop w:val="0"/>
      <w:marBottom w:val="0"/>
      <w:divBdr>
        <w:top w:val="none" w:sz="0" w:space="0" w:color="auto"/>
        <w:left w:val="none" w:sz="0" w:space="0" w:color="auto"/>
        <w:bottom w:val="none" w:sz="0" w:space="0" w:color="auto"/>
        <w:right w:val="none" w:sz="0" w:space="0" w:color="auto"/>
      </w:divBdr>
    </w:div>
    <w:div w:id="117376604">
      <w:bodyDiv w:val="1"/>
      <w:marLeft w:val="0"/>
      <w:marRight w:val="0"/>
      <w:marTop w:val="0"/>
      <w:marBottom w:val="0"/>
      <w:divBdr>
        <w:top w:val="none" w:sz="0" w:space="0" w:color="auto"/>
        <w:left w:val="none" w:sz="0" w:space="0" w:color="auto"/>
        <w:bottom w:val="none" w:sz="0" w:space="0" w:color="auto"/>
        <w:right w:val="none" w:sz="0" w:space="0" w:color="auto"/>
      </w:divBdr>
    </w:div>
    <w:div w:id="117384901">
      <w:bodyDiv w:val="1"/>
      <w:marLeft w:val="0"/>
      <w:marRight w:val="0"/>
      <w:marTop w:val="0"/>
      <w:marBottom w:val="0"/>
      <w:divBdr>
        <w:top w:val="none" w:sz="0" w:space="0" w:color="auto"/>
        <w:left w:val="none" w:sz="0" w:space="0" w:color="auto"/>
        <w:bottom w:val="none" w:sz="0" w:space="0" w:color="auto"/>
        <w:right w:val="none" w:sz="0" w:space="0" w:color="auto"/>
      </w:divBdr>
      <w:divsChild>
        <w:div w:id="1306274345">
          <w:marLeft w:val="0"/>
          <w:marRight w:val="0"/>
          <w:marTop w:val="0"/>
          <w:marBottom w:val="0"/>
          <w:divBdr>
            <w:top w:val="none" w:sz="0" w:space="0" w:color="auto"/>
            <w:left w:val="none" w:sz="0" w:space="0" w:color="auto"/>
            <w:bottom w:val="none" w:sz="0" w:space="0" w:color="auto"/>
            <w:right w:val="none" w:sz="0" w:space="0" w:color="auto"/>
          </w:divBdr>
        </w:div>
      </w:divsChild>
    </w:div>
    <w:div w:id="117726254">
      <w:bodyDiv w:val="1"/>
      <w:marLeft w:val="0"/>
      <w:marRight w:val="0"/>
      <w:marTop w:val="0"/>
      <w:marBottom w:val="0"/>
      <w:divBdr>
        <w:top w:val="none" w:sz="0" w:space="0" w:color="auto"/>
        <w:left w:val="none" w:sz="0" w:space="0" w:color="auto"/>
        <w:bottom w:val="none" w:sz="0" w:space="0" w:color="auto"/>
        <w:right w:val="none" w:sz="0" w:space="0" w:color="auto"/>
      </w:divBdr>
    </w:div>
    <w:div w:id="117837982">
      <w:bodyDiv w:val="1"/>
      <w:marLeft w:val="0"/>
      <w:marRight w:val="0"/>
      <w:marTop w:val="0"/>
      <w:marBottom w:val="0"/>
      <w:divBdr>
        <w:top w:val="none" w:sz="0" w:space="0" w:color="auto"/>
        <w:left w:val="none" w:sz="0" w:space="0" w:color="auto"/>
        <w:bottom w:val="none" w:sz="0" w:space="0" w:color="auto"/>
        <w:right w:val="none" w:sz="0" w:space="0" w:color="auto"/>
      </w:divBdr>
    </w:div>
    <w:div w:id="118111260">
      <w:bodyDiv w:val="1"/>
      <w:marLeft w:val="0"/>
      <w:marRight w:val="0"/>
      <w:marTop w:val="0"/>
      <w:marBottom w:val="0"/>
      <w:divBdr>
        <w:top w:val="none" w:sz="0" w:space="0" w:color="auto"/>
        <w:left w:val="none" w:sz="0" w:space="0" w:color="auto"/>
        <w:bottom w:val="none" w:sz="0" w:space="0" w:color="auto"/>
        <w:right w:val="none" w:sz="0" w:space="0" w:color="auto"/>
      </w:divBdr>
    </w:div>
    <w:div w:id="118300619">
      <w:bodyDiv w:val="1"/>
      <w:marLeft w:val="0"/>
      <w:marRight w:val="0"/>
      <w:marTop w:val="0"/>
      <w:marBottom w:val="0"/>
      <w:divBdr>
        <w:top w:val="none" w:sz="0" w:space="0" w:color="auto"/>
        <w:left w:val="none" w:sz="0" w:space="0" w:color="auto"/>
        <w:bottom w:val="none" w:sz="0" w:space="0" w:color="auto"/>
        <w:right w:val="none" w:sz="0" w:space="0" w:color="auto"/>
      </w:divBdr>
    </w:div>
    <w:div w:id="118495602">
      <w:bodyDiv w:val="1"/>
      <w:marLeft w:val="0"/>
      <w:marRight w:val="0"/>
      <w:marTop w:val="0"/>
      <w:marBottom w:val="0"/>
      <w:divBdr>
        <w:top w:val="none" w:sz="0" w:space="0" w:color="auto"/>
        <w:left w:val="none" w:sz="0" w:space="0" w:color="auto"/>
        <w:bottom w:val="none" w:sz="0" w:space="0" w:color="auto"/>
        <w:right w:val="none" w:sz="0" w:space="0" w:color="auto"/>
      </w:divBdr>
    </w:div>
    <w:div w:id="118766589">
      <w:bodyDiv w:val="1"/>
      <w:marLeft w:val="0"/>
      <w:marRight w:val="0"/>
      <w:marTop w:val="0"/>
      <w:marBottom w:val="0"/>
      <w:divBdr>
        <w:top w:val="none" w:sz="0" w:space="0" w:color="auto"/>
        <w:left w:val="none" w:sz="0" w:space="0" w:color="auto"/>
        <w:bottom w:val="none" w:sz="0" w:space="0" w:color="auto"/>
        <w:right w:val="none" w:sz="0" w:space="0" w:color="auto"/>
      </w:divBdr>
    </w:div>
    <w:div w:id="118838929">
      <w:bodyDiv w:val="1"/>
      <w:marLeft w:val="0"/>
      <w:marRight w:val="0"/>
      <w:marTop w:val="0"/>
      <w:marBottom w:val="0"/>
      <w:divBdr>
        <w:top w:val="none" w:sz="0" w:space="0" w:color="auto"/>
        <w:left w:val="none" w:sz="0" w:space="0" w:color="auto"/>
        <w:bottom w:val="none" w:sz="0" w:space="0" w:color="auto"/>
        <w:right w:val="none" w:sz="0" w:space="0" w:color="auto"/>
      </w:divBdr>
    </w:div>
    <w:div w:id="119424256">
      <w:bodyDiv w:val="1"/>
      <w:marLeft w:val="0"/>
      <w:marRight w:val="0"/>
      <w:marTop w:val="0"/>
      <w:marBottom w:val="0"/>
      <w:divBdr>
        <w:top w:val="none" w:sz="0" w:space="0" w:color="auto"/>
        <w:left w:val="none" w:sz="0" w:space="0" w:color="auto"/>
        <w:bottom w:val="none" w:sz="0" w:space="0" w:color="auto"/>
        <w:right w:val="none" w:sz="0" w:space="0" w:color="auto"/>
      </w:divBdr>
    </w:div>
    <w:div w:id="119879461">
      <w:bodyDiv w:val="1"/>
      <w:marLeft w:val="0"/>
      <w:marRight w:val="0"/>
      <w:marTop w:val="0"/>
      <w:marBottom w:val="0"/>
      <w:divBdr>
        <w:top w:val="none" w:sz="0" w:space="0" w:color="auto"/>
        <w:left w:val="none" w:sz="0" w:space="0" w:color="auto"/>
        <w:bottom w:val="none" w:sz="0" w:space="0" w:color="auto"/>
        <w:right w:val="none" w:sz="0" w:space="0" w:color="auto"/>
      </w:divBdr>
    </w:div>
    <w:div w:id="120073536">
      <w:bodyDiv w:val="1"/>
      <w:marLeft w:val="0"/>
      <w:marRight w:val="0"/>
      <w:marTop w:val="0"/>
      <w:marBottom w:val="0"/>
      <w:divBdr>
        <w:top w:val="none" w:sz="0" w:space="0" w:color="auto"/>
        <w:left w:val="none" w:sz="0" w:space="0" w:color="auto"/>
        <w:bottom w:val="none" w:sz="0" w:space="0" w:color="auto"/>
        <w:right w:val="none" w:sz="0" w:space="0" w:color="auto"/>
      </w:divBdr>
    </w:div>
    <w:div w:id="120075173">
      <w:bodyDiv w:val="1"/>
      <w:marLeft w:val="0"/>
      <w:marRight w:val="0"/>
      <w:marTop w:val="0"/>
      <w:marBottom w:val="0"/>
      <w:divBdr>
        <w:top w:val="none" w:sz="0" w:space="0" w:color="auto"/>
        <w:left w:val="none" w:sz="0" w:space="0" w:color="auto"/>
        <w:bottom w:val="none" w:sz="0" w:space="0" w:color="auto"/>
        <w:right w:val="none" w:sz="0" w:space="0" w:color="auto"/>
      </w:divBdr>
    </w:div>
    <w:div w:id="120346928">
      <w:bodyDiv w:val="1"/>
      <w:marLeft w:val="0"/>
      <w:marRight w:val="0"/>
      <w:marTop w:val="0"/>
      <w:marBottom w:val="0"/>
      <w:divBdr>
        <w:top w:val="none" w:sz="0" w:space="0" w:color="auto"/>
        <w:left w:val="none" w:sz="0" w:space="0" w:color="auto"/>
        <w:bottom w:val="none" w:sz="0" w:space="0" w:color="auto"/>
        <w:right w:val="none" w:sz="0" w:space="0" w:color="auto"/>
      </w:divBdr>
    </w:div>
    <w:div w:id="120534707">
      <w:bodyDiv w:val="1"/>
      <w:marLeft w:val="0"/>
      <w:marRight w:val="0"/>
      <w:marTop w:val="0"/>
      <w:marBottom w:val="0"/>
      <w:divBdr>
        <w:top w:val="none" w:sz="0" w:space="0" w:color="auto"/>
        <w:left w:val="none" w:sz="0" w:space="0" w:color="auto"/>
        <w:bottom w:val="none" w:sz="0" w:space="0" w:color="auto"/>
        <w:right w:val="none" w:sz="0" w:space="0" w:color="auto"/>
      </w:divBdr>
    </w:div>
    <w:div w:id="120653421">
      <w:bodyDiv w:val="1"/>
      <w:marLeft w:val="0"/>
      <w:marRight w:val="0"/>
      <w:marTop w:val="0"/>
      <w:marBottom w:val="0"/>
      <w:divBdr>
        <w:top w:val="none" w:sz="0" w:space="0" w:color="auto"/>
        <w:left w:val="none" w:sz="0" w:space="0" w:color="auto"/>
        <w:bottom w:val="none" w:sz="0" w:space="0" w:color="auto"/>
        <w:right w:val="none" w:sz="0" w:space="0" w:color="auto"/>
      </w:divBdr>
    </w:div>
    <w:div w:id="121191689">
      <w:bodyDiv w:val="1"/>
      <w:marLeft w:val="0"/>
      <w:marRight w:val="0"/>
      <w:marTop w:val="0"/>
      <w:marBottom w:val="0"/>
      <w:divBdr>
        <w:top w:val="none" w:sz="0" w:space="0" w:color="auto"/>
        <w:left w:val="none" w:sz="0" w:space="0" w:color="auto"/>
        <w:bottom w:val="none" w:sz="0" w:space="0" w:color="auto"/>
        <w:right w:val="none" w:sz="0" w:space="0" w:color="auto"/>
      </w:divBdr>
    </w:div>
    <w:div w:id="121535439">
      <w:bodyDiv w:val="1"/>
      <w:marLeft w:val="0"/>
      <w:marRight w:val="0"/>
      <w:marTop w:val="0"/>
      <w:marBottom w:val="0"/>
      <w:divBdr>
        <w:top w:val="none" w:sz="0" w:space="0" w:color="auto"/>
        <w:left w:val="none" w:sz="0" w:space="0" w:color="auto"/>
        <w:bottom w:val="none" w:sz="0" w:space="0" w:color="auto"/>
        <w:right w:val="none" w:sz="0" w:space="0" w:color="auto"/>
      </w:divBdr>
    </w:div>
    <w:div w:id="122115584">
      <w:bodyDiv w:val="1"/>
      <w:marLeft w:val="0"/>
      <w:marRight w:val="0"/>
      <w:marTop w:val="0"/>
      <w:marBottom w:val="0"/>
      <w:divBdr>
        <w:top w:val="none" w:sz="0" w:space="0" w:color="auto"/>
        <w:left w:val="none" w:sz="0" w:space="0" w:color="auto"/>
        <w:bottom w:val="none" w:sz="0" w:space="0" w:color="auto"/>
        <w:right w:val="none" w:sz="0" w:space="0" w:color="auto"/>
      </w:divBdr>
    </w:div>
    <w:div w:id="123425239">
      <w:bodyDiv w:val="1"/>
      <w:marLeft w:val="0"/>
      <w:marRight w:val="0"/>
      <w:marTop w:val="0"/>
      <w:marBottom w:val="0"/>
      <w:divBdr>
        <w:top w:val="none" w:sz="0" w:space="0" w:color="auto"/>
        <w:left w:val="none" w:sz="0" w:space="0" w:color="auto"/>
        <w:bottom w:val="none" w:sz="0" w:space="0" w:color="auto"/>
        <w:right w:val="none" w:sz="0" w:space="0" w:color="auto"/>
      </w:divBdr>
    </w:div>
    <w:div w:id="123501667">
      <w:bodyDiv w:val="1"/>
      <w:marLeft w:val="0"/>
      <w:marRight w:val="0"/>
      <w:marTop w:val="0"/>
      <w:marBottom w:val="0"/>
      <w:divBdr>
        <w:top w:val="none" w:sz="0" w:space="0" w:color="auto"/>
        <w:left w:val="none" w:sz="0" w:space="0" w:color="auto"/>
        <w:bottom w:val="none" w:sz="0" w:space="0" w:color="auto"/>
        <w:right w:val="none" w:sz="0" w:space="0" w:color="auto"/>
      </w:divBdr>
    </w:div>
    <w:div w:id="123741137">
      <w:bodyDiv w:val="1"/>
      <w:marLeft w:val="0"/>
      <w:marRight w:val="0"/>
      <w:marTop w:val="0"/>
      <w:marBottom w:val="0"/>
      <w:divBdr>
        <w:top w:val="none" w:sz="0" w:space="0" w:color="auto"/>
        <w:left w:val="none" w:sz="0" w:space="0" w:color="auto"/>
        <w:bottom w:val="none" w:sz="0" w:space="0" w:color="auto"/>
        <w:right w:val="none" w:sz="0" w:space="0" w:color="auto"/>
      </w:divBdr>
    </w:div>
    <w:div w:id="123744536">
      <w:bodyDiv w:val="1"/>
      <w:marLeft w:val="0"/>
      <w:marRight w:val="0"/>
      <w:marTop w:val="0"/>
      <w:marBottom w:val="0"/>
      <w:divBdr>
        <w:top w:val="none" w:sz="0" w:space="0" w:color="auto"/>
        <w:left w:val="none" w:sz="0" w:space="0" w:color="auto"/>
        <w:bottom w:val="none" w:sz="0" w:space="0" w:color="auto"/>
        <w:right w:val="none" w:sz="0" w:space="0" w:color="auto"/>
      </w:divBdr>
    </w:div>
    <w:div w:id="124080247">
      <w:bodyDiv w:val="1"/>
      <w:marLeft w:val="0"/>
      <w:marRight w:val="0"/>
      <w:marTop w:val="0"/>
      <w:marBottom w:val="0"/>
      <w:divBdr>
        <w:top w:val="none" w:sz="0" w:space="0" w:color="auto"/>
        <w:left w:val="none" w:sz="0" w:space="0" w:color="auto"/>
        <w:bottom w:val="none" w:sz="0" w:space="0" w:color="auto"/>
        <w:right w:val="none" w:sz="0" w:space="0" w:color="auto"/>
      </w:divBdr>
    </w:div>
    <w:div w:id="124542525">
      <w:bodyDiv w:val="1"/>
      <w:marLeft w:val="0"/>
      <w:marRight w:val="0"/>
      <w:marTop w:val="0"/>
      <w:marBottom w:val="0"/>
      <w:divBdr>
        <w:top w:val="none" w:sz="0" w:space="0" w:color="auto"/>
        <w:left w:val="none" w:sz="0" w:space="0" w:color="auto"/>
        <w:bottom w:val="none" w:sz="0" w:space="0" w:color="auto"/>
        <w:right w:val="none" w:sz="0" w:space="0" w:color="auto"/>
      </w:divBdr>
    </w:div>
    <w:div w:id="124546080">
      <w:bodyDiv w:val="1"/>
      <w:marLeft w:val="0"/>
      <w:marRight w:val="0"/>
      <w:marTop w:val="0"/>
      <w:marBottom w:val="0"/>
      <w:divBdr>
        <w:top w:val="none" w:sz="0" w:space="0" w:color="auto"/>
        <w:left w:val="none" w:sz="0" w:space="0" w:color="auto"/>
        <w:bottom w:val="none" w:sz="0" w:space="0" w:color="auto"/>
        <w:right w:val="none" w:sz="0" w:space="0" w:color="auto"/>
      </w:divBdr>
    </w:div>
    <w:div w:id="124933308">
      <w:bodyDiv w:val="1"/>
      <w:marLeft w:val="0"/>
      <w:marRight w:val="0"/>
      <w:marTop w:val="0"/>
      <w:marBottom w:val="0"/>
      <w:divBdr>
        <w:top w:val="none" w:sz="0" w:space="0" w:color="auto"/>
        <w:left w:val="none" w:sz="0" w:space="0" w:color="auto"/>
        <w:bottom w:val="none" w:sz="0" w:space="0" w:color="auto"/>
        <w:right w:val="none" w:sz="0" w:space="0" w:color="auto"/>
      </w:divBdr>
    </w:div>
    <w:div w:id="125003230">
      <w:bodyDiv w:val="1"/>
      <w:marLeft w:val="0"/>
      <w:marRight w:val="0"/>
      <w:marTop w:val="0"/>
      <w:marBottom w:val="0"/>
      <w:divBdr>
        <w:top w:val="none" w:sz="0" w:space="0" w:color="auto"/>
        <w:left w:val="none" w:sz="0" w:space="0" w:color="auto"/>
        <w:bottom w:val="none" w:sz="0" w:space="0" w:color="auto"/>
        <w:right w:val="none" w:sz="0" w:space="0" w:color="auto"/>
      </w:divBdr>
    </w:div>
    <w:div w:id="125200537">
      <w:bodyDiv w:val="1"/>
      <w:marLeft w:val="0"/>
      <w:marRight w:val="0"/>
      <w:marTop w:val="0"/>
      <w:marBottom w:val="0"/>
      <w:divBdr>
        <w:top w:val="none" w:sz="0" w:space="0" w:color="auto"/>
        <w:left w:val="none" w:sz="0" w:space="0" w:color="auto"/>
        <w:bottom w:val="none" w:sz="0" w:space="0" w:color="auto"/>
        <w:right w:val="none" w:sz="0" w:space="0" w:color="auto"/>
      </w:divBdr>
    </w:div>
    <w:div w:id="125315733">
      <w:bodyDiv w:val="1"/>
      <w:marLeft w:val="0"/>
      <w:marRight w:val="0"/>
      <w:marTop w:val="0"/>
      <w:marBottom w:val="0"/>
      <w:divBdr>
        <w:top w:val="none" w:sz="0" w:space="0" w:color="auto"/>
        <w:left w:val="none" w:sz="0" w:space="0" w:color="auto"/>
        <w:bottom w:val="none" w:sz="0" w:space="0" w:color="auto"/>
        <w:right w:val="none" w:sz="0" w:space="0" w:color="auto"/>
      </w:divBdr>
    </w:div>
    <w:div w:id="125316362">
      <w:bodyDiv w:val="1"/>
      <w:marLeft w:val="0"/>
      <w:marRight w:val="0"/>
      <w:marTop w:val="0"/>
      <w:marBottom w:val="0"/>
      <w:divBdr>
        <w:top w:val="none" w:sz="0" w:space="0" w:color="auto"/>
        <w:left w:val="none" w:sz="0" w:space="0" w:color="auto"/>
        <w:bottom w:val="none" w:sz="0" w:space="0" w:color="auto"/>
        <w:right w:val="none" w:sz="0" w:space="0" w:color="auto"/>
      </w:divBdr>
    </w:div>
    <w:div w:id="125584625">
      <w:bodyDiv w:val="1"/>
      <w:marLeft w:val="0"/>
      <w:marRight w:val="0"/>
      <w:marTop w:val="0"/>
      <w:marBottom w:val="0"/>
      <w:divBdr>
        <w:top w:val="none" w:sz="0" w:space="0" w:color="auto"/>
        <w:left w:val="none" w:sz="0" w:space="0" w:color="auto"/>
        <w:bottom w:val="none" w:sz="0" w:space="0" w:color="auto"/>
        <w:right w:val="none" w:sz="0" w:space="0" w:color="auto"/>
      </w:divBdr>
    </w:div>
    <w:div w:id="125709829">
      <w:bodyDiv w:val="1"/>
      <w:marLeft w:val="0"/>
      <w:marRight w:val="0"/>
      <w:marTop w:val="0"/>
      <w:marBottom w:val="0"/>
      <w:divBdr>
        <w:top w:val="none" w:sz="0" w:space="0" w:color="auto"/>
        <w:left w:val="none" w:sz="0" w:space="0" w:color="auto"/>
        <w:bottom w:val="none" w:sz="0" w:space="0" w:color="auto"/>
        <w:right w:val="none" w:sz="0" w:space="0" w:color="auto"/>
      </w:divBdr>
    </w:div>
    <w:div w:id="125859489">
      <w:bodyDiv w:val="1"/>
      <w:marLeft w:val="0"/>
      <w:marRight w:val="0"/>
      <w:marTop w:val="0"/>
      <w:marBottom w:val="0"/>
      <w:divBdr>
        <w:top w:val="none" w:sz="0" w:space="0" w:color="auto"/>
        <w:left w:val="none" w:sz="0" w:space="0" w:color="auto"/>
        <w:bottom w:val="none" w:sz="0" w:space="0" w:color="auto"/>
        <w:right w:val="none" w:sz="0" w:space="0" w:color="auto"/>
      </w:divBdr>
    </w:div>
    <w:div w:id="125974088">
      <w:bodyDiv w:val="1"/>
      <w:marLeft w:val="0"/>
      <w:marRight w:val="0"/>
      <w:marTop w:val="0"/>
      <w:marBottom w:val="0"/>
      <w:divBdr>
        <w:top w:val="none" w:sz="0" w:space="0" w:color="auto"/>
        <w:left w:val="none" w:sz="0" w:space="0" w:color="auto"/>
        <w:bottom w:val="none" w:sz="0" w:space="0" w:color="auto"/>
        <w:right w:val="none" w:sz="0" w:space="0" w:color="auto"/>
      </w:divBdr>
    </w:div>
    <w:div w:id="126515801">
      <w:bodyDiv w:val="1"/>
      <w:marLeft w:val="0"/>
      <w:marRight w:val="0"/>
      <w:marTop w:val="0"/>
      <w:marBottom w:val="0"/>
      <w:divBdr>
        <w:top w:val="none" w:sz="0" w:space="0" w:color="auto"/>
        <w:left w:val="none" w:sz="0" w:space="0" w:color="auto"/>
        <w:bottom w:val="none" w:sz="0" w:space="0" w:color="auto"/>
        <w:right w:val="none" w:sz="0" w:space="0" w:color="auto"/>
      </w:divBdr>
    </w:div>
    <w:div w:id="126631763">
      <w:bodyDiv w:val="1"/>
      <w:marLeft w:val="0"/>
      <w:marRight w:val="0"/>
      <w:marTop w:val="0"/>
      <w:marBottom w:val="0"/>
      <w:divBdr>
        <w:top w:val="none" w:sz="0" w:space="0" w:color="auto"/>
        <w:left w:val="none" w:sz="0" w:space="0" w:color="auto"/>
        <w:bottom w:val="none" w:sz="0" w:space="0" w:color="auto"/>
        <w:right w:val="none" w:sz="0" w:space="0" w:color="auto"/>
      </w:divBdr>
      <w:divsChild>
        <w:div w:id="1381588105">
          <w:marLeft w:val="0"/>
          <w:marRight w:val="0"/>
          <w:marTop w:val="0"/>
          <w:marBottom w:val="0"/>
          <w:divBdr>
            <w:top w:val="none" w:sz="0" w:space="0" w:color="auto"/>
            <w:left w:val="none" w:sz="0" w:space="0" w:color="auto"/>
            <w:bottom w:val="none" w:sz="0" w:space="0" w:color="auto"/>
            <w:right w:val="none" w:sz="0" w:space="0" w:color="auto"/>
          </w:divBdr>
        </w:div>
      </w:divsChild>
    </w:div>
    <w:div w:id="126703127">
      <w:bodyDiv w:val="1"/>
      <w:marLeft w:val="0"/>
      <w:marRight w:val="0"/>
      <w:marTop w:val="0"/>
      <w:marBottom w:val="0"/>
      <w:divBdr>
        <w:top w:val="none" w:sz="0" w:space="0" w:color="auto"/>
        <w:left w:val="none" w:sz="0" w:space="0" w:color="auto"/>
        <w:bottom w:val="none" w:sz="0" w:space="0" w:color="auto"/>
        <w:right w:val="none" w:sz="0" w:space="0" w:color="auto"/>
      </w:divBdr>
    </w:div>
    <w:div w:id="126827260">
      <w:bodyDiv w:val="1"/>
      <w:marLeft w:val="0"/>
      <w:marRight w:val="0"/>
      <w:marTop w:val="0"/>
      <w:marBottom w:val="0"/>
      <w:divBdr>
        <w:top w:val="none" w:sz="0" w:space="0" w:color="auto"/>
        <w:left w:val="none" w:sz="0" w:space="0" w:color="auto"/>
        <w:bottom w:val="none" w:sz="0" w:space="0" w:color="auto"/>
        <w:right w:val="none" w:sz="0" w:space="0" w:color="auto"/>
      </w:divBdr>
    </w:div>
    <w:div w:id="127210097">
      <w:bodyDiv w:val="1"/>
      <w:marLeft w:val="0"/>
      <w:marRight w:val="0"/>
      <w:marTop w:val="0"/>
      <w:marBottom w:val="0"/>
      <w:divBdr>
        <w:top w:val="none" w:sz="0" w:space="0" w:color="auto"/>
        <w:left w:val="none" w:sz="0" w:space="0" w:color="auto"/>
        <w:bottom w:val="none" w:sz="0" w:space="0" w:color="auto"/>
        <w:right w:val="none" w:sz="0" w:space="0" w:color="auto"/>
      </w:divBdr>
    </w:div>
    <w:div w:id="127742164">
      <w:bodyDiv w:val="1"/>
      <w:marLeft w:val="0"/>
      <w:marRight w:val="0"/>
      <w:marTop w:val="0"/>
      <w:marBottom w:val="0"/>
      <w:divBdr>
        <w:top w:val="none" w:sz="0" w:space="0" w:color="auto"/>
        <w:left w:val="none" w:sz="0" w:space="0" w:color="auto"/>
        <w:bottom w:val="none" w:sz="0" w:space="0" w:color="auto"/>
        <w:right w:val="none" w:sz="0" w:space="0" w:color="auto"/>
      </w:divBdr>
    </w:div>
    <w:div w:id="128013572">
      <w:bodyDiv w:val="1"/>
      <w:marLeft w:val="0"/>
      <w:marRight w:val="0"/>
      <w:marTop w:val="0"/>
      <w:marBottom w:val="0"/>
      <w:divBdr>
        <w:top w:val="none" w:sz="0" w:space="0" w:color="auto"/>
        <w:left w:val="none" w:sz="0" w:space="0" w:color="auto"/>
        <w:bottom w:val="none" w:sz="0" w:space="0" w:color="auto"/>
        <w:right w:val="none" w:sz="0" w:space="0" w:color="auto"/>
      </w:divBdr>
    </w:div>
    <w:div w:id="128062333">
      <w:bodyDiv w:val="1"/>
      <w:marLeft w:val="0"/>
      <w:marRight w:val="0"/>
      <w:marTop w:val="0"/>
      <w:marBottom w:val="0"/>
      <w:divBdr>
        <w:top w:val="none" w:sz="0" w:space="0" w:color="auto"/>
        <w:left w:val="none" w:sz="0" w:space="0" w:color="auto"/>
        <w:bottom w:val="none" w:sz="0" w:space="0" w:color="auto"/>
        <w:right w:val="none" w:sz="0" w:space="0" w:color="auto"/>
      </w:divBdr>
      <w:divsChild>
        <w:div w:id="1307081096">
          <w:marLeft w:val="0"/>
          <w:marRight w:val="0"/>
          <w:marTop w:val="0"/>
          <w:marBottom w:val="0"/>
          <w:divBdr>
            <w:top w:val="none" w:sz="0" w:space="0" w:color="auto"/>
            <w:left w:val="none" w:sz="0" w:space="0" w:color="auto"/>
            <w:bottom w:val="none" w:sz="0" w:space="0" w:color="auto"/>
            <w:right w:val="none" w:sz="0" w:space="0" w:color="auto"/>
          </w:divBdr>
        </w:div>
      </w:divsChild>
    </w:div>
    <w:div w:id="128473200">
      <w:bodyDiv w:val="1"/>
      <w:marLeft w:val="0"/>
      <w:marRight w:val="0"/>
      <w:marTop w:val="0"/>
      <w:marBottom w:val="0"/>
      <w:divBdr>
        <w:top w:val="none" w:sz="0" w:space="0" w:color="auto"/>
        <w:left w:val="none" w:sz="0" w:space="0" w:color="auto"/>
        <w:bottom w:val="none" w:sz="0" w:space="0" w:color="auto"/>
        <w:right w:val="none" w:sz="0" w:space="0" w:color="auto"/>
      </w:divBdr>
    </w:div>
    <w:div w:id="128674740">
      <w:bodyDiv w:val="1"/>
      <w:marLeft w:val="0"/>
      <w:marRight w:val="0"/>
      <w:marTop w:val="0"/>
      <w:marBottom w:val="0"/>
      <w:divBdr>
        <w:top w:val="none" w:sz="0" w:space="0" w:color="auto"/>
        <w:left w:val="none" w:sz="0" w:space="0" w:color="auto"/>
        <w:bottom w:val="none" w:sz="0" w:space="0" w:color="auto"/>
        <w:right w:val="none" w:sz="0" w:space="0" w:color="auto"/>
      </w:divBdr>
    </w:div>
    <w:div w:id="129062081">
      <w:bodyDiv w:val="1"/>
      <w:marLeft w:val="0"/>
      <w:marRight w:val="0"/>
      <w:marTop w:val="0"/>
      <w:marBottom w:val="0"/>
      <w:divBdr>
        <w:top w:val="none" w:sz="0" w:space="0" w:color="auto"/>
        <w:left w:val="none" w:sz="0" w:space="0" w:color="auto"/>
        <w:bottom w:val="none" w:sz="0" w:space="0" w:color="auto"/>
        <w:right w:val="none" w:sz="0" w:space="0" w:color="auto"/>
      </w:divBdr>
    </w:div>
    <w:div w:id="129132098">
      <w:bodyDiv w:val="1"/>
      <w:marLeft w:val="0"/>
      <w:marRight w:val="0"/>
      <w:marTop w:val="0"/>
      <w:marBottom w:val="0"/>
      <w:divBdr>
        <w:top w:val="none" w:sz="0" w:space="0" w:color="auto"/>
        <w:left w:val="none" w:sz="0" w:space="0" w:color="auto"/>
        <w:bottom w:val="none" w:sz="0" w:space="0" w:color="auto"/>
        <w:right w:val="none" w:sz="0" w:space="0" w:color="auto"/>
      </w:divBdr>
    </w:div>
    <w:div w:id="129443444">
      <w:bodyDiv w:val="1"/>
      <w:marLeft w:val="0"/>
      <w:marRight w:val="0"/>
      <w:marTop w:val="0"/>
      <w:marBottom w:val="0"/>
      <w:divBdr>
        <w:top w:val="none" w:sz="0" w:space="0" w:color="auto"/>
        <w:left w:val="none" w:sz="0" w:space="0" w:color="auto"/>
        <w:bottom w:val="none" w:sz="0" w:space="0" w:color="auto"/>
        <w:right w:val="none" w:sz="0" w:space="0" w:color="auto"/>
      </w:divBdr>
    </w:div>
    <w:div w:id="129523787">
      <w:bodyDiv w:val="1"/>
      <w:marLeft w:val="0"/>
      <w:marRight w:val="0"/>
      <w:marTop w:val="0"/>
      <w:marBottom w:val="0"/>
      <w:divBdr>
        <w:top w:val="none" w:sz="0" w:space="0" w:color="auto"/>
        <w:left w:val="none" w:sz="0" w:space="0" w:color="auto"/>
        <w:bottom w:val="none" w:sz="0" w:space="0" w:color="auto"/>
        <w:right w:val="none" w:sz="0" w:space="0" w:color="auto"/>
      </w:divBdr>
    </w:div>
    <w:div w:id="129788687">
      <w:bodyDiv w:val="1"/>
      <w:marLeft w:val="0"/>
      <w:marRight w:val="0"/>
      <w:marTop w:val="0"/>
      <w:marBottom w:val="0"/>
      <w:divBdr>
        <w:top w:val="none" w:sz="0" w:space="0" w:color="auto"/>
        <w:left w:val="none" w:sz="0" w:space="0" w:color="auto"/>
        <w:bottom w:val="none" w:sz="0" w:space="0" w:color="auto"/>
        <w:right w:val="none" w:sz="0" w:space="0" w:color="auto"/>
      </w:divBdr>
    </w:div>
    <w:div w:id="129982012">
      <w:bodyDiv w:val="1"/>
      <w:marLeft w:val="0"/>
      <w:marRight w:val="0"/>
      <w:marTop w:val="0"/>
      <w:marBottom w:val="0"/>
      <w:divBdr>
        <w:top w:val="none" w:sz="0" w:space="0" w:color="auto"/>
        <w:left w:val="none" w:sz="0" w:space="0" w:color="auto"/>
        <w:bottom w:val="none" w:sz="0" w:space="0" w:color="auto"/>
        <w:right w:val="none" w:sz="0" w:space="0" w:color="auto"/>
      </w:divBdr>
    </w:div>
    <w:div w:id="130832100">
      <w:bodyDiv w:val="1"/>
      <w:marLeft w:val="0"/>
      <w:marRight w:val="0"/>
      <w:marTop w:val="0"/>
      <w:marBottom w:val="0"/>
      <w:divBdr>
        <w:top w:val="none" w:sz="0" w:space="0" w:color="auto"/>
        <w:left w:val="none" w:sz="0" w:space="0" w:color="auto"/>
        <w:bottom w:val="none" w:sz="0" w:space="0" w:color="auto"/>
        <w:right w:val="none" w:sz="0" w:space="0" w:color="auto"/>
      </w:divBdr>
    </w:div>
    <w:div w:id="130944246">
      <w:bodyDiv w:val="1"/>
      <w:marLeft w:val="0"/>
      <w:marRight w:val="0"/>
      <w:marTop w:val="0"/>
      <w:marBottom w:val="0"/>
      <w:divBdr>
        <w:top w:val="none" w:sz="0" w:space="0" w:color="auto"/>
        <w:left w:val="none" w:sz="0" w:space="0" w:color="auto"/>
        <w:bottom w:val="none" w:sz="0" w:space="0" w:color="auto"/>
        <w:right w:val="none" w:sz="0" w:space="0" w:color="auto"/>
      </w:divBdr>
    </w:div>
    <w:div w:id="131020914">
      <w:bodyDiv w:val="1"/>
      <w:marLeft w:val="0"/>
      <w:marRight w:val="0"/>
      <w:marTop w:val="0"/>
      <w:marBottom w:val="0"/>
      <w:divBdr>
        <w:top w:val="none" w:sz="0" w:space="0" w:color="auto"/>
        <w:left w:val="none" w:sz="0" w:space="0" w:color="auto"/>
        <w:bottom w:val="none" w:sz="0" w:space="0" w:color="auto"/>
        <w:right w:val="none" w:sz="0" w:space="0" w:color="auto"/>
      </w:divBdr>
    </w:div>
    <w:div w:id="131557971">
      <w:bodyDiv w:val="1"/>
      <w:marLeft w:val="0"/>
      <w:marRight w:val="0"/>
      <w:marTop w:val="0"/>
      <w:marBottom w:val="0"/>
      <w:divBdr>
        <w:top w:val="none" w:sz="0" w:space="0" w:color="auto"/>
        <w:left w:val="none" w:sz="0" w:space="0" w:color="auto"/>
        <w:bottom w:val="none" w:sz="0" w:space="0" w:color="auto"/>
        <w:right w:val="none" w:sz="0" w:space="0" w:color="auto"/>
      </w:divBdr>
      <w:divsChild>
        <w:div w:id="1202280377">
          <w:marLeft w:val="0"/>
          <w:marRight w:val="0"/>
          <w:marTop w:val="0"/>
          <w:marBottom w:val="0"/>
          <w:divBdr>
            <w:top w:val="none" w:sz="0" w:space="0" w:color="auto"/>
            <w:left w:val="none" w:sz="0" w:space="0" w:color="auto"/>
            <w:bottom w:val="none" w:sz="0" w:space="0" w:color="auto"/>
            <w:right w:val="none" w:sz="0" w:space="0" w:color="auto"/>
          </w:divBdr>
        </w:div>
      </w:divsChild>
    </w:div>
    <w:div w:id="131752346">
      <w:bodyDiv w:val="1"/>
      <w:marLeft w:val="0"/>
      <w:marRight w:val="0"/>
      <w:marTop w:val="0"/>
      <w:marBottom w:val="0"/>
      <w:divBdr>
        <w:top w:val="none" w:sz="0" w:space="0" w:color="auto"/>
        <w:left w:val="none" w:sz="0" w:space="0" w:color="auto"/>
        <w:bottom w:val="none" w:sz="0" w:space="0" w:color="auto"/>
        <w:right w:val="none" w:sz="0" w:space="0" w:color="auto"/>
      </w:divBdr>
    </w:div>
    <w:div w:id="132065274">
      <w:bodyDiv w:val="1"/>
      <w:marLeft w:val="0"/>
      <w:marRight w:val="0"/>
      <w:marTop w:val="0"/>
      <w:marBottom w:val="0"/>
      <w:divBdr>
        <w:top w:val="none" w:sz="0" w:space="0" w:color="auto"/>
        <w:left w:val="none" w:sz="0" w:space="0" w:color="auto"/>
        <w:bottom w:val="none" w:sz="0" w:space="0" w:color="auto"/>
        <w:right w:val="none" w:sz="0" w:space="0" w:color="auto"/>
      </w:divBdr>
    </w:div>
    <w:div w:id="132187182">
      <w:bodyDiv w:val="1"/>
      <w:marLeft w:val="0"/>
      <w:marRight w:val="0"/>
      <w:marTop w:val="0"/>
      <w:marBottom w:val="0"/>
      <w:divBdr>
        <w:top w:val="none" w:sz="0" w:space="0" w:color="auto"/>
        <w:left w:val="none" w:sz="0" w:space="0" w:color="auto"/>
        <w:bottom w:val="none" w:sz="0" w:space="0" w:color="auto"/>
        <w:right w:val="none" w:sz="0" w:space="0" w:color="auto"/>
      </w:divBdr>
    </w:div>
    <w:div w:id="132215134">
      <w:bodyDiv w:val="1"/>
      <w:marLeft w:val="0"/>
      <w:marRight w:val="0"/>
      <w:marTop w:val="0"/>
      <w:marBottom w:val="0"/>
      <w:divBdr>
        <w:top w:val="none" w:sz="0" w:space="0" w:color="auto"/>
        <w:left w:val="none" w:sz="0" w:space="0" w:color="auto"/>
        <w:bottom w:val="none" w:sz="0" w:space="0" w:color="auto"/>
        <w:right w:val="none" w:sz="0" w:space="0" w:color="auto"/>
      </w:divBdr>
    </w:div>
    <w:div w:id="132715753">
      <w:bodyDiv w:val="1"/>
      <w:marLeft w:val="0"/>
      <w:marRight w:val="0"/>
      <w:marTop w:val="0"/>
      <w:marBottom w:val="0"/>
      <w:divBdr>
        <w:top w:val="none" w:sz="0" w:space="0" w:color="auto"/>
        <w:left w:val="none" w:sz="0" w:space="0" w:color="auto"/>
        <w:bottom w:val="none" w:sz="0" w:space="0" w:color="auto"/>
        <w:right w:val="none" w:sz="0" w:space="0" w:color="auto"/>
      </w:divBdr>
    </w:div>
    <w:div w:id="132716218">
      <w:bodyDiv w:val="1"/>
      <w:marLeft w:val="0"/>
      <w:marRight w:val="0"/>
      <w:marTop w:val="0"/>
      <w:marBottom w:val="0"/>
      <w:divBdr>
        <w:top w:val="none" w:sz="0" w:space="0" w:color="auto"/>
        <w:left w:val="none" w:sz="0" w:space="0" w:color="auto"/>
        <w:bottom w:val="none" w:sz="0" w:space="0" w:color="auto"/>
        <w:right w:val="none" w:sz="0" w:space="0" w:color="auto"/>
      </w:divBdr>
    </w:div>
    <w:div w:id="132721939">
      <w:bodyDiv w:val="1"/>
      <w:marLeft w:val="0"/>
      <w:marRight w:val="0"/>
      <w:marTop w:val="0"/>
      <w:marBottom w:val="0"/>
      <w:divBdr>
        <w:top w:val="none" w:sz="0" w:space="0" w:color="auto"/>
        <w:left w:val="none" w:sz="0" w:space="0" w:color="auto"/>
        <w:bottom w:val="none" w:sz="0" w:space="0" w:color="auto"/>
        <w:right w:val="none" w:sz="0" w:space="0" w:color="auto"/>
      </w:divBdr>
    </w:div>
    <w:div w:id="133060179">
      <w:bodyDiv w:val="1"/>
      <w:marLeft w:val="0"/>
      <w:marRight w:val="0"/>
      <w:marTop w:val="0"/>
      <w:marBottom w:val="0"/>
      <w:divBdr>
        <w:top w:val="none" w:sz="0" w:space="0" w:color="auto"/>
        <w:left w:val="none" w:sz="0" w:space="0" w:color="auto"/>
        <w:bottom w:val="none" w:sz="0" w:space="0" w:color="auto"/>
        <w:right w:val="none" w:sz="0" w:space="0" w:color="auto"/>
      </w:divBdr>
    </w:div>
    <w:div w:id="133064857">
      <w:bodyDiv w:val="1"/>
      <w:marLeft w:val="0"/>
      <w:marRight w:val="0"/>
      <w:marTop w:val="0"/>
      <w:marBottom w:val="0"/>
      <w:divBdr>
        <w:top w:val="none" w:sz="0" w:space="0" w:color="auto"/>
        <w:left w:val="none" w:sz="0" w:space="0" w:color="auto"/>
        <w:bottom w:val="none" w:sz="0" w:space="0" w:color="auto"/>
        <w:right w:val="none" w:sz="0" w:space="0" w:color="auto"/>
      </w:divBdr>
      <w:divsChild>
        <w:div w:id="309755142">
          <w:marLeft w:val="0"/>
          <w:marRight w:val="0"/>
          <w:marTop w:val="0"/>
          <w:marBottom w:val="0"/>
          <w:divBdr>
            <w:top w:val="none" w:sz="0" w:space="0" w:color="auto"/>
            <w:left w:val="none" w:sz="0" w:space="0" w:color="auto"/>
            <w:bottom w:val="none" w:sz="0" w:space="0" w:color="auto"/>
            <w:right w:val="none" w:sz="0" w:space="0" w:color="auto"/>
          </w:divBdr>
        </w:div>
      </w:divsChild>
    </w:div>
    <w:div w:id="133135263">
      <w:bodyDiv w:val="1"/>
      <w:marLeft w:val="0"/>
      <w:marRight w:val="0"/>
      <w:marTop w:val="0"/>
      <w:marBottom w:val="0"/>
      <w:divBdr>
        <w:top w:val="none" w:sz="0" w:space="0" w:color="auto"/>
        <w:left w:val="none" w:sz="0" w:space="0" w:color="auto"/>
        <w:bottom w:val="none" w:sz="0" w:space="0" w:color="auto"/>
        <w:right w:val="none" w:sz="0" w:space="0" w:color="auto"/>
      </w:divBdr>
    </w:div>
    <w:div w:id="133565719">
      <w:bodyDiv w:val="1"/>
      <w:marLeft w:val="0"/>
      <w:marRight w:val="0"/>
      <w:marTop w:val="0"/>
      <w:marBottom w:val="0"/>
      <w:divBdr>
        <w:top w:val="none" w:sz="0" w:space="0" w:color="auto"/>
        <w:left w:val="none" w:sz="0" w:space="0" w:color="auto"/>
        <w:bottom w:val="none" w:sz="0" w:space="0" w:color="auto"/>
        <w:right w:val="none" w:sz="0" w:space="0" w:color="auto"/>
      </w:divBdr>
    </w:div>
    <w:div w:id="133909971">
      <w:bodyDiv w:val="1"/>
      <w:marLeft w:val="0"/>
      <w:marRight w:val="0"/>
      <w:marTop w:val="0"/>
      <w:marBottom w:val="0"/>
      <w:divBdr>
        <w:top w:val="none" w:sz="0" w:space="0" w:color="auto"/>
        <w:left w:val="none" w:sz="0" w:space="0" w:color="auto"/>
        <w:bottom w:val="none" w:sz="0" w:space="0" w:color="auto"/>
        <w:right w:val="none" w:sz="0" w:space="0" w:color="auto"/>
      </w:divBdr>
    </w:div>
    <w:div w:id="133912876">
      <w:bodyDiv w:val="1"/>
      <w:marLeft w:val="0"/>
      <w:marRight w:val="0"/>
      <w:marTop w:val="0"/>
      <w:marBottom w:val="0"/>
      <w:divBdr>
        <w:top w:val="none" w:sz="0" w:space="0" w:color="auto"/>
        <w:left w:val="none" w:sz="0" w:space="0" w:color="auto"/>
        <w:bottom w:val="none" w:sz="0" w:space="0" w:color="auto"/>
        <w:right w:val="none" w:sz="0" w:space="0" w:color="auto"/>
      </w:divBdr>
    </w:div>
    <w:div w:id="134178541">
      <w:bodyDiv w:val="1"/>
      <w:marLeft w:val="0"/>
      <w:marRight w:val="0"/>
      <w:marTop w:val="0"/>
      <w:marBottom w:val="0"/>
      <w:divBdr>
        <w:top w:val="none" w:sz="0" w:space="0" w:color="auto"/>
        <w:left w:val="none" w:sz="0" w:space="0" w:color="auto"/>
        <w:bottom w:val="none" w:sz="0" w:space="0" w:color="auto"/>
        <w:right w:val="none" w:sz="0" w:space="0" w:color="auto"/>
      </w:divBdr>
    </w:div>
    <w:div w:id="134832908">
      <w:bodyDiv w:val="1"/>
      <w:marLeft w:val="0"/>
      <w:marRight w:val="0"/>
      <w:marTop w:val="0"/>
      <w:marBottom w:val="0"/>
      <w:divBdr>
        <w:top w:val="none" w:sz="0" w:space="0" w:color="auto"/>
        <w:left w:val="none" w:sz="0" w:space="0" w:color="auto"/>
        <w:bottom w:val="none" w:sz="0" w:space="0" w:color="auto"/>
        <w:right w:val="none" w:sz="0" w:space="0" w:color="auto"/>
      </w:divBdr>
    </w:div>
    <w:div w:id="135025367">
      <w:bodyDiv w:val="1"/>
      <w:marLeft w:val="0"/>
      <w:marRight w:val="0"/>
      <w:marTop w:val="0"/>
      <w:marBottom w:val="0"/>
      <w:divBdr>
        <w:top w:val="none" w:sz="0" w:space="0" w:color="auto"/>
        <w:left w:val="none" w:sz="0" w:space="0" w:color="auto"/>
        <w:bottom w:val="none" w:sz="0" w:space="0" w:color="auto"/>
        <w:right w:val="none" w:sz="0" w:space="0" w:color="auto"/>
      </w:divBdr>
    </w:div>
    <w:div w:id="135070104">
      <w:bodyDiv w:val="1"/>
      <w:marLeft w:val="0"/>
      <w:marRight w:val="0"/>
      <w:marTop w:val="0"/>
      <w:marBottom w:val="0"/>
      <w:divBdr>
        <w:top w:val="none" w:sz="0" w:space="0" w:color="auto"/>
        <w:left w:val="none" w:sz="0" w:space="0" w:color="auto"/>
        <w:bottom w:val="none" w:sz="0" w:space="0" w:color="auto"/>
        <w:right w:val="none" w:sz="0" w:space="0" w:color="auto"/>
      </w:divBdr>
    </w:div>
    <w:div w:id="135073592">
      <w:bodyDiv w:val="1"/>
      <w:marLeft w:val="0"/>
      <w:marRight w:val="0"/>
      <w:marTop w:val="0"/>
      <w:marBottom w:val="0"/>
      <w:divBdr>
        <w:top w:val="none" w:sz="0" w:space="0" w:color="auto"/>
        <w:left w:val="none" w:sz="0" w:space="0" w:color="auto"/>
        <w:bottom w:val="none" w:sz="0" w:space="0" w:color="auto"/>
        <w:right w:val="none" w:sz="0" w:space="0" w:color="auto"/>
      </w:divBdr>
    </w:div>
    <w:div w:id="135226390">
      <w:bodyDiv w:val="1"/>
      <w:marLeft w:val="0"/>
      <w:marRight w:val="0"/>
      <w:marTop w:val="0"/>
      <w:marBottom w:val="0"/>
      <w:divBdr>
        <w:top w:val="none" w:sz="0" w:space="0" w:color="auto"/>
        <w:left w:val="none" w:sz="0" w:space="0" w:color="auto"/>
        <w:bottom w:val="none" w:sz="0" w:space="0" w:color="auto"/>
        <w:right w:val="none" w:sz="0" w:space="0" w:color="auto"/>
      </w:divBdr>
    </w:div>
    <w:div w:id="135732703">
      <w:bodyDiv w:val="1"/>
      <w:marLeft w:val="0"/>
      <w:marRight w:val="0"/>
      <w:marTop w:val="0"/>
      <w:marBottom w:val="0"/>
      <w:divBdr>
        <w:top w:val="none" w:sz="0" w:space="0" w:color="auto"/>
        <w:left w:val="none" w:sz="0" w:space="0" w:color="auto"/>
        <w:bottom w:val="none" w:sz="0" w:space="0" w:color="auto"/>
        <w:right w:val="none" w:sz="0" w:space="0" w:color="auto"/>
      </w:divBdr>
      <w:divsChild>
        <w:div w:id="1466847671">
          <w:marLeft w:val="0"/>
          <w:marRight w:val="0"/>
          <w:marTop w:val="0"/>
          <w:marBottom w:val="0"/>
          <w:divBdr>
            <w:top w:val="none" w:sz="0" w:space="0" w:color="auto"/>
            <w:left w:val="none" w:sz="0" w:space="0" w:color="auto"/>
            <w:bottom w:val="none" w:sz="0" w:space="0" w:color="auto"/>
            <w:right w:val="none" w:sz="0" w:space="0" w:color="auto"/>
          </w:divBdr>
        </w:div>
      </w:divsChild>
    </w:div>
    <w:div w:id="135991992">
      <w:bodyDiv w:val="1"/>
      <w:marLeft w:val="0"/>
      <w:marRight w:val="0"/>
      <w:marTop w:val="0"/>
      <w:marBottom w:val="0"/>
      <w:divBdr>
        <w:top w:val="none" w:sz="0" w:space="0" w:color="auto"/>
        <w:left w:val="none" w:sz="0" w:space="0" w:color="auto"/>
        <w:bottom w:val="none" w:sz="0" w:space="0" w:color="auto"/>
        <w:right w:val="none" w:sz="0" w:space="0" w:color="auto"/>
      </w:divBdr>
    </w:div>
    <w:div w:id="136335896">
      <w:bodyDiv w:val="1"/>
      <w:marLeft w:val="0"/>
      <w:marRight w:val="0"/>
      <w:marTop w:val="0"/>
      <w:marBottom w:val="0"/>
      <w:divBdr>
        <w:top w:val="none" w:sz="0" w:space="0" w:color="auto"/>
        <w:left w:val="none" w:sz="0" w:space="0" w:color="auto"/>
        <w:bottom w:val="none" w:sz="0" w:space="0" w:color="auto"/>
        <w:right w:val="none" w:sz="0" w:space="0" w:color="auto"/>
      </w:divBdr>
      <w:divsChild>
        <w:div w:id="1583639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36651153">
      <w:bodyDiv w:val="1"/>
      <w:marLeft w:val="0"/>
      <w:marRight w:val="0"/>
      <w:marTop w:val="0"/>
      <w:marBottom w:val="0"/>
      <w:divBdr>
        <w:top w:val="none" w:sz="0" w:space="0" w:color="auto"/>
        <w:left w:val="none" w:sz="0" w:space="0" w:color="auto"/>
        <w:bottom w:val="none" w:sz="0" w:space="0" w:color="auto"/>
        <w:right w:val="none" w:sz="0" w:space="0" w:color="auto"/>
      </w:divBdr>
    </w:div>
    <w:div w:id="137000098">
      <w:bodyDiv w:val="1"/>
      <w:marLeft w:val="0"/>
      <w:marRight w:val="0"/>
      <w:marTop w:val="0"/>
      <w:marBottom w:val="0"/>
      <w:divBdr>
        <w:top w:val="none" w:sz="0" w:space="0" w:color="auto"/>
        <w:left w:val="none" w:sz="0" w:space="0" w:color="auto"/>
        <w:bottom w:val="none" w:sz="0" w:space="0" w:color="auto"/>
        <w:right w:val="none" w:sz="0" w:space="0" w:color="auto"/>
      </w:divBdr>
    </w:div>
    <w:div w:id="137109157">
      <w:bodyDiv w:val="1"/>
      <w:marLeft w:val="0"/>
      <w:marRight w:val="0"/>
      <w:marTop w:val="0"/>
      <w:marBottom w:val="0"/>
      <w:divBdr>
        <w:top w:val="none" w:sz="0" w:space="0" w:color="auto"/>
        <w:left w:val="none" w:sz="0" w:space="0" w:color="auto"/>
        <w:bottom w:val="none" w:sz="0" w:space="0" w:color="auto"/>
        <w:right w:val="none" w:sz="0" w:space="0" w:color="auto"/>
      </w:divBdr>
      <w:divsChild>
        <w:div w:id="909077779">
          <w:marLeft w:val="0"/>
          <w:marRight w:val="0"/>
          <w:marTop w:val="0"/>
          <w:marBottom w:val="0"/>
          <w:divBdr>
            <w:top w:val="none" w:sz="0" w:space="0" w:color="auto"/>
            <w:left w:val="none" w:sz="0" w:space="0" w:color="auto"/>
            <w:bottom w:val="none" w:sz="0" w:space="0" w:color="auto"/>
            <w:right w:val="none" w:sz="0" w:space="0" w:color="auto"/>
          </w:divBdr>
        </w:div>
      </w:divsChild>
    </w:div>
    <w:div w:id="137114050">
      <w:bodyDiv w:val="1"/>
      <w:marLeft w:val="0"/>
      <w:marRight w:val="0"/>
      <w:marTop w:val="0"/>
      <w:marBottom w:val="0"/>
      <w:divBdr>
        <w:top w:val="none" w:sz="0" w:space="0" w:color="auto"/>
        <w:left w:val="none" w:sz="0" w:space="0" w:color="auto"/>
        <w:bottom w:val="none" w:sz="0" w:space="0" w:color="auto"/>
        <w:right w:val="none" w:sz="0" w:space="0" w:color="auto"/>
      </w:divBdr>
    </w:div>
    <w:div w:id="137890176">
      <w:bodyDiv w:val="1"/>
      <w:marLeft w:val="0"/>
      <w:marRight w:val="0"/>
      <w:marTop w:val="0"/>
      <w:marBottom w:val="0"/>
      <w:divBdr>
        <w:top w:val="none" w:sz="0" w:space="0" w:color="auto"/>
        <w:left w:val="none" w:sz="0" w:space="0" w:color="auto"/>
        <w:bottom w:val="none" w:sz="0" w:space="0" w:color="auto"/>
        <w:right w:val="none" w:sz="0" w:space="0" w:color="auto"/>
      </w:divBdr>
    </w:div>
    <w:div w:id="137959654">
      <w:bodyDiv w:val="1"/>
      <w:marLeft w:val="0"/>
      <w:marRight w:val="0"/>
      <w:marTop w:val="0"/>
      <w:marBottom w:val="0"/>
      <w:divBdr>
        <w:top w:val="none" w:sz="0" w:space="0" w:color="auto"/>
        <w:left w:val="none" w:sz="0" w:space="0" w:color="auto"/>
        <w:bottom w:val="none" w:sz="0" w:space="0" w:color="auto"/>
        <w:right w:val="none" w:sz="0" w:space="0" w:color="auto"/>
      </w:divBdr>
    </w:div>
    <w:div w:id="138544106">
      <w:bodyDiv w:val="1"/>
      <w:marLeft w:val="0"/>
      <w:marRight w:val="0"/>
      <w:marTop w:val="0"/>
      <w:marBottom w:val="0"/>
      <w:divBdr>
        <w:top w:val="none" w:sz="0" w:space="0" w:color="auto"/>
        <w:left w:val="none" w:sz="0" w:space="0" w:color="auto"/>
        <w:bottom w:val="none" w:sz="0" w:space="0" w:color="auto"/>
        <w:right w:val="none" w:sz="0" w:space="0" w:color="auto"/>
      </w:divBdr>
    </w:div>
    <w:div w:id="138544783">
      <w:bodyDiv w:val="1"/>
      <w:marLeft w:val="0"/>
      <w:marRight w:val="0"/>
      <w:marTop w:val="0"/>
      <w:marBottom w:val="0"/>
      <w:divBdr>
        <w:top w:val="none" w:sz="0" w:space="0" w:color="auto"/>
        <w:left w:val="none" w:sz="0" w:space="0" w:color="auto"/>
        <w:bottom w:val="none" w:sz="0" w:space="0" w:color="auto"/>
        <w:right w:val="none" w:sz="0" w:space="0" w:color="auto"/>
      </w:divBdr>
    </w:div>
    <w:div w:id="138769430">
      <w:bodyDiv w:val="1"/>
      <w:marLeft w:val="0"/>
      <w:marRight w:val="0"/>
      <w:marTop w:val="0"/>
      <w:marBottom w:val="0"/>
      <w:divBdr>
        <w:top w:val="none" w:sz="0" w:space="0" w:color="auto"/>
        <w:left w:val="none" w:sz="0" w:space="0" w:color="auto"/>
        <w:bottom w:val="none" w:sz="0" w:space="0" w:color="auto"/>
        <w:right w:val="none" w:sz="0" w:space="0" w:color="auto"/>
      </w:divBdr>
    </w:div>
    <w:div w:id="138957444">
      <w:bodyDiv w:val="1"/>
      <w:marLeft w:val="0"/>
      <w:marRight w:val="0"/>
      <w:marTop w:val="0"/>
      <w:marBottom w:val="0"/>
      <w:divBdr>
        <w:top w:val="none" w:sz="0" w:space="0" w:color="auto"/>
        <w:left w:val="none" w:sz="0" w:space="0" w:color="auto"/>
        <w:bottom w:val="none" w:sz="0" w:space="0" w:color="auto"/>
        <w:right w:val="none" w:sz="0" w:space="0" w:color="auto"/>
      </w:divBdr>
    </w:div>
    <w:div w:id="139200157">
      <w:bodyDiv w:val="1"/>
      <w:marLeft w:val="0"/>
      <w:marRight w:val="0"/>
      <w:marTop w:val="0"/>
      <w:marBottom w:val="0"/>
      <w:divBdr>
        <w:top w:val="none" w:sz="0" w:space="0" w:color="auto"/>
        <w:left w:val="none" w:sz="0" w:space="0" w:color="auto"/>
        <w:bottom w:val="none" w:sz="0" w:space="0" w:color="auto"/>
        <w:right w:val="none" w:sz="0" w:space="0" w:color="auto"/>
      </w:divBdr>
    </w:div>
    <w:div w:id="139419569">
      <w:bodyDiv w:val="1"/>
      <w:marLeft w:val="0"/>
      <w:marRight w:val="0"/>
      <w:marTop w:val="0"/>
      <w:marBottom w:val="0"/>
      <w:divBdr>
        <w:top w:val="none" w:sz="0" w:space="0" w:color="auto"/>
        <w:left w:val="none" w:sz="0" w:space="0" w:color="auto"/>
        <w:bottom w:val="none" w:sz="0" w:space="0" w:color="auto"/>
        <w:right w:val="none" w:sz="0" w:space="0" w:color="auto"/>
      </w:divBdr>
    </w:div>
    <w:div w:id="139805539">
      <w:bodyDiv w:val="1"/>
      <w:marLeft w:val="0"/>
      <w:marRight w:val="0"/>
      <w:marTop w:val="0"/>
      <w:marBottom w:val="0"/>
      <w:divBdr>
        <w:top w:val="none" w:sz="0" w:space="0" w:color="auto"/>
        <w:left w:val="none" w:sz="0" w:space="0" w:color="auto"/>
        <w:bottom w:val="none" w:sz="0" w:space="0" w:color="auto"/>
        <w:right w:val="none" w:sz="0" w:space="0" w:color="auto"/>
      </w:divBdr>
    </w:div>
    <w:div w:id="139883475">
      <w:bodyDiv w:val="1"/>
      <w:marLeft w:val="0"/>
      <w:marRight w:val="0"/>
      <w:marTop w:val="0"/>
      <w:marBottom w:val="0"/>
      <w:divBdr>
        <w:top w:val="none" w:sz="0" w:space="0" w:color="auto"/>
        <w:left w:val="none" w:sz="0" w:space="0" w:color="auto"/>
        <w:bottom w:val="none" w:sz="0" w:space="0" w:color="auto"/>
        <w:right w:val="none" w:sz="0" w:space="0" w:color="auto"/>
      </w:divBdr>
    </w:div>
    <w:div w:id="140050947">
      <w:bodyDiv w:val="1"/>
      <w:marLeft w:val="0"/>
      <w:marRight w:val="0"/>
      <w:marTop w:val="0"/>
      <w:marBottom w:val="0"/>
      <w:divBdr>
        <w:top w:val="none" w:sz="0" w:space="0" w:color="auto"/>
        <w:left w:val="none" w:sz="0" w:space="0" w:color="auto"/>
        <w:bottom w:val="none" w:sz="0" w:space="0" w:color="auto"/>
        <w:right w:val="none" w:sz="0" w:space="0" w:color="auto"/>
      </w:divBdr>
    </w:div>
    <w:div w:id="140074367">
      <w:bodyDiv w:val="1"/>
      <w:marLeft w:val="0"/>
      <w:marRight w:val="0"/>
      <w:marTop w:val="0"/>
      <w:marBottom w:val="0"/>
      <w:divBdr>
        <w:top w:val="none" w:sz="0" w:space="0" w:color="auto"/>
        <w:left w:val="none" w:sz="0" w:space="0" w:color="auto"/>
        <w:bottom w:val="none" w:sz="0" w:space="0" w:color="auto"/>
        <w:right w:val="none" w:sz="0" w:space="0" w:color="auto"/>
      </w:divBdr>
      <w:divsChild>
        <w:div w:id="808981305">
          <w:marLeft w:val="0"/>
          <w:marRight w:val="0"/>
          <w:marTop w:val="0"/>
          <w:marBottom w:val="0"/>
          <w:divBdr>
            <w:top w:val="none" w:sz="0" w:space="0" w:color="auto"/>
            <w:left w:val="none" w:sz="0" w:space="0" w:color="auto"/>
            <w:bottom w:val="none" w:sz="0" w:space="0" w:color="auto"/>
            <w:right w:val="none" w:sz="0" w:space="0" w:color="auto"/>
          </w:divBdr>
          <w:divsChild>
            <w:div w:id="80944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19659">
      <w:bodyDiv w:val="1"/>
      <w:marLeft w:val="0"/>
      <w:marRight w:val="0"/>
      <w:marTop w:val="0"/>
      <w:marBottom w:val="0"/>
      <w:divBdr>
        <w:top w:val="none" w:sz="0" w:space="0" w:color="auto"/>
        <w:left w:val="none" w:sz="0" w:space="0" w:color="auto"/>
        <w:bottom w:val="none" w:sz="0" w:space="0" w:color="auto"/>
        <w:right w:val="none" w:sz="0" w:space="0" w:color="auto"/>
      </w:divBdr>
    </w:div>
    <w:div w:id="140122721">
      <w:bodyDiv w:val="1"/>
      <w:marLeft w:val="0"/>
      <w:marRight w:val="0"/>
      <w:marTop w:val="0"/>
      <w:marBottom w:val="0"/>
      <w:divBdr>
        <w:top w:val="none" w:sz="0" w:space="0" w:color="auto"/>
        <w:left w:val="none" w:sz="0" w:space="0" w:color="auto"/>
        <w:bottom w:val="none" w:sz="0" w:space="0" w:color="auto"/>
        <w:right w:val="none" w:sz="0" w:space="0" w:color="auto"/>
      </w:divBdr>
    </w:div>
    <w:div w:id="140314698">
      <w:bodyDiv w:val="1"/>
      <w:marLeft w:val="0"/>
      <w:marRight w:val="0"/>
      <w:marTop w:val="0"/>
      <w:marBottom w:val="0"/>
      <w:divBdr>
        <w:top w:val="none" w:sz="0" w:space="0" w:color="auto"/>
        <w:left w:val="none" w:sz="0" w:space="0" w:color="auto"/>
        <w:bottom w:val="none" w:sz="0" w:space="0" w:color="auto"/>
        <w:right w:val="none" w:sz="0" w:space="0" w:color="auto"/>
      </w:divBdr>
    </w:div>
    <w:div w:id="140773185">
      <w:bodyDiv w:val="1"/>
      <w:marLeft w:val="0"/>
      <w:marRight w:val="0"/>
      <w:marTop w:val="0"/>
      <w:marBottom w:val="0"/>
      <w:divBdr>
        <w:top w:val="none" w:sz="0" w:space="0" w:color="auto"/>
        <w:left w:val="none" w:sz="0" w:space="0" w:color="auto"/>
        <w:bottom w:val="none" w:sz="0" w:space="0" w:color="auto"/>
        <w:right w:val="none" w:sz="0" w:space="0" w:color="auto"/>
      </w:divBdr>
    </w:div>
    <w:div w:id="140971695">
      <w:bodyDiv w:val="1"/>
      <w:marLeft w:val="0"/>
      <w:marRight w:val="0"/>
      <w:marTop w:val="0"/>
      <w:marBottom w:val="0"/>
      <w:divBdr>
        <w:top w:val="none" w:sz="0" w:space="0" w:color="auto"/>
        <w:left w:val="none" w:sz="0" w:space="0" w:color="auto"/>
        <w:bottom w:val="none" w:sz="0" w:space="0" w:color="auto"/>
        <w:right w:val="none" w:sz="0" w:space="0" w:color="auto"/>
      </w:divBdr>
    </w:div>
    <w:div w:id="141240093">
      <w:bodyDiv w:val="1"/>
      <w:marLeft w:val="0"/>
      <w:marRight w:val="0"/>
      <w:marTop w:val="0"/>
      <w:marBottom w:val="0"/>
      <w:divBdr>
        <w:top w:val="none" w:sz="0" w:space="0" w:color="auto"/>
        <w:left w:val="none" w:sz="0" w:space="0" w:color="auto"/>
        <w:bottom w:val="none" w:sz="0" w:space="0" w:color="auto"/>
        <w:right w:val="none" w:sz="0" w:space="0" w:color="auto"/>
      </w:divBdr>
    </w:div>
    <w:div w:id="141624021">
      <w:bodyDiv w:val="1"/>
      <w:marLeft w:val="0"/>
      <w:marRight w:val="0"/>
      <w:marTop w:val="0"/>
      <w:marBottom w:val="0"/>
      <w:divBdr>
        <w:top w:val="none" w:sz="0" w:space="0" w:color="auto"/>
        <w:left w:val="none" w:sz="0" w:space="0" w:color="auto"/>
        <w:bottom w:val="none" w:sz="0" w:space="0" w:color="auto"/>
        <w:right w:val="none" w:sz="0" w:space="0" w:color="auto"/>
      </w:divBdr>
    </w:div>
    <w:div w:id="141705225">
      <w:bodyDiv w:val="1"/>
      <w:marLeft w:val="0"/>
      <w:marRight w:val="0"/>
      <w:marTop w:val="0"/>
      <w:marBottom w:val="0"/>
      <w:divBdr>
        <w:top w:val="none" w:sz="0" w:space="0" w:color="auto"/>
        <w:left w:val="none" w:sz="0" w:space="0" w:color="auto"/>
        <w:bottom w:val="none" w:sz="0" w:space="0" w:color="auto"/>
        <w:right w:val="none" w:sz="0" w:space="0" w:color="auto"/>
      </w:divBdr>
    </w:div>
    <w:div w:id="142432012">
      <w:bodyDiv w:val="1"/>
      <w:marLeft w:val="0"/>
      <w:marRight w:val="0"/>
      <w:marTop w:val="0"/>
      <w:marBottom w:val="0"/>
      <w:divBdr>
        <w:top w:val="none" w:sz="0" w:space="0" w:color="auto"/>
        <w:left w:val="none" w:sz="0" w:space="0" w:color="auto"/>
        <w:bottom w:val="none" w:sz="0" w:space="0" w:color="auto"/>
        <w:right w:val="none" w:sz="0" w:space="0" w:color="auto"/>
      </w:divBdr>
    </w:div>
    <w:div w:id="142628117">
      <w:bodyDiv w:val="1"/>
      <w:marLeft w:val="0"/>
      <w:marRight w:val="0"/>
      <w:marTop w:val="0"/>
      <w:marBottom w:val="0"/>
      <w:divBdr>
        <w:top w:val="none" w:sz="0" w:space="0" w:color="auto"/>
        <w:left w:val="none" w:sz="0" w:space="0" w:color="auto"/>
        <w:bottom w:val="none" w:sz="0" w:space="0" w:color="auto"/>
        <w:right w:val="none" w:sz="0" w:space="0" w:color="auto"/>
      </w:divBdr>
    </w:div>
    <w:div w:id="142697967">
      <w:bodyDiv w:val="1"/>
      <w:marLeft w:val="0"/>
      <w:marRight w:val="0"/>
      <w:marTop w:val="0"/>
      <w:marBottom w:val="0"/>
      <w:divBdr>
        <w:top w:val="none" w:sz="0" w:space="0" w:color="auto"/>
        <w:left w:val="none" w:sz="0" w:space="0" w:color="auto"/>
        <w:bottom w:val="none" w:sz="0" w:space="0" w:color="auto"/>
        <w:right w:val="none" w:sz="0" w:space="0" w:color="auto"/>
      </w:divBdr>
    </w:div>
    <w:div w:id="142742016">
      <w:bodyDiv w:val="1"/>
      <w:marLeft w:val="0"/>
      <w:marRight w:val="0"/>
      <w:marTop w:val="0"/>
      <w:marBottom w:val="0"/>
      <w:divBdr>
        <w:top w:val="none" w:sz="0" w:space="0" w:color="auto"/>
        <w:left w:val="none" w:sz="0" w:space="0" w:color="auto"/>
        <w:bottom w:val="none" w:sz="0" w:space="0" w:color="auto"/>
        <w:right w:val="none" w:sz="0" w:space="0" w:color="auto"/>
      </w:divBdr>
    </w:div>
    <w:div w:id="142964934">
      <w:bodyDiv w:val="1"/>
      <w:marLeft w:val="0"/>
      <w:marRight w:val="0"/>
      <w:marTop w:val="0"/>
      <w:marBottom w:val="0"/>
      <w:divBdr>
        <w:top w:val="none" w:sz="0" w:space="0" w:color="auto"/>
        <w:left w:val="none" w:sz="0" w:space="0" w:color="auto"/>
        <w:bottom w:val="none" w:sz="0" w:space="0" w:color="auto"/>
        <w:right w:val="none" w:sz="0" w:space="0" w:color="auto"/>
      </w:divBdr>
      <w:divsChild>
        <w:div w:id="1625426511">
          <w:marLeft w:val="0"/>
          <w:marRight w:val="0"/>
          <w:marTop w:val="0"/>
          <w:marBottom w:val="0"/>
          <w:divBdr>
            <w:top w:val="none" w:sz="0" w:space="0" w:color="auto"/>
            <w:left w:val="none" w:sz="0" w:space="0" w:color="auto"/>
            <w:bottom w:val="none" w:sz="0" w:space="0" w:color="auto"/>
            <w:right w:val="none" w:sz="0" w:space="0" w:color="auto"/>
          </w:divBdr>
          <w:divsChild>
            <w:div w:id="103680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7845">
      <w:bodyDiv w:val="1"/>
      <w:marLeft w:val="0"/>
      <w:marRight w:val="0"/>
      <w:marTop w:val="0"/>
      <w:marBottom w:val="0"/>
      <w:divBdr>
        <w:top w:val="none" w:sz="0" w:space="0" w:color="auto"/>
        <w:left w:val="none" w:sz="0" w:space="0" w:color="auto"/>
        <w:bottom w:val="none" w:sz="0" w:space="0" w:color="auto"/>
        <w:right w:val="none" w:sz="0" w:space="0" w:color="auto"/>
      </w:divBdr>
    </w:div>
    <w:div w:id="143281289">
      <w:bodyDiv w:val="1"/>
      <w:marLeft w:val="0"/>
      <w:marRight w:val="0"/>
      <w:marTop w:val="0"/>
      <w:marBottom w:val="0"/>
      <w:divBdr>
        <w:top w:val="none" w:sz="0" w:space="0" w:color="auto"/>
        <w:left w:val="none" w:sz="0" w:space="0" w:color="auto"/>
        <w:bottom w:val="none" w:sz="0" w:space="0" w:color="auto"/>
        <w:right w:val="none" w:sz="0" w:space="0" w:color="auto"/>
      </w:divBdr>
    </w:div>
    <w:div w:id="143547052">
      <w:bodyDiv w:val="1"/>
      <w:marLeft w:val="0"/>
      <w:marRight w:val="0"/>
      <w:marTop w:val="0"/>
      <w:marBottom w:val="0"/>
      <w:divBdr>
        <w:top w:val="none" w:sz="0" w:space="0" w:color="auto"/>
        <w:left w:val="none" w:sz="0" w:space="0" w:color="auto"/>
        <w:bottom w:val="none" w:sz="0" w:space="0" w:color="auto"/>
        <w:right w:val="none" w:sz="0" w:space="0" w:color="auto"/>
      </w:divBdr>
    </w:div>
    <w:div w:id="143858277">
      <w:bodyDiv w:val="1"/>
      <w:marLeft w:val="0"/>
      <w:marRight w:val="0"/>
      <w:marTop w:val="0"/>
      <w:marBottom w:val="0"/>
      <w:divBdr>
        <w:top w:val="none" w:sz="0" w:space="0" w:color="auto"/>
        <w:left w:val="none" w:sz="0" w:space="0" w:color="auto"/>
        <w:bottom w:val="none" w:sz="0" w:space="0" w:color="auto"/>
        <w:right w:val="none" w:sz="0" w:space="0" w:color="auto"/>
      </w:divBdr>
    </w:div>
    <w:div w:id="143931646">
      <w:bodyDiv w:val="1"/>
      <w:marLeft w:val="0"/>
      <w:marRight w:val="0"/>
      <w:marTop w:val="0"/>
      <w:marBottom w:val="0"/>
      <w:divBdr>
        <w:top w:val="none" w:sz="0" w:space="0" w:color="auto"/>
        <w:left w:val="none" w:sz="0" w:space="0" w:color="auto"/>
        <w:bottom w:val="none" w:sz="0" w:space="0" w:color="auto"/>
        <w:right w:val="none" w:sz="0" w:space="0" w:color="auto"/>
      </w:divBdr>
    </w:div>
    <w:div w:id="143939584">
      <w:bodyDiv w:val="1"/>
      <w:marLeft w:val="0"/>
      <w:marRight w:val="0"/>
      <w:marTop w:val="0"/>
      <w:marBottom w:val="0"/>
      <w:divBdr>
        <w:top w:val="none" w:sz="0" w:space="0" w:color="auto"/>
        <w:left w:val="none" w:sz="0" w:space="0" w:color="auto"/>
        <w:bottom w:val="none" w:sz="0" w:space="0" w:color="auto"/>
        <w:right w:val="none" w:sz="0" w:space="0" w:color="auto"/>
      </w:divBdr>
    </w:div>
    <w:div w:id="144202353">
      <w:bodyDiv w:val="1"/>
      <w:marLeft w:val="0"/>
      <w:marRight w:val="0"/>
      <w:marTop w:val="0"/>
      <w:marBottom w:val="0"/>
      <w:divBdr>
        <w:top w:val="none" w:sz="0" w:space="0" w:color="auto"/>
        <w:left w:val="none" w:sz="0" w:space="0" w:color="auto"/>
        <w:bottom w:val="none" w:sz="0" w:space="0" w:color="auto"/>
        <w:right w:val="none" w:sz="0" w:space="0" w:color="auto"/>
      </w:divBdr>
    </w:div>
    <w:div w:id="144667440">
      <w:bodyDiv w:val="1"/>
      <w:marLeft w:val="0"/>
      <w:marRight w:val="0"/>
      <w:marTop w:val="0"/>
      <w:marBottom w:val="0"/>
      <w:divBdr>
        <w:top w:val="none" w:sz="0" w:space="0" w:color="auto"/>
        <w:left w:val="none" w:sz="0" w:space="0" w:color="auto"/>
        <w:bottom w:val="none" w:sz="0" w:space="0" w:color="auto"/>
        <w:right w:val="none" w:sz="0" w:space="0" w:color="auto"/>
      </w:divBdr>
    </w:div>
    <w:div w:id="145099815">
      <w:bodyDiv w:val="1"/>
      <w:marLeft w:val="0"/>
      <w:marRight w:val="0"/>
      <w:marTop w:val="0"/>
      <w:marBottom w:val="0"/>
      <w:divBdr>
        <w:top w:val="none" w:sz="0" w:space="0" w:color="auto"/>
        <w:left w:val="none" w:sz="0" w:space="0" w:color="auto"/>
        <w:bottom w:val="none" w:sz="0" w:space="0" w:color="auto"/>
        <w:right w:val="none" w:sz="0" w:space="0" w:color="auto"/>
      </w:divBdr>
    </w:div>
    <w:div w:id="145243422">
      <w:bodyDiv w:val="1"/>
      <w:marLeft w:val="0"/>
      <w:marRight w:val="0"/>
      <w:marTop w:val="0"/>
      <w:marBottom w:val="0"/>
      <w:divBdr>
        <w:top w:val="none" w:sz="0" w:space="0" w:color="auto"/>
        <w:left w:val="none" w:sz="0" w:space="0" w:color="auto"/>
        <w:bottom w:val="none" w:sz="0" w:space="0" w:color="auto"/>
        <w:right w:val="none" w:sz="0" w:space="0" w:color="auto"/>
      </w:divBdr>
    </w:div>
    <w:div w:id="145250558">
      <w:bodyDiv w:val="1"/>
      <w:marLeft w:val="0"/>
      <w:marRight w:val="0"/>
      <w:marTop w:val="0"/>
      <w:marBottom w:val="0"/>
      <w:divBdr>
        <w:top w:val="none" w:sz="0" w:space="0" w:color="auto"/>
        <w:left w:val="none" w:sz="0" w:space="0" w:color="auto"/>
        <w:bottom w:val="none" w:sz="0" w:space="0" w:color="auto"/>
        <w:right w:val="none" w:sz="0" w:space="0" w:color="auto"/>
      </w:divBdr>
      <w:divsChild>
        <w:div w:id="812406450">
          <w:marLeft w:val="0"/>
          <w:marRight w:val="0"/>
          <w:marTop w:val="0"/>
          <w:marBottom w:val="0"/>
          <w:divBdr>
            <w:top w:val="none" w:sz="0" w:space="0" w:color="auto"/>
            <w:left w:val="none" w:sz="0" w:space="0" w:color="auto"/>
            <w:bottom w:val="none" w:sz="0" w:space="0" w:color="auto"/>
            <w:right w:val="none" w:sz="0" w:space="0" w:color="auto"/>
          </w:divBdr>
        </w:div>
      </w:divsChild>
    </w:div>
    <w:div w:id="145316836">
      <w:bodyDiv w:val="1"/>
      <w:marLeft w:val="0"/>
      <w:marRight w:val="0"/>
      <w:marTop w:val="0"/>
      <w:marBottom w:val="0"/>
      <w:divBdr>
        <w:top w:val="none" w:sz="0" w:space="0" w:color="auto"/>
        <w:left w:val="none" w:sz="0" w:space="0" w:color="auto"/>
        <w:bottom w:val="none" w:sz="0" w:space="0" w:color="auto"/>
        <w:right w:val="none" w:sz="0" w:space="0" w:color="auto"/>
      </w:divBdr>
    </w:div>
    <w:div w:id="145516433">
      <w:bodyDiv w:val="1"/>
      <w:marLeft w:val="0"/>
      <w:marRight w:val="0"/>
      <w:marTop w:val="0"/>
      <w:marBottom w:val="0"/>
      <w:divBdr>
        <w:top w:val="none" w:sz="0" w:space="0" w:color="auto"/>
        <w:left w:val="none" w:sz="0" w:space="0" w:color="auto"/>
        <w:bottom w:val="none" w:sz="0" w:space="0" w:color="auto"/>
        <w:right w:val="none" w:sz="0" w:space="0" w:color="auto"/>
      </w:divBdr>
    </w:div>
    <w:div w:id="145634603">
      <w:bodyDiv w:val="1"/>
      <w:marLeft w:val="0"/>
      <w:marRight w:val="0"/>
      <w:marTop w:val="0"/>
      <w:marBottom w:val="0"/>
      <w:divBdr>
        <w:top w:val="none" w:sz="0" w:space="0" w:color="auto"/>
        <w:left w:val="none" w:sz="0" w:space="0" w:color="auto"/>
        <w:bottom w:val="none" w:sz="0" w:space="0" w:color="auto"/>
        <w:right w:val="none" w:sz="0" w:space="0" w:color="auto"/>
      </w:divBdr>
    </w:div>
    <w:div w:id="145705236">
      <w:bodyDiv w:val="1"/>
      <w:marLeft w:val="0"/>
      <w:marRight w:val="0"/>
      <w:marTop w:val="0"/>
      <w:marBottom w:val="0"/>
      <w:divBdr>
        <w:top w:val="none" w:sz="0" w:space="0" w:color="auto"/>
        <w:left w:val="none" w:sz="0" w:space="0" w:color="auto"/>
        <w:bottom w:val="none" w:sz="0" w:space="0" w:color="auto"/>
        <w:right w:val="none" w:sz="0" w:space="0" w:color="auto"/>
      </w:divBdr>
    </w:div>
    <w:div w:id="145827808">
      <w:bodyDiv w:val="1"/>
      <w:marLeft w:val="0"/>
      <w:marRight w:val="0"/>
      <w:marTop w:val="0"/>
      <w:marBottom w:val="0"/>
      <w:divBdr>
        <w:top w:val="none" w:sz="0" w:space="0" w:color="auto"/>
        <w:left w:val="none" w:sz="0" w:space="0" w:color="auto"/>
        <w:bottom w:val="none" w:sz="0" w:space="0" w:color="auto"/>
        <w:right w:val="none" w:sz="0" w:space="0" w:color="auto"/>
      </w:divBdr>
    </w:div>
    <w:div w:id="145898046">
      <w:bodyDiv w:val="1"/>
      <w:marLeft w:val="0"/>
      <w:marRight w:val="0"/>
      <w:marTop w:val="0"/>
      <w:marBottom w:val="0"/>
      <w:divBdr>
        <w:top w:val="none" w:sz="0" w:space="0" w:color="auto"/>
        <w:left w:val="none" w:sz="0" w:space="0" w:color="auto"/>
        <w:bottom w:val="none" w:sz="0" w:space="0" w:color="auto"/>
        <w:right w:val="none" w:sz="0" w:space="0" w:color="auto"/>
      </w:divBdr>
    </w:div>
    <w:div w:id="146015321">
      <w:bodyDiv w:val="1"/>
      <w:marLeft w:val="0"/>
      <w:marRight w:val="0"/>
      <w:marTop w:val="0"/>
      <w:marBottom w:val="0"/>
      <w:divBdr>
        <w:top w:val="none" w:sz="0" w:space="0" w:color="auto"/>
        <w:left w:val="none" w:sz="0" w:space="0" w:color="auto"/>
        <w:bottom w:val="none" w:sz="0" w:space="0" w:color="auto"/>
        <w:right w:val="none" w:sz="0" w:space="0" w:color="auto"/>
      </w:divBdr>
    </w:div>
    <w:div w:id="146098683">
      <w:bodyDiv w:val="1"/>
      <w:marLeft w:val="0"/>
      <w:marRight w:val="0"/>
      <w:marTop w:val="0"/>
      <w:marBottom w:val="0"/>
      <w:divBdr>
        <w:top w:val="none" w:sz="0" w:space="0" w:color="auto"/>
        <w:left w:val="none" w:sz="0" w:space="0" w:color="auto"/>
        <w:bottom w:val="none" w:sz="0" w:space="0" w:color="auto"/>
        <w:right w:val="none" w:sz="0" w:space="0" w:color="auto"/>
      </w:divBdr>
    </w:div>
    <w:div w:id="146240426">
      <w:bodyDiv w:val="1"/>
      <w:marLeft w:val="0"/>
      <w:marRight w:val="0"/>
      <w:marTop w:val="0"/>
      <w:marBottom w:val="0"/>
      <w:divBdr>
        <w:top w:val="none" w:sz="0" w:space="0" w:color="auto"/>
        <w:left w:val="none" w:sz="0" w:space="0" w:color="auto"/>
        <w:bottom w:val="none" w:sz="0" w:space="0" w:color="auto"/>
        <w:right w:val="none" w:sz="0" w:space="0" w:color="auto"/>
      </w:divBdr>
    </w:div>
    <w:div w:id="146284166">
      <w:bodyDiv w:val="1"/>
      <w:marLeft w:val="0"/>
      <w:marRight w:val="0"/>
      <w:marTop w:val="0"/>
      <w:marBottom w:val="0"/>
      <w:divBdr>
        <w:top w:val="none" w:sz="0" w:space="0" w:color="auto"/>
        <w:left w:val="none" w:sz="0" w:space="0" w:color="auto"/>
        <w:bottom w:val="none" w:sz="0" w:space="0" w:color="auto"/>
        <w:right w:val="none" w:sz="0" w:space="0" w:color="auto"/>
      </w:divBdr>
    </w:div>
    <w:div w:id="146365620">
      <w:bodyDiv w:val="1"/>
      <w:marLeft w:val="0"/>
      <w:marRight w:val="0"/>
      <w:marTop w:val="0"/>
      <w:marBottom w:val="0"/>
      <w:divBdr>
        <w:top w:val="none" w:sz="0" w:space="0" w:color="auto"/>
        <w:left w:val="none" w:sz="0" w:space="0" w:color="auto"/>
        <w:bottom w:val="none" w:sz="0" w:space="0" w:color="auto"/>
        <w:right w:val="none" w:sz="0" w:space="0" w:color="auto"/>
      </w:divBdr>
    </w:div>
    <w:div w:id="146552157">
      <w:bodyDiv w:val="1"/>
      <w:marLeft w:val="0"/>
      <w:marRight w:val="0"/>
      <w:marTop w:val="0"/>
      <w:marBottom w:val="0"/>
      <w:divBdr>
        <w:top w:val="none" w:sz="0" w:space="0" w:color="auto"/>
        <w:left w:val="none" w:sz="0" w:space="0" w:color="auto"/>
        <w:bottom w:val="none" w:sz="0" w:space="0" w:color="auto"/>
        <w:right w:val="none" w:sz="0" w:space="0" w:color="auto"/>
      </w:divBdr>
      <w:divsChild>
        <w:div w:id="940646586">
          <w:marLeft w:val="0"/>
          <w:marRight w:val="0"/>
          <w:marTop w:val="0"/>
          <w:marBottom w:val="0"/>
          <w:divBdr>
            <w:top w:val="none" w:sz="0" w:space="0" w:color="auto"/>
            <w:left w:val="none" w:sz="0" w:space="0" w:color="auto"/>
            <w:bottom w:val="none" w:sz="0" w:space="0" w:color="auto"/>
            <w:right w:val="none" w:sz="0" w:space="0" w:color="auto"/>
          </w:divBdr>
          <w:divsChild>
            <w:div w:id="138702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55420">
      <w:bodyDiv w:val="1"/>
      <w:marLeft w:val="0"/>
      <w:marRight w:val="0"/>
      <w:marTop w:val="0"/>
      <w:marBottom w:val="0"/>
      <w:divBdr>
        <w:top w:val="none" w:sz="0" w:space="0" w:color="auto"/>
        <w:left w:val="none" w:sz="0" w:space="0" w:color="auto"/>
        <w:bottom w:val="none" w:sz="0" w:space="0" w:color="auto"/>
        <w:right w:val="none" w:sz="0" w:space="0" w:color="auto"/>
      </w:divBdr>
    </w:div>
    <w:div w:id="146938158">
      <w:bodyDiv w:val="1"/>
      <w:marLeft w:val="0"/>
      <w:marRight w:val="0"/>
      <w:marTop w:val="0"/>
      <w:marBottom w:val="0"/>
      <w:divBdr>
        <w:top w:val="none" w:sz="0" w:space="0" w:color="auto"/>
        <w:left w:val="none" w:sz="0" w:space="0" w:color="auto"/>
        <w:bottom w:val="none" w:sz="0" w:space="0" w:color="auto"/>
        <w:right w:val="none" w:sz="0" w:space="0" w:color="auto"/>
      </w:divBdr>
    </w:div>
    <w:div w:id="147522060">
      <w:bodyDiv w:val="1"/>
      <w:marLeft w:val="0"/>
      <w:marRight w:val="0"/>
      <w:marTop w:val="0"/>
      <w:marBottom w:val="0"/>
      <w:divBdr>
        <w:top w:val="none" w:sz="0" w:space="0" w:color="auto"/>
        <w:left w:val="none" w:sz="0" w:space="0" w:color="auto"/>
        <w:bottom w:val="none" w:sz="0" w:space="0" w:color="auto"/>
        <w:right w:val="none" w:sz="0" w:space="0" w:color="auto"/>
      </w:divBdr>
    </w:div>
    <w:div w:id="148062097">
      <w:bodyDiv w:val="1"/>
      <w:marLeft w:val="0"/>
      <w:marRight w:val="0"/>
      <w:marTop w:val="0"/>
      <w:marBottom w:val="0"/>
      <w:divBdr>
        <w:top w:val="none" w:sz="0" w:space="0" w:color="auto"/>
        <w:left w:val="none" w:sz="0" w:space="0" w:color="auto"/>
        <w:bottom w:val="none" w:sz="0" w:space="0" w:color="auto"/>
        <w:right w:val="none" w:sz="0" w:space="0" w:color="auto"/>
      </w:divBdr>
    </w:div>
    <w:div w:id="148592534">
      <w:bodyDiv w:val="1"/>
      <w:marLeft w:val="0"/>
      <w:marRight w:val="0"/>
      <w:marTop w:val="0"/>
      <w:marBottom w:val="0"/>
      <w:divBdr>
        <w:top w:val="none" w:sz="0" w:space="0" w:color="auto"/>
        <w:left w:val="none" w:sz="0" w:space="0" w:color="auto"/>
        <w:bottom w:val="none" w:sz="0" w:space="0" w:color="auto"/>
        <w:right w:val="none" w:sz="0" w:space="0" w:color="auto"/>
      </w:divBdr>
    </w:div>
    <w:div w:id="148715192">
      <w:bodyDiv w:val="1"/>
      <w:marLeft w:val="0"/>
      <w:marRight w:val="0"/>
      <w:marTop w:val="0"/>
      <w:marBottom w:val="0"/>
      <w:divBdr>
        <w:top w:val="none" w:sz="0" w:space="0" w:color="auto"/>
        <w:left w:val="none" w:sz="0" w:space="0" w:color="auto"/>
        <w:bottom w:val="none" w:sz="0" w:space="0" w:color="auto"/>
        <w:right w:val="none" w:sz="0" w:space="0" w:color="auto"/>
      </w:divBdr>
    </w:div>
    <w:div w:id="148791624">
      <w:bodyDiv w:val="1"/>
      <w:marLeft w:val="0"/>
      <w:marRight w:val="0"/>
      <w:marTop w:val="0"/>
      <w:marBottom w:val="0"/>
      <w:divBdr>
        <w:top w:val="none" w:sz="0" w:space="0" w:color="auto"/>
        <w:left w:val="none" w:sz="0" w:space="0" w:color="auto"/>
        <w:bottom w:val="none" w:sz="0" w:space="0" w:color="auto"/>
        <w:right w:val="none" w:sz="0" w:space="0" w:color="auto"/>
      </w:divBdr>
      <w:divsChild>
        <w:div w:id="1719939419">
          <w:marLeft w:val="0"/>
          <w:marRight w:val="0"/>
          <w:marTop w:val="0"/>
          <w:marBottom w:val="0"/>
          <w:divBdr>
            <w:top w:val="none" w:sz="0" w:space="0" w:color="auto"/>
            <w:left w:val="none" w:sz="0" w:space="0" w:color="auto"/>
            <w:bottom w:val="none" w:sz="0" w:space="0" w:color="auto"/>
            <w:right w:val="none" w:sz="0" w:space="0" w:color="auto"/>
          </w:divBdr>
        </w:div>
      </w:divsChild>
    </w:div>
    <w:div w:id="148911168">
      <w:bodyDiv w:val="1"/>
      <w:marLeft w:val="0"/>
      <w:marRight w:val="0"/>
      <w:marTop w:val="0"/>
      <w:marBottom w:val="0"/>
      <w:divBdr>
        <w:top w:val="none" w:sz="0" w:space="0" w:color="auto"/>
        <w:left w:val="none" w:sz="0" w:space="0" w:color="auto"/>
        <w:bottom w:val="none" w:sz="0" w:space="0" w:color="auto"/>
        <w:right w:val="none" w:sz="0" w:space="0" w:color="auto"/>
      </w:divBdr>
    </w:div>
    <w:div w:id="148987289">
      <w:bodyDiv w:val="1"/>
      <w:marLeft w:val="0"/>
      <w:marRight w:val="0"/>
      <w:marTop w:val="0"/>
      <w:marBottom w:val="0"/>
      <w:divBdr>
        <w:top w:val="none" w:sz="0" w:space="0" w:color="auto"/>
        <w:left w:val="none" w:sz="0" w:space="0" w:color="auto"/>
        <w:bottom w:val="none" w:sz="0" w:space="0" w:color="auto"/>
        <w:right w:val="none" w:sz="0" w:space="0" w:color="auto"/>
      </w:divBdr>
    </w:div>
    <w:div w:id="149105699">
      <w:bodyDiv w:val="1"/>
      <w:marLeft w:val="0"/>
      <w:marRight w:val="0"/>
      <w:marTop w:val="0"/>
      <w:marBottom w:val="0"/>
      <w:divBdr>
        <w:top w:val="none" w:sz="0" w:space="0" w:color="auto"/>
        <w:left w:val="none" w:sz="0" w:space="0" w:color="auto"/>
        <w:bottom w:val="none" w:sz="0" w:space="0" w:color="auto"/>
        <w:right w:val="none" w:sz="0" w:space="0" w:color="auto"/>
      </w:divBdr>
    </w:div>
    <w:div w:id="149323596">
      <w:bodyDiv w:val="1"/>
      <w:marLeft w:val="0"/>
      <w:marRight w:val="0"/>
      <w:marTop w:val="0"/>
      <w:marBottom w:val="0"/>
      <w:divBdr>
        <w:top w:val="none" w:sz="0" w:space="0" w:color="auto"/>
        <w:left w:val="none" w:sz="0" w:space="0" w:color="auto"/>
        <w:bottom w:val="none" w:sz="0" w:space="0" w:color="auto"/>
        <w:right w:val="none" w:sz="0" w:space="0" w:color="auto"/>
      </w:divBdr>
    </w:div>
    <w:div w:id="149635743">
      <w:bodyDiv w:val="1"/>
      <w:marLeft w:val="0"/>
      <w:marRight w:val="0"/>
      <w:marTop w:val="0"/>
      <w:marBottom w:val="0"/>
      <w:divBdr>
        <w:top w:val="none" w:sz="0" w:space="0" w:color="auto"/>
        <w:left w:val="none" w:sz="0" w:space="0" w:color="auto"/>
        <w:bottom w:val="none" w:sz="0" w:space="0" w:color="auto"/>
        <w:right w:val="none" w:sz="0" w:space="0" w:color="auto"/>
      </w:divBdr>
    </w:div>
    <w:div w:id="149952339">
      <w:bodyDiv w:val="1"/>
      <w:marLeft w:val="0"/>
      <w:marRight w:val="0"/>
      <w:marTop w:val="0"/>
      <w:marBottom w:val="0"/>
      <w:divBdr>
        <w:top w:val="none" w:sz="0" w:space="0" w:color="auto"/>
        <w:left w:val="none" w:sz="0" w:space="0" w:color="auto"/>
        <w:bottom w:val="none" w:sz="0" w:space="0" w:color="auto"/>
        <w:right w:val="none" w:sz="0" w:space="0" w:color="auto"/>
      </w:divBdr>
    </w:div>
    <w:div w:id="150029091">
      <w:bodyDiv w:val="1"/>
      <w:marLeft w:val="0"/>
      <w:marRight w:val="0"/>
      <w:marTop w:val="0"/>
      <w:marBottom w:val="0"/>
      <w:divBdr>
        <w:top w:val="none" w:sz="0" w:space="0" w:color="auto"/>
        <w:left w:val="none" w:sz="0" w:space="0" w:color="auto"/>
        <w:bottom w:val="none" w:sz="0" w:space="0" w:color="auto"/>
        <w:right w:val="none" w:sz="0" w:space="0" w:color="auto"/>
      </w:divBdr>
    </w:div>
    <w:div w:id="150483142">
      <w:bodyDiv w:val="1"/>
      <w:marLeft w:val="0"/>
      <w:marRight w:val="0"/>
      <w:marTop w:val="0"/>
      <w:marBottom w:val="0"/>
      <w:divBdr>
        <w:top w:val="none" w:sz="0" w:space="0" w:color="auto"/>
        <w:left w:val="none" w:sz="0" w:space="0" w:color="auto"/>
        <w:bottom w:val="none" w:sz="0" w:space="0" w:color="auto"/>
        <w:right w:val="none" w:sz="0" w:space="0" w:color="auto"/>
      </w:divBdr>
    </w:div>
    <w:div w:id="150609599">
      <w:bodyDiv w:val="1"/>
      <w:marLeft w:val="0"/>
      <w:marRight w:val="0"/>
      <w:marTop w:val="0"/>
      <w:marBottom w:val="0"/>
      <w:divBdr>
        <w:top w:val="none" w:sz="0" w:space="0" w:color="auto"/>
        <w:left w:val="none" w:sz="0" w:space="0" w:color="auto"/>
        <w:bottom w:val="none" w:sz="0" w:space="0" w:color="auto"/>
        <w:right w:val="none" w:sz="0" w:space="0" w:color="auto"/>
      </w:divBdr>
    </w:div>
    <w:div w:id="150800157">
      <w:bodyDiv w:val="1"/>
      <w:marLeft w:val="0"/>
      <w:marRight w:val="0"/>
      <w:marTop w:val="0"/>
      <w:marBottom w:val="0"/>
      <w:divBdr>
        <w:top w:val="none" w:sz="0" w:space="0" w:color="auto"/>
        <w:left w:val="none" w:sz="0" w:space="0" w:color="auto"/>
        <w:bottom w:val="none" w:sz="0" w:space="0" w:color="auto"/>
        <w:right w:val="none" w:sz="0" w:space="0" w:color="auto"/>
      </w:divBdr>
    </w:div>
    <w:div w:id="151219031">
      <w:bodyDiv w:val="1"/>
      <w:marLeft w:val="0"/>
      <w:marRight w:val="0"/>
      <w:marTop w:val="0"/>
      <w:marBottom w:val="0"/>
      <w:divBdr>
        <w:top w:val="none" w:sz="0" w:space="0" w:color="auto"/>
        <w:left w:val="none" w:sz="0" w:space="0" w:color="auto"/>
        <w:bottom w:val="none" w:sz="0" w:space="0" w:color="auto"/>
        <w:right w:val="none" w:sz="0" w:space="0" w:color="auto"/>
      </w:divBdr>
    </w:div>
    <w:div w:id="151339371">
      <w:bodyDiv w:val="1"/>
      <w:marLeft w:val="0"/>
      <w:marRight w:val="0"/>
      <w:marTop w:val="0"/>
      <w:marBottom w:val="0"/>
      <w:divBdr>
        <w:top w:val="none" w:sz="0" w:space="0" w:color="auto"/>
        <w:left w:val="none" w:sz="0" w:space="0" w:color="auto"/>
        <w:bottom w:val="none" w:sz="0" w:space="0" w:color="auto"/>
        <w:right w:val="none" w:sz="0" w:space="0" w:color="auto"/>
      </w:divBdr>
    </w:div>
    <w:div w:id="151992230">
      <w:bodyDiv w:val="1"/>
      <w:marLeft w:val="0"/>
      <w:marRight w:val="0"/>
      <w:marTop w:val="0"/>
      <w:marBottom w:val="0"/>
      <w:divBdr>
        <w:top w:val="none" w:sz="0" w:space="0" w:color="auto"/>
        <w:left w:val="none" w:sz="0" w:space="0" w:color="auto"/>
        <w:bottom w:val="none" w:sz="0" w:space="0" w:color="auto"/>
        <w:right w:val="none" w:sz="0" w:space="0" w:color="auto"/>
      </w:divBdr>
    </w:div>
    <w:div w:id="152263877">
      <w:bodyDiv w:val="1"/>
      <w:marLeft w:val="0"/>
      <w:marRight w:val="0"/>
      <w:marTop w:val="0"/>
      <w:marBottom w:val="0"/>
      <w:divBdr>
        <w:top w:val="none" w:sz="0" w:space="0" w:color="auto"/>
        <w:left w:val="none" w:sz="0" w:space="0" w:color="auto"/>
        <w:bottom w:val="none" w:sz="0" w:space="0" w:color="auto"/>
        <w:right w:val="none" w:sz="0" w:space="0" w:color="auto"/>
      </w:divBdr>
    </w:div>
    <w:div w:id="153184536">
      <w:bodyDiv w:val="1"/>
      <w:marLeft w:val="0"/>
      <w:marRight w:val="0"/>
      <w:marTop w:val="0"/>
      <w:marBottom w:val="0"/>
      <w:divBdr>
        <w:top w:val="none" w:sz="0" w:space="0" w:color="auto"/>
        <w:left w:val="none" w:sz="0" w:space="0" w:color="auto"/>
        <w:bottom w:val="none" w:sz="0" w:space="0" w:color="auto"/>
        <w:right w:val="none" w:sz="0" w:space="0" w:color="auto"/>
      </w:divBdr>
    </w:div>
    <w:div w:id="153569659">
      <w:bodyDiv w:val="1"/>
      <w:marLeft w:val="0"/>
      <w:marRight w:val="0"/>
      <w:marTop w:val="0"/>
      <w:marBottom w:val="0"/>
      <w:divBdr>
        <w:top w:val="none" w:sz="0" w:space="0" w:color="auto"/>
        <w:left w:val="none" w:sz="0" w:space="0" w:color="auto"/>
        <w:bottom w:val="none" w:sz="0" w:space="0" w:color="auto"/>
        <w:right w:val="none" w:sz="0" w:space="0" w:color="auto"/>
      </w:divBdr>
    </w:div>
    <w:div w:id="154348899">
      <w:bodyDiv w:val="1"/>
      <w:marLeft w:val="0"/>
      <w:marRight w:val="0"/>
      <w:marTop w:val="0"/>
      <w:marBottom w:val="0"/>
      <w:divBdr>
        <w:top w:val="none" w:sz="0" w:space="0" w:color="auto"/>
        <w:left w:val="none" w:sz="0" w:space="0" w:color="auto"/>
        <w:bottom w:val="none" w:sz="0" w:space="0" w:color="auto"/>
        <w:right w:val="none" w:sz="0" w:space="0" w:color="auto"/>
      </w:divBdr>
    </w:div>
    <w:div w:id="154421943">
      <w:bodyDiv w:val="1"/>
      <w:marLeft w:val="0"/>
      <w:marRight w:val="0"/>
      <w:marTop w:val="0"/>
      <w:marBottom w:val="0"/>
      <w:divBdr>
        <w:top w:val="none" w:sz="0" w:space="0" w:color="auto"/>
        <w:left w:val="none" w:sz="0" w:space="0" w:color="auto"/>
        <w:bottom w:val="none" w:sz="0" w:space="0" w:color="auto"/>
        <w:right w:val="none" w:sz="0" w:space="0" w:color="auto"/>
      </w:divBdr>
    </w:div>
    <w:div w:id="155075507">
      <w:bodyDiv w:val="1"/>
      <w:marLeft w:val="0"/>
      <w:marRight w:val="0"/>
      <w:marTop w:val="0"/>
      <w:marBottom w:val="0"/>
      <w:divBdr>
        <w:top w:val="none" w:sz="0" w:space="0" w:color="auto"/>
        <w:left w:val="none" w:sz="0" w:space="0" w:color="auto"/>
        <w:bottom w:val="none" w:sz="0" w:space="0" w:color="auto"/>
        <w:right w:val="none" w:sz="0" w:space="0" w:color="auto"/>
      </w:divBdr>
    </w:div>
    <w:div w:id="155416787">
      <w:bodyDiv w:val="1"/>
      <w:marLeft w:val="0"/>
      <w:marRight w:val="0"/>
      <w:marTop w:val="0"/>
      <w:marBottom w:val="0"/>
      <w:divBdr>
        <w:top w:val="none" w:sz="0" w:space="0" w:color="auto"/>
        <w:left w:val="none" w:sz="0" w:space="0" w:color="auto"/>
        <w:bottom w:val="none" w:sz="0" w:space="0" w:color="auto"/>
        <w:right w:val="none" w:sz="0" w:space="0" w:color="auto"/>
      </w:divBdr>
    </w:div>
    <w:div w:id="155852740">
      <w:bodyDiv w:val="1"/>
      <w:marLeft w:val="0"/>
      <w:marRight w:val="0"/>
      <w:marTop w:val="0"/>
      <w:marBottom w:val="0"/>
      <w:divBdr>
        <w:top w:val="none" w:sz="0" w:space="0" w:color="auto"/>
        <w:left w:val="none" w:sz="0" w:space="0" w:color="auto"/>
        <w:bottom w:val="none" w:sz="0" w:space="0" w:color="auto"/>
        <w:right w:val="none" w:sz="0" w:space="0" w:color="auto"/>
      </w:divBdr>
      <w:divsChild>
        <w:div w:id="2056738365">
          <w:marLeft w:val="0"/>
          <w:marRight w:val="0"/>
          <w:marTop w:val="0"/>
          <w:marBottom w:val="0"/>
          <w:divBdr>
            <w:top w:val="none" w:sz="0" w:space="0" w:color="auto"/>
            <w:left w:val="none" w:sz="0" w:space="0" w:color="auto"/>
            <w:bottom w:val="none" w:sz="0" w:space="0" w:color="auto"/>
            <w:right w:val="none" w:sz="0" w:space="0" w:color="auto"/>
          </w:divBdr>
        </w:div>
      </w:divsChild>
    </w:div>
    <w:div w:id="155924730">
      <w:bodyDiv w:val="1"/>
      <w:marLeft w:val="0"/>
      <w:marRight w:val="0"/>
      <w:marTop w:val="0"/>
      <w:marBottom w:val="0"/>
      <w:divBdr>
        <w:top w:val="none" w:sz="0" w:space="0" w:color="auto"/>
        <w:left w:val="none" w:sz="0" w:space="0" w:color="auto"/>
        <w:bottom w:val="none" w:sz="0" w:space="0" w:color="auto"/>
        <w:right w:val="none" w:sz="0" w:space="0" w:color="auto"/>
      </w:divBdr>
    </w:div>
    <w:div w:id="156114943">
      <w:bodyDiv w:val="1"/>
      <w:marLeft w:val="0"/>
      <w:marRight w:val="0"/>
      <w:marTop w:val="0"/>
      <w:marBottom w:val="0"/>
      <w:divBdr>
        <w:top w:val="none" w:sz="0" w:space="0" w:color="auto"/>
        <w:left w:val="none" w:sz="0" w:space="0" w:color="auto"/>
        <w:bottom w:val="none" w:sz="0" w:space="0" w:color="auto"/>
        <w:right w:val="none" w:sz="0" w:space="0" w:color="auto"/>
      </w:divBdr>
    </w:div>
    <w:div w:id="156267385">
      <w:bodyDiv w:val="1"/>
      <w:marLeft w:val="0"/>
      <w:marRight w:val="0"/>
      <w:marTop w:val="0"/>
      <w:marBottom w:val="0"/>
      <w:divBdr>
        <w:top w:val="none" w:sz="0" w:space="0" w:color="auto"/>
        <w:left w:val="none" w:sz="0" w:space="0" w:color="auto"/>
        <w:bottom w:val="none" w:sz="0" w:space="0" w:color="auto"/>
        <w:right w:val="none" w:sz="0" w:space="0" w:color="auto"/>
      </w:divBdr>
    </w:div>
    <w:div w:id="156457612">
      <w:bodyDiv w:val="1"/>
      <w:marLeft w:val="0"/>
      <w:marRight w:val="0"/>
      <w:marTop w:val="0"/>
      <w:marBottom w:val="0"/>
      <w:divBdr>
        <w:top w:val="none" w:sz="0" w:space="0" w:color="auto"/>
        <w:left w:val="none" w:sz="0" w:space="0" w:color="auto"/>
        <w:bottom w:val="none" w:sz="0" w:space="0" w:color="auto"/>
        <w:right w:val="none" w:sz="0" w:space="0" w:color="auto"/>
      </w:divBdr>
    </w:div>
    <w:div w:id="156458020">
      <w:bodyDiv w:val="1"/>
      <w:marLeft w:val="0"/>
      <w:marRight w:val="0"/>
      <w:marTop w:val="0"/>
      <w:marBottom w:val="0"/>
      <w:divBdr>
        <w:top w:val="none" w:sz="0" w:space="0" w:color="auto"/>
        <w:left w:val="none" w:sz="0" w:space="0" w:color="auto"/>
        <w:bottom w:val="none" w:sz="0" w:space="0" w:color="auto"/>
        <w:right w:val="none" w:sz="0" w:space="0" w:color="auto"/>
      </w:divBdr>
    </w:div>
    <w:div w:id="156583278">
      <w:bodyDiv w:val="1"/>
      <w:marLeft w:val="0"/>
      <w:marRight w:val="0"/>
      <w:marTop w:val="0"/>
      <w:marBottom w:val="0"/>
      <w:divBdr>
        <w:top w:val="none" w:sz="0" w:space="0" w:color="auto"/>
        <w:left w:val="none" w:sz="0" w:space="0" w:color="auto"/>
        <w:bottom w:val="none" w:sz="0" w:space="0" w:color="auto"/>
        <w:right w:val="none" w:sz="0" w:space="0" w:color="auto"/>
      </w:divBdr>
    </w:div>
    <w:div w:id="156650842">
      <w:bodyDiv w:val="1"/>
      <w:marLeft w:val="0"/>
      <w:marRight w:val="0"/>
      <w:marTop w:val="0"/>
      <w:marBottom w:val="0"/>
      <w:divBdr>
        <w:top w:val="none" w:sz="0" w:space="0" w:color="auto"/>
        <w:left w:val="none" w:sz="0" w:space="0" w:color="auto"/>
        <w:bottom w:val="none" w:sz="0" w:space="0" w:color="auto"/>
        <w:right w:val="none" w:sz="0" w:space="0" w:color="auto"/>
      </w:divBdr>
    </w:div>
    <w:div w:id="156848462">
      <w:bodyDiv w:val="1"/>
      <w:marLeft w:val="0"/>
      <w:marRight w:val="0"/>
      <w:marTop w:val="0"/>
      <w:marBottom w:val="0"/>
      <w:divBdr>
        <w:top w:val="none" w:sz="0" w:space="0" w:color="auto"/>
        <w:left w:val="none" w:sz="0" w:space="0" w:color="auto"/>
        <w:bottom w:val="none" w:sz="0" w:space="0" w:color="auto"/>
        <w:right w:val="none" w:sz="0" w:space="0" w:color="auto"/>
      </w:divBdr>
    </w:div>
    <w:div w:id="156849815">
      <w:bodyDiv w:val="1"/>
      <w:marLeft w:val="0"/>
      <w:marRight w:val="0"/>
      <w:marTop w:val="0"/>
      <w:marBottom w:val="0"/>
      <w:divBdr>
        <w:top w:val="none" w:sz="0" w:space="0" w:color="auto"/>
        <w:left w:val="none" w:sz="0" w:space="0" w:color="auto"/>
        <w:bottom w:val="none" w:sz="0" w:space="0" w:color="auto"/>
        <w:right w:val="none" w:sz="0" w:space="0" w:color="auto"/>
      </w:divBdr>
    </w:div>
    <w:div w:id="156923860">
      <w:bodyDiv w:val="1"/>
      <w:marLeft w:val="0"/>
      <w:marRight w:val="0"/>
      <w:marTop w:val="0"/>
      <w:marBottom w:val="0"/>
      <w:divBdr>
        <w:top w:val="none" w:sz="0" w:space="0" w:color="auto"/>
        <w:left w:val="none" w:sz="0" w:space="0" w:color="auto"/>
        <w:bottom w:val="none" w:sz="0" w:space="0" w:color="auto"/>
        <w:right w:val="none" w:sz="0" w:space="0" w:color="auto"/>
      </w:divBdr>
    </w:div>
    <w:div w:id="157038010">
      <w:bodyDiv w:val="1"/>
      <w:marLeft w:val="0"/>
      <w:marRight w:val="0"/>
      <w:marTop w:val="0"/>
      <w:marBottom w:val="0"/>
      <w:divBdr>
        <w:top w:val="none" w:sz="0" w:space="0" w:color="auto"/>
        <w:left w:val="none" w:sz="0" w:space="0" w:color="auto"/>
        <w:bottom w:val="none" w:sz="0" w:space="0" w:color="auto"/>
        <w:right w:val="none" w:sz="0" w:space="0" w:color="auto"/>
      </w:divBdr>
    </w:div>
    <w:div w:id="157116207">
      <w:bodyDiv w:val="1"/>
      <w:marLeft w:val="0"/>
      <w:marRight w:val="0"/>
      <w:marTop w:val="0"/>
      <w:marBottom w:val="0"/>
      <w:divBdr>
        <w:top w:val="none" w:sz="0" w:space="0" w:color="auto"/>
        <w:left w:val="none" w:sz="0" w:space="0" w:color="auto"/>
        <w:bottom w:val="none" w:sz="0" w:space="0" w:color="auto"/>
        <w:right w:val="none" w:sz="0" w:space="0" w:color="auto"/>
      </w:divBdr>
    </w:div>
    <w:div w:id="157234116">
      <w:bodyDiv w:val="1"/>
      <w:marLeft w:val="0"/>
      <w:marRight w:val="0"/>
      <w:marTop w:val="0"/>
      <w:marBottom w:val="0"/>
      <w:divBdr>
        <w:top w:val="none" w:sz="0" w:space="0" w:color="auto"/>
        <w:left w:val="none" w:sz="0" w:space="0" w:color="auto"/>
        <w:bottom w:val="none" w:sz="0" w:space="0" w:color="auto"/>
        <w:right w:val="none" w:sz="0" w:space="0" w:color="auto"/>
      </w:divBdr>
    </w:div>
    <w:div w:id="157236676">
      <w:bodyDiv w:val="1"/>
      <w:marLeft w:val="0"/>
      <w:marRight w:val="0"/>
      <w:marTop w:val="0"/>
      <w:marBottom w:val="0"/>
      <w:divBdr>
        <w:top w:val="none" w:sz="0" w:space="0" w:color="auto"/>
        <w:left w:val="none" w:sz="0" w:space="0" w:color="auto"/>
        <w:bottom w:val="none" w:sz="0" w:space="0" w:color="auto"/>
        <w:right w:val="none" w:sz="0" w:space="0" w:color="auto"/>
      </w:divBdr>
    </w:div>
    <w:div w:id="157428814">
      <w:bodyDiv w:val="1"/>
      <w:marLeft w:val="0"/>
      <w:marRight w:val="0"/>
      <w:marTop w:val="0"/>
      <w:marBottom w:val="0"/>
      <w:divBdr>
        <w:top w:val="none" w:sz="0" w:space="0" w:color="auto"/>
        <w:left w:val="none" w:sz="0" w:space="0" w:color="auto"/>
        <w:bottom w:val="none" w:sz="0" w:space="0" w:color="auto"/>
        <w:right w:val="none" w:sz="0" w:space="0" w:color="auto"/>
      </w:divBdr>
    </w:div>
    <w:div w:id="157699802">
      <w:bodyDiv w:val="1"/>
      <w:marLeft w:val="0"/>
      <w:marRight w:val="0"/>
      <w:marTop w:val="0"/>
      <w:marBottom w:val="0"/>
      <w:divBdr>
        <w:top w:val="none" w:sz="0" w:space="0" w:color="auto"/>
        <w:left w:val="none" w:sz="0" w:space="0" w:color="auto"/>
        <w:bottom w:val="none" w:sz="0" w:space="0" w:color="auto"/>
        <w:right w:val="none" w:sz="0" w:space="0" w:color="auto"/>
      </w:divBdr>
    </w:div>
    <w:div w:id="157770754">
      <w:bodyDiv w:val="1"/>
      <w:marLeft w:val="0"/>
      <w:marRight w:val="0"/>
      <w:marTop w:val="0"/>
      <w:marBottom w:val="0"/>
      <w:divBdr>
        <w:top w:val="none" w:sz="0" w:space="0" w:color="auto"/>
        <w:left w:val="none" w:sz="0" w:space="0" w:color="auto"/>
        <w:bottom w:val="none" w:sz="0" w:space="0" w:color="auto"/>
        <w:right w:val="none" w:sz="0" w:space="0" w:color="auto"/>
      </w:divBdr>
    </w:div>
    <w:div w:id="158622550">
      <w:bodyDiv w:val="1"/>
      <w:marLeft w:val="0"/>
      <w:marRight w:val="0"/>
      <w:marTop w:val="0"/>
      <w:marBottom w:val="0"/>
      <w:divBdr>
        <w:top w:val="none" w:sz="0" w:space="0" w:color="auto"/>
        <w:left w:val="none" w:sz="0" w:space="0" w:color="auto"/>
        <w:bottom w:val="none" w:sz="0" w:space="0" w:color="auto"/>
        <w:right w:val="none" w:sz="0" w:space="0" w:color="auto"/>
      </w:divBdr>
    </w:div>
    <w:div w:id="158930963">
      <w:bodyDiv w:val="1"/>
      <w:marLeft w:val="0"/>
      <w:marRight w:val="0"/>
      <w:marTop w:val="0"/>
      <w:marBottom w:val="0"/>
      <w:divBdr>
        <w:top w:val="none" w:sz="0" w:space="0" w:color="auto"/>
        <w:left w:val="none" w:sz="0" w:space="0" w:color="auto"/>
        <w:bottom w:val="none" w:sz="0" w:space="0" w:color="auto"/>
        <w:right w:val="none" w:sz="0" w:space="0" w:color="auto"/>
      </w:divBdr>
    </w:div>
    <w:div w:id="159272835">
      <w:bodyDiv w:val="1"/>
      <w:marLeft w:val="0"/>
      <w:marRight w:val="0"/>
      <w:marTop w:val="0"/>
      <w:marBottom w:val="0"/>
      <w:divBdr>
        <w:top w:val="none" w:sz="0" w:space="0" w:color="auto"/>
        <w:left w:val="none" w:sz="0" w:space="0" w:color="auto"/>
        <w:bottom w:val="none" w:sz="0" w:space="0" w:color="auto"/>
        <w:right w:val="none" w:sz="0" w:space="0" w:color="auto"/>
      </w:divBdr>
    </w:div>
    <w:div w:id="159464936">
      <w:bodyDiv w:val="1"/>
      <w:marLeft w:val="0"/>
      <w:marRight w:val="0"/>
      <w:marTop w:val="0"/>
      <w:marBottom w:val="0"/>
      <w:divBdr>
        <w:top w:val="none" w:sz="0" w:space="0" w:color="auto"/>
        <w:left w:val="none" w:sz="0" w:space="0" w:color="auto"/>
        <w:bottom w:val="none" w:sz="0" w:space="0" w:color="auto"/>
        <w:right w:val="none" w:sz="0" w:space="0" w:color="auto"/>
      </w:divBdr>
    </w:div>
    <w:div w:id="159468637">
      <w:bodyDiv w:val="1"/>
      <w:marLeft w:val="0"/>
      <w:marRight w:val="0"/>
      <w:marTop w:val="0"/>
      <w:marBottom w:val="0"/>
      <w:divBdr>
        <w:top w:val="none" w:sz="0" w:space="0" w:color="auto"/>
        <w:left w:val="none" w:sz="0" w:space="0" w:color="auto"/>
        <w:bottom w:val="none" w:sz="0" w:space="0" w:color="auto"/>
        <w:right w:val="none" w:sz="0" w:space="0" w:color="auto"/>
      </w:divBdr>
    </w:div>
    <w:div w:id="159545573">
      <w:bodyDiv w:val="1"/>
      <w:marLeft w:val="0"/>
      <w:marRight w:val="0"/>
      <w:marTop w:val="0"/>
      <w:marBottom w:val="0"/>
      <w:divBdr>
        <w:top w:val="none" w:sz="0" w:space="0" w:color="auto"/>
        <w:left w:val="none" w:sz="0" w:space="0" w:color="auto"/>
        <w:bottom w:val="none" w:sz="0" w:space="0" w:color="auto"/>
        <w:right w:val="none" w:sz="0" w:space="0" w:color="auto"/>
      </w:divBdr>
    </w:div>
    <w:div w:id="160246323">
      <w:bodyDiv w:val="1"/>
      <w:marLeft w:val="0"/>
      <w:marRight w:val="0"/>
      <w:marTop w:val="0"/>
      <w:marBottom w:val="0"/>
      <w:divBdr>
        <w:top w:val="none" w:sz="0" w:space="0" w:color="auto"/>
        <w:left w:val="none" w:sz="0" w:space="0" w:color="auto"/>
        <w:bottom w:val="none" w:sz="0" w:space="0" w:color="auto"/>
        <w:right w:val="none" w:sz="0" w:space="0" w:color="auto"/>
      </w:divBdr>
      <w:divsChild>
        <w:div w:id="1463616029">
          <w:marLeft w:val="0"/>
          <w:marRight w:val="0"/>
          <w:marTop w:val="0"/>
          <w:marBottom w:val="0"/>
          <w:divBdr>
            <w:top w:val="none" w:sz="0" w:space="0" w:color="auto"/>
            <w:left w:val="none" w:sz="0" w:space="0" w:color="auto"/>
            <w:bottom w:val="none" w:sz="0" w:space="0" w:color="auto"/>
            <w:right w:val="none" w:sz="0" w:space="0" w:color="auto"/>
          </w:divBdr>
          <w:divsChild>
            <w:div w:id="182905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20086">
      <w:bodyDiv w:val="1"/>
      <w:marLeft w:val="0"/>
      <w:marRight w:val="0"/>
      <w:marTop w:val="0"/>
      <w:marBottom w:val="0"/>
      <w:divBdr>
        <w:top w:val="none" w:sz="0" w:space="0" w:color="auto"/>
        <w:left w:val="none" w:sz="0" w:space="0" w:color="auto"/>
        <w:bottom w:val="none" w:sz="0" w:space="0" w:color="auto"/>
        <w:right w:val="none" w:sz="0" w:space="0" w:color="auto"/>
      </w:divBdr>
    </w:div>
    <w:div w:id="160392666">
      <w:bodyDiv w:val="1"/>
      <w:marLeft w:val="0"/>
      <w:marRight w:val="0"/>
      <w:marTop w:val="0"/>
      <w:marBottom w:val="0"/>
      <w:divBdr>
        <w:top w:val="none" w:sz="0" w:space="0" w:color="auto"/>
        <w:left w:val="none" w:sz="0" w:space="0" w:color="auto"/>
        <w:bottom w:val="none" w:sz="0" w:space="0" w:color="auto"/>
        <w:right w:val="none" w:sz="0" w:space="0" w:color="auto"/>
      </w:divBdr>
    </w:div>
    <w:div w:id="160630713">
      <w:bodyDiv w:val="1"/>
      <w:marLeft w:val="0"/>
      <w:marRight w:val="0"/>
      <w:marTop w:val="0"/>
      <w:marBottom w:val="0"/>
      <w:divBdr>
        <w:top w:val="none" w:sz="0" w:space="0" w:color="auto"/>
        <w:left w:val="none" w:sz="0" w:space="0" w:color="auto"/>
        <w:bottom w:val="none" w:sz="0" w:space="0" w:color="auto"/>
        <w:right w:val="none" w:sz="0" w:space="0" w:color="auto"/>
      </w:divBdr>
      <w:divsChild>
        <w:div w:id="1517696708">
          <w:marLeft w:val="0"/>
          <w:marRight w:val="0"/>
          <w:marTop w:val="0"/>
          <w:marBottom w:val="0"/>
          <w:divBdr>
            <w:top w:val="none" w:sz="0" w:space="0" w:color="auto"/>
            <w:left w:val="none" w:sz="0" w:space="0" w:color="auto"/>
            <w:bottom w:val="none" w:sz="0" w:space="0" w:color="auto"/>
            <w:right w:val="none" w:sz="0" w:space="0" w:color="auto"/>
          </w:divBdr>
        </w:div>
      </w:divsChild>
    </w:div>
    <w:div w:id="162553194">
      <w:bodyDiv w:val="1"/>
      <w:marLeft w:val="0"/>
      <w:marRight w:val="0"/>
      <w:marTop w:val="0"/>
      <w:marBottom w:val="0"/>
      <w:divBdr>
        <w:top w:val="none" w:sz="0" w:space="0" w:color="auto"/>
        <w:left w:val="none" w:sz="0" w:space="0" w:color="auto"/>
        <w:bottom w:val="none" w:sz="0" w:space="0" w:color="auto"/>
        <w:right w:val="none" w:sz="0" w:space="0" w:color="auto"/>
      </w:divBdr>
    </w:div>
    <w:div w:id="163209234">
      <w:bodyDiv w:val="1"/>
      <w:marLeft w:val="0"/>
      <w:marRight w:val="0"/>
      <w:marTop w:val="0"/>
      <w:marBottom w:val="0"/>
      <w:divBdr>
        <w:top w:val="none" w:sz="0" w:space="0" w:color="auto"/>
        <w:left w:val="none" w:sz="0" w:space="0" w:color="auto"/>
        <w:bottom w:val="none" w:sz="0" w:space="0" w:color="auto"/>
        <w:right w:val="none" w:sz="0" w:space="0" w:color="auto"/>
      </w:divBdr>
    </w:div>
    <w:div w:id="163667675">
      <w:bodyDiv w:val="1"/>
      <w:marLeft w:val="0"/>
      <w:marRight w:val="0"/>
      <w:marTop w:val="0"/>
      <w:marBottom w:val="0"/>
      <w:divBdr>
        <w:top w:val="none" w:sz="0" w:space="0" w:color="auto"/>
        <w:left w:val="none" w:sz="0" w:space="0" w:color="auto"/>
        <w:bottom w:val="none" w:sz="0" w:space="0" w:color="auto"/>
        <w:right w:val="none" w:sz="0" w:space="0" w:color="auto"/>
      </w:divBdr>
    </w:div>
    <w:div w:id="164128650">
      <w:bodyDiv w:val="1"/>
      <w:marLeft w:val="0"/>
      <w:marRight w:val="0"/>
      <w:marTop w:val="0"/>
      <w:marBottom w:val="0"/>
      <w:divBdr>
        <w:top w:val="none" w:sz="0" w:space="0" w:color="auto"/>
        <w:left w:val="none" w:sz="0" w:space="0" w:color="auto"/>
        <w:bottom w:val="none" w:sz="0" w:space="0" w:color="auto"/>
        <w:right w:val="none" w:sz="0" w:space="0" w:color="auto"/>
      </w:divBdr>
    </w:div>
    <w:div w:id="164516933">
      <w:bodyDiv w:val="1"/>
      <w:marLeft w:val="0"/>
      <w:marRight w:val="0"/>
      <w:marTop w:val="0"/>
      <w:marBottom w:val="0"/>
      <w:divBdr>
        <w:top w:val="none" w:sz="0" w:space="0" w:color="auto"/>
        <w:left w:val="none" w:sz="0" w:space="0" w:color="auto"/>
        <w:bottom w:val="none" w:sz="0" w:space="0" w:color="auto"/>
        <w:right w:val="none" w:sz="0" w:space="0" w:color="auto"/>
      </w:divBdr>
    </w:div>
    <w:div w:id="164715125">
      <w:bodyDiv w:val="1"/>
      <w:marLeft w:val="0"/>
      <w:marRight w:val="0"/>
      <w:marTop w:val="0"/>
      <w:marBottom w:val="0"/>
      <w:divBdr>
        <w:top w:val="none" w:sz="0" w:space="0" w:color="auto"/>
        <w:left w:val="none" w:sz="0" w:space="0" w:color="auto"/>
        <w:bottom w:val="none" w:sz="0" w:space="0" w:color="auto"/>
        <w:right w:val="none" w:sz="0" w:space="0" w:color="auto"/>
      </w:divBdr>
    </w:div>
    <w:div w:id="165558046">
      <w:bodyDiv w:val="1"/>
      <w:marLeft w:val="0"/>
      <w:marRight w:val="0"/>
      <w:marTop w:val="0"/>
      <w:marBottom w:val="0"/>
      <w:divBdr>
        <w:top w:val="none" w:sz="0" w:space="0" w:color="auto"/>
        <w:left w:val="none" w:sz="0" w:space="0" w:color="auto"/>
        <w:bottom w:val="none" w:sz="0" w:space="0" w:color="auto"/>
        <w:right w:val="none" w:sz="0" w:space="0" w:color="auto"/>
      </w:divBdr>
    </w:div>
    <w:div w:id="165902379">
      <w:bodyDiv w:val="1"/>
      <w:marLeft w:val="0"/>
      <w:marRight w:val="0"/>
      <w:marTop w:val="0"/>
      <w:marBottom w:val="0"/>
      <w:divBdr>
        <w:top w:val="none" w:sz="0" w:space="0" w:color="auto"/>
        <w:left w:val="none" w:sz="0" w:space="0" w:color="auto"/>
        <w:bottom w:val="none" w:sz="0" w:space="0" w:color="auto"/>
        <w:right w:val="none" w:sz="0" w:space="0" w:color="auto"/>
      </w:divBdr>
    </w:div>
    <w:div w:id="165948617">
      <w:bodyDiv w:val="1"/>
      <w:marLeft w:val="0"/>
      <w:marRight w:val="0"/>
      <w:marTop w:val="0"/>
      <w:marBottom w:val="0"/>
      <w:divBdr>
        <w:top w:val="none" w:sz="0" w:space="0" w:color="auto"/>
        <w:left w:val="none" w:sz="0" w:space="0" w:color="auto"/>
        <w:bottom w:val="none" w:sz="0" w:space="0" w:color="auto"/>
        <w:right w:val="none" w:sz="0" w:space="0" w:color="auto"/>
      </w:divBdr>
    </w:div>
    <w:div w:id="166292048">
      <w:bodyDiv w:val="1"/>
      <w:marLeft w:val="0"/>
      <w:marRight w:val="0"/>
      <w:marTop w:val="0"/>
      <w:marBottom w:val="0"/>
      <w:divBdr>
        <w:top w:val="none" w:sz="0" w:space="0" w:color="auto"/>
        <w:left w:val="none" w:sz="0" w:space="0" w:color="auto"/>
        <w:bottom w:val="none" w:sz="0" w:space="0" w:color="auto"/>
        <w:right w:val="none" w:sz="0" w:space="0" w:color="auto"/>
      </w:divBdr>
    </w:div>
    <w:div w:id="166406197">
      <w:bodyDiv w:val="1"/>
      <w:marLeft w:val="0"/>
      <w:marRight w:val="0"/>
      <w:marTop w:val="0"/>
      <w:marBottom w:val="0"/>
      <w:divBdr>
        <w:top w:val="none" w:sz="0" w:space="0" w:color="auto"/>
        <w:left w:val="none" w:sz="0" w:space="0" w:color="auto"/>
        <w:bottom w:val="none" w:sz="0" w:space="0" w:color="auto"/>
        <w:right w:val="none" w:sz="0" w:space="0" w:color="auto"/>
      </w:divBdr>
    </w:div>
    <w:div w:id="167906870">
      <w:bodyDiv w:val="1"/>
      <w:marLeft w:val="0"/>
      <w:marRight w:val="0"/>
      <w:marTop w:val="0"/>
      <w:marBottom w:val="0"/>
      <w:divBdr>
        <w:top w:val="none" w:sz="0" w:space="0" w:color="auto"/>
        <w:left w:val="none" w:sz="0" w:space="0" w:color="auto"/>
        <w:bottom w:val="none" w:sz="0" w:space="0" w:color="auto"/>
        <w:right w:val="none" w:sz="0" w:space="0" w:color="auto"/>
      </w:divBdr>
    </w:div>
    <w:div w:id="168101267">
      <w:bodyDiv w:val="1"/>
      <w:marLeft w:val="0"/>
      <w:marRight w:val="0"/>
      <w:marTop w:val="0"/>
      <w:marBottom w:val="0"/>
      <w:divBdr>
        <w:top w:val="none" w:sz="0" w:space="0" w:color="auto"/>
        <w:left w:val="none" w:sz="0" w:space="0" w:color="auto"/>
        <w:bottom w:val="none" w:sz="0" w:space="0" w:color="auto"/>
        <w:right w:val="none" w:sz="0" w:space="0" w:color="auto"/>
      </w:divBdr>
    </w:div>
    <w:div w:id="168177154">
      <w:bodyDiv w:val="1"/>
      <w:marLeft w:val="0"/>
      <w:marRight w:val="0"/>
      <w:marTop w:val="0"/>
      <w:marBottom w:val="0"/>
      <w:divBdr>
        <w:top w:val="none" w:sz="0" w:space="0" w:color="auto"/>
        <w:left w:val="none" w:sz="0" w:space="0" w:color="auto"/>
        <w:bottom w:val="none" w:sz="0" w:space="0" w:color="auto"/>
        <w:right w:val="none" w:sz="0" w:space="0" w:color="auto"/>
      </w:divBdr>
    </w:div>
    <w:div w:id="168523541">
      <w:bodyDiv w:val="1"/>
      <w:marLeft w:val="0"/>
      <w:marRight w:val="0"/>
      <w:marTop w:val="0"/>
      <w:marBottom w:val="0"/>
      <w:divBdr>
        <w:top w:val="none" w:sz="0" w:space="0" w:color="auto"/>
        <w:left w:val="none" w:sz="0" w:space="0" w:color="auto"/>
        <w:bottom w:val="none" w:sz="0" w:space="0" w:color="auto"/>
        <w:right w:val="none" w:sz="0" w:space="0" w:color="auto"/>
      </w:divBdr>
    </w:div>
    <w:div w:id="168524829">
      <w:bodyDiv w:val="1"/>
      <w:marLeft w:val="0"/>
      <w:marRight w:val="0"/>
      <w:marTop w:val="0"/>
      <w:marBottom w:val="0"/>
      <w:divBdr>
        <w:top w:val="none" w:sz="0" w:space="0" w:color="auto"/>
        <w:left w:val="none" w:sz="0" w:space="0" w:color="auto"/>
        <w:bottom w:val="none" w:sz="0" w:space="0" w:color="auto"/>
        <w:right w:val="none" w:sz="0" w:space="0" w:color="auto"/>
      </w:divBdr>
    </w:div>
    <w:div w:id="168761150">
      <w:bodyDiv w:val="1"/>
      <w:marLeft w:val="0"/>
      <w:marRight w:val="0"/>
      <w:marTop w:val="0"/>
      <w:marBottom w:val="0"/>
      <w:divBdr>
        <w:top w:val="none" w:sz="0" w:space="0" w:color="auto"/>
        <w:left w:val="none" w:sz="0" w:space="0" w:color="auto"/>
        <w:bottom w:val="none" w:sz="0" w:space="0" w:color="auto"/>
        <w:right w:val="none" w:sz="0" w:space="0" w:color="auto"/>
      </w:divBdr>
    </w:div>
    <w:div w:id="169756243">
      <w:bodyDiv w:val="1"/>
      <w:marLeft w:val="0"/>
      <w:marRight w:val="0"/>
      <w:marTop w:val="0"/>
      <w:marBottom w:val="0"/>
      <w:divBdr>
        <w:top w:val="none" w:sz="0" w:space="0" w:color="auto"/>
        <w:left w:val="none" w:sz="0" w:space="0" w:color="auto"/>
        <w:bottom w:val="none" w:sz="0" w:space="0" w:color="auto"/>
        <w:right w:val="none" w:sz="0" w:space="0" w:color="auto"/>
      </w:divBdr>
    </w:div>
    <w:div w:id="170485182">
      <w:bodyDiv w:val="1"/>
      <w:marLeft w:val="0"/>
      <w:marRight w:val="0"/>
      <w:marTop w:val="0"/>
      <w:marBottom w:val="0"/>
      <w:divBdr>
        <w:top w:val="none" w:sz="0" w:space="0" w:color="auto"/>
        <w:left w:val="none" w:sz="0" w:space="0" w:color="auto"/>
        <w:bottom w:val="none" w:sz="0" w:space="0" w:color="auto"/>
        <w:right w:val="none" w:sz="0" w:space="0" w:color="auto"/>
      </w:divBdr>
    </w:div>
    <w:div w:id="170489536">
      <w:bodyDiv w:val="1"/>
      <w:marLeft w:val="0"/>
      <w:marRight w:val="0"/>
      <w:marTop w:val="0"/>
      <w:marBottom w:val="0"/>
      <w:divBdr>
        <w:top w:val="none" w:sz="0" w:space="0" w:color="auto"/>
        <w:left w:val="none" w:sz="0" w:space="0" w:color="auto"/>
        <w:bottom w:val="none" w:sz="0" w:space="0" w:color="auto"/>
        <w:right w:val="none" w:sz="0" w:space="0" w:color="auto"/>
      </w:divBdr>
    </w:div>
    <w:div w:id="170612490">
      <w:bodyDiv w:val="1"/>
      <w:marLeft w:val="0"/>
      <w:marRight w:val="0"/>
      <w:marTop w:val="0"/>
      <w:marBottom w:val="0"/>
      <w:divBdr>
        <w:top w:val="none" w:sz="0" w:space="0" w:color="auto"/>
        <w:left w:val="none" w:sz="0" w:space="0" w:color="auto"/>
        <w:bottom w:val="none" w:sz="0" w:space="0" w:color="auto"/>
        <w:right w:val="none" w:sz="0" w:space="0" w:color="auto"/>
      </w:divBdr>
    </w:div>
    <w:div w:id="170921659">
      <w:bodyDiv w:val="1"/>
      <w:marLeft w:val="0"/>
      <w:marRight w:val="0"/>
      <w:marTop w:val="0"/>
      <w:marBottom w:val="0"/>
      <w:divBdr>
        <w:top w:val="none" w:sz="0" w:space="0" w:color="auto"/>
        <w:left w:val="none" w:sz="0" w:space="0" w:color="auto"/>
        <w:bottom w:val="none" w:sz="0" w:space="0" w:color="auto"/>
        <w:right w:val="none" w:sz="0" w:space="0" w:color="auto"/>
      </w:divBdr>
    </w:div>
    <w:div w:id="170948472">
      <w:bodyDiv w:val="1"/>
      <w:marLeft w:val="0"/>
      <w:marRight w:val="0"/>
      <w:marTop w:val="0"/>
      <w:marBottom w:val="0"/>
      <w:divBdr>
        <w:top w:val="none" w:sz="0" w:space="0" w:color="auto"/>
        <w:left w:val="none" w:sz="0" w:space="0" w:color="auto"/>
        <w:bottom w:val="none" w:sz="0" w:space="0" w:color="auto"/>
        <w:right w:val="none" w:sz="0" w:space="0" w:color="auto"/>
      </w:divBdr>
    </w:div>
    <w:div w:id="171074468">
      <w:bodyDiv w:val="1"/>
      <w:marLeft w:val="0"/>
      <w:marRight w:val="0"/>
      <w:marTop w:val="0"/>
      <w:marBottom w:val="0"/>
      <w:divBdr>
        <w:top w:val="none" w:sz="0" w:space="0" w:color="auto"/>
        <w:left w:val="none" w:sz="0" w:space="0" w:color="auto"/>
        <w:bottom w:val="none" w:sz="0" w:space="0" w:color="auto"/>
        <w:right w:val="none" w:sz="0" w:space="0" w:color="auto"/>
      </w:divBdr>
      <w:divsChild>
        <w:div w:id="712971989">
          <w:marLeft w:val="0"/>
          <w:marRight w:val="0"/>
          <w:marTop w:val="0"/>
          <w:marBottom w:val="0"/>
          <w:divBdr>
            <w:top w:val="none" w:sz="0" w:space="0" w:color="auto"/>
            <w:left w:val="none" w:sz="0" w:space="0" w:color="auto"/>
            <w:bottom w:val="none" w:sz="0" w:space="0" w:color="auto"/>
            <w:right w:val="none" w:sz="0" w:space="0" w:color="auto"/>
          </w:divBdr>
        </w:div>
      </w:divsChild>
    </w:div>
    <w:div w:id="171190090">
      <w:bodyDiv w:val="1"/>
      <w:marLeft w:val="0"/>
      <w:marRight w:val="0"/>
      <w:marTop w:val="0"/>
      <w:marBottom w:val="0"/>
      <w:divBdr>
        <w:top w:val="none" w:sz="0" w:space="0" w:color="auto"/>
        <w:left w:val="none" w:sz="0" w:space="0" w:color="auto"/>
        <w:bottom w:val="none" w:sz="0" w:space="0" w:color="auto"/>
        <w:right w:val="none" w:sz="0" w:space="0" w:color="auto"/>
      </w:divBdr>
    </w:div>
    <w:div w:id="171379905">
      <w:bodyDiv w:val="1"/>
      <w:marLeft w:val="0"/>
      <w:marRight w:val="0"/>
      <w:marTop w:val="0"/>
      <w:marBottom w:val="0"/>
      <w:divBdr>
        <w:top w:val="none" w:sz="0" w:space="0" w:color="auto"/>
        <w:left w:val="none" w:sz="0" w:space="0" w:color="auto"/>
        <w:bottom w:val="none" w:sz="0" w:space="0" w:color="auto"/>
        <w:right w:val="none" w:sz="0" w:space="0" w:color="auto"/>
      </w:divBdr>
    </w:div>
    <w:div w:id="171380752">
      <w:bodyDiv w:val="1"/>
      <w:marLeft w:val="0"/>
      <w:marRight w:val="0"/>
      <w:marTop w:val="0"/>
      <w:marBottom w:val="0"/>
      <w:divBdr>
        <w:top w:val="none" w:sz="0" w:space="0" w:color="auto"/>
        <w:left w:val="none" w:sz="0" w:space="0" w:color="auto"/>
        <w:bottom w:val="none" w:sz="0" w:space="0" w:color="auto"/>
        <w:right w:val="none" w:sz="0" w:space="0" w:color="auto"/>
      </w:divBdr>
      <w:divsChild>
        <w:div w:id="868643585">
          <w:marLeft w:val="0"/>
          <w:marRight w:val="0"/>
          <w:marTop w:val="0"/>
          <w:marBottom w:val="0"/>
          <w:divBdr>
            <w:top w:val="none" w:sz="0" w:space="0" w:color="auto"/>
            <w:left w:val="none" w:sz="0" w:space="0" w:color="auto"/>
            <w:bottom w:val="none" w:sz="0" w:space="0" w:color="auto"/>
            <w:right w:val="none" w:sz="0" w:space="0" w:color="auto"/>
          </w:divBdr>
        </w:div>
      </w:divsChild>
    </w:div>
    <w:div w:id="171454964">
      <w:bodyDiv w:val="1"/>
      <w:marLeft w:val="0"/>
      <w:marRight w:val="0"/>
      <w:marTop w:val="0"/>
      <w:marBottom w:val="0"/>
      <w:divBdr>
        <w:top w:val="none" w:sz="0" w:space="0" w:color="auto"/>
        <w:left w:val="none" w:sz="0" w:space="0" w:color="auto"/>
        <w:bottom w:val="none" w:sz="0" w:space="0" w:color="auto"/>
        <w:right w:val="none" w:sz="0" w:space="0" w:color="auto"/>
      </w:divBdr>
      <w:divsChild>
        <w:div w:id="2069068775">
          <w:marLeft w:val="0"/>
          <w:marRight w:val="0"/>
          <w:marTop w:val="0"/>
          <w:marBottom w:val="0"/>
          <w:divBdr>
            <w:top w:val="none" w:sz="0" w:space="0" w:color="auto"/>
            <w:left w:val="none" w:sz="0" w:space="0" w:color="auto"/>
            <w:bottom w:val="none" w:sz="0" w:space="0" w:color="auto"/>
            <w:right w:val="none" w:sz="0" w:space="0" w:color="auto"/>
          </w:divBdr>
        </w:div>
      </w:divsChild>
    </w:div>
    <w:div w:id="171843977">
      <w:bodyDiv w:val="1"/>
      <w:marLeft w:val="0"/>
      <w:marRight w:val="0"/>
      <w:marTop w:val="0"/>
      <w:marBottom w:val="0"/>
      <w:divBdr>
        <w:top w:val="none" w:sz="0" w:space="0" w:color="auto"/>
        <w:left w:val="none" w:sz="0" w:space="0" w:color="auto"/>
        <w:bottom w:val="none" w:sz="0" w:space="0" w:color="auto"/>
        <w:right w:val="none" w:sz="0" w:space="0" w:color="auto"/>
      </w:divBdr>
    </w:div>
    <w:div w:id="172036714">
      <w:bodyDiv w:val="1"/>
      <w:marLeft w:val="0"/>
      <w:marRight w:val="0"/>
      <w:marTop w:val="0"/>
      <w:marBottom w:val="0"/>
      <w:divBdr>
        <w:top w:val="none" w:sz="0" w:space="0" w:color="auto"/>
        <w:left w:val="none" w:sz="0" w:space="0" w:color="auto"/>
        <w:bottom w:val="none" w:sz="0" w:space="0" w:color="auto"/>
        <w:right w:val="none" w:sz="0" w:space="0" w:color="auto"/>
      </w:divBdr>
    </w:div>
    <w:div w:id="172309091">
      <w:bodyDiv w:val="1"/>
      <w:marLeft w:val="0"/>
      <w:marRight w:val="0"/>
      <w:marTop w:val="0"/>
      <w:marBottom w:val="0"/>
      <w:divBdr>
        <w:top w:val="none" w:sz="0" w:space="0" w:color="auto"/>
        <w:left w:val="none" w:sz="0" w:space="0" w:color="auto"/>
        <w:bottom w:val="none" w:sz="0" w:space="0" w:color="auto"/>
        <w:right w:val="none" w:sz="0" w:space="0" w:color="auto"/>
      </w:divBdr>
      <w:divsChild>
        <w:div w:id="1999115175">
          <w:marLeft w:val="0"/>
          <w:marRight w:val="0"/>
          <w:marTop w:val="0"/>
          <w:marBottom w:val="0"/>
          <w:divBdr>
            <w:top w:val="none" w:sz="0" w:space="0" w:color="auto"/>
            <w:left w:val="none" w:sz="0" w:space="0" w:color="auto"/>
            <w:bottom w:val="none" w:sz="0" w:space="0" w:color="auto"/>
            <w:right w:val="none" w:sz="0" w:space="0" w:color="auto"/>
          </w:divBdr>
        </w:div>
      </w:divsChild>
    </w:div>
    <w:div w:id="172376936">
      <w:bodyDiv w:val="1"/>
      <w:marLeft w:val="0"/>
      <w:marRight w:val="0"/>
      <w:marTop w:val="0"/>
      <w:marBottom w:val="0"/>
      <w:divBdr>
        <w:top w:val="none" w:sz="0" w:space="0" w:color="auto"/>
        <w:left w:val="none" w:sz="0" w:space="0" w:color="auto"/>
        <w:bottom w:val="none" w:sz="0" w:space="0" w:color="auto"/>
        <w:right w:val="none" w:sz="0" w:space="0" w:color="auto"/>
      </w:divBdr>
    </w:div>
    <w:div w:id="172383425">
      <w:bodyDiv w:val="1"/>
      <w:marLeft w:val="0"/>
      <w:marRight w:val="0"/>
      <w:marTop w:val="0"/>
      <w:marBottom w:val="0"/>
      <w:divBdr>
        <w:top w:val="none" w:sz="0" w:space="0" w:color="auto"/>
        <w:left w:val="none" w:sz="0" w:space="0" w:color="auto"/>
        <w:bottom w:val="none" w:sz="0" w:space="0" w:color="auto"/>
        <w:right w:val="none" w:sz="0" w:space="0" w:color="auto"/>
      </w:divBdr>
    </w:div>
    <w:div w:id="172652209">
      <w:bodyDiv w:val="1"/>
      <w:marLeft w:val="0"/>
      <w:marRight w:val="0"/>
      <w:marTop w:val="0"/>
      <w:marBottom w:val="0"/>
      <w:divBdr>
        <w:top w:val="none" w:sz="0" w:space="0" w:color="auto"/>
        <w:left w:val="none" w:sz="0" w:space="0" w:color="auto"/>
        <w:bottom w:val="none" w:sz="0" w:space="0" w:color="auto"/>
        <w:right w:val="none" w:sz="0" w:space="0" w:color="auto"/>
      </w:divBdr>
    </w:div>
    <w:div w:id="172652969">
      <w:bodyDiv w:val="1"/>
      <w:marLeft w:val="0"/>
      <w:marRight w:val="0"/>
      <w:marTop w:val="0"/>
      <w:marBottom w:val="0"/>
      <w:divBdr>
        <w:top w:val="none" w:sz="0" w:space="0" w:color="auto"/>
        <w:left w:val="none" w:sz="0" w:space="0" w:color="auto"/>
        <w:bottom w:val="none" w:sz="0" w:space="0" w:color="auto"/>
        <w:right w:val="none" w:sz="0" w:space="0" w:color="auto"/>
      </w:divBdr>
    </w:div>
    <w:div w:id="172693426">
      <w:bodyDiv w:val="1"/>
      <w:marLeft w:val="0"/>
      <w:marRight w:val="0"/>
      <w:marTop w:val="0"/>
      <w:marBottom w:val="0"/>
      <w:divBdr>
        <w:top w:val="none" w:sz="0" w:space="0" w:color="auto"/>
        <w:left w:val="none" w:sz="0" w:space="0" w:color="auto"/>
        <w:bottom w:val="none" w:sz="0" w:space="0" w:color="auto"/>
        <w:right w:val="none" w:sz="0" w:space="0" w:color="auto"/>
      </w:divBdr>
    </w:div>
    <w:div w:id="172956573">
      <w:bodyDiv w:val="1"/>
      <w:marLeft w:val="0"/>
      <w:marRight w:val="0"/>
      <w:marTop w:val="0"/>
      <w:marBottom w:val="0"/>
      <w:divBdr>
        <w:top w:val="none" w:sz="0" w:space="0" w:color="auto"/>
        <w:left w:val="none" w:sz="0" w:space="0" w:color="auto"/>
        <w:bottom w:val="none" w:sz="0" w:space="0" w:color="auto"/>
        <w:right w:val="none" w:sz="0" w:space="0" w:color="auto"/>
      </w:divBdr>
    </w:div>
    <w:div w:id="173886506">
      <w:bodyDiv w:val="1"/>
      <w:marLeft w:val="0"/>
      <w:marRight w:val="0"/>
      <w:marTop w:val="0"/>
      <w:marBottom w:val="0"/>
      <w:divBdr>
        <w:top w:val="none" w:sz="0" w:space="0" w:color="auto"/>
        <w:left w:val="none" w:sz="0" w:space="0" w:color="auto"/>
        <w:bottom w:val="none" w:sz="0" w:space="0" w:color="auto"/>
        <w:right w:val="none" w:sz="0" w:space="0" w:color="auto"/>
      </w:divBdr>
    </w:div>
    <w:div w:id="174077364">
      <w:bodyDiv w:val="1"/>
      <w:marLeft w:val="0"/>
      <w:marRight w:val="0"/>
      <w:marTop w:val="0"/>
      <w:marBottom w:val="0"/>
      <w:divBdr>
        <w:top w:val="none" w:sz="0" w:space="0" w:color="auto"/>
        <w:left w:val="none" w:sz="0" w:space="0" w:color="auto"/>
        <w:bottom w:val="none" w:sz="0" w:space="0" w:color="auto"/>
        <w:right w:val="none" w:sz="0" w:space="0" w:color="auto"/>
      </w:divBdr>
    </w:div>
    <w:div w:id="174081362">
      <w:bodyDiv w:val="1"/>
      <w:marLeft w:val="0"/>
      <w:marRight w:val="0"/>
      <w:marTop w:val="0"/>
      <w:marBottom w:val="0"/>
      <w:divBdr>
        <w:top w:val="none" w:sz="0" w:space="0" w:color="auto"/>
        <w:left w:val="none" w:sz="0" w:space="0" w:color="auto"/>
        <w:bottom w:val="none" w:sz="0" w:space="0" w:color="auto"/>
        <w:right w:val="none" w:sz="0" w:space="0" w:color="auto"/>
      </w:divBdr>
    </w:div>
    <w:div w:id="174269564">
      <w:bodyDiv w:val="1"/>
      <w:marLeft w:val="0"/>
      <w:marRight w:val="0"/>
      <w:marTop w:val="0"/>
      <w:marBottom w:val="0"/>
      <w:divBdr>
        <w:top w:val="none" w:sz="0" w:space="0" w:color="auto"/>
        <w:left w:val="none" w:sz="0" w:space="0" w:color="auto"/>
        <w:bottom w:val="none" w:sz="0" w:space="0" w:color="auto"/>
        <w:right w:val="none" w:sz="0" w:space="0" w:color="auto"/>
      </w:divBdr>
    </w:div>
    <w:div w:id="175583364">
      <w:bodyDiv w:val="1"/>
      <w:marLeft w:val="0"/>
      <w:marRight w:val="0"/>
      <w:marTop w:val="0"/>
      <w:marBottom w:val="0"/>
      <w:divBdr>
        <w:top w:val="none" w:sz="0" w:space="0" w:color="auto"/>
        <w:left w:val="none" w:sz="0" w:space="0" w:color="auto"/>
        <w:bottom w:val="none" w:sz="0" w:space="0" w:color="auto"/>
        <w:right w:val="none" w:sz="0" w:space="0" w:color="auto"/>
      </w:divBdr>
    </w:div>
    <w:div w:id="175727890">
      <w:bodyDiv w:val="1"/>
      <w:marLeft w:val="0"/>
      <w:marRight w:val="0"/>
      <w:marTop w:val="0"/>
      <w:marBottom w:val="0"/>
      <w:divBdr>
        <w:top w:val="none" w:sz="0" w:space="0" w:color="auto"/>
        <w:left w:val="none" w:sz="0" w:space="0" w:color="auto"/>
        <w:bottom w:val="none" w:sz="0" w:space="0" w:color="auto"/>
        <w:right w:val="none" w:sz="0" w:space="0" w:color="auto"/>
      </w:divBdr>
      <w:divsChild>
        <w:div w:id="1177109529">
          <w:marLeft w:val="0"/>
          <w:marRight w:val="0"/>
          <w:marTop w:val="0"/>
          <w:marBottom w:val="0"/>
          <w:divBdr>
            <w:top w:val="none" w:sz="0" w:space="0" w:color="auto"/>
            <w:left w:val="none" w:sz="0" w:space="0" w:color="auto"/>
            <w:bottom w:val="none" w:sz="0" w:space="0" w:color="auto"/>
            <w:right w:val="none" w:sz="0" w:space="0" w:color="auto"/>
          </w:divBdr>
          <w:divsChild>
            <w:div w:id="57960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32224">
      <w:bodyDiv w:val="1"/>
      <w:marLeft w:val="0"/>
      <w:marRight w:val="0"/>
      <w:marTop w:val="0"/>
      <w:marBottom w:val="0"/>
      <w:divBdr>
        <w:top w:val="none" w:sz="0" w:space="0" w:color="auto"/>
        <w:left w:val="none" w:sz="0" w:space="0" w:color="auto"/>
        <w:bottom w:val="none" w:sz="0" w:space="0" w:color="auto"/>
        <w:right w:val="none" w:sz="0" w:space="0" w:color="auto"/>
      </w:divBdr>
      <w:divsChild>
        <w:div w:id="2124038162">
          <w:marLeft w:val="0"/>
          <w:marRight w:val="0"/>
          <w:marTop w:val="0"/>
          <w:marBottom w:val="0"/>
          <w:divBdr>
            <w:top w:val="none" w:sz="0" w:space="0" w:color="auto"/>
            <w:left w:val="none" w:sz="0" w:space="0" w:color="auto"/>
            <w:bottom w:val="none" w:sz="0" w:space="0" w:color="auto"/>
            <w:right w:val="none" w:sz="0" w:space="0" w:color="auto"/>
          </w:divBdr>
          <w:divsChild>
            <w:div w:id="63977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69574">
      <w:bodyDiv w:val="1"/>
      <w:marLeft w:val="0"/>
      <w:marRight w:val="0"/>
      <w:marTop w:val="0"/>
      <w:marBottom w:val="0"/>
      <w:divBdr>
        <w:top w:val="none" w:sz="0" w:space="0" w:color="auto"/>
        <w:left w:val="none" w:sz="0" w:space="0" w:color="auto"/>
        <w:bottom w:val="none" w:sz="0" w:space="0" w:color="auto"/>
        <w:right w:val="none" w:sz="0" w:space="0" w:color="auto"/>
      </w:divBdr>
    </w:div>
    <w:div w:id="176044105">
      <w:bodyDiv w:val="1"/>
      <w:marLeft w:val="0"/>
      <w:marRight w:val="0"/>
      <w:marTop w:val="0"/>
      <w:marBottom w:val="0"/>
      <w:divBdr>
        <w:top w:val="none" w:sz="0" w:space="0" w:color="auto"/>
        <w:left w:val="none" w:sz="0" w:space="0" w:color="auto"/>
        <w:bottom w:val="none" w:sz="0" w:space="0" w:color="auto"/>
        <w:right w:val="none" w:sz="0" w:space="0" w:color="auto"/>
      </w:divBdr>
    </w:div>
    <w:div w:id="176311239">
      <w:bodyDiv w:val="1"/>
      <w:marLeft w:val="0"/>
      <w:marRight w:val="0"/>
      <w:marTop w:val="0"/>
      <w:marBottom w:val="0"/>
      <w:divBdr>
        <w:top w:val="none" w:sz="0" w:space="0" w:color="auto"/>
        <w:left w:val="none" w:sz="0" w:space="0" w:color="auto"/>
        <w:bottom w:val="none" w:sz="0" w:space="0" w:color="auto"/>
        <w:right w:val="none" w:sz="0" w:space="0" w:color="auto"/>
      </w:divBdr>
    </w:div>
    <w:div w:id="176315584">
      <w:bodyDiv w:val="1"/>
      <w:marLeft w:val="0"/>
      <w:marRight w:val="0"/>
      <w:marTop w:val="0"/>
      <w:marBottom w:val="0"/>
      <w:divBdr>
        <w:top w:val="none" w:sz="0" w:space="0" w:color="auto"/>
        <w:left w:val="none" w:sz="0" w:space="0" w:color="auto"/>
        <w:bottom w:val="none" w:sz="0" w:space="0" w:color="auto"/>
        <w:right w:val="none" w:sz="0" w:space="0" w:color="auto"/>
      </w:divBdr>
    </w:div>
    <w:div w:id="177037870">
      <w:bodyDiv w:val="1"/>
      <w:marLeft w:val="0"/>
      <w:marRight w:val="0"/>
      <w:marTop w:val="0"/>
      <w:marBottom w:val="0"/>
      <w:divBdr>
        <w:top w:val="none" w:sz="0" w:space="0" w:color="auto"/>
        <w:left w:val="none" w:sz="0" w:space="0" w:color="auto"/>
        <w:bottom w:val="none" w:sz="0" w:space="0" w:color="auto"/>
        <w:right w:val="none" w:sz="0" w:space="0" w:color="auto"/>
      </w:divBdr>
    </w:div>
    <w:div w:id="177161520">
      <w:bodyDiv w:val="1"/>
      <w:marLeft w:val="0"/>
      <w:marRight w:val="0"/>
      <w:marTop w:val="0"/>
      <w:marBottom w:val="0"/>
      <w:divBdr>
        <w:top w:val="none" w:sz="0" w:space="0" w:color="auto"/>
        <w:left w:val="none" w:sz="0" w:space="0" w:color="auto"/>
        <w:bottom w:val="none" w:sz="0" w:space="0" w:color="auto"/>
        <w:right w:val="none" w:sz="0" w:space="0" w:color="auto"/>
      </w:divBdr>
    </w:div>
    <w:div w:id="177276416">
      <w:bodyDiv w:val="1"/>
      <w:marLeft w:val="0"/>
      <w:marRight w:val="0"/>
      <w:marTop w:val="0"/>
      <w:marBottom w:val="0"/>
      <w:divBdr>
        <w:top w:val="none" w:sz="0" w:space="0" w:color="auto"/>
        <w:left w:val="none" w:sz="0" w:space="0" w:color="auto"/>
        <w:bottom w:val="none" w:sz="0" w:space="0" w:color="auto"/>
        <w:right w:val="none" w:sz="0" w:space="0" w:color="auto"/>
      </w:divBdr>
    </w:div>
    <w:div w:id="177355710">
      <w:bodyDiv w:val="1"/>
      <w:marLeft w:val="0"/>
      <w:marRight w:val="0"/>
      <w:marTop w:val="0"/>
      <w:marBottom w:val="0"/>
      <w:divBdr>
        <w:top w:val="none" w:sz="0" w:space="0" w:color="auto"/>
        <w:left w:val="none" w:sz="0" w:space="0" w:color="auto"/>
        <w:bottom w:val="none" w:sz="0" w:space="0" w:color="auto"/>
        <w:right w:val="none" w:sz="0" w:space="0" w:color="auto"/>
      </w:divBdr>
    </w:div>
    <w:div w:id="177739525">
      <w:bodyDiv w:val="1"/>
      <w:marLeft w:val="0"/>
      <w:marRight w:val="0"/>
      <w:marTop w:val="0"/>
      <w:marBottom w:val="0"/>
      <w:divBdr>
        <w:top w:val="none" w:sz="0" w:space="0" w:color="auto"/>
        <w:left w:val="none" w:sz="0" w:space="0" w:color="auto"/>
        <w:bottom w:val="none" w:sz="0" w:space="0" w:color="auto"/>
        <w:right w:val="none" w:sz="0" w:space="0" w:color="auto"/>
      </w:divBdr>
    </w:div>
    <w:div w:id="178008424">
      <w:bodyDiv w:val="1"/>
      <w:marLeft w:val="0"/>
      <w:marRight w:val="0"/>
      <w:marTop w:val="0"/>
      <w:marBottom w:val="0"/>
      <w:divBdr>
        <w:top w:val="none" w:sz="0" w:space="0" w:color="auto"/>
        <w:left w:val="none" w:sz="0" w:space="0" w:color="auto"/>
        <w:bottom w:val="none" w:sz="0" w:space="0" w:color="auto"/>
        <w:right w:val="none" w:sz="0" w:space="0" w:color="auto"/>
      </w:divBdr>
    </w:div>
    <w:div w:id="179049384">
      <w:bodyDiv w:val="1"/>
      <w:marLeft w:val="0"/>
      <w:marRight w:val="0"/>
      <w:marTop w:val="0"/>
      <w:marBottom w:val="0"/>
      <w:divBdr>
        <w:top w:val="none" w:sz="0" w:space="0" w:color="auto"/>
        <w:left w:val="none" w:sz="0" w:space="0" w:color="auto"/>
        <w:bottom w:val="none" w:sz="0" w:space="0" w:color="auto"/>
        <w:right w:val="none" w:sz="0" w:space="0" w:color="auto"/>
      </w:divBdr>
    </w:div>
    <w:div w:id="179125073">
      <w:bodyDiv w:val="1"/>
      <w:marLeft w:val="0"/>
      <w:marRight w:val="0"/>
      <w:marTop w:val="0"/>
      <w:marBottom w:val="0"/>
      <w:divBdr>
        <w:top w:val="none" w:sz="0" w:space="0" w:color="auto"/>
        <w:left w:val="none" w:sz="0" w:space="0" w:color="auto"/>
        <w:bottom w:val="none" w:sz="0" w:space="0" w:color="auto"/>
        <w:right w:val="none" w:sz="0" w:space="0" w:color="auto"/>
      </w:divBdr>
    </w:div>
    <w:div w:id="179515889">
      <w:bodyDiv w:val="1"/>
      <w:marLeft w:val="0"/>
      <w:marRight w:val="0"/>
      <w:marTop w:val="0"/>
      <w:marBottom w:val="0"/>
      <w:divBdr>
        <w:top w:val="none" w:sz="0" w:space="0" w:color="auto"/>
        <w:left w:val="none" w:sz="0" w:space="0" w:color="auto"/>
        <w:bottom w:val="none" w:sz="0" w:space="0" w:color="auto"/>
        <w:right w:val="none" w:sz="0" w:space="0" w:color="auto"/>
      </w:divBdr>
    </w:div>
    <w:div w:id="179591267">
      <w:bodyDiv w:val="1"/>
      <w:marLeft w:val="0"/>
      <w:marRight w:val="0"/>
      <w:marTop w:val="0"/>
      <w:marBottom w:val="0"/>
      <w:divBdr>
        <w:top w:val="none" w:sz="0" w:space="0" w:color="auto"/>
        <w:left w:val="none" w:sz="0" w:space="0" w:color="auto"/>
        <w:bottom w:val="none" w:sz="0" w:space="0" w:color="auto"/>
        <w:right w:val="none" w:sz="0" w:space="0" w:color="auto"/>
      </w:divBdr>
    </w:div>
    <w:div w:id="179785741">
      <w:bodyDiv w:val="1"/>
      <w:marLeft w:val="0"/>
      <w:marRight w:val="0"/>
      <w:marTop w:val="0"/>
      <w:marBottom w:val="0"/>
      <w:divBdr>
        <w:top w:val="none" w:sz="0" w:space="0" w:color="auto"/>
        <w:left w:val="none" w:sz="0" w:space="0" w:color="auto"/>
        <w:bottom w:val="none" w:sz="0" w:space="0" w:color="auto"/>
        <w:right w:val="none" w:sz="0" w:space="0" w:color="auto"/>
      </w:divBdr>
    </w:div>
    <w:div w:id="179785894">
      <w:bodyDiv w:val="1"/>
      <w:marLeft w:val="0"/>
      <w:marRight w:val="0"/>
      <w:marTop w:val="0"/>
      <w:marBottom w:val="0"/>
      <w:divBdr>
        <w:top w:val="none" w:sz="0" w:space="0" w:color="auto"/>
        <w:left w:val="none" w:sz="0" w:space="0" w:color="auto"/>
        <w:bottom w:val="none" w:sz="0" w:space="0" w:color="auto"/>
        <w:right w:val="none" w:sz="0" w:space="0" w:color="auto"/>
      </w:divBdr>
    </w:div>
    <w:div w:id="180360270">
      <w:bodyDiv w:val="1"/>
      <w:marLeft w:val="0"/>
      <w:marRight w:val="0"/>
      <w:marTop w:val="0"/>
      <w:marBottom w:val="0"/>
      <w:divBdr>
        <w:top w:val="none" w:sz="0" w:space="0" w:color="auto"/>
        <w:left w:val="none" w:sz="0" w:space="0" w:color="auto"/>
        <w:bottom w:val="none" w:sz="0" w:space="0" w:color="auto"/>
        <w:right w:val="none" w:sz="0" w:space="0" w:color="auto"/>
      </w:divBdr>
    </w:div>
    <w:div w:id="180701326">
      <w:bodyDiv w:val="1"/>
      <w:marLeft w:val="0"/>
      <w:marRight w:val="0"/>
      <w:marTop w:val="0"/>
      <w:marBottom w:val="0"/>
      <w:divBdr>
        <w:top w:val="none" w:sz="0" w:space="0" w:color="auto"/>
        <w:left w:val="none" w:sz="0" w:space="0" w:color="auto"/>
        <w:bottom w:val="none" w:sz="0" w:space="0" w:color="auto"/>
        <w:right w:val="none" w:sz="0" w:space="0" w:color="auto"/>
      </w:divBdr>
    </w:div>
    <w:div w:id="181239321">
      <w:bodyDiv w:val="1"/>
      <w:marLeft w:val="0"/>
      <w:marRight w:val="0"/>
      <w:marTop w:val="0"/>
      <w:marBottom w:val="0"/>
      <w:divBdr>
        <w:top w:val="none" w:sz="0" w:space="0" w:color="auto"/>
        <w:left w:val="none" w:sz="0" w:space="0" w:color="auto"/>
        <w:bottom w:val="none" w:sz="0" w:space="0" w:color="auto"/>
        <w:right w:val="none" w:sz="0" w:space="0" w:color="auto"/>
      </w:divBdr>
    </w:div>
    <w:div w:id="181478433">
      <w:bodyDiv w:val="1"/>
      <w:marLeft w:val="0"/>
      <w:marRight w:val="0"/>
      <w:marTop w:val="0"/>
      <w:marBottom w:val="0"/>
      <w:divBdr>
        <w:top w:val="none" w:sz="0" w:space="0" w:color="auto"/>
        <w:left w:val="none" w:sz="0" w:space="0" w:color="auto"/>
        <w:bottom w:val="none" w:sz="0" w:space="0" w:color="auto"/>
        <w:right w:val="none" w:sz="0" w:space="0" w:color="auto"/>
      </w:divBdr>
      <w:divsChild>
        <w:div w:id="1123890353">
          <w:marLeft w:val="0"/>
          <w:marRight w:val="0"/>
          <w:marTop w:val="0"/>
          <w:marBottom w:val="0"/>
          <w:divBdr>
            <w:top w:val="none" w:sz="0" w:space="0" w:color="auto"/>
            <w:left w:val="none" w:sz="0" w:space="0" w:color="auto"/>
            <w:bottom w:val="none" w:sz="0" w:space="0" w:color="auto"/>
            <w:right w:val="none" w:sz="0" w:space="0" w:color="auto"/>
          </w:divBdr>
        </w:div>
      </w:divsChild>
    </w:div>
    <w:div w:id="181549595">
      <w:bodyDiv w:val="1"/>
      <w:marLeft w:val="0"/>
      <w:marRight w:val="0"/>
      <w:marTop w:val="0"/>
      <w:marBottom w:val="0"/>
      <w:divBdr>
        <w:top w:val="none" w:sz="0" w:space="0" w:color="auto"/>
        <w:left w:val="none" w:sz="0" w:space="0" w:color="auto"/>
        <w:bottom w:val="none" w:sz="0" w:space="0" w:color="auto"/>
        <w:right w:val="none" w:sz="0" w:space="0" w:color="auto"/>
      </w:divBdr>
    </w:div>
    <w:div w:id="181551285">
      <w:bodyDiv w:val="1"/>
      <w:marLeft w:val="0"/>
      <w:marRight w:val="0"/>
      <w:marTop w:val="0"/>
      <w:marBottom w:val="0"/>
      <w:divBdr>
        <w:top w:val="none" w:sz="0" w:space="0" w:color="auto"/>
        <w:left w:val="none" w:sz="0" w:space="0" w:color="auto"/>
        <w:bottom w:val="none" w:sz="0" w:space="0" w:color="auto"/>
        <w:right w:val="none" w:sz="0" w:space="0" w:color="auto"/>
      </w:divBdr>
    </w:div>
    <w:div w:id="181627807">
      <w:bodyDiv w:val="1"/>
      <w:marLeft w:val="0"/>
      <w:marRight w:val="0"/>
      <w:marTop w:val="0"/>
      <w:marBottom w:val="0"/>
      <w:divBdr>
        <w:top w:val="none" w:sz="0" w:space="0" w:color="auto"/>
        <w:left w:val="none" w:sz="0" w:space="0" w:color="auto"/>
        <w:bottom w:val="none" w:sz="0" w:space="0" w:color="auto"/>
        <w:right w:val="none" w:sz="0" w:space="0" w:color="auto"/>
      </w:divBdr>
    </w:div>
    <w:div w:id="183135160">
      <w:bodyDiv w:val="1"/>
      <w:marLeft w:val="0"/>
      <w:marRight w:val="0"/>
      <w:marTop w:val="0"/>
      <w:marBottom w:val="0"/>
      <w:divBdr>
        <w:top w:val="none" w:sz="0" w:space="0" w:color="auto"/>
        <w:left w:val="none" w:sz="0" w:space="0" w:color="auto"/>
        <w:bottom w:val="none" w:sz="0" w:space="0" w:color="auto"/>
        <w:right w:val="none" w:sz="0" w:space="0" w:color="auto"/>
      </w:divBdr>
    </w:div>
    <w:div w:id="183326128">
      <w:bodyDiv w:val="1"/>
      <w:marLeft w:val="0"/>
      <w:marRight w:val="0"/>
      <w:marTop w:val="0"/>
      <w:marBottom w:val="0"/>
      <w:divBdr>
        <w:top w:val="none" w:sz="0" w:space="0" w:color="auto"/>
        <w:left w:val="none" w:sz="0" w:space="0" w:color="auto"/>
        <w:bottom w:val="none" w:sz="0" w:space="0" w:color="auto"/>
        <w:right w:val="none" w:sz="0" w:space="0" w:color="auto"/>
      </w:divBdr>
    </w:div>
    <w:div w:id="183829099">
      <w:bodyDiv w:val="1"/>
      <w:marLeft w:val="0"/>
      <w:marRight w:val="0"/>
      <w:marTop w:val="0"/>
      <w:marBottom w:val="0"/>
      <w:divBdr>
        <w:top w:val="none" w:sz="0" w:space="0" w:color="auto"/>
        <w:left w:val="none" w:sz="0" w:space="0" w:color="auto"/>
        <w:bottom w:val="none" w:sz="0" w:space="0" w:color="auto"/>
        <w:right w:val="none" w:sz="0" w:space="0" w:color="auto"/>
      </w:divBdr>
    </w:div>
    <w:div w:id="184514985">
      <w:bodyDiv w:val="1"/>
      <w:marLeft w:val="0"/>
      <w:marRight w:val="0"/>
      <w:marTop w:val="0"/>
      <w:marBottom w:val="0"/>
      <w:divBdr>
        <w:top w:val="none" w:sz="0" w:space="0" w:color="auto"/>
        <w:left w:val="none" w:sz="0" w:space="0" w:color="auto"/>
        <w:bottom w:val="none" w:sz="0" w:space="0" w:color="auto"/>
        <w:right w:val="none" w:sz="0" w:space="0" w:color="auto"/>
      </w:divBdr>
    </w:div>
    <w:div w:id="184557492">
      <w:bodyDiv w:val="1"/>
      <w:marLeft w:val="0"/>
      <w:marRight w:val="0"/>
      <w:marTop w:val="0"/>
      <w:marBottom w:val="0"/>
      <w:divBdr>
        <w:top w:val="none" w:sz="0" w:space="0" w:color="auto"/>
        <w:left w:val="none" w:sz="0" w:space="0" w:color="auto"/>
        <w:bottom w:val="none" w:sz="0" w:space="0" w:color="auto"/>
        <w:right w:val="none" w:sz="0" w:space="0" w:color="auto"/>
      </w:divBdr>
      <w:divsChild>
        <w:div w:id="1326277512">
          <w:marLeft w:val="0"/>
          <w:marRight w:val="0"/>
          <w:marTop w:val="0"/>
          <w:marBottom w:val="0"/>
          <w:divBdr>
            <w:top w:val="none" w:sz="0" w:space="0" w:color="auto"/>
            <w:left w:val="none" w:sz="0" w:space="0" w:color="auto"/>
            <w:bottom w:val="none" w:sz="0" w:space="0" w:color="auto"/>
            <w:right w:val="none" w:sz="0" w:space="0" w:color="auto"/>
          </w:divBdr>
          <w:divsChild>
            <w:div w:id="1344554538">
              <w:marLeft w:val="0"/>
              <w:marRight w:val="0"/>
              <w:marTop w:val="0"/>
              <w:marBottom w:val="0"/>
              <w:divBdr>
                <w:top w:val="none" w:sz="0" w:space="0" w:color="auto"/>
                <w:left w:val="none" w:sz="0" w:space="0" w:color="auto"/>
                <w:bottom w:val="none" w:sz="0" w:space="0" w:color="auto"/>
                <w:right w:val="none" w:sz="0" w:space="0" w:color="auto"/>
              </w:divBdr>
              <w:divsChild>
                <w:div w:id="135110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59739">
      <w:bodyDiv w:val="1"/>
      <w:marLeft w:val="0"/>
      <w:marRight w:val="0"/>
      <w:marTop w:val="0"/>
      <w:marBottom w:val="0"/>
      <w:divBdr>
        <w:top w:val="none" w:sz="0" w:space="0" w:color="auto"/>
        <w:left w:val="none" w:sz="0" w:space="0" w:color="auto"/>
        <w:bottom w:val="none" w:sz="0" w:space="0" w:color="auto"/>
        <w:right w:val="none" w:sz="0" w:space="0" w:color="auto"/>
      </w:divBdr>
    </w:div>
    <w:div w:id="184681809">
      <w:bodyDiv w:val="1"/>
      <w:marLeft w:val="0"/>
      <w:marRight w:val="0"/>
      <w:marTop w:val="0"/>
      <w:marBottom w:val="0"/>
      <w:divBdr>
        <w:top w:val="none" w:sz="0" w:space="0" w:color="auto"/>
        <w:left w:val="none" w:sz="0" w:space="0" w:color="auto"/>
        <w:bottom w:val="none" w:sz="0" w:space="0" w:color="auto"/>
        <w:right w:val="none" w:sz="0" w:space="0" w:color="auto"/>
      </w:divBdr>
    </w:div>
    <w:div w:id="185100138">
      <w:bodyDiv w:val="1"/>
      <w:marLeft w:val="0"/>
      <w:marRight w:val="0"/>
      <w:marTop w:val="0"/>
      <w:marBottom w:val="0"/>
      <w:divBdr>
        <w:top w:val="none" w:sz="0" w:space="0" w:color="auto"/>
        <w:left w:val="none" w:sz="0" w:space="0" w:color="auto"/>
        <w:bottom w:val="none" w:sz="0" w:space="0" w:color="auto"/>
        <w:right w:val="none" w:sz="0" w:space="0" w:color="auto"/>
      </w:divBdr>
    </w:div>
    <w:div w:id="185143543">
      <w:bodyDiv w:val="1"/>
      <w:marLeft w:val="0"/>
      <w:marRight w:val="0"/>
      <w:marTop w:val="0"/>
      <w:marBottom w:val="0"/>
      <w:divBdr>
        <w:top w:val="none" w:sz="0" w:space="0" w:color="auto"/>
        <w:left w:val="none" w:sz="0" w:space="0" w:color="auto"/>
        <w:bottom w:val="none" w:sz="0" w:space="0" w:color="auto"/>
        <w:right w:val="none" w:sz="0" w:space="0" w:color="auto"/>
      </w:divBdr>
      <w:divsChild>
        <w:div w:id="1881477565">
          <w:marLeft w:val="0"/>
          <w:marRight w:val="0"/>
          <w:marTop w:val="0"/>
          <w:marBottom w:val="0"/>
          <w:divBdr>
            <w:top w:val="none" w:sz="0" w:space="0" w:color="auto"/>
            <w:left w:val="none" w:sz="0" w:space="0" w:color="auto"/>
            <w:bottom w:val="none" w:sz="0" w:space="0" w:color="auto"/>
            <w:right w:val="none" w:sz="0" w:space="0" w:color="auto"/>
          </w:divBdr>
        </w:div>
      </w:divsChild>
    </w:div>
    <w:div w:id="185607931">
      <w:bodyDiv w:val="1"/>
      <w:marLeft w:val="0"/>
      <w:marRight w:val="0"/>
      <w:marTop w:val="0"/>
      <w:marBottom w:val="0"/>
      <w:divBdr>
        <w:top w:val="none" w:sz="0" w:space="0" w:color="auto"/>
        <w:left w:val="none" w:sz="0" w:space="0" w:color="auto"/>
        <w:bottom w:val="none" w:sz="0" w:space="0" w:color="auto"/>
        <w:right w:val="none" w:sz="0" w:space="0" w:color="auto"/>
      </w:divBdr>
    </w:div>
    <w:div w:id="185993356">
      <w:bodyDiv w:val="1"/>
      <w:marLeft w:val="0"/>
      <w:marRight w:val="0"/>
      <w:marTop w:val="0"/>
      <w:marBottom w:val="0"/>
      <w:divBdr>
        <w:top w:val="none" w:sz="0" w:space="0" w:color="auto"/>
        <w:left w:val="none" w:sz="0" w:space="0" w:color="auto"/>
        <w:bottom w:val="none" w:sz="0" w:space="0" w:color="auto"/>
        <w:right w:val="none" w:sz="0" w:space="0" w:color="auto"/>
      </w:divBdr>
    </w:div>
    <w:div w:id="186069695">
      <w:bodyDiv w:val="1"/>
      <w:marLeft w:val="0"/>
      <w:marRight w:val="0"/>
      <w:marTop w:val="0"/>
      <w:marBottom w:val="0"/>
      <w:divBdr>
        <w:top w:val="none" w:sz="0" w:space="0" w:color="auto"/>
        <w:left w:val="none" w:sz="0" w:space="0" w:color="auto"/>
        <w:bottom w:val="none" w:sz="0" w:space="0" w:color="auto"/>
        <w:right w:val="none" w:sz="0" w:space="0" w:color="auto"/>
      </w:divBdr>
    </w:div>
    <w:div w:id="186263086">
      <w:bodyDiv w:val="1"/>
      <w:marLeft w:val="0"/>
      <w:marRight w:val="0"/>
      <w:marTop w:val="0"/>
      <w:marBottom w:val="0"/>
      <w:divBdr>
        <w:top w:val="none" w:sz="0" w:space="0" w:color="auto"/>
        <w:left w:val="none" w:sz="0" w:space="0" w:color="auto"/>
        <w:bottom w:val="none" w:sz="0" w:space="0" w:color="auto"/>
        <w:right w:val="none" w:sz="0" w:space="0" w:color="auto"/>
      </w:divBdr>
    </w:div>
    <w:div w:id="186450929">
      <w:bodyDiv w:val="1"/>
      <w:marLeft w:val="0"/>
      <w:marRight w:val="0"/>
      <w:marTop w:val="0"/>
      <w:marBottom w:val="0"/>
      <w:divBdr>
        <w:top w:val="none" w:sz="0" w:space="0" w:color="auto"/>
        <w:left w:val="none" w:sz="0" w:space="0" w:color="auto"/>
        <w:bottom w:val="none" w:sz="0" w:space="0" w:color="auto"/>
        <w:right w:val="none" w:sz="0" w:space="0" w:color="auto"/>
      </w:divBdr>
    </w:div>
    <w:div w:id="186452753">
      <w:bodyDiv w:val="1"/>
      <w:marLeft w:val="0"/>
      <w:marRight w:val="0"/>
      <w:marTop w:val="0"/>
      <w:marBottom w:val="0"/>
      <w:divBdr>
        <w:top w:val="none" w:sz="0" w:space="0" w:color="auto"/>
        <w:left w:val="none" w:sz="0" w:space="0" w:color="auto"/>
        <w:bottom w:val="none" w:sz="0" w:space="0" w:color="auto"/>
        <w:right w:val="none" w:sz="0" w:space="0" w:color="auto"/>
      </w:divBdr>
    </w:div>
    <w:div w:id="186992312">
      <w:bodyDiv w:val="1"/>
      <w:marLeft w:val="0"/>
      <w:marRight w:val="0"/>
      <w:marTop w:val="0"/>
      <w:marBottom w:val="0"/>
      <w:divBdr>
        <w:top w:val="none" w:sz="0" w:space="0" w:color="auto"/>
        <w:left w:val="none" w:sz="0" w:space="0" w:color="auto"/>
        <w:bottom w:val="none" w:sz="0" w:space="0" w:color="auto"/>
        <w:right w:val="none" w:sz="0" w:space="0" w:color="auto"/>
      </w:divBdr>
      <w:divsChild>
        <w:div w:id="1219711022">
          <w:marLeft w:val="0"/>
          <w:marRight w:val="0"/>
          <w:marTop w:val="0"/>
          <w:marBottom w:val="0"/>
          <w:divBdr>
            <w:top w:val="none" w:sz="0" w:space="0" w:color="auto"/>
            <w:left w:val="none" w:sz="0" w:space="0" w:color="auto"/>
            <w:bottom w:val="none" w:sz="0" w:space="0" w:color="auto"/>
            <w:right w:val="none" w:sz="0" w:space="0" w:color="auto"/>
          </w:divBdr>
        </w:div>
      </w:divsChild>
    </w:div>
    <w:div w:id="187452889">
      <w:bodyDiv w:val="1"/>
      <w:marLeft w:val="0"/>
      <w:marRight w:val="0"/>
      <w:marTop w:val="0"/>
      <w:marBottom w:val="0"/>
      <w:divBdr>
        <w:top w:val="none" w:sz="0" w:space="0" w:color="auto"/>
        <w:left w:val="none" w:sz="0" w:space="0" w:color="auto"/>
        <w:bottom w:val="none" w:sz="0" w:space="0" w:color="auto"/>
        <w:right w:val="none" w:sz="0" w:space="0" w:color="auto"/>
      </w:divBdr>
    </w:div>
    <w:div w:id="187455364">
      <w:bodyDiv w:val="1"/>
      <w:marLeft w:val="0"/>
      <w:marRight w:val="0"/>
      <w:marTop w:val="0"/>
      <w:marBottom w:val="0"/>
      <w:divBdr>
        <w:top w:val="none" w:sz="0" w:space="0" w:color="auto"/>
        <w:left w:val="none" w:sz="0" w:space="0" w:color="auto"/>
        <w:bottom w:val="none" w:sz="0" w:space="0" w:color="auto"/>
        <w:right w:val="none" w:sz="0" w:space="0" w:color="auto"/>
      </w:divBdr>
    </w:div>
    <w:div w:id="187985802">
      <w:bodyDiv w:val="1"/>
      <w:marLeft w:val="0"/>
      <w:marRight w:val="0"/>
      <w:marTop w:val="0"/>
      <w:marBottom w:val="0"/>
      <w:divBdr>
        <w:top w:val="none" w:sz="0" w:space="0" w:color="auto"/>
        <w:left w:val="none" w:sz="0" w:space="0" w:color="auto"/>
        <w:bottom w:val="none" w:sz="0" w:space="0" w:color="auto"/>
        <w:right w:val="none" w:sz="0" w:space="0" w:color="auto"/>
      </w:divBdr>
    </w:div>
    <w:div w:id="188950796">
      <w:bodyDiv w:val="1"/>
      <w:marLeft w:val="0"/>
      <w:marRight w:val="0"/>
      <w:marTop w:val="0"/>
      <w:marBottom w:val="0"/>
      <w:divBdr>
        <w:top w:val="none" w:sz="0" w:space="0" w:color="auto"/>
        <w:left w:val="none" w:sz="0" w:space="0" w:color="auto"/>
        <w:bottom w:val="none" w:sz="0" w:space="0" w:color="auto"/>
        <w:right w:val="none" w:sz="0" w:space="0" w:color="auto"/>
      </w:divBdr>
    </w:div>
    <w:div w:id="189145606">
      <w:bodyDiv w:val="1"/>
      <w:marLeft w:val="0"/>
      <w:marRight w:val="0"/>
      <w:marTop w:val="0"/>
      <w:marBottom w:val="0"/>
      <w:divBdr>
        <w:top w:val="none" w:sz="0" w:space="0" w:color="auto"/>
        <w:left w:val="none" w:sz="0" w:space="0" w:color="auto"/>
        <w:bottom w:val="none" w:sz="0" w:space="0" w:color="auto"/>
        <w:right w:val="none" w:sz="0" w:space="0" w:color="auto"/>
      </w:divBdr>
      <w:divsChild>
        <w:div w:id="1919554732">
          <w:marLeft w:val="0"/>
          <w:marRight w:val="0"/>
          <w:marTop w:val="0"/>
          <w:marBottom w:val="0"/>
          <w:divBdr>
            <w:top w:val="none" w:sz="0" w:space="0" w:color="auto"/>
            <w:left w:val="none" w:sz="0" w:space="0" w:color="auto"/>
            <w:bottom w:val="none" w:sz="0" w:space="0" w:color="auto"/>
            <w:right w:val="none" w:sz="0" w:space="0" w:color="auto"/>
          </w:divBdr>
          <w:divsChild>
            <w:div w:id="138051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38560">
      <w:bodyDiv w:val="1"/>
      <w:marLeft w:val="0"/>
      <w:marRight w:val="0"/>
      <w:marTop w:val="0"/>
      <w:marBottom w:val="0"/>
      <w:divBdr>
        <w:top w:val="none" w:sz="0" w:space="0" w:color="auto"/>
        <w:left w:val="none" w:sz="0" w:space="0" w:color="auto"/>
        <w:bottom w:val="none" w:sz="0" w:space="0" w:color="auto"/>
        <w:right w:val="none" w:sz="0" w:space="0" w:color="auto"/>
      </w:divBdr>
    </w:div>
    <w:div w:id="189808718">
      <w:bodyDiv w:val="1"/>
      <w:marLeft w:val="0"/>
      <w:marRight w:val="0"/>
      <w:marTop w:val="0"/>
      <w:marBottom w:val="0"/>
      <w:divBdr>
        <w:top w:val="none" w:sz="0" w:space="0" w:color="auto"/>
        <w:left w:val="none" w:sz="0" w:space="0" w:color="auto"/>
        <w:bottom w:val="none" w:sz="0" w:space="0" w:color="auto"/>
        <w:right w:val="none" w:sz="0" w:space="0" w:color="auto"/>
      </w:divBdr>
    </w:div>
    <w:div w:id="189874685">
      <w:bodyDiv w:val="1"/>
      <w:marLeft w:val="0"/>
      <w:marRight w:val="0"/>
      <w:marTop w:val="0"/>
      <w:marBottom w:val="0"/>
      <w:divBdr>
        <w:top w:val="none" w:sz="0" w:space="0" w:color="auto"/>
        <w:left w:val="none" w:sz="0" w:space="0" w:color="auto"/>
        <w:bottom w:val="none" w:sz="0" w:space="0" w:color="auto"/>
        <w:right w:val="none" w:sz="0" w:space="0" w:color="auto"/>
      </w:divBdr>
    </w:div>
    <w:div w:id="190186934">
      <w:bodyDiv w:val="1"/>
      <w:marLeft w:val="0"/>
      <w:marRight w:val="0"/>
      <w:marTop w:val="0"/>
      <w:marBottom w:val="0"/>
      <w:divBdr>
        <w:top w:val="none" w:sz="0" w:space="0" w:color="auto"/>
        <w:left w:val="none" w:sz="0" w:space="0" w:color="auto"/>
        <w:bottom w:val="none" w:sz="0" w:space="0" w:color="auto"/>
        <w:right w:val="none" w:sz="0" w:space="0" w:color="auto"/>
      </w:divBdr>
    </w:div>
    <w:div w:id="190342548">
      <w:bodyDiv w:val="1"/>
      <w:marLeft w:val="0"/>
      <w:marRight w:val="0"/>
      <w:marTop w:val="0"/>
      <w:marBottom w:val="0"/>
      <w:divBdr>
        <w:top w:val="none" w:sz="0" w:space="0" w:color="auto"/>
        <w:left w:val="none" w:sz="0" w:space="0" w:color="auto"/>
        <w:bottom w:val="none" w:sz="0" w:space="0" w:color="auto"/>
        <w:right w:val="none" w:sz="0" w:space="0" w:color="auto"/>
      </w:divBdr>
    </w:div>
    <w:div w:id="190605960">
      <w:bodyDiv w:val="1"/>
      <w:marLeft w:val="0"/>
      <w:marRight w:val="0"/>
      <w:marTop w:val="0"/>
      <w:marBottom w:val="0"/>
      <w:divBdr>
        <w:top w:val="none" w:sz="0" w:space="0" w:color="auto"/>
        <w:left w:val="none" w:sz="0" w:space="0" w:color="auto"/>
        <w:bottom w:val="none" w:sz="0" w:space="0" w:color="auto"/>
        <w:right w:val="none" w:sz="0" w:space="0" w:color="auto"/>
      </w:divBdr>
    </w:div>
    <w:div w:id="190841709">
      <w:bodyDiv w:val="1"/>
      <w:marLeft w:val="0"/>
      <w:marRight w:val="0"/>
      <w:marTop w:val="0"/>
      <w:marBottom w:val="0"/>
      <w:divBdr>
        <w:top w:val="none" w:sz="0" w:space="0" w:color="auto"/>
        <w:left w:val="none" w:sz="0" w:space="0" w:color="auto"/>
        <w:bottom w:val="none" w:sz="0" w:space="0" w:color="auto"/>
        <w:right w:val="none" w:sz="0" w:space="0" w:color="auto"/>
      </w:divBdr>
    </w:div>
    <w:div w:id="190997269">
      <w:bodyDiv w:val="1"/>
      <w:marLeft w:val="0"/>
      <w:marRight w:val="0"/>
      <w:marTop w:val="0"/>
      <w:marBottom w:val="0"/>
      <w:divBdr>
        <w:top w:val="none" w:sz="0" w:space="0" w:color="auto"/>
        <w:left w:val="none" w:sz="0" w:space="0" w:color="auto"/>
        <w:bottom w:val="none" w:sz="0" w:space="0" w:color="auto"/>
        <w:right w:val="none" w:sz="0" w:space="0" w:color="auto"/>
      </w:divBdr>
    </w:div>
    <w:div w:id="191037481">
      <w:bodyDiv w:val="1"/>
      <w:marLeft w:val="0"/>
      <w:marRight w:val="0"/>
      <w:marTop w:val="0"/>
      <w:marBottom w:val="0"/>
      <w:divBdr>
        <w:top w:val="none" w:sz="0" w:space="0" w:color="auto"/>
        <w:left w:val="none" w:sz="0" w:space="0" w:color="auto"/>
        <w:bottom w:val="none" w:sz="0" w:space="0" w:color="auto"/>
        <w:right w:val="none" w:sz="0" w:space="0" w:color="auto"/>
      </w:divBdr>
    </w:div>
    <w:div w:id="191038743">
      <w:bodyDiv w:val="1"/>
      <w:marLeft w:val="0"/>
      <w:marRight w:val="0"/>
      <w:marTop w:val="0"/>
      <w:marBottom w:val="0"/>
      <w:divBdr>
        <w:top w:val="none" w:sz="0" w:space="0" w:color="auto"/>
        <w:left w:val="none" w:sz="0" w:space="0" w:color="auto"/>
        <w:bottom w:val="none" w:sz="0" w:space="0" w:color="auto"/>
        <w:right w:val="none" w:sz="0" w:space="0" w:color="auto"/>
      </w:divBdr>
    </w:div>
    <w:div w:id="191186047">
      <w:bodyDiv w:val="1"/>
      <w:marLeft w:val="0"/>
      <w:marRight w:val="0"/>
      <w:marTop w:val="0"/>
      <w:marBottom w:val="0"/>
      <w:divBdr>
        <w:top w:val="none" w:sz="0" w:space="0" w:color="auto"/>
        <w:left w:val="none" w:sz="0" w:space="0" w:color="auto"/>
        <w:bottom w:val="none" w:sz="0" w:space="0" w:color="auto"/>
        <w:right w:val="none" w:sz="0" w:space="0" w:color="auto"/>
      </w:divBdr>
    </w:div>
    <w:div w:id="191191901">
      <w:bodyDiv w:val="1"/>
      <w:marLeft w:val="0"/>
      <w:marRight w:val="0"/>
      <w:marTop w:val="0"/>
      <w:marBottom w:val="0"/>
      <w:divBdr>
        <w:top w:val="none" w:sz="0" w:space="0" w:color="auto"/>
        <w:left w:val="none" w:sz="0" w:space="0" w:color="auto"/>
        <w:bottom w:val="none" w:sz="0" w:space="0" w:color="auto"/>
        <w:right w:val="none" w:sz="0" w:space="0" w:color="auto"/>
      </w:divBdr>
    </w:div>
    <w:div w:id="191498074">
      <w:bodyDiv w:val="1"/>
      <w:marLeft w:val="0"/>
      <w:marRight w:val="0"/>
      <w:marTop w:val="0"/>
      <w:marBottom w:val="0"/>
      <w:divBdr>
        <w:top w:val="none" w:sz="0" w:space="0" w:color="auto"/>
        <w:left w:val="none" w:sz="0" w:space="0" w:color="auto"/>
        <w:bottom w:val="none" w:sz="0" w:space="0" w:color="auto"/>
        <w:right w:val="none" w:sz="0" w:space="0" w:color="auto"/>
      </w:divBdr>
    </w:div>
    <w:div w:id="191499188">
      <w:bodyDiv w:val="1"/>
      <w:marLeft w:val="0"/>
      <w:marRight w:val="0"/>
      <w:marTop w:val="0"/>
      <w:marBottom w:val="0"/>
      <w:divBdr>
        <w:top w:val="none" w:sz="0" w:space="0" w:color="auto"/>
        <w:left w:val="none" w:sz="0" w:space="0" w:color="auto"/>
        <w:bottom w:val="none" w:sz="0" w:space="0" w:color="auto"/>
        <w:right w:val="none" w:sz="0" w:space="0" w:color="auto"/>
      </w:divBdr>
    </w:div>
    <w:div w:id="191573288">
      <w:bodyDiv w:val="1"/>
      <w:marLeft w:val="0"/>
      <w:marRight w:val="0"/>
      <w:marTop w:val="0"/>
      <w:marBottom w:val="0"/>
      <w:divBdr>
        <w:top w:val="none" w:sz="0" w:space="0" w:color="auto"/>
        <w:left w:val="none" w:sz="0" w:space="0" w:color="auto"/>
        <w:bottom w:val="none" w:sz="0" w:space="0" w:color="auto"/>
        <w:right w:val="none" w:sz="0" w:space="0" w:color="auto"/>
      </w:divBdr>
    </w:div>
    <w:div w:id="191694092">
      <w:bodyDiv w:val="1"/>
      <w:marLeft w:val="0"/>
      <w:marRight w:val="0"/>
      <w:marTop w:val="0"/>
      <w:marBottom w:val="0"/>
      <w:divBdr>
        <w:top w:val="none" w:sz="0" w:space="0" w:color="auto"/>
        <w:left w:val="none" w:sz="0" w:space="0" w:color="auto"/>
        <w:bottom w:val="none" w:sz="0" w:space="0" w:color="auto"/>
        <w:right w:val="none" w:sz="0" w:space="0" w:color="auto"/>
      </w:divBdr>
    </w:div>
    <w:div w:id="191964341">
      <w:bodyDiv w:val="1"/>
      <w:marLeft w:val="0"/>
      <w:marRight w:val="0"/>
      <w:marTop w:val="0"/>
      <w:marBottom w:val="0"/>
      <w:divBdr>
        <w:top w:val="none" w:sz="0" w:space="0" w:color="auto"/>
        <w:left w:val="none" w:sz="0" w:space="0" w:color="auto"/>
        <w:bottom w:val="none" w:sz="0" w:space="0" w:color="auto"/>
        <w:right w:val="none" w:sz="0" w:space="0" w:color="auto"/>
      </w:divBdr>
    </w:div>
    <w:div w:id="192113169">
      <w:bodyDiv w:val="1"/>
      <w:marLeft w:val="0"/>
      <w:marRight w:val="0"/>
      <w:marTop w:val="0"/>
      <w:marBottom w:val="0"/>
      <w:divBdr>
        <w:top w:val="none" w:sz="0" w:space="0" w:color="auto"/>
        <w:left w:val="none" w:sz="0" w:space="0" w:color="auto"/>
        <w:bottom w:val="none" w:sz="0" w:space="0" w:color="auto"/>
        <w:right w:val="none" w:sz="0" w:space="0" w:color="auto"/>
      </w:divBdr>
    </w:div>
    <w:div w:id="192619871">
      <w:bodyDiv w:val="1"/>
      <w:marLeft w:val="0"/>
      <w:marRight w:val="0"/>
      <w:marTop w:val="0"/>
      <w:marBottom w:val="0"/>
      <w:divBdr>
        <w:top w:val="none" w:sz="0" w:space="0" w:color="auto"/>
        <w:left w:val="none" w:sz="0" w:space="0" w:color="auto"/>
        <w:bottom w:val="none" w:sz="0" w:space="0" w:color="auto"/>
        <w:right w:val="none" w:sz="0" w:space="0" w:color="auto"/>
      </w:divBdr>
    </w:div>
    <w:div w:id="192771789">
      <w:bodyDiv w:val="1"/>
      <w:marLeft w:val="0"/>
      <w:marRight w:val="0"/>
      <w:marTop w:val="0"/>
      <w:marBottom w:val="0"/>
      <w:divBdr>
        <w:top w:val="none" w:sz="0" w:space="0" w:color="auto"/>
        <w:left w:val="none" w:sz="0" w:space="0" w:color="auto"/>
        <w:bottom w:val="none" w:sz="0" w:space="0" w:color="auto"/>
        <w:right w:val="none" w:sz="0" w:space="0" w:color="auto"/>
      </w:divBdr>
    </w:div>
    <w:div w:id="192807408">
      <w:bodyDiv w:val="1"/>
      <w:marLeft w:val="0"/>
      <w:marRight w:val="0"/>
      <w:marTop w:val="0"/>
      <w:marBottom w:val="0"/>
      <w:divBdr>
        <w:top w:val="none" w:sz="0" w:space="0" w:color="auto"/>
        <w:left w:val="none" w:sz="0" w:space="0" w:color="auto"/>
        <w:bottom w:val="none" w:sz="0" w:space="0" w:color="auto"/>
        <w:right w:val="none" w:sz="0" w:space="0" w:color="auto"/>
      </w:divBdr>
    </w:div>
    <w:div w:id="193034042">
      <w:bodyDiv w:val="1"/>
      <w:marLeft w:val="0"/>
      <w:marRight w:val="0"/>
      <w:marTop w:val="0"/>
      <w:marBottom w:val="0"/>
      <w:divBdr>
        <w:top w:val="none" w:sz="0" w:space="0" w:color="auto"/>
        <w:left w:val="none" w:sz="0" w:space="0" w:color="auto"/>
        <w:bottom w:val="none" w:sz="0" w:space="0" w:color="auto"/>
        <w:right w:val="none" w:sz="0" w:space="0" w:color="auto"/>
      </w:divBdr>
    </w:div>
    <w:div w:id="193352905">
      <w:bodyDiv w:val="1"/>
      <w:marLeft w:val="0"/>
      <w:marRight w:val="0"/>
      <w:marTop w:val="0"/>
      <w:marBottom w:val="0"/>
      <w:divBdr>
        <w:top w:val="none" w:sz="0" w:space="0" w:color="auto"/>
        <w:left w:val="none" w:sz="0" w:space="0" w:color="auto"/>
        <w:bottom w:val="none" w:sz="0" w:space="0" w:color="auto"/>
        <w:right w:val="none" w:sz="0" w:space="0" w:color="auto"/>
      </w:divBdr>
      <w:divsChild>
        <w:div w:id="2117555673">
          <w:marLeft w:val="0"/>
          <w:marRight w:val="0"/>
          <w:marTop w:val="0"/>
          <w:marBottom w:val="0"/>
          <w:divBdr>
            <w:top w:val="none" w:sz="0" w:space="0" w:color="auto"/>
            <w:left w:val="none" w:sz="0" w:space="0" w:color="auto"/>
            <w:bottom w:val="none" w:sz="0" w:space="0" w:color="auto"/>
            <w:right w:val="none" w:sz="0" w:space="0" w:color="auto"/>
          </w:divBdr>
        </w:div>
      </w:divsChild>
    </w:div>
    <w:div w:id="193422046">
      <w:bodyDiv w:val="1"/>
      <w:marLeft w:val="0"/>
      <w:marRight w:val="0"/>
      <w:marTop w:val="0"/>
      <w:marBottom w:val="0"/>
      <w:divBdr>
        <w:top w:val="none" w:sz="0" w:space="0" w:color="auto"/>
        <w:left w:val="none" w:sz="0" w:space="0" w:color="auto"/>
        <w:bottom w:val="none" w:sz="0" w:space="0" w:color="auto"/>
        <w:right w:val="none" w:sz="0" w:space="0" w:color="auto"/>
      </w:divBdr>
    </w:div>
    <w:div w:id="193616611">
      <w:bodyDiv w:val="1"/>
      <w:marLeft w:val="0"/>
      <w:marRight w:val="0"/>
      <w:marTop w:val="0"/>
      <w:marBottom w:val="0"/>
      <w:divBdr>
        <w:top w:val="none" w:sz="0" w:space="0" w:color="auto"/>
        <w:left w:val="none" w:sz="0" w:space="0" w:color="auto"/>
        <w:bottom w:val="none" w:sz="0" w:space="0" w:color="auto"/>
        <w:right w:val="none" w:sz="0" w:space="0" w:color="auto"/>
      </w:divBdr>
    </w:div>
    <w:div w:id="193731205">
      <w:bodyDiv w:val="1"/>
      <w:marLeft w:val="0"/>
      <w:marRight w:val="0"/>
      <w:marTop w:val="0"/>
      <w:marBottom w:val="0"/>
      <w:divBdr>
        <w:top w:val="none" w:sz="0" w:space="0" w:color="auto"/>
        <w:left w:val="none" w:sz="0" w:space="0" w:color="auto"/>
        <w:bottom w:val="none" w:sz="0" w:space="0" w:color="auto"/>
        <w:right w:val="none" w:sz="0" w:space="0" w:color="auto"/>
      </w:divBdr>
    </w:div>
    <w:div w:id="194462400">
      <w:bodyDiv w:val="1"/>
      <w:marLeft w:val="0"/>
      <w:marRight w:val="0"/>
      <w:marTop w:val="0"/>
      <w:marBottom w:val="0"/>
      <w:divBdr>
        <w:top w:val="none" w:sz="0" w:space="0" w:color="auto"/>
        <w:left w:val="none" w:sz="0" w:space="0" w:color="auto"/>
        <w:bottom w:val="none" w:sz="0" w:space="0" w:color="auto"/>
        <w:right w:val="none" w:sz="0" w:space="0" w:color="auto"/>
      </w:divBdr>
    </w:div>
    <w:div w:id="194462997">
      <w:bodyDiv w:val="1"/>
      <w:marLeft w:val="0"/>
      <w:marRight w:val="0"/>
      <w:marTop w:val="0"/>
      <w:marBottom w:val="0"/>
      <w:divBdr>
        <w:top w:val="none" w:sz="0" w:space="0" w:color="auto"/>
        <w:left w:val="none" w:sz="0" w:space="0" w:color="auto"/>
        <w:bottom w:val="none" w:sz="0" w:space="0" w:color="auto"/>
        <w:right w:val="none" w:sz="0" w:space="0" w:color="auto"/>
      </w:divBdr>
    </w:div>
    <w:div w:id="194464942">
      <w:bodyDiv w:val="1"/>
      <w:marLeft w:val="0"/>
      <w:marRight w:val="0"/>
      <w:marTop w:val="0"/>
      <w:marBottom w:val="0"/>
      <w:divBdr>
        <w:top w:val="none" w:sz="0" w:space="0" w:color="auto"/>
        <w:left w:val="none" w:sz="0" w:space="0" w:color="auto"/>
        <w:bottom w:val="none" w:sz="0" w:space="0" w:color="auto"/>
        <w:right w:val="none" w:sz="0" w:space="0" w:color="auto"/>
      </w:divBdr>
    </w:div>
    <w:div w:id="194540434">
      <w:bodyDiv w:val="1"/>
      <w:marLeft w:val="0"/>
      <w:marRight w:val="0"/>
      <w:marTop w:val="0"/>
      <w:marBottom w:val="0"/>
      <w:divBdr>
        <w:top w:val="none" w:sz="0" w:space="0" w:color="auto"/>
        <w:left w:val="none" w:sz="0" w:space="0" w:color="auto"/>
        <w:bottom w:val="none" w:sz="0" w:space="0" w:color="auto"/>
        <w:right w:val="none" w:sz="0" w:space="0" w:color="auto"/>
      </w:divBdr>
    </w:div>
    <w:div w:id="194657356">
      <w:bodyDiv w:val="1"/>
      <w:marLeft w:val="0"/>
      <w:marRight w:val="0"/>
      <w:marTop w:val="0"/>
      <w:marBottom w:val="0"/>
      <w:divBdr>
        <w:top w:val="none" w:sz="0" w:space="0" w:color="auto"/>
        <w:left w:val="none" w:sz="0" w:space="0" w:color="auto"/>
        <w:bottom w:val="none" w:sz="0" w:space="0" w:color="auto"/>
        <w:right w:val="none" w:sz="0" w:space="0" w:color="auto"/>
      </w:divBdr>
    </w:div>
    <w:div w:id="194731161">
      <w:bodyDiv w:val="1"/>
      <w:marLeft w:val="0"/>
      <w:marRight w:val="0"/>
      <w:marTop w:val="0"/>
      <w:marBottom w:val="0"/>
      <w:divBdr>
        <w:top w:val="none" w:sz="0" w:space="0" w:color="auto"/>
        <w:left w:val="none" w:sz="0" w:space="0" w:color="auto"/>
        <w:bottom w:val="none" w:sz="0" w:space="0" w:color="auto"/>
        <w:right w:val="none" w:sz="0" w:space="0" w:color="auto"/>
      </w:divBdr>
    </w:div>
    <w:div w:id="194856965">
      <w:bodyDiv w:val="1"/>
      <w:marLeft w:val="0"/>
      <w:marRight w:val="0"/>
      <w:marTop w:val="0"/>
      <w:marBottom w:val="0"/>
      <w:divBdr>
        <w:top w:val="none" w:sz="0" w:space="0" w:color="auto"/>
        <w:left w:val="none" w:sz="0" w:space="0" w:color="auto"/>
        <w:bottom w:val="none" w:sz="0" w:space="0" w:color="auto"/>
        <w:right w:val="none" w:sz="0" w:space="0" w:color="auto"/>
      </w:divBdr>
    </w:div>
    <w:div w:id="194973501">
      <w:bodyDiv w:val="1"/>
      <w:marLeft w:val="0"/>
      <w:marRight w:val="0"/>
      <w:marTop w:val="0"/>
      <w:marBottom w:val="0"/>
      <w:divBdr>
        <w:top w:val="none" w:sz="0" w:space="0" w:color="auto"/>
        <w:left w:val="none" w:sz="0" w:space="0" w:color="auto"/>
        <w:bottom w:val="none" w:sz="0" w:space="0" w:color="auto"/>
        <w:right w:val="none" w:sz="0" w:space="0" w:color="auto"/>
      </w:divBdr>
    </w:div>
    <w:div w:id="195124129">
      <w:bodyDiv w:val="1"/>
      <w:marLeft w:val="0"/>
      <w:marRight w:val="0"/>
      <w:marTop w:val="0"/>
      <w:marBottom w:val="0"/>
      <w:divBdr>
        <w:top w:val="none" w:sz="0" w:space="0" w:color="auto"/>
        <w:left w:val="none" w:sz="0" w:space="0" w:color="auto"/>
        <w:bottom w:val="none" w:sz="0" w:space="0" w:color="auto"/>
        <w:right w:val="none" w:sz="0" w:space="0" w:color="auto"/>
      </w:divBdr>
    </w:div>
    <w:div w:id="195195815">
      <w:bodyDiv w:val="1"/>
      <w:marLeft w:val="0"/>
      <w:marRight w:val="0"/>
      <w:marTop w:val="0"/>
      <w:marBottom w:val="0"/>
      <w:divBdr>
        <w:top w:val="none" w:sz="0" w:space="0" w:color="auto"/>
        <w:left w:val="none" w:sz="0" w:space="0" w:color="auto"/>
        <w:bottom w:val="none" w:sz="0" w:space="0" w:color="auto"/>
        <w:right w:val="none" w:sz="0" w:space="0" w:color="auto"/>
      </w:divBdr>
    </w:div>
    <w:div w:id="195388096">
      <w:bodyDiv w:val="1"/>
      <w:marLeft w:val="0"/>
      <w:marRight w:val="0"/>
      <w:marTop w:val="0"/>
      <w:marBottom w:val="0"/>
      <w:divBdr>
        <w:top w:val="none" w:sz="0" w:space="0" w:color="auto"/>
        <w:left w:val="none" w:sz="0" w:space="0" w:color="auto"/>
        <w:bottom w:val="none" w:sz="0" w:space="0" w:color="auto"/>
        <w:right w:val="none" w:sz="0" w:space="0" w:color="auto"/>
      </w:divBdr>
      <w:divsChild>
        <w:div w:id="773093134">
          <w:marLeft w:val="0"/>
          <w:marRight w:val="0"/>
          <w:marTop w:val="0"/>
          <w:marBottom w:val="0"/>
          <w:divBdr>
            <w:top w:val="none" w:sz="0" w:space="0" w:color="auto"/>
            <w:left w:val="none" w:sz="0" w:space="0" w:color="auto"/>
            <w:bottom w:val="none" w:sz="0" w:space="0" w:color="auto"/>
            <w:right w:val="none" w:sz="0" w:space="0" w:color="auto"/>
          </w:divBdr>
          <w:divsChild>
            <w:div w:id="8107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86449">
      <w:bodyDiv w:val="1"/>
      <w:marLeft w:val="0"/>
      <w:marRight w:val="0"/>
      <w:marTop w:val="0"/>
      <w:marBottom w:val="0"/>
      <w:divBdr>
        <w:top w:val="none" w:sz="0" w:space="0" w:color="auto"/>
        <w:left w:val="none" w:sz="0" w:space="0" w:color="auto"/>
        <w:bottom w:val="none" w:sz="0" w:space="0" w:color="auto"/>
        <w:right w:val="none" w:sz="0" w:space="0" w:color="auto"/>
      </w:divBdr>
      <w:divsChild>
        <w:div w:id="422382950">
          <w:marLeft w:val="0"/>
          <w:marRight w:val="0"/>
          <w:marTop w:val="0"/>
          <w:marBottom w:val="0"/>
          <w:divBdr>
            <w:top w:val="none" w:sz="0" w:space="0" w:color="auto"/>
            <w:left w:val="none" w:sz="0" w:space="0" w:color="auto"/>
            <w:bottom w:val="none" w:sz="0" w:space="0" w:color="auto"/>
            <w:right w:val="none" w:sz="0" w:space="0" w:color="auto"/>
          </w:divBdr>
        </w:div>
      </w:divsChild>
    </w:div>
    <w:div w:id="195628580">
      <w:bodyDiv w:val="1"/>
      <w:marLeft w:val="0"/>
      <w:marRight w:val="0"/>
      <w:marTop w:val="0"/>
      <w:marBottom w:val="0"/>
      <w:divBdr>
        <w:top w:val="none" w:sz="0" w:space="0" w:color="auto"/>
        <w:left w:val="none" w:sz="0" w:space="0" w:color="auto"/>
        <w:bottom w:val="none" w:sz="0" w:space="0" w:color="auto"/>
        <w:right w:val="none" w:sz="0" w:space="0" w:color="auto"/>
      </w:divBdr>
      <w:divsChild>
        <w:div w:id="1343120868">
          <w:marLeft w:val="0"/>
          <w:marRight w:val="0"/>
          <w:marTop w:val="0"/>
          <w:marBottom w:val="0"/>
          <w:divBdr>
            <w:top w:val="none" w:sz="0" w:space="0" w:color="auto"/>
            <w:left w:val="none" w:sz="0" w:space="0" w:color="auto"/>
            <w:bottom w:val="none" w:sz="0" w:space="0" w:color="auto"/>
            <w:right w:val="none" w:sz="0" w:space="0" w:color="auto"/>
          </w:divBdr>
        </w:div>
      </w:divsChild>
    </w:div>
    <w:div w:id="195894625">
      <w:bodyDiv w:val="1"/>
      <w:marLeft w:val="0"/>
      <w:marRight w:val="0"/>
      <w:marTop w:val="0"/>
      <w:marBottom w:val="0"/>
      <w:divBdr>
        <w:top w:val="none" w:sz="0" w:space="0" w:color="auto"/>
        <w:left w:val="none" w:sz="0" w:space="0" w:color="auto"/>
        <w:bottom w:val="none" w:sz="0" w:space="0" w:color="auto"/>
        <w:right w:val="none" w:sz="0" w:space="0" w:color="auto"/>
      </w:divBdr>
    </w:div>
    <w:div w:id="196285125">
      <w:bodyDiv w:val="1"/>
      <w:marLeft w:val="0"/>
      <w:marRight w:val="0"/>
      <w:marTop w:val="0"/>
      <w:marBottom w:val="0"/>
      <w:divBdr>
        <w:top w:val="none" w:sz="0" w:space="0" w:color="auto"/>
        <w:left w:val="none" w:sz="0" w:space="0" w:color="auto"/>
        <w:bottom w:val="none" w:sz="0" w:space="0" w:color="auto"/>
        <w:right w:val="none" w:sz="0" w:space="0" w:color="auto"/>
      </w:divBdr>
    </w:div>
    <w:div w:id="197086681">
      <w:bodyDiv w:val="1"/>
      <w:marLeft w:val="0"/>
      <w:marRight w:val="0"/>
      <w:marTop w:val="0"/>
      <w:marBottom w:val="0"/>
      <w:divBdr>
        <w:top w:val="none" w:sz="0" w:space="0" w:color="auto"/>
        <w:left w:val="none" w:sz="0" w:space="0" w:color="auto"/>
        <w:bottom w:val="none" w:sz="0" w:space="0" w:color="auto"/>
        <w:right w:val="none" w:sz="0" w:space="0" w:color="auto"/>
      </w:divBdr>
    </w:div>
    <w:div w:id="197159295">
      <w:bodyDiv w:val="1"/>
      <w:marLeft w:val="0"/>
      <w:marRight w:val="0"/>
      <w:marTop w:val="0"/>
      <w:marBottom w:val="0"/>
      <w:divBdr>
        <w:top w:val="none" w:sz="0" w:space="0" w:color="auto"/>
        <w:left w:val="none" w:sz="0" w:space="0" w:color="auto"/>
        <w:bottom w:val="none" w:sz="0" w:space="0" w:color="auto"/>
        <w:right w:val="none" w:sz="0" w:space="0" w:color="auto"/>
      </w:divBdr>
    </w:div>
    <w:div w:id="197278959">
      <w:bodyDiv w:val="1"/>
      <w:marLeft w:val="0"/>
      <w:marRight w:val="0"/>
      <w:marTop w:val="0"/>
      <w:marBottom w:val="0"/>
      <w:divBdr>
        <w:top w:val="none" w:sz="0" w:space="0" w:color="auto"/>
        <w:left w:val="none" w:sz="0" w:space="0" w:color="auto"/>
        <w:bottom w:val="none" w:sz="0" w:space="0" w:color="auto"/>
        <w:right w:val="none" w:sz="0" w:space="0" w:color="auto"/>
      </w:divBdr>
    </w:div>
    <w:div w:id="198015133">
      <w:bodyDiv w:val="1"/>
      <w:marLeft w:val="0"/>
      <w:marRight w:val="0"/>
      <w:marTop w:val="0"/>
      <w:marBottom w:val="0"/>
      <w:divBdr>
        <w:top w:val="none" w:sz="0" w:space="0" w:color="auto"/>
        <w:left w:val="none" w:sz="0" w:space="0" w:color="auto"/>
        <w:bottom w:val="none" w:sz="0" w:space="0" w:color="auto"/>
        <w:right w:val="none" w:sz="0" w:space="0" w:color="auto"/>
      </w:divBdr>
    </w:div>
    <w:div w:id="198126187">
      <w:bodyDiv w:val="1"/>
      <w:marLeft w:val="0"/>
      <w:marRight w:val="0"/>
      <w:marTop w:val="0"/>
      <w:marBottom w:val="0"/>
      <w:divBdr>
        <w:top w:val="none" w:sz="0" w:space="0" w:color="auto"/>
        <w:left w:val="none" w:sz="0" w:space="0" w:color="auto"/>
        <w:bottom w:val="none" w:sz="0" w:space="0" w:color="auto"/>
        <w:right w:val="none" w:sz="0" w:space="0" w:color="auto"/>
      </w:divBdr>
    </w:div>
    <w:div w:id="198201326">
      <w:bodyDiv w:val="1"/>
      <w:marLeft w:val="0"/>
      <w:marRight w:val="0"/>
      <w:marTop w:val="0"/>
      <w:marBottom w:val="0"/>
      <w:divBdr>
        <w:top w:val="none" w:sz="0" w:space="0" w:color="auto"/>
        <w:left w:val="none" w:sz="0" w:space="0" w:color="auto"/>
        <w:bottom w:val="none" w:sz="0" w:space="0" w:color="auto"/>
        <w:right w:val="none" w:sz="0" w:space="0" w:color="auto"/>
      </w:divBdr>
    </w:div>
    <w:div w:id="198318717">
      <w:bodyDiv w:val="1"/>
      <w:marLeft w:val="0"/>
      <w:marRight w:val="0"/>
      <w:marTop w:val="0"/>
      <w:marBottom w:val="0"/>
      <w:divBdr>
        <w:top w:val="none" w:sz="0" w:space="0" w:color="auto"/>
        <w:left w:val="none" w:sz="0" w:space="0" w:color="auto"/>
        <w:bottom w:val="none" w:sz="0" w:space="0" w:color="auto"/>
        <w:right w:val="none" w:sz="0" w:space="0" w:color="auto"/>
      </w:divBdr>
    </w:div>
    <w:div w:id="198713148">
      <w:bodyDiv w:val="1"/>
      <w:marLeft w:val="0"/>
      <w:marRight w:val="0"/>
      <w:marTop w:val="0"/>
      <w:marBottom w:val="0"/>
      <w:divBdr>
        <w:top w:val="none" w:sz="0" w:space="0" w:color="auto"/>
        <w:left w:val="none" w:sz="0" w:space="0" w:color="auto"/>
        <w:bottom w:val="none" w:sz="0" w:space="0" w:color="auto"/>
        <w:right w:val="none" w:sz="0" w:space="0" w:color="auto"/>
      </w:divBdr>
    </w:div>
    <w:div w:id="198855746">
      <w:bodyDiv w:val="1"/>
      <w:marLeft w:val="0"/>
      <w:marRight w:val="0"/>
      <w:marTop w:val="0"/>
      <w:marBottom w:val="0"/>
      <w:divBdr>
        <w:top w:val="none" w:sz="0" w:space="0" w:color="auto"/>
        <w:left w:val="none" w:sz="0" w:space="0" w:color="auto"/>
        <w:bottom w:val="none" w:sz="0" w:space="0" w:color="auto"/>
        <w:right w:val="none" w:sz="0" w:space="0" w:color="auto"/>
      </w:divBdr>
    </w:div>
    <w:div w:id="199360877">
      <w:bodyDiv w:val="1"/>
      <w:marLeft w:val="0"/>
      <w:marRight w:val="0"/>
      <w:marTop w:val="0"/>
      <w:marBottom w:val="0"/>
      <w:divBdr>
        <w:top w:val="none" w:sz="0" w:space="0" w:color="auto"/>
        <w:left w:val="none" w:sz="0" w:space="0" w:color="auto"/>
        <w:bottom w:val="none" w:sz="0" w:space="0" w:color="auto"/>
        <w:right w:val="none" w:sz="0" w:space="0" w:color="auto"/>
      </w:divBdr>
    </w:div>
    <w:div w:id="200830228">
      <w:bodyDiv w:val="1"/>
      <w:marLeft w:val="0"/>
      <w:marRight w:val="0"/>
      <w:marTop w:val="0"/>
      <w:marBottom w:val="0"/>
      <w:divBdr>
        <w:top w:val="none" w:sz="0" w:space="0" w:color="auto"/>
        <w:left w:val="none" w:sz="0" w:space="0" w:color="auto"/>
        <w:bottom w:val="none" w:sz="0" w:space="0" w:color="auto"/>
        <w:right w:val="none" w:sz="0" w:space="0" w:color="auto"/>
      </w:divBdr>
      <w:divsChild>
        <w:div w:id="610624065">
          <w:marLeft w:val="0"/>
          <w:marRight w:val="0"/>
          <w:marTop w:val="0"/>
          <w:marBottom w:val="0"/>
          <w:divBdr>
            <w:top w:val="none" w:sz="0" w:space="0" w:color="auto"/>
            <w:left w:val="none" w:sz="0" w:space="0" w:color="auto"/>
            <w:bottom w:val="none" w:sz="0" w:space="0" w:color="auto"/>
            <w:right w:val="none" w:sz="0" w:space="0" w:color="auto"/>
          </w:divBdr>
        </w:div>
      </w:divsChild>
    </w:div>
    <w:div w:id="201551988">
      <w:bodyDiv w:val="1"/>
      <w:marLeft w:val="0"/>
      <w:marRight w:val="0"/>
      <w:marTop w:val="0"/>
      <w:marBottom w:val="0"/>
      <w:divBdr>
        <w:top w:val="none" w:sz="0" w:space="0" w:color="auto"/>
        <w:left w:val="none" w:sz="0" w:space="0" w:color="auto"/>
        <w:bottom w:val="none" w:sz="0" w:space="0" w:color="auto"/>
        <w:right w:val="none" w:sz="0" w:space="0" w:color="auto"/>
      </w:divBdr>
      <w:divsChild>
        <w:div w:id="1118836044">
          <w:marLeft w:val="0"/>
          <w:marRight w:val="0"/>
          <w:marTop w:val="0"/>
          <w:marBottom w:val="0"/>
          <w:divBdr>
            <w:top w:val="none" w:sz="0" w:space="0" w:color="auto"/>
            <w:left w:val="none" w:sz="0" w:space="0" w:color="auto"/>
            <w:bottom w:val="none" w:sz="0" w:space="0" w:color="auto"/>
            <w:right w:val="none" w:sz="0" w:space="0" w:color="auto"/>
          </w:divBdr>
        </w:div>
      </w:divsChild>
    </w:div>
    <w:div w:id="201602000">
      <w:bodyDiv w:val="1"/>
      <w:marLeft w:val="0"/>
      <w:marRight w:val="0"/>
      <w:marTop w:val="0"/>
      <w:marBottom w:val="0"/>
      <w:divBdr>
        <w:top w:val="none" w:sz="0" w:space="0" w:color="auto"/>
        <w:left w:val="none" w:sz="0" w:space="0" w:color="auto"/>
        <w:bottom w:val="none" w:sz="0" w:space="0" w:color="auto"/>
        <w:right w:val="none" w:sz="0" w:space="0" w:color="auto"/>
      </w:divBdr>
    </w:div>
    <w:div w:id="202599242">
      <w:bodyDiv w:val="1"/>
      <w:marLeft w:val="0"/>
      <w:marRight w:val="0"/>
      <w:marTop w:val="0"/>
      <w:marBottom w:val="0"/>
      <w:divBdr>
        <w:top w:val="none" w:sz="0" w:space="0" w:color="auto"/>
        <w:left w:val="none" w:sz="0" w:space="0" w:color="auto"/>
        <w:bottom w:val="none" w:sz="0" w:space="0" w:color="auto"/>
        <w:right w:val="none" w:sz="0" w:space="0" w:color="auto"/>
      </w:divBdr>
    </w:div>
    <w:div w:id="202641763">
      <w:bodyDiv w:val="1"/>
      <w:marLeft w:val="0"/>
      <w:marRight w:val="0"/>
      <w:marTop w:val="0"/>
      <w:marBottom w:val="0"/>
      <w:divBdr>
        <w:top w:val="none" w:sz="0" w:space="0" w:color="auto"/>
        <w:left w:val="none" w:sz="0" w:space="0" w:color="auto"/>
        <w:bottom w:val="none" w:sz="0" w:space="0" w:color="auto"/>
        <w:right w:val="none" w:sz="0" w:space="0" w:color="auto"/>
      </w:divBdr>
    </w:div>
    <w:div w:id="202982530">
      <w:bodyDiv w:val="1"/>
      <w:marLeft w:val="0"/>
      <w:marRight w:val="0"/>
      <w:marTop w:val="0"/>
      <w:marBottom w:val="0"/>
      <w:divBdr>
        <w:top w:val="none" w:sz="0" w:space="0" w:color="auto"/>
        <w:left w:val="none" w:sz="0" w:space="0" w:color="auto"/>
        <w:bottom w:val="none" w:sz="0" w:space="0" w:color="auto"/>
        <w:right w:val="none" w:sz="0" w:space="0" w:color="auto"/>
      </w:divBdr>
    </w:div>
    <w:div w:id="203107088">
      <w:bodyDiv w:val="1"/>
      <w:marLeft w:val="0"/>
      <w:marRight w:val="0"/>
      <w:marTop w:val="0"/>
      <w:marBottom w:val="0"/>
      <w:divBdr>
        <w:top w:val="none" w:sz="0" w:space="0" w:color="auto"/>
        <w:left w:val="none" w:sz="0" w:space="0" w:color="auto"/>
        <w:bottom w:val="none" w:sz="0" w:space="0" w:color="auto"/>
        <w:right w:val="none" w:sz="0" w:space="0" w:color="auto"/>
      </w:divBdr>
    </w:div>
    <w:div w:id="203293345">
      <w:bodyDiv w:val="1"/>
      <w:marLeft w:val="0"/>
      <w:marRight w:val="0"/>
      <w:marTop w:val="0"/>
      <w:marBottom w:val="0"/>
      <w:divBdr>
        <w:top w:val="none" w:sz="0" w:space="0" w:color="auto"/>
        <w:left w:val="none" w:sz="0" w:space="0" w:color="auto"/>
        <w:bottom w:val="none" w:sz="0" w:space="0" w:color="auto"/>
        <w:right w:val="none" w:sz="0" w:space="0" w:color="auto"/>
      </w:divBdr>
    </w:div>
    <w:div w:id="203443323">
      <w:bodyDiv w:val="1"/>
      <w:marLeft w:val="0"/>
      <w:marRight w:val="0"/>
      <w:marTop w:val="0"/>
      <w:marBottom w:val="0"/>
      <w:divBdr>
        <w:top w:val="none" w:sz="0" w:space="0" w:color="auto"/>
        <w:left w:val="none" w:sz="0" w:space="0" w:color="auto"/>
        <w:bottom w:val="none" w:sz="0" w:space="0" w:color="auto"/>
        <w:right w:val="none" w:sz="0" w:space="0" w:color="auto"/>
      </w:divBdr>
    </w:div>
    <w:div w:id="203760372">
      <w:bodyDiv w:val="1"/>
      <w:marLeft w:val="0"/>
      <w:marRight w:val="0"/>
      <w:marTop w:val="0"/>
      <w:marBottom w:val="0"/>
      <w:divBdr>
        <w:top w:val="none" w:sz="0" w:space="0" w:color="auto"/>
        <w:left w:val="none" w:sz="0" w:space="0" w:color="auto"/>
        <w:bottom w:val="none" w:sz="0" w:space="0" w:color="auto"/>
        <w:right w:val="none" w:sz="0" w:space="0" w:color="auto"/>
      </w:divBdr>
    </w:div>
    <w:div w:id="203952181">
      <w:bodyDiv w:val="1"/>
      <w:marLeft w:val="0"/>
      <w:marRight w:val="0"/>
      <w:marTop w:val="0"/>
      <w:marBottom w:val="0"/>
      <w:divBdr>
        <w:top w:val="none" w:sz="0" w:space="0" w:color="auto"/>
        <w:left w:val="none" w:sz="0" w:space="0" w:color="auto"/>
        <w:bottom w:val="none" w:sz="0" w:space="0" w:color="auto"/>
        <w:right w:val="none" w:sz="0" w:space="0" w:color="auto"/>
      </w:divBdr>
    </w:div>
    <w:div w:id="204106625">
      <w:bodyDiv w:val="1"/>
      <w:marLeft w:val="0"/>
      <w:marRight w:val="0"/>
      <w:marTop w:val="0"/>
      <w:marBottom w:val="0"/>
      <w:divBdr>
        <w:top w:val="none" w:sz="0" w:space="0" w:color="auto"/>
        <w:left w:val="none" w:sz="0" w:space="0" w:color="auto"/>
        <w:bottom w:val="none" w:sz="0" w:space="0" w:color="auto"/>
        <w:right w:val="none" w:sz="0" w:space="0" w:color="auto"/>
      </w:divBdr>
    </w:div>
    <w:div w:id="204221972">
      <w:bodyDiv w:val="1"/>
      <w:marLeft w:val="0"/>
      <w:marRight w:val="0"/>
      <w:marTop w:val="0"/>
      <w:marBottom w:val="0"/>
      <w:divBdr>
        <w:top w:val="none" w:sz="0" w:space="0" w:color="auto"/>
        <w:left w:val="none" w:sz="0" w:space="0" w:color="auto"/>
        <w:bottom w:val="none" w:sz="0" w:space="0" w:color="auto"/>
        <w:right w:val="none" w:sz="0" w:space="0" w:color="auto"/>
      </w:divBdr>
    </w:div>
    <w:div w:id="204879760">
      <w:bodyDiv w:val="1"/>
      <w:marLeft w:val="0"/>
      <w:marRight w:val="0"/>
      <w:marTop w:val="0"/>
      <w:marBottom w:val="0"/>
      <w:divBdr>
        <w:top w:val="none" w:sz="0" w:space="0" w:color="auto"/>
        <w:left w:val="none" w:sz="0" w:space="0" w:color="auto"/>
        <w:bottom w:val="none" w:sz="0" w:space="0" w:color="auto"/>
        <w:right w:val="none" w:sz="0" w:space="0" w:color="auto"/>
      </w:divBdr>
    </w:div>
    <w:div w:id="205259706">
      <w:bodyDiv w:val="1"/>
      <w:marLeft w:val="0"/>
      <w:marRight w:val="0"/>
      <w:marTop w:val="0"/>
      <w:marBottom w:val="0"/>
      <w:divBdr>
        <w:top w:val="none" w:sz="0" w:space="0" w:color="auto"/>
        <w:left w:val="none" w:sz="0" w:space="0" w:color="auto"/>
        <w:bottom w:val="none" w:sz="0" w:space="0" w:color="auto"/>
        <w:right w:val="none" w:sz="0" w:space="0" w:color="auto"/>
      </w:divBdr>
    </w:div>
    <w:div w:id="205337317">
      <w:bodyDiv w:val="1"/>
      <w:marLeft w:val="0"/>
      <w:marRight w:val="0"/>
      <w:marTop w:val="0"/>
      <w:marBottom w:val="0"/>
      <w:divBdr>
        <w:top w:val="none" w:sz="0" w:space="0" w:color="auto"/>
        <w:left w:val="none" w:sz="0" w:space="0" w:color="auto"/>
        <w:bottom w:val="none" w:sz="0" w:space="0" w:color="auto"/>
        <w:right w:val="none" w:sz="0" w:space="0" w:color="auto"/>
      </w:divBdr>
    </w:div>
    <w:div w:id="205341760">
      <w:bodyDiv w:val="1"/>
      <w:marLeft w:val="0"/>
      <w:marRight w:val="0"/>
      <w:marTop w:val="0"/>
      <w:marBottom w:val="0"/>
      <w:divBdr>
        <w:top w:val="none" w:sz="0" w:space="0" w:color="auto"/>
        <w:left w:val="none" w:sz="0" w:space="0" w:color="auto"/>
        <w:bottom w:val="none" w:sz="0" w:space="0" w:color="auto"/>
        <w:right w:val="none" w:sz="0" w:space="0" w:color="auto"/>
      </w:divBdr>
      <w:divsChild>
        <w:div w:id="1003239421">
          <w:marLeft w:val="0"/>
          <w:marRight w:val="0"/>
          <w:marTop w:val="0"/>
          <w:marBottom w:val="0"/>
          <w:divBdr>
            <w:top w:val="none" w:sz="0" w:space="0" w:color="auto"/>
            <w:left w:val="none" w:sz="0" w:space="0" w:color="auto"/>
            <w:bottom w:val="none" w:sz="0" w:space="0" w:color="auto"/>
            <w:right w:val="none" w:sz="0" w:space="0" w:color="auto"/>
          </w:divBdr>
          <w:divsChild>
            <w:div w:id="147783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34705">
      <w:bodyDiv w:val="1"/>
      <w:marLeft w:val="0"/>
      <w:marRight w:val="0"/>
      <w:marTop w:val="0"/>
      <w:marBottom w:val="0"/>
      <w:divBdr>
        <w:top w:val="none" w:sz="0" w:space="0" w:color="auto"/>
        <w:left w:val="none" w:sz="0" w:space="0" w:color="auto"/>
        <w:bottom w:val="none" w:sz="0" w:space="0" w:color="auto"/>
        <w:right w:val="none" w:sz="0" w:space="0" w:color="auto"/>
      </w:divBdr>
    </w:div>
    <w:div w:id="205722559">
      <w:bodyDiv w:val="1"/>
      <w:marLeft w:val="0"/>
      <w:marRight w:val="0"/>
      <w:marTop w:val="0"/>
      <w:marBottom w:val="0"/>
      <w:divBdr>
        <w:top w:val="none" w:sz="0" w:space="0" w:color="auto"/>
        <w:left w:val="none" w:sz="0" w:space="0" w:color="auto"/>
        <w:bottom w:val="none" w:sz="0" w:space="0" w:color="auto"/>
        <w:right w:val="none" w:sz="0" w:space="0" w:color="auto"/>
      </w:divBdr>
    </w:div>
    <w:div w:id="205946402">
      <w:bodyDiv w:val="1"/>
      <w:marLeft w:val="0"/>
      <w:marRight w:val="0"/>
      <w:marTop w:val="0"/>
      <w:marBottom w:val="0"/>
      <w:divBdr>
        <w:top w:val="none" w:sz="0" w:space="0" w:color="auto"/>
        <w:left w:val="none" w:sz="0" w:space="0" w:color="auto"/>
        <w:bottom w:val="none" w:sz="0" w:space="0" w:color="auto"/>
        <w:right w:val="none" w:sz="0" w:space="0" w:color="auto"/>
      </w:divBdr>
    </w:div>
    <w:div w:id="206142393">
      <w:bodyDiv w:val="1"/>
      <w:marLeft w:val="0"/>
      <w:marRight w:val="0"/>
      <w:marTop w:val="0"/>
      <w:marBottom w:val="0"/>
      <w:divBdr>
        <w:top w:val="none" w:sz="0" w:space="0" w:color="auto"/>
        <w:left w:val="none" w:sz="0" w:space="0" w:color="auto"/>
        <w:bottom w:val="none" w:sz="0" w:space="0" w:color="auto"/>
        <w:right w:val="none" w:sz="0" w:space="0" w:color="auto"/>
      </w:divBdr>
    </w:div>
    <w:div w:id="206796347">
      <w:bodyDiv w:val="1"/>
      <w:marLeft w:val="0"/>
      <w:marRight w:val="0"/>
      <w:marTop w:val="0"/>
      <w:marBottom w:val="0"/>
      <w:divBdr>
        <w:top w:val="none" w:sz="0" w:space="0" w:color="auto"/>
        <w:left w:val="none" w:sz="0" w:space="0" w:color="auto"/>
        <w:bottom w:val="none" w:sz="0" w:space="0" w:color="auto"/>
        <w:right w:val="none" w:sz="0" w:space="0" w:color="auto"/>
      </w:divBdr>
    </w:div>
    <w:div w:id="207769759">
      <w:bodyDiv w:val="1"/>
      <w:marLeft w:val="0"/>
      <w:marRight w:val="0"/>
      <w:marTop w:val="0"/>
      <w:marBottom w:val="0"/>
      <w:divBdr>
        <w:top w:val="none" w:sz="0" w:space="0" w:color="auto"/>
        <w:left w:val="none" w:sz="0" w:space="0" w:color="auto"/>
        <w:bottom w:val="none" w:sz="0" w:space="0" w:color="auto"/>
        <w:right w:val="none" w:sz="0" w:space="0" w:color="auto"/>
      </w:divBdr>
    </w:div>
    <w:div w:id="207880627">
      <w:bodyDiv w:val="1"/>
      <w:marLeft w:val="0"/>
      <w:marRight w:val="0"/>
      <w:marTop w:val="0"/>
      <w:marBottom w:val="0"/>
      <w:divBdr>
        <w:top w:val="none" w:sz="0" w:space="0" w:color="auto"/>
        <w:left w:val="none" w:sz="0" w:space="0" w:color="auto"/>
        <w:bottom w:val="none" w:sz="0" w:space="0" w:color="auto"/>
        <w:right w:val="none" w:sz="0" w:space="0" w:color="auto"/>
      </w:divBdr>
    </w:div>
    <w:div w:id="208033046">
      <w:bodyDiv w:val="1"/>
      <w:marLeft w:val="0"/>
      <w:marRight w:val="0"/>
      <w:marTop w:val="0"/>
      <w:marBottom w:val="0"/>
      <w:divBdr>
        <w:top w:val="none" w:sz="0" w:space="0" w:color="auto"/>
        <w:left w:val="none" w:sz="0" w:space="0" w:color="auto"/>
        <w:bottom w:val="none" w:sz="0" w:space="0" w:color="auto"/>
        <w:right w:val="none" w:sz="0" w:space="0" w:color="auto"/>
      </w:divBdr>
    </w:div>
    <w:div w:id="208038015">
      <w:bodyDiv w:val="1"/>
      <w:marLeft w:val="0"/>
      <w:marRight w:val="0"/>
      <w:marTop w:val="0"/>
      <w:marBottom w:val="0"/>
      <w:divBdr>
        <w:top w:val="none" w:sz="0" w:space="0" w:color="auto"/>
        <w:left w:val="none" w:sz="0" w:space="0" w:color="auto"/>
        <w:bottom w:val="none" w:sz="0" w:space="0" w:color="auto"/>
        <w:right w:val="none" w:sz="0" w:space="0" w:color="auto"/>
      </w:divBdr>
    </w:div>
    <w:div w:id="208343702">
      <w:bodyDiv w:val="1"/>
      <w:marLeft w:val="0"/>
      <w:marRight w:val="0"/>
      <w:marTop w:val="0"/>
      <w:marBottom w:val="0"/>
      <w:divBdr>
        <w:top w:val="none" w:sz="0" w:space="0" w:color="auto"/>
        <w:left w:val="none" w:sz="0" w:space="0" w:color="auto"/>
        <w:bottom w:val="none" w:sz="0" w:space="0" w:color="auto"/>
        <w:right w:val="none" w:sz="0" w:space="0" w:color="auto"/>
      </w:divBdr>
    </w:div>
    <w:div w:id="208346829">
      <w:bodyDiv w:val="1"/>
      <w:marLeft w:val="0"/>
      <w:marRight w:val="0"/>
      <w:marTop w:val="0"/>
      <w:marBottom w:val="0"/>
      <w:divBdr>
        <w:top w:val="none" w:sz="0" w:space="0" w:color="auto"/>
        <w:left w:val="none" w:sz="0" w:space="0" w:color="auto"/>
        <w:bottom w:val="none" w:sz="0" w:space="0" w:color="auto"/>
        <w:right w:val="none" w:sz="0" w:space="0" w:color="auto"/>
      </w:divBdr>
    </w:div>
    <w:div w:id="208540225">
      <w:bodyDiv w:val="1"/>
      <w:marLeft w:val="0"/>
      <w:marRight w:val="0"/>
      <w:marTop w:val="0"/>
      <w:marBottom w:val="0"/>
      <w:divBdr>
        <w:top w:val="none" w:sz="0" w:space="0" w:color="auto"/>
        <w:left w:val="none" w:sz="0" w:space="0" w:color="auto"/>
        <w:bottom w:val="none" w:sz="0" w:space="0" w:color="auto"/>
        <w:right w:val="none" w:sz="0" w:space="0" w:color="auto"/>
      </w:divBdr>
    </w:div>
    <w:div w:id="208613245">
      <w:bodyDiv w:val="1"/>
      <w:marLeft w:val="0"/>
      <w:marRight w:val="0"/>
      <w:marTop w:val="0"/>
      <w:marBottom w:val="0"/>
      <w:divBdr>
        <w:top w:val="none" w:sz="0" w:space="0" w:color="auto"/>
        <w:left w:val="none" w:sz="0" w:space="0" w:color="auto"/>
        <w:bottom w:val="none" w:sz="0" w:space="0" w:color="auto"/>
        <w:right w:val="none" w:sz="0" w:space="0" w:color="auto"/>
      </w:divBdr>
    </w:div>
    <w:div w:id="208613451">
      <w:bodyDiv w:val="1"/>
      <w:marLeft w:val="0"/>
      <w:marRight w:val="0"/>
      <w:marTop w:val="0"/>
      <w:marBottom w:val="0"/>
      <w:divBdr>
        <w:top w:val="none" w:sz="0" w:space="0" w:color="auto"/>
        <w:left w:val="none" w:sz="0" w:space="0" w:color="auto"/>
        <w:bottom w:val="none" w:sz="0" w:space="0" w:color="auto"/>
        <w:right w:val="none" w:sz="0" w:space="0" w:color="auto"/>
      </w:divBdr>
    </w:div>
    <w:div w:id="208734978">
      <w:bodyDiv w:val="1"/>
      <w:marLeft w:val="0"/>
      <w:marRight w:val="0"/>
      <w:marTop w:val="0"/>
      <w:marBottom w:val="0"/>
      <w:divBdr>
        <w:top w:val="none" w:sz="0" w:space="0" w:color="auto"/>
        <w:left w:val="none" w:sz="0" w:space="0" w:color="auto"/>
        <w:bottom w:val="none" w:sz="0" w:space="0" w:color="auto"/>
        <w:right w:val="none" w:sz="0" w:space="0" w:color="auto"/>
      </w:divBdr>
    </w:div>
    <w:div w:id="208804700">
      <w:bodyDiv w:val="1"/>
      <w:marLeft w:val="0"/>
      <w:marRight w:val="0"/>
      <w:marTop w:val="0"/>
      <w:marBottom w:val="0"/>
      <w:divBdr>
        <w:top w:val="none" w:sz="0" w:space="0" w:color="auto"/>
        <w:left w:val="none" w:sz="0" w:space="0" w:color="auto"/>
        <w:bottom w:val="none" w:sz="0" w:space="0" w:color="auto"/>
        <w:right w:val="none" w:sz="0" w:space="0" w:color="auto"/>
      </w:divBdr>
      <w:divsChild>
        <w:div w:id="648629947">
          <w:marLeft w:val="0"/>
          <w:marRight w:val="0"/>
          <w:marTop w:val="0"/>
          <w:marBottom w:val="0"/>
          <w:divBdr>
            <w:top w:val="none" w:sz="0" w:space="0" w:color="auto"/>
            <w:left w:val="none" w:sz="0" w:space="0" w:color="auto"/>
            <w:bottom w:val="none" w:sz="0" w:space="0" w:color="auto"/>
            <w:right w:val="none" w:sz="0" w:space="0" w:color="auto"/>
          </w:divBdr>
          <w:divsChild>
            <w:div w:id="191334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07189">
      <w:bodyDiv w:val="1"/>
      <w:marLeft w:val="0"/>
      <w:marRight w:val="0"/>
      <w:marTop w:val="0"/>
      <w:marBottom w:val="0"/>
      <w:divBdr>
        <w:top w:val="none" w:sz="0" w:space="0" w:color="auto"/>
        <w:left w:val="none" w:sz="0" w:space="0" w:color="auto"/>
        <w:bottom w:val="none" w:sz="0" w:space="0" w:color="auto"/>
        <w:right w:val="none" w:sz="0" w:space="0" w:color="auto"/>
      </w:divBdr>
    </w:div>
    <w:div w:id="209074113">
      <w:bodyDiv w:val="1"/>
      <w:marLeft w:val="0"/>
      <w:marRight w:val="0"/>
      <w:marTop w:val="0"/>
      <w:marBottom w:val="0"/>
      <w:divBdr>
        <w:top w:val="none" w:sz="0" w:space="0" w:color="auto"/>
        <w:left w:val="none" w:sz="0" w:space="0" w:color="auto"/>
        <w:bottom w:val="none" w:sz="0" w:space="0" w:color="auto"/>
        <w:right w:val="none" w:sz="0" w:space="0" w:color="auto"/>
      </w:divBdr>
    </w:div>
    <w:div w:id="209148401">
      <w:bodyDiv w:val="1"/>
      <w:marLeft w:val="0"/>
      <w:marRight w:val="0"/>
      <w:marTop w:val="0"/>
      <w:marBottom w:val="0"/>
      <w:divBdr>
        <w:top w:val="none" w:sz="0" w:space="0" w:color="auto"/>
        <w:left w:val="none" w:sz="0" w:space="0" w:color="auto"/>
        <w:bottom w:val="none" w:sz="0" w:space="0" w:color="auto"/>
        <w:right w:val="none" w:sz="0" w:space="0" w:color="auto"/>
      </w:divBdr>
    </w:div>
    <w:div w:id="209196680">
      <w:bodyDiv w:val="1"/>
      <w:marLeft w:val="0"/>
      <w:marRight w:val="0"/>
      <w:marTop w:val="0"/>
      <w:marBottom w:val="0"/>
      <w:divBdr>
        <w:top w:val="none" w:sz="0" w:space="0" w:color="auto"/>
        <w:left w:val="none" w:sz="0" w:space="0" w:color="auto"/>
        <w:bottom w:val="none" w:sz="0" w:space="0" w:color="auto"/>
        <w:right w:val="none" w:sz="0" w:space="0" w:color="auto"/>
      </w:divBdr>
    </w:div>
    <w:div w:id="209733954">
      <w:bodyDiv w:val="1"/>
      <w:marLeft w:val="0"/>
      <w:marRight w:val="0"/>
      <w:marTop w:val="0"/>
      <w:marBottom w:val="0"/>
      <w:divBdr>
        <w:top w:val="none" w:sz="0" w:space="0" w:color="auto"/>
        <w:left w:val="none" w:sz="0" w:space="0" w:color="auto"/>
        <w:bottom w:val="none" w:sz="0" w:space="0" w:color="auto"/>
        <w:right w:val="none" w:sz="0" w:space="0" w:color="auto"/>
      </w:divBdr>
    </w:div>
    <w:div w:id="210119131">
      <w:bodyDiv w:val="1"/>
      <w:marLeft w:val="0"/>
      <w:marRight w:val="0"/>
      <w:marTop w:val="0"/>
      <w:marBottom w:val="0"/>
      <w:divBdr>
        <w:top w:val="none" w:sz="0" w:space="0" w:color="auto"/>
        <w:left w:val="none" w:sz="0" w:space="0" w:color="auto"/>
        <w:bottom w:val="none" w:sz="0" w:space="0" w:color="auto"/>
        <w:right w:val="none" w:sz="0" w:space="0" w:color="auto"/>
      </w:divBdr>
    </w:div>
    <w:div w:id="210388851">
      <w:bodyDiv w:val="1"/>
      <w:marLeft w:val="0"/>
      <w:marRight w:val="0"/>
      <w:marTop w:val="0"/>
      <w:marBottom w:val="0"/>
      <w:divBdr>
        <w:top w:val="none" w:sz="0" w:space="0" w:color="auto"/>
        <w:left w:val="none" w:sz="0" w:space="0" w:color="auto"/>
        <w:bottom w:val="none" w:sz="0" w:space="0" w:color="auto"/>
        <w:right w:val="none" w:sz="0" w:space="0" w:color="auto"/>
      </w:divBdr>
    </w:div>
    <w:div w:id="210465121">
      <w:bodyDiv w:val="1"/>
      <w:marLeft w:val="0"/>
      <w:marRight w:val="0"/>
      <w:marTop w:val="0"/>
      <w:marBottom w:val="0"/>
      <w:divBdr>
        <w:top w:val="none" w:sz="0" w:space="0" w:color="auto"/>
        <w:left w:val="none" w:sz="0" w:space="0" w:color="auto"/>
        <w:bottom w:val="none" w:sz="0" w:space="0" w:color="auto"/>
        <w:right w:val="none" w:sz="0" w:space="0" w:color="auto"/>
      </w:divBdr>
    </w:div>
    <w:div w:id="210533599">
      <w:bodyDiv w:val="1"/>
      <w:marLeft w:val="0"/>
      <w:marRight w:val="0"/>
      <w:marTop w:val="0"/>
      <w:marBottom w:val="0"/>
      <w:divBdr>
        <w:top w:val="none" w:sz="0" w:space="0" w:color="auto"/>
        <w:left w:val="none" w:sz="0" w:space="0" w:color="auto"/>
        <w:bottom w:val="none" w:sz="0" w:space="0" w:color="auto"/>
        <w:right w:val="none" w:sz="0" w:space="0" w:color="auto"/>
      </w:divBdr>
    </w:div>
    <w:div w:id="210699871">
      <w:bodyDiv w:val="1"/>
      <w:marLeft w:val="0"/>
      <w:marRight w:val="0"/>
      <w:marTop w:val="0"/>
      <w:marBottom w:val="0"/>
      <w:divBdr>
        <w:top w:val="none" w:sz="0" w:space="0" w:color="auto"/>
        <w:left w:val="none" w:sz="0" w:space="0" w:color="auto"/>
        <w:bottom w:val="none" w:sz="0" w:space="0" w:color="auto"/>
        <w:right w:val="none" w:sz="0" w:space="0" w:color="auto"/>
      </w:divBdr>
    </w:div>
    <w:div w:id="211232381">
      <w:bodyDiv w:val="1"/>
      <w:marLeft w:val="0"/>
      <w:marRight w:val="0"/>
      <w:marTop w:val="0"/>
      <w:marBottom w:val="0"/>
      <w:divBdr>
        <w:top w:val="none" w:sz="0" w:space="0" w:color="auto"/>
        <w:left w:val="none" w:sz="0" w:space="0" w:color="auto"/>
        <w:bottom w:val="none" w:sz="0" w:space="0" w:color="auto"/>
        <w:right w:val="none" w:sz="0" w:space="0" w:color="auto"/>
      </w:divBdr>
    </w:div>
    <w:div w:id="211312632">
      <w:bodyDiv w:val="1"/>
      <w:marLeft w:val="0"/>
      <w:marRight w:val="0"/>
      <w:marTop w:val="0"/>
      <w:marBottom w:val="0"/>
      <w:divBdr>
        <w:top w:val="none" w:sz="0" w:space="0" w:color="auto"/>
        <w:left w:val="none" w:sz="0" w:space="0" w:color="auto"/>
        <w:bottom w:val="none" w:sz="0" w:space="0" w:color="auto"/>
        <w:right w:val="none" w:sz="0" w:space="0" w:color="auto"/>
      </w:divBdr>
    </w:div>
    <w:div w:id="211354389">
      <w:bodyDiv w:val="1"/>
      <w:marLeft w:val="0"/>
      <w:marRight w:val="0"/>
      <w:marTop w:val="0"/>
      <w:marBottom w:val="0"/>
      <w:divBdr>
        <w:top w:val="none" w:sz="0" w:space="0" w:color="auto"/>
        <w:left w:val="none" w:sz="0" w:space="0" w:color="auto"/>
        <w:bottom w:val="none" w:sz="0" w:space="0" w:color="auto"/>
        <w:right w:val="none" w:sz="0" w:space="0" w:color="auto"/>
      </w:divBdr>
    </w:div>
    <w:div w:id="211576316">
      <w:bodyDiv w:val="1"/>
      <w:marLeft w:val="0"/>
      <w:marRight w:val="0"/>
      <w:marTop w:val="0"/>
      <w:marBottom w:val="0"/>
      <w:divBdr>
        <w:top w:val="none" w:sz="0" w:space="0" w:color="auto"/>
        <w:left w:val="none" w:sz="0" w:space="0" w:color="auto"/>
        <w:bottom w:val="none" w:sz="0" w:space="0" w:color="auto"/>
        <w:right w:val="none" w:sz="0" w:space="0" w:color="auto"/>
      </w:divBdr>
    </w:div>
    <w:div w:id="211579010">
      <w:bodyDiv w:val="1"/>
      <w:marLeft w:val="0"/>
      <w:marRight w:val="0"/>
      <w:marTop w:val="0"/>
      <w:marBottom w:val="0"/>
      <w:divBdr>
        <w:top w:val="none" w:sz="0" w:space="0" w:color="auto"/>
        <w:left w:val="none" w:sz="0" w:space="0" w:color="auto"/>
        <w:bottom w:val="none" w:sz="0" w:space="0" w:color="auto"/>
        <w:right w:val="none" w:sz="0" w:space="0" w:color="auto"/>
      </w:divBdr>
      <w:divsChild>
        <w:div w:id="632558644">
          <w:marLeft w:val="0"/>
          <w:marRight w:val="0"/>
          <w:marTop w:val="0"/>
          <w:marBottom w:val="0"/>
          <w:divBdr>
            <w:top w:val="none" w:sz="0" w:space="0" w:color="auto"/>
            <w:left w:val="none" w:sz="0" w:space="0" w:color="auto"/>
            <w:bottom w:val="none" w:sz="0" w:space="0" w:color="auto"/>
            <w:right w:val="none" w:sz="0" w:space="0" w:color="auto"/>
          </w:divBdr>
        </w:div>
      </w:divsChild>
    </w:div>
    <w:div w:id="211774535">
      <w:bodyDiv w:val="1"/>
      <w:marLeft w:val="0"/>
      <w:marRight w:val="0"/>
      <w:marTop w:val="0"/>
      <w:marBottom w:val="0"/>
      <w:divBdr>
        <w:top w:val="none" w:sz="0" w:space="0" w:color="auto"/>
        <w:left w:val="none" w:sz="0" w:space="0" w:color="auto"/>
        <w:bottom w:val="none" w:sz="0" w:space="0" w:color="auto"/>
        <w:right w:val="none" w:sz="0" w:space="0" w:color="auto"/>
      </w:divBdr>
    </w:div>
    <w:div w:id="211814774">
      <w:bodyDiv w:val="1"/>
      <w:marLeft w:val="0"/>
      <w:marRight w:val="0"/>
      <w:marTop w:val="0"/>
      <w:marBottom w:val="0"/>
      <w:divBdr>
        <w:top w:val="none" w:sz="0" w:space="0" w:color="auto"/>
        <w:left w:val="none" w:sz="0" w:space="0" w:color="auto"/>
        <w:bottom w:val="none" w:sz="0" w:space="0" w:color="auto"/>
        <w:right w:val="none" w:sz="0" w:space="0" w:color="auto"/>
      </w:divBdr>
    </w:div>
    <w:div w:id="211966480">
      <w:bodyDiv w:val="1"/>
      <w:marLeft w:val="0"/>
      <w:marRight w:val="0"/>
      <w:marTop w:val="0"/>
      <w:marBottom w:val="0"/>
      <w:divBdr>
        <w:top w:val="none" w:sz="0" w:space="0" w:color="auto"/>
        <w:left w:val="none" w:sz="0" w:space="0" w:color="auto"/>
        <w:bottom w:val="none" w:sz="0" w:space="0" w:color="auto"/>
        <w:right w:val="none" w:sz="0" w:space="0" w:color="auto"/>
      </w:divBdr>
    </w:div>
    <w:div w:id="212009004">
      <w:bodyDiv w:val="1"/>
      <w:marLeft w:val="0"/>
      <w:marRight w:val="0"/>
      <w:marTop w:val="0"/>
      <w:marBottom w:val="0"/>
      <w:divBdr>
        <w:top w:val="none" w:sz="0" w:space="0" w:color="auto"/>
        <w:left w:val="none" w:sz="0" w:space="0" w:color="auto"/>
        <w:bottom w:val="none" w:sz="0" w:space="0" w:color="auto"/>
        <w:right w:val="none" w:sz="0" w:space="0" w:color="auto"/>
      </w:divBdr>
    </w:div>
    <w:div w:id="212011397">
      <w:bodyDiv w:val="1"/>
      <w:marLeft w:val="0"/>
      <w:marRight w:val="0"/>
      <w:marTop w:val="0"/>
      <w:marBottom w:val="0"/>
      <w:divBdr>
        <w:top w:val="none" w:sz="0" w:space="0" w:color="auto"/>
        <w:left w:val="none" w:sz="0" w:space="0" w:color="auto"/>
        <w:bottom w:val="none" w:sz="0" w:space="0" w:color="auto"/>
        <w:right w:val="none" w:sz="0" w:space="0" w:color="auto"/>
      </w:divBdr>
    </w:div>
    <w:div w:id="212082290">
      <w:bodyDiv w:val="1"/>
      <w:marLeft w:val="0"/>
      <w:marRight w:val="0"/>
      <w:marTop w:val="0"/>
      <w:marBottom w:val="0"/>
      <w:divBdr>
        <w:top w:val="none" w:sz="0" w:space="0" w:color="auto"/>
        <w:left w:val="none" w:sz="0" w:space="0" w:color="auto"/>
        <w:bottom w:val="none" w:sz="0" w:space="0" w:color="auto"/>
        <w:right w:val="none" w:sz="0" w:space="0" w:color="auto"/>
      </w:divBdr>
    </w:div>
    <w:div w:id="212352608">
      <w:bodyDiv w:val="1"/>
      <w:marLeft w:val="0"/>
      <w:marRight w:val="0"/>
      <w:marTop w:val="0"/>
      <w:marBottom w:val="0"/>
      <w:divBdr>
        <w:top w:val="none" w:sz="0" w:space="0" w:color="auto"/>
        <w:left w:val="none" w:sz="0" w:space="0" w:color="auto"/>
        <w:bottom w:val="none" w:sz="0" w:space="0" w:color="auto"/>
        <w:right w:val="none" w:sz="0" w:space="0" w:color="auto"/>
      </w:divBdr>
    </w:div>
    <w:div w:id="212425065">
      <w:bodyDiv w:val="1"/>
      <w:marLeft w:val="0"/>
      <w:marRight w:val="0"/>
      <w:marTop w:val="0"/>
      <w:marBottom w:val="0"/>
      <w:divBdr>
        <w:top w:val="none" w:sz="0" w:space="0" w:color="auto"/>
        <w:left w:val="none" w:sz="0" w:space="0" w:color="auto"/>
        <w:bottom w:val="none" w:sz="0" w:space="0" w:color="auto"/>
        <w:right w:val="none" w:sz="0" w:space="0" w:color="auto"/>
      </w:divBdr>
    </w:div>
    <w:div w:id="213271809">
      <w:bodyDiv w:val="1"/>
      <w:marLeft w:val="0"/>
      <w:marRight w:val="0"/>
      <w:marTop w:val="0"/>
      <w:marBottom w:val="0"/>
      <w:divBdr>
        <w:top w:val="none" w:sz="0" w:space="0" w:color="auto"/>
        <w:left w:val="none" w:sz="0" w:space="0" w:color="auto"/>
        <w:bottom w:val="none" w:sz="0" w:space="0" w:color="auto"/>
        <w:right w:val="none" w:sz="0" w:space="0" w:color="auto"/>
      </w:divBdr>
    </w:div>
    <w:div w:id="213321669">
      <w:bodyDiv w:val="1"/>
      <w:marLeft w:val="0"/>
      <w:marRight w:val="0"/>
      <w:marTop w:val="0"/>
      <w:marBottom w:val="0"/>
      <w:divBdr>
        <w:top w:val="none" w:sz="0" w:space="0" w:color="auto"/>
        <w:left w:val="none" w:sz="0" w:space="0" w:color="auto"/>
        <w:bottom w:val="none" w:sz="0" w:space="0" w:color="auto"/>
        <w:right w:val="none" w:sz="0" w:space="0" w:color="auto"/>
      </w:divBdr>
    </w:div>
    <w:div w:id="213547246">
      <w:bodyDiv w:val="1"/>
      <w:marLeft w:val="0"/>
      <w:marRight w:val="0"/>
      <w:marTop w:val="0"/>
      <w:marBottom w:val="0"/>
      <w:divBdr>
        <w:top w:val="none" w:sz="0" w:space="0" w:color="auto"/>
        <w:left w:val="none" w:sz="0" w:space="0" w:color="auto"/>
        <w:bottom w:val="none" w:sz="0" w:space="0" w:color="auto"/>
        <w:right w:val="none" w:sz="0" w:space="0" w:color="auto"/>
      </w:divBdr>
    </w:div>
    <w:div w:id="214002393">
      <w:bodyDiv w:val="1"/>
      <w:marLeft w:val="0"/>
      <w:marRight w:val="0"/>
      <w:marTop w:val="0"/>
      <w:marBottom w:val="0"/>
      <w:divBdr>
        <w:top w:val="none" w:sz="0" w:space="0" w:color="auto"/>
        <w:left w:val="none" w:sz="0" w:space="0" w:color="auto"/>
        <w:bottom w:val="none" w:sz="0" w:space="0" w:color="auto"/>
        <w:right w:val="none" w:sz="0" w:space="0" w:color="auto"/>
      </w:divBdr>
    </w:div>
    <w:div w:id="214437597">
      <w:bodyDiv w:val="1"/>
      <w:marLeft w:val="0"/>
      <w:marRight w:val="0"/>
      <w:marTop w:val="0"/>
      <w:marBottom w:val="0"/>
      <w:divBdr>
        <w:top w:val="none" w:sz="0" w:space="0" w:color="auto"/>
        <w:left w:val="none" w:sz="0" w:space="0" w:color="auto"/>
        <w:bottom w:val="none" w:sz="0" w:space="0" w:color="auto"/>
        <w:right w:val="none" w:sz="0" w:space="0" w:color="auto"/>
      </w:divBdr>
    </w:div>
    <w:div w:id="215239632">
      <w:bodyDiv w:val="1"/>
      <w:marLeft w:val="0"/>
      <w:marRight w:val="0"/>
      <w:marTop w:val="0"/>
      <w:marBottom w:val="0"/>
      <w:divBdr>
        <w:top w:val="none" w:sz="0" w:space="0" w:color="auto"/>
        <w:left w:val="none" w:sz="0" w:space="0" w:color="auto"/>
        <w:bottom w:val="none" w:sz="0" w:space="0" w:color="auto"/>
        <w:right w:val="none" w:sz="0" w:space="0" w:color="auto"/>
      </w:divBdr>
    </w:div>
    <w:div w:id="215361099">
      <w:bodyDiv w:val="1"/>
      <w:marLeft w:val="0"/>
      <w:marRight w:val="0"/>
      <w:marTop w:val="0"/>
      <w:marBottom w:val="0"/>
      <w:divBdr>
        <w:top w:val="none" w:sz="0" w:space="0" w:color="auto"/>
        <w:left w:val="none" w:sz="0" w:space="0" w:color="auto"/>
        <w:bottom w:val="none" w:sz="0" w:space="0" w:color="auto"/>
        <w:right w:val="none" w:sz="0" w:space="0" w:color="auto"/>
      </w:divBdr>
    </w:div>
    <w:div w:id="215625349">
      <w:bodyDiv w:val="1"/>
      <w:marLeft w:val="0"/>
      <w:marRight w:val="0"/>
      <w:marTop w:val="0"/>
      <w:marBottom w:val="0"/>
      <w:divBdr>
        <w:top w:val="none" w:sz="0" w:space="0" w:color="auto"/>
        <w:left w:val="none" w:sz="0" w:space="0" w:color="auto"/>
        <w:bottom w:val="none" w:sz="0" w:space="0" w:color="auto"/>
        <w:right w:val="none" w:sz="0" w:space="0" w:color="auto"/>
      </w:divBdr>
    </w:div>
    <w:div w:id="215704270">
      <w:bodyDiv w:val="1"/>
      <w:marLeft w:val="0"/>
      <w:marRight w:val="0"/>
      <w:marTop w:val="0"/>
      <w:marBottom w:val="0"/>
      <w:divBdr>
        <w:top w:val="none" w:sz="0" w:space="0" w:color="auto"/>
        <w:left w:val="none" w:sz="0" w:space="0" w:color="auto"/>
        <w:bottom w:val="none" w:sz="0" w:space="0" w:color="auto"/>
        <w:right w:val="none" w:sz="0" w:space="0" w:color="auto"/>
      </w:divBdr>
    </w:div>
    <w:div w:id="216016621">
      <w:bodyDiv w:val="1"/>
      <w:marLeft w:val="0"/>
      <w:marRight w:val="0"/>
      <w:marTop w:val="0"/>
      <w:marBottom w:val="0"/>
      <w:divBdr>
        <w:top w:val="none" w:sz="0" w:space="0" w:color="auto"/>
        <w:left w:val="none" w:sz="0" w:space="0" w:color="auto"/>
        <w:bottom w:val="none" w:sz="0" w:space="0" w:color="auto"/>
        <w:right w:val="none" w:sz="0" w:space="0" w:color="auto"/>
      </w:divBdr>
      <w:divsChild>
        <w:div w:id="1328047675">
          <w:marLeft w:val="0"/>
          <w:marRight w:val="0"/>
          <w:marTop w:val="0"/>
          <w:marBottom w:val="0"/>
          <w:divBdr>
            <w:top w:val="none" w:sz="0" w:space="0" w:color="auto"/>
            <w:left w:val="none" w:sz="0" w:space="0" w:color="auto"/>
            <w:bottom w:val="none" w:sz="0" w:space="0" w:color="auto"/>
            <w:right w:val="none" w:sz="0" w:space="0" w:color="auto"/>
          </w:divBdr>
        </w:div>
      </w:divsChild>
    </w:div>
    <w:div w:id="216162782">
      <w:bodyDiv w:val="1"/>
      <w:marLeft w:val="0"/>
      <w:marRight w:val="0"/>
      <w:marTop w:val="0"/>
      <w:marBottom w:val="0"/>
      <w:divBdr>
        <w:top w:val="none" w:sz="0" w:space="0" w:color="auto"/>
        <w:left w:val="none" w:sz="0" w:space="0" w:color="auto"/>
        <w:bottom w:val="none" w:sz="0" w:space="0" w:color="auto"/>
        <w:right w:val="none" w:sz="0" w:space="0" w:color="auto"/>
      </w:divBdr>
    </w:div>
    <w:div w:id="216741561">
      <w:bodyDiv w:val="1"/>
      <w:marLeft w:val="0"/>
      <w:marRight w:val="0"/>
      <w:marTop w:val="0"/>
      <w:marBottom w:val="0"/>
      <w:divBdr>
        <w:top w:val="none" w:sz="0" w:space="0" w:color="auto"/>
        <w:left w:val="none" w:sz="0" w:space="0" w:color="auto"/>
        <w:bottom w:val="none" w:sz="0" w:space="0" w:color="auto"/>
        <w:right w:val="none" w:sz="0" w:space="0" w:color="auto"/>
      </w:divBdr>
    </w:div>
    <w:div w:id="217016918">
      <w:bodyDiv w:val="1"/>
      <w:marLeft w:val="0"/>
      <w:marRight w:val="0"/>
      <w:marTop w:val="0"/>
      <w:marBottom w:val="0"/>
      <w:divBdr>
        <w:top w:val="none" w:sz="0" w:space="0" w:color="auto"/>
        <w:left w:val="none" w:sz="0" w:space="0" w:color="auto"/>
        <w:bottom w:val="none" w:sz="0" w:space="0" w:color="auto"/>
        <w:right w:val="none" w:sz="0" w:space="0" w:color="auto"/>
      </w:divBdr>
    </w:div>
    <w:div w:id="217085207">
      <w:bodyDiv w:val="1"/>
      <w:marLeft w:val="0"/>
      <w:marRight w:val="0"/>
      <w:marTop w:val="0"/>
      <w:marBottom w:val="0"/>
      <w:divBdr>
        <w:top w:val="none" w:sz="0" w:space="0" w:color="auto"/>
        <w:left w:val="none" w:sz="0" w:space="0" w:color="auto"/>
        <w:bottom w:val="none" w:sz="0" w:space="0" w:color="auto"/>
        <w:right w:val="none" w:sz="0" w:space="0" w:color="auto"/>
      </w:divBdr>
    </w:div>
    <w:div w:id="217857822">
      <w:bodyDiv w:val="1"/>
      <w:marLeft w:val="0"/>
      <w:marRight w:val="0"/>
      <w:marTop w:val="0"/>
      <w:marBottom w:val="0"/>
      <w:divBdr>
        <w:top w:val="none" w:sz="0" w:space="0" w:color="auto"/>
        <w:left w:val="none" w:sz="0" w:space="0" w:color="auto"/>
        <w:bottom w:val="none" w:sz="0" w:space="0" w:color="auto"/>
        <w:right w:val="none" w:sz="0" w:space="0" w:color="auto"/>
      </w:divBdr>
    </w:div>
    <w:div w:id="217979982">
      <w:bodyDiv w:val="1"/>
      <w:marLeft w:val="0"/>
      <w:marRight w:val="0"/>
      <w:marTop w:val="0"/>
      <w:marBottom w:val="0"/>
      <w:divBdr>
        <w:top w:val="none" w:sz="0" w:space="0" w:color="auto"/>
        <w:left w:val="none" w:sz="0" w:space="0" w:color="auto"/>
        <w:bottom w:val="none" w:sz="0" w:space="0" w:color="auto"/>
        <w:right w:val="none" w:sz="0" w:space="0" w:color="auto"/>
      </w:divBdr>
    </w:div>
    <w:div w:id="218175081">
      <w:bodyDiv w:val="1"/>
      <w:marLeft w:val="0"/>
      <w:marRight w:val="0"/>
      <w:marTop w:val="0"/>
      <w:marBottom w:val="0"/>
      <w:divBdr>
        <w:top w:val="none" w:sz="0" w:space="0" w:color="auto"/>
        <w:left w:val="none" w:sz="0" w:space="0" w:color="auto"/>
        <w:bottom w:val="none" w:sz="0" w:space="0" w:color="auto"/>
        <w:right w:val="none" w:sz="0" w:space="0" w:color="auto"/>
      </w:divBdr>
    </w:div>
    <w:div w:id="218520844">
      <w:bodyDiv w:val="1"/>
      <w:marLeft w:val="0"/>
      <w:marRight w:val="0"/>
      <w:marTop w:val="0"/>
      <w:marBottom w:val="0"/>
      <w:divBdr>
        <w:top w:val="none" w:sz="0" w:space="0" w:color="auto"/>
        <w:left w:val="none" w:sz="0" w:space="0" w:color="auto"/>
        <w:bottom w:val="none" w:sz="0" w:space="0" w:color="auto"/>
        <w:right w:val="none" w:sz="0" w:space="0" w:color="auto"/>
      </w:divBdr>
    </w:div>
    <w:div w:id="219052427">
      <w:bodyDiv w:val="1"/>
      <w:marLeft w:val="0"/>
      <w:marRight w:val="0"/>
      <w:marTop w:val="0"/>
      <w:marBottom w:val="0"/>
      <w:divBdr>
        <w:top w:val="none" w:sz="0" w:space="0" w:color="auto"/>
        <w:left w:val="none" w:sz="0" w:space="0" w:color="auto"/>
        <w:bottom w:val="none" w:sz="0" w:space="0" w:color="auto"/>
        <w:right w:val="none" w:sz="0" w:space="0" w:color="auto"/>
      </w:divBdr>
    </w:div>
    <w:div w:id="220097496">
      <w:bodyDiv w:val="1"/>
      <w:marLeft w:val="0"/>
      <w:marRight w:val="0"/>
      <w:marTop w:val="0"/>
      <w:marBottom w:val="0"/>
      <w:divBdr>
        <w:top w:val="none" w:sz="0" w:space="0" w:color="auto"/>
        <w:left w:val="none" w:sz="0" w:space="0" w:color="auto"/>
        <w:bottom w:val="none" w:sz="0" w:space="0" w:color="auto"/>
        <w:right w:val="none" w:sz="0" w:space="0" w:color="auto"/>
      </w:divBdr>
      <w:divsChild>
        <w:div w:id="1917932300">
          <w:marLeft w:val="0"/>
          <w:marRight w:val="0"/>
          <w:marTop w:val="0"/>
          <w:marBottom w:val="0"/>
          <w:divBdr>
            <w:top w:val="none" w:sz="0" w:space="0" w:color="auto"/>
            <w:left w:val="none" w:sz="0" w:space="0" w:color="auto"/>
            <w:bottom w:val="none" w:sz="0" w:space="0" w:color="auto"/>
            <w:right w:val="none" w:sz="0" w:space="0" w:color="auto"/>
          </w:divBdr>
        </w:div>
      </w:divsChild>
    </w:div>
    <w:div w:id="220210744">
      <w:bodyDiv w:val="1"/>
      <w:marLeft w:val="0"/>
      <w:marRight w:val="0"/>
      <w:marTop w:val="0"/>
      <w:marBottom w:val="0"/>
      <w:divBdr>
        <w:top w:val="none" w:sz="0" w:space="0" w:color="auto"/>
        <w:left w:val="none" w:sz="0" w:space="0" w:color="auto"/>
        <w:bottom w:val="none" w:sz="0" w:space="0" w:color="auto"/>
        <w:right w:val="none" w:sz="0" w:space="0" w:color="auto"/>
      </w:divBdr>
    </w:div>
    <w:div w:id="220218894">
      <w:bodyDiv w:val="1"/>
      <w:marLeft w:val="0"/>
      <w:marRight w:val="0"/>
      <w:marTop w:val="0"/>
      <w:marBottom w:val="0"/>
      <w:divBdr>
        <w:top w:val="none" w:sz="0" w:space="0" w:color="auto"/>
        <w:left w:val="none" w:sz="0" w:space="0" w:color="auto"/>
        <w:bottom w:val="none" w:sz="0" w:space="0" w:color="auto"/>
        <w:right w:val="none" w:sz="0" w:space="0" w:color="auto"/>
      </w:divBdr>
    </w:div>
    <w:div w:id="220289060">
      <w:bodyDiv w:val="1"/>
      <w:marLeft w:val="0"/>
      <w:marRight w:val="0"/>
      <w:marTop w:val="0"/>
      <w:marBottom w:val="0"/>
      <w:divBdr>
        <w:top w:val="none" w:sz="0" w:space="0" w:color="auto"/>
        <w:left w:val="none" w:sz="0" w:space="0" w:color="auto"/>
        <w:bottom w:val="none" w:sz="0" w:space="0" w:color="auto"/>
        <w:right w:val="none" w:sz="0" w:space="0" w:color="auto"/>
      </w:divBdr>
      <w:divsChild>
        <w:div w:id="364015641">
          <w:marLeft w:val="0"/>
          <w:marRight w:val="0"/>
          <w:marTop w:val="0"/>
          <w:marBottom w:val="0"/>
          <w:divBdr>
            <w:top w:val="none" w:sz="0" w:space="0" w:color="auto"/>
            <w:left w:val="none" w:sz="0" w:space="0" w:color="auto"/>
            <w:bottom w:val="none" w:sz="0" w:space="0" w:color="auto"/>
            <w:right w:val="none" w:sz="0" w:space="0" w:color="auto"/>
          </w:divBdr>
        </w:div>
      </w:divsChild>
    </w:div>
    <w:div w:id="220407046">
      <w:bodyDiv w:val="1"/>
      <w:marLeft w:val="0"/>
      <w:marRight w:val="0"/>
      <w:marTop w:val="0"/>
      <w:marBottom w:val="0"/>
      <w:divBdr>
        <w:top w:val="none" w:sz="0" w:space="0" w:color="auto"/>
        <w:left w:val="none" w:sz="0" w:space="0" w:color="auto"/>
        <w:bottom w:val="none" w:sz="0" w:space="0" w:color="auto"/>
        <w:right w:val="none" w:sz="0" w:space="0" w:color="auto"/>
      </w:divBdr>
      <w:divsChild>
        <w:div w:id="1040397609">
          <w:marLeft w:val="0"/>
          <w:marRight w:val="0"/>
          <w:marTop w:val="0"/>
          <w:marBottom w:val="0"/>
          <w:divBdr>
            <w:top w:val="none" w:sz="0" w:space="0" w:color="auto"/>
            <w:left w:val="none" w:sz="0" w:space="0" w:color="auto"/>
            <w:bottom w:val="none" w:sz="0" w:space="0" w:color="auto"/>
            <w:right w:val="none" w:sz="0" w:space="0" w:color="auto"/>
          </w:divBdr>
          <w:divsChild>
            <w:div w:id="169935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602186">
      <w:bodyDiv w:val="1"/>
      <w:marLeft w:val="0"/>
      <w:marRight w:val="0"/>
      <w:marTop w:val="0"/>
      <w:marBottom w:val="0"/>
      <w:divBdr>
        <w:top w:val="none" w:sz="0" w:space="0" w:color="auto"/>
        <w:left w:val="none" w:sz="0" w:space="0" w:color="auto"/>
        <w:bottom w:val="none" w:sz="0" w:space="0" w:color="auto"/>
        <w:right w:val="none" w:sz="0" w:space="0" w:color="auto"/>
      </w:divBdr>
    </w:div>
    <w:div w:id="220868829">
      <w:bodyDiv w:val="1"/>
      <w:marLeft w:val="0"/>
      <w:marRight w:val="0"/>
      <w:marTop w:val="0"/>
      <w:marBottom w:val="0"/>
      <w:divBdr>
        <w:top w:val="none" w:sz="0" w:space="0" w:color="auto"/>
        <w:left w:val="none" w:sz="0" w:space="0" w:color="auto"/>
        <w:bottom w:val="none" w:sz="0" w:space="0" w:color="auto"/>
        <w:right w:val="none" w:sz="0" w:space="0" w:color="auto"/>
      </w:divBdr>
    </w:div>
    <w:div w:id="221331628">
      <w:bodyDiv w:val="1"/>
      <w:marLeft w:val="0"/>
      <w:marRight w:val="0"/>
      <w:marTop w:val="0"/>
      <w:marBottom w:val="0"/>
      <w:divBdr>
        <w:top w:val="none" w:sz="0" w:space="0" w:color="auto"/>
        <w:left w:val="none" w:sz="0" w:space="0" w:color="auto"/>
        <w:bottom w:val="none" w:sz="0" w:space="0" w:color="auto"/>
        <w:right w:val="none" w:sz="0" w:space="0" w:color="auto"/>
      </w:divBdr>
    </w:div>
    <w:div w:id="221408741">
      <w:bodyDiv w:val="1"/>
      <w:marLeft w:val="0"/>
      <w:marRight w:val="0"/>
      <w:marTop w:val="0"/>
      <w:marBottom w:val="0"/>
      <w:divBdr>
        <w:top w:val="none" w:sz="0" w:space="0" w:color="auto"/>
        <w:left w:val="none" w:sz="0" w:space="0" w:color="auto"/>
        <w:bottom w:val="none" w:sz="0" w:space="0" w:color="auto"/>
        <w:right w:val="none" w:sz="0" w:space="0" w:color="auto"/>
      </w:divBdr>
    </w:div>
    <w:div w:id="221528275">
      <w:bodyDiv w:val="1"/>
      <w:marLeft w:val="0"/>
      <w:marRight w:val="0"/>
      <w:marTop w:val="0"/>
      <w:marBottom w:val="0"/>
      <w:divBdr>
        <w:top w:val="none" w:sz="0" w:space="0" w:color="auto"/>
        <w:left w:val="none" w:sz="0" w:space="0" w:color="auto"/>
        <w:bottom w:val="none" w:sz="0" w:space="0" w:color="auto"/>
        <w:right w:val="none" w:sz="0" w:space="0" w:color="auto"/>
      </w:divBdr>
    </w:div>
    <w:div w:id="221716414">
      <w:bodyDiv w:val="1"/>
      <w:marLeft w:val="0"/>
      <w:marRight w:val="0"/>
      <w:marTop w:val="0"/>
      <w:marBottom w:val="0"/>
      <w:divBdr>
        <w:top w:val="none" w:sz="0" w:space="0" w:color="auto"/>
        <w:left w:val="none" w:sz="0" w:space="0" w:color="auto"/>
        <w:bottom w:val="none" w:sz="0" w:space="0" w:color="auto"/>
        <w:right w:val="none" w:sz="0" w:space="0" w:color="auto"/>
      </w:divBdr>
      <w:divsChild>
        <w:div w:id="2101633948">
          <w:marLeft w:val="0"/>
          <w:marRight w:val="0"/>
          <w:marTop w:val="0"/>
          <w:marBottom w:val="0"/>
          <w:divBdr>
            <w:top w:val="none" w:sz="0" w:space="0" w:color="auto"/>
            <w:left w:val="none" w:sz="0" w:space="0" w:color="auto"/>
            <w:bottom w:val="none" w:sz="0" w:space="0" w:color="auto"/>
            <w:right w:val="none" w:sz="0" w:space="0" w:color="auto"/>
          </w:divBdr>
        </w:div>
      </w:divsChild>
    </w:div>
    <w:div w:id="221797996">
      <w:bodyDiv w:val="1"/>
      <w:marLeft w:val="0"/>
      <w:marRight w:val="0"/>
      <w:marTop w:val="0"/>
      <w:marBottom w:val="0"/>
      <w:divBdr>
        <w:top w:val="none" w:sz="0" w:space="0" w:color="auto"/>
        <w:left w:val="none" w:sz="0" w:space="0" w:color="auto"/>
        <w:bottom w:val="none" w:sz="0" w:space="0" w:color="auto"/>
        <w:right w:val="none" w:sz="0" w:space="0" w:color="auto"/>
      </w:divBdr>
    </w:div>
    <w:div w:id="221870137">
      <w:bodyDiv w:val="1"/>
      <w:marLeft w:val="0"/>
      <w:marRight w:val="0"/>
      <w:marTop w:val="0"/>
      <w:marBottom w:val="0"/>
      <w:divBdr>
        <w:top w:val="none" w:sz="0" w:space="0" w:color="auto"/>
        <w:left w:val="none" w:sz="0" w:space="0" w:color="auto"/>
        <w:bottom w:val="none" w:sz="0" w:space="0" w:color="auto"/>
        <w:right w:val="none" w:sz="0" w:space="0" w:color="auto"/>
      </w:divBdr>
    </w:div>
    <w:div w:id="221985963">
      <w:bodyDiv w:val="1"/>
      <w:marLeft w:val="0"/>
      <w:marRight w:val="0"/>
      <w:marTop w:val="0"/>
      <w:marBottom w:val="0"/>
      <w:divBdr>
        <w:top w:val="none" w:sz="0" w:space="0" w:color="auto"/>
        <w:left w:val="none" w:sz="0" w:space="0" w:color="auto"/>
        <w:bottom w:val="none" w:sz="0" w:space="0" w:color="auto"/>
        <w:right w:val="none" w:sz="0" w:space="0" w:color="auto"/>
      </w:divBdr>
    </w:div>
    <w:div w:id="222178738">
      <w:bodyDiv w:val="1"/>
      <w:marLeft w:val="0"/>
      <w:marRight w:val="0"/>
      <w:marTop w:val="0"/>
      <w:marBottom w:val="0"/>
      <w:divBdr>
        <w:top w:val="none" w:sz="0" w:space="0" w:color="auto"/>
        <w:left w:val="none" w:sz="0" w:space="0" w:color="auto"/>
        <w:bottom w:val="none" w:sz="0" w:space="0" w:color="auto"/>
        <w:right w:val="none" w:sz="0" w:space="0" w:color="auto"/>
      </w:divBdr>
      <w:divsChild>
        <w:div w:id="446394836">
          <w:marLeft w:val="0"/>
          <w:marRight w:val="0"/>
          <w:marTop w:val="0"/>
          <w:marBottom w:val="0"/>
          <w:divBdr>
            <w:top w:val="none" w:sz="0" w:space="0" w:color="auto"/>
            <w:left w:val="none" w:sz="0" w:space="0" w:color="auto"/>
            <w:bottom w:val="none" w:sz="0" w:space="0" w:color="auto"/>
            <w:right w:val="none" w:sz="0" w:space="0" w:color="auto"/>
          </w:divBdr>
          <w:divsChild>
            <w:div w:id="142981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253361">
      <w:bodyDiv w:val="1"/>
      <w:marLeft w:val="0"/>
      <w:marRight w:val="0"/>
      <w:marTop w:val="0"/>
      <w:marBottom w:val="0"/>
      <w:divBdr>
        <w:top w:val="none" w:sz="0" w:space="0" w:color="auto"/>
        <w:left w:val="none" w:sz="0" w:space="0" w:color="auto"/>
        <w:bottom w:val="none" w:sz="0" w:space="0" w:color="auto"/>
        <w:right w:val="none" w:sz="0" w:space="0" w:color="auto"/>
      </w:divBdr>
    </w:div>
    <w:div w:id="222298314">
      <w:bodyDiv w:val="1"/>
      <w:marLeft w:val="0"/>
      <w:marRight w:val="0"/>
      <w:marTop w:val="0"/>
      <w:marBottom w:val="0"/>
      <w:divBdr>
        <w:top w:val="none" w:sz="0" w:space="0" w:color="auto"/>
        <w:left w:val="none" w:sz="0" w:space="0" w:color="auto"/>
        <w:bottom w:val="none" w:sz="0" w:space="0" w:color="auto"/>
        <w:right w:val="none" w:sz="0" w:space="0" w:color="auto"/>
      </w:divBdr>
    </w:div>
    <w:div w:id="222713392">
      <w:bodyDiv w:val="1"/>
      <w:marLeft w:val="0"/>
      <w:marRight w:val="0"/>
      <w:marTop w:val="0"/>
      <w:marBottom w:val="0"/>
      <w:divBdr>
        <w:top w:val="none" w:sz="0" w:space="0" w:color="auto"/>
        <w:left w:val="none" w:sz="0" w:space="0" w:color="auto"/>
        <w:bottom w:val="none" w:sz="0" w:space="0" w:color="auto"/>
        <w:right w:val="none" w:sz="0" w:space="0" w:color="auto"/>
      </w:divBdr>
    </w:div>
    <w:div w:id="222831445">
      <w:bodyDiv w:val="1"/>
      <w:marLeft w:val="0"/>
      <w:marRight w:val="0"/>
      <w:marTop w:val="0"/>
      <w:marBottom w:val="0"/>
      <w:divBdr>
        <w:top w:val="none" w:sz="0" w:space="0" w:color="auto"/>
        <w:left w:val="none" w:sz="0" w:space="0" w:color="auto"/>
        <w:bottom w:val="none" w:sz="0" w:space="0" w:color="auto"/>
        <w:right w:val="none" w:sz="0" w:space="0" w:color="auto"/>
      </w:divBdr>
    </w:div>
    <w:div w:id="222914024">
      <w:bodyDiv w:val="1"/>
      <w:marLeft w:val="0"/>
      <w:marRight w:val="0"/>
      <w:marTop w:val="0"/>
      <w:marBottom w:val="0"/>
      <w:divBdr>
        <w:top w:val="none" w:sz="0" w:space="0" w:color="auto"/>
        <w:left w:val="none" w:sz="0" w:space="0" w:color="auto"/>
        <w:bottom w:val="none" w:sz="0" w:space="0" w:color="auto"/>
        <w:right w:val="none" w:sz="0" w:space="0" w:color="auto"/>
      </w:divBdr>
      <w:divsChild>
        <w:div w:id="2046831859">
          <w:marLeft w:val="0"/>
          <w:marRight w:val="0"/>
          <w:marTop w:val="0"/>
          <w:marBottom w:val="0"/>
          <w:divBdr>
            <w:top w:val="none" w:sz="0" w:space="0" w:color="auto"/>
            <w:left w:val="none" w:sz="0" w:space="0" w:color="auto"/>
            <w:bottom w:val="none" w:sz="0" w:space="0" w:color="auto"/>
            <w:right w:val="none" w:sz="0" w:space="0" w:color="auto"/>
          </w:divBdr>
        </w:div>
      </w:divsChild>
    </w:div>
    <w:div w:id="223108116">
      <w:bodyDiv w:val="1"/>
      <w:marLeft w:val="0"/>
      <w:marRight w:val="0"/>
      <w:marTop w:val="0"/>
      <w:marBottom w:val="0"/>
      <w:divBdr>
        <w:top w:val="none" w:sz="0" w:space="0" w:color="auto"/>
        <w:left w:val="none" w:sz="0" w:space="0" w:color="auto"/>
        <w:bottom w:val="none" w:sz="0" w:space="0" w:color="auto"/>
        <w:right w:val="none" w:sz="0" w:space="0" w:color="auto"/>
      </w:divBdr>
    </w:div>
    <w:div w:id="223488026">
      <w:bodyDiv w:val="1"/>
      <w:marLeft w:val="0"/>
      <w:marRight w:val="0"/>
      <w:marTop w:val="0"/>
      <w:marBottom w:val="0"/>
      <w:divBdr>
        <w:top w:val="none" w:sz="0" w:space="0" w:color="auto"/>
        <w:left w:val="none" w:sz="0" w:space="0" w:color="auto"/>
        <w:bottom w:val="none" w:sz="0" w:space="0" w:color="auto"/>
        <w:right w:val="none" w:sz="0" w:space="0" w:color="auto"/>
      </w:divBdr>
    </w:div>
    <w:div w:id="224217825">
      <w:bodyDiv w:val="1"/>
      <w:marLeft w:val="0"/>
      <w:marRight w:val="0"/>
      <w:marTop w:val="0"/>
      <w:marBottom w:val="0"/>
      <w:divBdr>
        <w:top w:val="none" w:sz="0" w:space="0" w:color="auto"/>
        <w:left w:val="none" w:sz="0" w:space="0" w:color="auto"/>
        <w:bottom w:val="none" w:sz="0" w:space="0" w:color="auto"/>
        <w:right w:val="none" w:sz="0" w:space="0" w:color="auto"/>
      </w:divBdr>
    </w:div>
    <w:div w:id="224727160">
      <w:bodyDiv w:val="1"/>
      <w:marLeft w:val="0"/>
      <w:marRight w:val="0"/>
      <w:marTop w:val="0"/>
      <w:marBottom w:val="0"/>
      <w:divBdr>
        <w:top w:val="none" w:sz="0" w:space="0" w:color="auto"/>
        <w:left w:val="none" w:sz="0" w:space="0" w:color="auto"/>
        <w:bottom w:val="none" w:sz="0" w:space="0" w:color="auto"/>
        <w:right w:val="none" w:sz="0" w:space="0" w:color="auto"/>
      </w:divBdr>
    </w:div>
    <w:div w:id="224727475">
      <w:bodyDiv w:val="1"/>
      <w:marLeft w:val="0"/>
      <w:marRight w:val="0"/>
      <w:marTop w:val="0"/>
      <w:marBottom w:val="0"/>
      <w:divBdr>
        <w:top w:val="none" w:sz="0" w:space="0" w:color="auto"/>
        <w:left w:val="none" w:sz="0" w:space="0" w:color="auto"/>
        <w:bottom w:val="none" w:sz="0" w:space="0" w:color="auto"/>
        <w:right w:val="none" w:sz="0" w:space="0" w:color="auto"/>
      </w:divBdr>
    </w:div>
    <w:div w:id="224951609">
      <w:bodyDiv w:val="1"/>
      <w:marLeft w:val="0"/>
      <w:marRight w:val="0"/>
      <w:marTop w:val="0"/>
      <w:marBottom w:val="0"/>
      <w:divBdr>
        <w:top w:val="none" w:sz="0" w:space="0" w:color="auto"/>
        <w:left w:val="none" w:sz="0" w:space="0" w:color="auto"/>
        <w:bottom w:val="none" w:sz="0" w:space="0" w:color="auto"/>
        <w:right w:val="none" w:sz="0" w:space="0" w:color="auto"/>
      </w:divBdr>
    </w:div>
    <w:div w:id="225065794">
      <w:bodyDiv w:val="1"/>
      <w:marLeft w:val="0"/>
      <w:marRight w:val="0"/>
      <w:marTop w:val="0"/>
      <w:marBottom w:val="0"/>
      <w:divBdr>
        <w:top w:val="none" w:sz="0" w:space="0" w:color="auto"/>
        <w:left w:val="none" w:sz="0" w:space="0" w:color="auto"/>
        <w:bottom w:val="none" w:sz="0" w:space="0" w:color="auto"/>
        <w:right w:val="none" w:sz="0" w:space="0" w:color="auto"/>
      </w:divBdr>
    </w:div>
    <w:div w:id="225144694">
      <w:bodyDiv w:val="1"/>
      <w:marLeft w:val="0"/>
      <w:marRight w:val="0"/>
      <w:marTop w:val="0"/>
      <w:marBottom w:val="0"/>
      <w:divBdr>
        <w:top w:val="none" w:sz="0" w:space="0" w:color="auto"/>
        <w:left w:val="none" w:sz="0" w:space="0" w:color="auto"/>
        <w:bottom w:val="none" w:sz="0" w:space="0" w:color="auto"/>
        <w:right w:val="none" w:sz="0" w:space="0" w:color="auto"/>
      </w:divBdr>
    </w:div>
    <w:div w:id="225187779">
      <w:bodyDiv w:val="1"/>
      <w:marLeft w:val="0"/>
      <w:marRight w:val="0"/>
      <w:marTop w:val="0"/>
      <w:marBottom w:val="0"/>
      <w:divBdr>
        <w:top w:val="none" w:sz="0" w:space="0" w:color="auto"/>
        <w:left w:val="none" w:sz="0" w:space="0" w:color="auto"/>
        <w:bottom w:val="none" w:sz="0" w:space="0" w:color="auto"/>
        <w:right w:val="none" w:sz="0" w:space="0" w:color="auto"/>
      </w:divBdr>
    </w:div>
    <w:div w:id="225603904">
      <w:bodyDiv w:val="1"/>
      <w:marLeft w:val="0"/>
      <w:marRight w:val="0"/>
      <w:marTop w:val="0"/>
      <w:marBottom w:val="0"/>
      <w:divBdr>
        <w:top w:val="none" w:sz="0" w:space="0" w:color="auto"/>
        <w:left w:val="none" w:sz="0" w:space="0" w:color="auto"/>
        <w:bottom w:val="none" w:sz="0" w:space="0" w:color="auto"/>
        <w:right w:val="none" w:sz="0" w:space="0" w:color="auto"/>
      </w:divBdr>
    </w:div>
    <w:div w:id="225727972">
      <w:bodyDiv w:val="1"/>
      <w:marLeft w:val="0"/>
      <w:marRight w:val="0"/>
      <w:marTop w:val="0"/>
      <w:marBottom w:val="0"/>
      <w:divBdr>
        <w:top w:val="none" w:sz="0" w:space="0" w:color="auto"/>
        <w:left w:val="none" w:sz="0" w:space="0" w:color="auto"/>
        <w:bottom w:val="none" w:sz="0" w:space="0" w:color="auto"/>
        <w:right w:val="none" w:sz="0" w:space="0" w:color="auto"/>
      </w:divBdr>
    </w:div>
    <w:div w:id="226183328">
      <w:bodyDiv w:val="1"/>
      <w:marLeft w:val="0"/>
      <w:marRight w:val="0"/>
      <w:marTop w:val="0"/>
      <w:marBottom w:val="0"/>
      <w:divBdr>
        <w:top w:val="none" w:sz="0" w:space="0" w:color="auto"/>
        <w:left w:val="none" w:sz="0" w:space="0" w:color="auto"/>
        <w:bottom w:val="none" w:sz="0" w:space="0" w:color="auto"/>
        <w:right w:val="none" w:sz="0" w:space="0" w:color="auto"/>
      </w:divBdr>
    </w:div>
    <w:div w:id="226309018">
      <w:bodyDiv w:val="1"/>
      <w:marLeft w:val="0"/>
      <w:marRight w:val="0"/>
      <w:marTop w:val="0"/>
      <w:marBottom w:val="0"/>
      <w:divBdr>
        <w:top w:val="none" w:sz="0" w:space="0" w:color="auto"/>
        <w:left w:val="none" w:sz="0" w:space="0" w:color="auto"/>
        <w:bottom w:val="none" w:sz="0" w:space="0" w:color="auto"/>
        <w:right w:val="none" w:sz="0" w:space="0" w:color="auto"/>
      </w:divBdr>
    </w:div>
    <w:div w:id="226768516">
      <w:bodyDiv w:val="1"/>
      <w:marLeft w:val="0"/>
      <w:marRight w:val="0"/>
      <w:marTop w:val="0"/>
      <w:marBottom w:val="0"/>
      <w:divBdr>
        <w:top w:val="none" w:sz="0" w:space="0" w:color="auto"/>
        <w:left w:val="none" w:sz="0" w:space="0" w:color="auto"/>
        <w:bottom w:val="none" w:sz="0" w:space="0" w:color="auto"/>
        <w:right w:val="none" w:sz="0" w:space="0" w:color="auto"/>
      </w:divBdr>
      <w:divsChild>
        <w:div w:id="1988243246">
          <w:marLeft w:val="0"/>
          <w:marRight w:val="0"/>
          <w:marTop w:val="0"/>
          <w:marBottom w:val="0"/>
          <w:divBdr>
            <w:top w:val="none" w:sz="0" w:space="0" w:color="auto"/>
            <w:left w:val="none" w:sz="0" w:space="0" w:color="auto"/>
            <w:bottom w:val="none" w:sz="0" w:space="0" w:color="auto"/>
            <w:right w:val="none" w:sz="0" w:space="0" w:color="auto"/>
          </w:divBdr>
        </w:div>
      </w:divsChild>
    </w:div>
    <w:div w:id="226889632">
      <w:bodyDiv w:val="1"/>
      <w:marLeft w:val="0"/>
      <w:marRight w:val="0"/>
      <w:marTop w:val="0"/>
      <w:marBottom w:val="0"/>
      <w:divBdr>
        <w:top w:val="none" w:sz="0" w:space="0" w:color="auto"/>
        <w:left w:val="none" w:sz="0" w:space="0" w:color="auto"/>
        <w:bottom w:val="none" w:sz="0" w:space="0" w:color="auto"/>
        <w:right w:val="none" w:sz="0" w:space="0" w:color="auto"/>
      </w:divBdr>
    </w:div>
    <w:div w:id="227040771">
      <w:bodyDiv w:val="1"/>
      <w:marLeft w:val="0"/>
      <w:marRight w:val="0"/>
      <w:marTop w:val="0"/>
      <w:marBottom w:val="0"/>
      <w:divBdr>
        <w:top w:val="none" w:sz="0" w:space="0" w:color="auto"/>
        <w:left w:val="none" w:sz="0" w:space="0" w:color="auto"/>
        <w:bottom w:val="none" w:sz="0" w:space="0" w:color="auto"/>
        <w:right w:val="none" w:sz="0" w:space="0" w:color="auto"/>
      </w:divBdr>
    </w:div>
    <w:div w:id="227419817">
      <w:bodyDiv w:val="1"/>
      <w:marLeft w:val="0"/>
      <w:marRight w:val="0"/>
      <w:marTop w:val="0"/>
      <w:marBottom w:val="0"/>
      <w:divBdr>
        <w:top w:val="none" w:sz="0" w:space="0" w:color="auto"/>
        <w:left w:val="none" w:sz="0" w:space="0" w:color="auto"/>
        <w:bottom w:val="none" w:sz="0" w:space="0" w:color="auto"/>
        <w:right w:val="none" w:sz="0" w:space="0" w:color="auto"/>
      </w:divBdr>
      <w:divsChild>
        <w:div w:id="1742093206">
          <w:marLeft w:val="0"/>
          <w:marRight w:val="0"/>
          <w:marTop w:val="0"/>
          <w:marBottom w:val="0"/>
          <w:divBdr>
            <w:top w:val="none" w:sz="0" w:space="0" w:color="auto"/>
            <w:left w:val="none" w:sz="0" w:space="0" w:color="auto"/>
            <w:bottom w:val="none" w:sz="0" w:space="0" w:color="auto"/>
            <w:right w:val="none" w:sz="0" w:space="0" w:color="auto"/>
          </w:divBdr>
        </w:div>
      </w:divsChild>
    </w:div>
    <w:div w:id="227572037">
      <w:bodyDiv w:val="1"/>
      <w:marLeft w:val="0"/>
      <w:marRight w:val="0"/>
      <w:marTop w:val="0"/>
      <w:marBottom w:val="0"/>
      <w:divBdr>
        <w:top w:val="none" w:sz="0" w:space="0" w:color="auto"/>
        <w:left w:val="none" w:sz="0" w:space="0" w:color="auto"/>
        <w:bottom w:val="none" w:sz="0" w:space="0" w:color="auto"/>
        <w:right w:val="none" w:sz="0" w:space="0" w:color="auto"/>
      </w:divBdr>
    </w:div>
    <w:div w:id="227617534">
      <w:bodyDiv w:val="1"/>
      <w:marLeft w:val="0"/>
      <w:marRight w:val="0"/>
      <w:marTop w:val="0"/>
      <w:marBottom w:val="0"/>
      <w:divBdr>
        <w:top w:val="none" w:sz="0" w:space="0" w:color="auto"/>
        <w:left w:val="none" w:sz="0" w:space="0" w:color="auto"/>
        <w:bottom w:val="none" w:sz="0" w:space="0" w:color="auto"/>
        <w:right w:val="none" w:sz="0" w:space="0" w:color="auto"/>
      </w:divBdr>
    </w:div>
    <w:div w:id="227620609">
      <w:bodyDiv w:val="1"/>
      <w:marLeft w:val="0"/>
      <w:marRight w:val="0"/>
      <w:marTop w:val="0"/>
      <w:marBottom w:val="0"/>
      <w:divBdr>
        <w:top w:val="none" w:sz="0" w:space="0" w:color="auto"/>
        <w:left w:val="none" w:sz="0" w:space="0" w:color="auto"/>
        <w:bottom w:val="none" w:sz="0" w:space="0" w:color="auto"/>
        <w:right w:val="none" w:sz="0" w:space="0" w:color="auto"/>
      </w:divBdr>
    </w:div>
    <w:div w:id="227886386">
      <w:bodyDiv w:val="1"/>
      <w:marLeft w:val="0"/>
      <w:marRight w:val="0"/>
      <w:marTop w:val="0"/>
      <w:marBottom w:val="0"/>
      <w:divBdr>
        <w:top w:val="none" w:sz="0" w:space="0" w:color="auto"/>
        <w:left w:val="none" w:sz="0" w:space="0" w:color="auto"/>
        <w:bottom w:val="none" w:sz="0" w:space="0" w:color="auto"/>
        <w:right w:val="none" w:sz="0" w:space="0" w:color="auto"/>
      </w:divBdr>
    </w:div>
    <w:div w:id="228154287">
      <w:bodyDiv w:val="1"/>
      <w:marLeft w:val="0"/>
      <w:marRight w:val="0"/>
      <w:marTop w:val="0"/>
      <w:marBottom w:val="0"/>
      <w:divBdr>
        <w:top w:val="none" w:sz="0" w:space="0" w:color="auto"/>
        <w:left w:val="none" w:sz="0" w:space="0" w:color="auto"/>
        <w:bottom w:val="none" w:sz="0" w:space="0" w:color="auto"/>
        <w:right w:val="none" w:sz="0" w:space="0" w:color="auto"/>
      </w:divBdr>
    </w:div>
    <w:div w:id="228266959">
      <w:bodyDiv w:val="1"/>
      <w:marLeft w:val="0"/>
      <w:marRight w:val="0"/>
      <w:marTop w:val="0"/>
      <w:marBottom w:val="0"/>
      <w:divBdr>
        <w:top w:val="none" w:sz="0" w:space="0" w:color="auto"/>
        <w:left w:val="none" w:sz="0" w:space="0" w:color="auto"/>
        <w:bottom w:val="none" w:sz="0" w:space="0" w:color="auto"/>
        <w:right w:val="none" w:sz="0" w:space="0" w:color="auto"/>
      </w:divBdr>
    </w:div>
    <w:div w:id="228271723">
      <w:bodyDiv w:val="1"/>
      <w:marLeft w:val="0"/>
      <w:marRight w:val="0"/>
      <w:marTop w:val="0"/>
      <w:marBottom w:val="0"/>
      <w:divBdr>
        <w:top w:val="none" w:sz="0" w:space="0" w:color="auto"/>
        <w:left w:val="none" w:sz="0" w:space="0" w:color="auto"/>
        <w:bottom w:val="none" w:sz="0" w:space="0" w:color="auto"/>
        <w:right w:val="none" w:sz="0" w:space="0" w:color="auto"/>
      </w:divBdr>
    </w:div>
    <w:div w:id="228272896">
      <w:bodyDiv w:val="1"/>
      <w:marLeft w:val="0"/>
      <w:marRight w:val="0"/>
      <w:marTop w:val="0"/>
      <w:marBottom w:val="0"/>
      <w:divBdr>
        <w:top w:val="none" w:sz="0" w:space="0" w:color="auto"/>
        <w:left w:val="none" w:sz="0" w:space="0" w:color="auto"/>
        <w:bottom w:val="none" w:sz="0" w:space="0" w:color="auto"/>
        <w:right w:val="none" w:sz="0" w:space="0" w:color="auto"/>
      </w:divBdr>
    </w:div>
    <w:div w:id="228612525">
      <w:bodyDiv w:val="1"/>
      <w:marLeft w:val="0"/>
      <w:marRight w:val="0"/>
      <w:marTop w:val="0"/>
      <w:marBottom w:val="0"/>
      <w:divBdr>
        <w:top w:val="none" w:sz="0" w:space="0" w:color="auto"/>
        <w:left w:val="none" w:sz="0" w:space="0" w:color="auto"/>
        <w:bottom w:val="none" w:sz="0" w:space="0" w:color="auto"/>
        <w:right w:val="none" w:sz="0" w:space="0" w:color="auto"/>
      </w:divBdr>
    </w:div>
    <w:div w:id="228879569">
      <w:bodyDiv w:val="1"/>
      <w:marLeft w:val="0"/>
      <w:marRight w:val="0"/>
      <w:marTop w:val="0"/>
      <w:marBottom w:val="0"/>
      <w:divBdr>
        <w:top w:val="none" w:sz="0" w:space="0" w:color="auto"/>
        <w:left w:val="none" w:sz="0" w:space="0" w:color="auto"/>
        <w:bottom w:val="none" w:sz="0" w:space="0" w:color="auto"/>
        <w:right w:val="none" w:sz="0" w:space="0" w:color="auto"/>
      </w:divBdr>
    </w:div>
    <w:div w:id="229005405">
      <w:bodyDiv w:val="1"/>
      <w:marLeft w:val="0"/>
      <w:marRight w:val="0"/>
      <w:marTop w:val="0"/>
      <w:marBottom w:val="0"/>
      <w:divBdr>
        <w:top w:val="none" w:sz="0" w:space="0" w:color="auto"/>
        <w:left w:val="none" w:sz="0" w:space="0" w:color="auto"/>
        <w:bottom w:val="none" w:sz="0" w:space="0" w:color="auto"/>
        <w:right w:val="none" w:sz="0" w:space="0" w:color="auto"/>
      </w:divBdr>
    </w:div>
    <w:div w:id="229119716">
      <w:bodyDiv w:val="1"/>
      <w:marLeft w:val="0"/>
      <w:marRight w:val="0"/>
      <w:marTop w:val="0"/>
      <w:marBottom w:val="0"/>
      <w:divBdr>
        <w:top w:val="none" w:sz="0" w:space="0" w:color="auto"/>
        <w:left w:val="none" w:sz="0" w:space="0" w:color="auto"/>
        <w:bottom w:val="none" w:sz="0" w:space="0" w:color="auto"/>
        <w:right w:val="none" w:sz="0" w:space="0" w:color="auto"/>
      </w:divBdr>
    </w:div>
    <w:div w:id="229122132">
      <w:bodyDiv w:val="1"/>
      <w:marLeft w:val="0"/>
      <w:marRight w:val="0"/>
      <w:marTop w:val="0"/>
      <w:marBottom w:val="0"/>
      <w:divBdr>
        <w:top w:val="none" w:sz="0" w:space="0" w:color="auto"/>
        <w:left w:val="none" w:sz="0" w:space="0" w:color="auto"/>
        <w:bottom w:val="none" w:sz="0" w:space="0" w:color="auto"/>
        <w:right w:val="none" w:sz="0" w:space="0" w:color="auto"/>
      </w:divBdr>
    </w:div>
    <w:div w:id="229317005">
      <w:bodyDiv w:val="1"/>
      <w:marLeft w:val="0"/>
      <w:marRight w:val="0"/>
      <w:marTop w:val="0"/>
      <w:marBottom w:val="0"/>
      <w:divBdr>
        <w:top w:val="none" w:sz="0" w:space="0" w:color="auto"/>
        <w:left w:val="none" w:sz="0" w:space="0" w:color="auto"/>
        <w:bottom w:val="none" w:sz="0" w:space="0" w:color="auto"/>
        <w:right w:val="none" w:sz="0" w:space="0" w:color="auto"/>
      </w:divBdr>
    </w:div>
    <w:div w:id="229464171">
      <w:bodyDiv w:val="1"/>
      <w:marLeft w:val="0"/>
      <w:marRight w:val="0"/>
      <w:marTop w:val="0"/>
      <w:marBottom w:val="0"/>
      <w:divBdr>
        <w:top w:val="none" w:sz="0" w:space="0" w:color="auto"/>
        <w:left w:val="none" w:sz="0" w:space="0" w:color="auto"/>
        <w:bottom w:val="none" w:sz="0" w:space="0" w:color="auto"/>
        <w:right w:val="none" w:sz="0" w:space="0" w:color="auto"/>
      </w:divBdr>
      <w:divsChild>
        <w:div w:id="954093484">
          <w:marLeft w:val="0"/>
          <w:marRight w:val="0"/>
          <w:marTop w:val="0"/>
          <w:marBottom w:val="0"/>
          <w:divBdr>
            <w:top w:val="none" w:sz="0" w:space="0" w:color="auto"/>
            <w:left w:val="none" w:sz="0" w:space="0" w:color="auto"/>
            <w:bottom w:val="none" w:sz="0" w:space="0" w:color="auto"/>
            <w:right w:val="none" w:sz="0" w:space="0" w:color="auto"/>
          </w:divBdr>
        </w:div>
      </w:divsChild>
    </w:div>
    <w:div w:id="229465992">
      <w:bodyDiv w:val="1"/>
      <w:marLeft w:val="0"/>
      <w:marRight w:val="0"/>
      <w:marTop w:val="0"/>
      <w:marBottom w:val="0"/>
      <w:divBdr>
        <w:top w:val="none" w:sz="0" w:space="0" w:color="auto"/>
        <w:left w:val="none" w:sz="0" w:space="0" w:color="auto"/>
        <w:bottom w:val="none" w:sz="0" w:space="0" w:color="auto"/>
        <w:right w:val="none" w:sz="0" w:space="0" w:color="auto"/>
      </w:divBdr>
    </w:div>
    <w:div w:id="229730667">
      <w:bodyDiv w:val="1"/>
      <w:marLeft w:val="0"/>
      <w:marRight w:val="0"/>
      <w:marTop w:val="0"/>
      <w:marBottom w:val="0"/>
      <w:divBdr>
        <w:top w:val="none" w:sz="0" w:space="0" w:color="auto"/>
        <w:left w:val="none" w:sz="0" w:space="0" w:color="auto"/>
        <w:bottom w:val="none" w:sz="0" w:space="0" w:color="auto"/>
        <w:right w:val="none" w:sz="0" w:space="0" w:color="auto"/>
      </w:divBdr>
    </w:div>
    <w:div w:id="229775949">
      <w:bodyDiv w:val="1"/>
      <w:marLeft w:val="0"/>
      <w:marRight w:val="0"/>
      <w:marTop w:val="0"/>
      <w:marBottom w:val="0"/>
      <w:divBdr>
        <w:top w:val="none" w:sz="0" w:space="0" w:color="auto"/>
        <w:left w:val="none" w:sz="0" w:space="0" w:color="auto"/>
        <w:bottom w:val="none" w:sz="0" w:space="0" w:color="auto"/>
        <w:right w:val="none" w:sz="0" w:space="0" w:color="auto"/>
      </w:divBdr>
    </w:div>
    <w:div w:id="230120920">
      <w:bodyDiv w:val="1"/>
      <w:marLeft w:val="0"/>
      <w:marRight w:val="0"/>
      <w:marTop w:val="0"/>
      <w:marBottom w:val="0"/>
      <w:divBdr>
        <w:top w:val="none" w:sz="0" w:space="0" w:color="auto"/>
        <w:left w:val="none" w:sz="0" w:space="0" w:color="auto"/>
        <w:bottom w:val="none" w:sz="0" w:space="0" w:color="auto"/>
        <w:right w:val="none" w:sz="0" w:space="0" w:color="auto"/>
      </w:divBdr>
    </w:div>
    <w:div w:id="230359334">
      <w:bodyDiv w:val="1"/>
      <w:marLeft w:val="0"/>
      <w:marRight w:val="0"/>
      <w:marTop w:val="0"/>
      <w:marBottom w:val="0"/>
      <w:divBdr>
        <w:top w:val="none" w:sz="0" w:space="0" w:color="auto"/>
        <w:left w:val="none" w:sz="0" w:space="0" w:color="auto"/>
        <w:bottom w:val="none" w:sz="0" w:space="0" w:color="auto"/>
        <w:right w:val="none" w:sz="0" w:space="0" w:color="auto"/>
      </w:divBdr>
    </w:div>
    <w:div w:id="230509506">
      <w:bodyDiv w:val="1"/>
      <w:marLeft w:val="0"/>
      <w:marRight w:val="0"/>
      <w:marTop w:val="0"/>
      <w:marBottom w:val="0"/>
      <w:divBdr>
        <w:top w:val="none" w:sz="0" w:space="0" w:color="auto"/>
        <w:left w:val="none" w:sz="0" w:space="0" w:color="auto"/>
        <w:bottom w:val="none" w:sz="0" w:space="0" w:color="auto"/>
        <w:right w:val="none" w:sz="0" w:space="0" w:color="auto"/>
      </w:divBdr>
    </w:div>
    <w:div w:id="230584051">
      <w:bodyDiv w:val="1"/>
      <w:marLeft w:val="0"/>
      <w:marRight w:val="0"/>
      <w:marTop w:val="0"/>
      <w:marBottom w:val="0"/>
      <w:divBdr>
        <w:top w:val="none" w:sz="0" w:space="0" w:color="auto"/>
        <w:left w:val="none" w:sz="0" w:space="0" w:color="auto"/>
        <w:bottom w:val="none" w:sz="0" w:space="0" w:color="auto"/>
        <w:right w:val="none" w:sz="0" w:space="0" w:color="auto"/>
      </w:divBdr>
    </w:div>
    <w:div w:id="230696598">
      <w:bodyDiv w:val="1"/>
      <w:marLeft w:val="0"/>
      <w:marRight w:val="0"/>
      <w:marTop w:val="0"/>
      <w:marBottom w:val="0"/>
      <w:divBdr>
        <w:top w:val="none" w:sz="0" w:space="0" w:color="auto"/>
        <w:left w:val="none" w:sz="0" w:space="0" w:color="auto"/>
        <w:bottom w:val="none" w:sz="0" w:space="0" w:color="auto"/>
        <w:right w:val="none" w:sz="0" w:space="0" w:color="auto"/>
      </w:divBdr>
    </w:div>
    <w:div w:id="230820864">
      <w:bodyDiv w:val="1"/>
      <w:marLeft w:val="0"/>
      <w:marRight w:val="0"/>
      <w:marTop w:val="0"/>
      <w:marBottom w:val="0"/>
      <w:divBdr>
        <w:top w:val="none" w:sz="0" w:space="0" w:color="auto"/>
        <w:left w:val="none" w:sz="0" w:space="0" w:color="auto"/>
        <w:bottom w:val="none" w:sz="0" w:space="0" w:color="auto"/>
        <w:right w:val="none" w:sz="0" w:space="0" w:color="auto"/>
      </w:divBdr>
    </w:div>
    <w:div w:id="230891342">
      <w:bodyDiv w:val="1"/>
      <w:marLeft w:val="0"/>
      <w:marRight w:val="0"/>
      <w:marTop w:val="0"/>
      <w:marBottom w:val="0"/>
      <w:divBdr>
        <w:top w:val="none" w:sz="0" w:space="0" w:color="auto"/>
        <w:left w:val="none" w:sz="0" w:space="0" w:color="auto"/>
        <w:bottom w:val="none" w:sz="0" w:space="0" w:color="auto"/>
        <w:right w:val="none" w:sz="0" w:space="0" w:color="auto"/>
      </w:divBdr>
    </w:div>
    <w:div w:id="231156602">
      <w:bodyDiv w:val="1"/>
      <w:marLeft w:val="0"/>
      <w:marRight w:val="0"/>
      <w:marTop w:val="0"/>
      <w:marBottom w:val="0"/>
      <w:divBdr>
        <w:top w:val="none" w:sz="0" w:space="0" w:color="auto"/>
        <w:left w:val="none" w:sz="0" w:space="0" w:color="auto"/>
        <w:bottom w:val="none" w:sz="0" w:space="0" w:color="auto"/>
        <w:right w:val="none" w:sz="0" w:space="0" w:color="auto"/>
      </w:divBdr>
    </w:div>
    <w:div w:id="231277851">
      <w:bodyDiv w:val="1"/>
      <w:marLeft w:val="0"/>
      <w:marRight w:val="0"/>
      <w:marTop w:val="0"/>
      <w:marBottom w:val="0"/>
      <w:divBdr>
        <w:top w:val="none" w:sz="0" w:space="0" w:color="auto"/>
        <w:left w:val="none" w:sz="0" w:space="0" w:color="auto"/>
        <w:bottom w:val="none" w:sz="0" w:space="0" w:color="auto"/>
        <w:right w:val="none" w:sz="0" w:space="0" w:color="auto"/>
      </w:divBdr>
    </w:div>
    <w:div w:id="231307093">
      <w:bodyDiv w:val="1"/>
      <w:marLeft w:val="0"/>
      <w:marRight w:val="0"/>
      <w:marTop w:val="0"/>
      <w:marBottom w:val="0"/>
      <w:divBdr>
        <w:top w:val="none" w:sz="0" w:space="0" w:color="auto"/>
        <w:left w:val="none" w:sz="0" w:space="0" w:color="auto"/>
        <w:bottom w:val="none" w:sz="0" w:space="0" w:color="auto"/>
        <w:right w:val="none" w:sz="0" w:space="0" w:color="auto"/>
      </w:divBdr>
    </w:div>
    <w:div w:id="231744738">
      <w:bodyDiv w:val="1"/>
      <w:marLeft w:val="0"/>
      <w:marRight w:val="0"/>
      <w:marTop w:val="0"/>
      <w:marBottom w:val="0"/>
      <w:divBdr>
        <w:top w:val="none" w:sz="0" w:space="0" w:color="auto"/>
        <w:left w:val="none" w:sz="0" w:space="0" w:color="auto"/>
        <w:bottom w:val="none" w:sz="0" w:space="0" w:color="auto"/>
        <w:right w:val="none" w:sz="0" w:space="0" w:color="auto"/>
      </w:divBdr>
    </w:div>
    <w:div w:id="231819738">
      <w:bodyDiv w:val="1"/>
      <w:marLeft w:val="0"/>
      <w:marRight w:val="0"/>
      <w:marTop w:val="0"/>
      <w:marBottom w:val="0"/>
      <w:divBdr>
        <w:top w:val="none" w:sz="0" w:space="0" w:color="auto"/>
        <w:left w:val="none" w:sz="0" w:space="0" w:color="auto"/>
        <w:bottom w:val="none" w:sz="0" w:space="0" w:color="auto"/>
        <w:right w:val="none" w:sz="0" w:space="0" w:color="auto"/>
      </w:divBdr>
      <w:divsChild>
        <w:div w:id="1066798448">
          <w:marLeft w:val="0"/>
          <w:marRight w:val="0"/>
          <w:marTop w:val="0"/>
          <w:marBottom w:val="0"/>
          <w:divBdr>
            <w:top w:val="none" w:sz="0" w:space="0" w:color="auto"/>
            <w:left w:val="none" w:sz="0" w:space="0" w:color="auto"/>
            <w:bottom w:val="none" w:sz="0" w:space="0" w:color="auto"/>
            <w:right w:val="none" w:sz="0" w:space="0" w:color="auto"/>
          </w:divBdr>
        </w:div>
      </w:divsChild>
    </w:div>
    <w:div w:id="232008980">
      <w:bodyDiv w:val="1"/>
      <w:marLeft w:val="0"/>
      <w:marRight w:val="0"/>
      <w:marTop w:val="0"/>
      <w:marBottom w:val="0"/>
      <w:divBdr>
        <w:top w:val="none" w:sz="0" w:space="0" w:color="auto"/>
        <w:left w:val="none" w:sz="0" w:space="0" w:color="auto"/>
        <w:bottom w:val="none" w:sz="0" w:space="0" w:color="auto"/>
        <w:right w:val="none" w:sz="0" w:space="0" w:color="auto"/>
      </w:divBdr>
    </w:div>
    <w:div w:id="232081222">
      <w:bodyDiv w:val="1"/>
      <w:marLeft w:val="0"/>
      <w:marRight w:val="0"/>
      <w:marTop w:val="0"/>
      <w:marBottom w:val="0"/>
      <w:divBdr>
        <w:top w:val="none" w:sz="0" w:space="0" w:color="auto"/>
        <w:left w:val="none" w:sz="0" w:space="0" w:color="auto"/>
        <w:bottom w:val="none" w:sz="0" w:space="0" w:color="auto"/>
        <w:right w:val="none" w:sz="0" w:space="0" w:color="auto"/>
      </w:divBdr>
    </w:div>
    <w:div w:id="232349951">
      <w:bodyDiv w:val="1"/>
      <w:marLeft w:val="0"/>
      <w:marRight w:val="0"/>
      <w:marTop w:val="0"/>
      <w:marBottom w:val="0"/>
      <w:divBdr>
        <w:top w:val="none" w:sz="0" w:space="0" w:color="auto"/>
        <w:left w:val="none" w:sz="0" w:space="0" w:color="auto"/>
        <w:bottom w:val="none" w:sz="0" w:space="0" w:color="auto"/>
        <w:right w:val="none" w:sz="0" w:space="0" w:color="auto"/>
      </w:divBdr>
    </w:div>
    <w:div w:id="232787315">
      <w:bodyDiv w:val="1"/>
      <w:marLeft w:val="0"/>
      <w:marRight w:val="0"/>
      <w:marTop w:val="0"/>
      <w:marBottom w:val="0"/>
      <w:divBdr>
        <w:top w:val="none" w:sz="0" w:space="0" w:color="auto"/>
        <w:left w:val="none" w:sz="0" w:space="0" w:color="auto"/>
        <w:bottom w:val="none" w:sz="0" w:space="0" w:color="auto"/>
        <w:right w:val="none" w:sz="0" w:space="0" w:color="auto"/>
      </w:divBdr>
    </w:div>
    <w:div w:id="233005254">
      <w:bodyDiv w:val="1"/>
      <w:marLeft w:val="0"/>
      <w:marRight w:val="0"/>
      <w:marTop w:val="0"/>
      <w:marBottom w:val="0"/>
      <w:divBdr>
        <w:top w:val="none" w:sz="0" w:space="0" w:color="auto"/>
        <w:left w:val="none" w:sz="0" w:space="0" w:color="auto"/>
        <w:bottom w:val="none" w:sz="0" w:space="0" w:color="auto"/>
        <w:right w:val="none" w:sz="0" w:space="0" w:color="auto"/>
      </w:divBdr>
    </w:div>
    <w:div w:id="233514415">
      <w:bodyDiv w:val="1"/>
      <w:marLeft w:val="0"/>
      <w:marRight w:val="0"/>
      <w:marTop w:val="0"/>
      <w:marBottom w:val="0"/>
      <w:divBdr>
        <w:top w:val="none" w:sz="0" w:space="0" w:color="auto"/>
        <w:left w:val="none" w:sz="0" w:space="0" w:color="auto"/>
        <w:bottom w:val="none" w:sz="0" w:space="0" w:color="auto"/>
        <w:right w:val="none" w:sz="0" w:space="0" w:color="auto"/>
      </w:divBdr>
    </w:div>
    <w:div w:id="233703528">
      <w:bodyDiv w:val="1"/>
      <w:marLeft w:val="0"/>
      <w:marRight w:val="0"/>
      <w:marTop w:val="0"/>
      <w:marBottom w:val="0"/>
      <w:divBdr>
        <w:top w:val="none" w:sz="0" w:space="0" w:color="auto"/>
        <w:left w:val="none" w:sz="0" w:space="0" w:color="auto"/>
        <w:bottom w:val="none" w:sz="0" w:space="0" w:color="auto"/>
        <w:right w:val="none" w:sz="0" w:space="0" w:color="auto"/>
      </w:divBdr>
    </w:div>
    <w:div w:id="233783105">
      <w:bodyDiv w:val="1"/>
      <w:marLeft w:val="0"/>
      <w:marRight w:val="0"/>
      <w:marTop w:val="0"/>
      <w:marBottom w:val="0"/>
      <w:divBdr>
        <w:top w:val="none" w:sz="0" w:space="0" w:color="auto"/>
        <w:left w:val="none" w:sz="0" w:space="0" w:color="auto"/>
        <w:bottom w:val="none" w:sz="0" w:space="0" w:color="auto"/>
        <w:right w:val="none" w:sz="0" w:space="0" w:color="auto"/>
      </w:divBdr>
    </w:div>
    <w:div w:id="234440607">
      <w:bodyDiv w:val="1"/>
      <w:marLeft w:val="0"/>
      <w:marRight w:val="0"/>
      <w:marTop w:val="0"/>
      <w:marBottom w:val="0"/>
      <w:divBdr>
        <w:top w:val="none" w:sz="0" w:space="0" w:color="auto"/>
        <w:left w:val="none" w:sz="0" w:space="0" w:color="auto"/>
        <w:bottom w:val="none" w:sz="0" w:space="0" w:color="auto"/>
        <w:right w:val="none" w:sz="0" w:space="0" w:color="auto"/>
      </w:divBdr>
    </w:div>
    <w:div w:id="234707245">
      <w:bodyDiv w:val="1"/>
      <w:marLeft w:val="0"/>
      <w:marRight w:val="0"/>
      <w:marTop w:val="0"/>
      <w:marBottom w:val="0"/>
      <w:divBdr>
        <w:top w:val="none" w:sz="0" w:space="0" w:color="auto"/>
        <w:left w:val="none" w:sz="0" w:space="0" w:color="auto"/>
        <w:bottom w:val="none" w:sz="0" w:space="0" w:color="auto"/>
        <w:right w:val="none" w:sz="0" w:space="0" w:color="auto"/>
      </w:divBdr>
    </w:div>
    <w:div w:id="235093497">
      <w:bodyDiv w:val="1"/>
      <w:marLeft w:val="0"/>
      <w:marRight w:val="0"/>
      <w:marTop w:val="0"/>
      <w:marBottom w:val="0"/>
      <w:divBdr>
        <w:top w:val="none" w:sz="0" w:space="0" w:color="auto"/>
        <w:left w:val="none" w:sz="0" w:space="0" w:color="auto"/>
        <w:bottom w:val="none" w:sz="0" w:space="0" w:color="auto"/>
        <w:right w:val="none" w:sz="0" w:space="0" w:color="auto"/>
      </w:divBdr>
    </w:div>
    <w:div w:id="235172003">
      <w:bodyDiv w:val="1"/>
      <w:marLeft w:val="0"/>
      <w:marRight w:val="0"/>
      <w:marTop w:val="0"/>
      <w:marBottom w:val="0"/>
      <w:divBdr>
        <w:top w:val="none" w:sz="0" w:space="0" w:color="auto"/>
        <w:left w:val="none" w:sz="0" w:space="0" w:color="auto"/>
        <w:bottom w:val="none" w:sz="0" w:space="0" w:color="auto"/>
        <w:right w:val="none" w:sz="0" w:space="0" w:color="auto"/>
      </w:divBdr>
    </w:div>
    <w:div w:id="235282708">
      <w:bodyDiv w:val="1"/>
      <w:marLeft w:val="0"/>
      <w:marRight w:val="0"/>
      <w:marTop w:val="0"/>
      <w:marBottom w:val="0"/>
      <w:divBdr>
        <w:top w:val="none" w:sz="0" w:space="0" w:color="auto"/>
        <w:left w:val="none" w:sz="0" w:space="0" w:color="auto"/>
        <w:bottom w:val="none" w:sz="0" w:space="0" w:color="auto"/>
        <w:right w:val="none" w:sz="0" w:space="0" w:color="auto"/>
      </w:divBdr>
    </w:div>
    <w:div w:id="235408725">
      <w:bodyDiv w:val="1"/>
      <w:marLeft w:val="0"/>
      <w:marRight w:val="0"/>
      <w:marTop w:val="0"/>
      <w:marBottom w:val="0"/>
      <w:divBdr>
        <w:top w:val="none" w:sz="0" w:space="0" w:color="auto"/>
        <w:left w:val="none" w:sz="0" w:space="0" w:color="auto"/>
        <w:bottom w:val="none" w:sz="0" w:space="0" w:color="auto"/>
        <w:right w:val="none" w:sz="0" w:space="0" w:color="auto"/>
      </w:divBdr>
    </w:div>
    <w:div w:id="235744733">
      <w:bodyDiv w:val="1"/>
      <w:marLeft w:val="0"/>
      <w:marRight w:val="0"/>
      <w:marTop w:val="0"/>
      <w:marBottom w:val="0"/>
      <w:divBdr>
        <w:top w:val="none" w:sz="0" w:space="0" w:color="auto"/>
        <w:left w:val="none" w:sz="0" w:space="0" w:color="auto"/>
        <w:bottom w:val="none" w:sz="0" w:space="0" w:color="auto"/>
        <w:right w:val="none" w:sz="0" w:space="0" w:color="auto"/>
      </w:divBdr>
    </w:div>
    <w:div w:id="235748173">
      <w:bodyDiv w:val="1"/>
      <w:marLeft w:val="0"/>
      <w:marRight w:val="0"/>
      <w:marTop w:val="0"/>
      <w:marBottom w:val="0"/>
      <w:divBdr>
        <w:top w:val="none" w:sz="0" w:space="0" w:color="auto"/>
        <w:left w:val="none" w:sz="0" w:space="0" w:color="auto"/>
        <w:bottom w:val="none" w:sz="0" w:space="0" w:color="auto"/>
        <w:right w:val="none" w:sz="0" w:space="0" w:color="auto"/>
      </w:divBdr>
    </w:div>
    <w:div w:id="235893972">
      <w:bodyDiv w:val="1"/>
      <w:marLeft w:val="0"/>
      <w:marRight w:val="0"/>
      <w:marTop w:val="0"/>
      <w:marBottom w:val="0"/>
      <w:divBdr>
        <w:top w:val="none" w:sz="0" w:space="0" w:color="auto"/>
        <w:left w:val="none" w:sz="0" w:space="0" w:color="auto"/>
        <w:bottom w:val="none" w:sz="0" w:space="0" w:color="auto"/>
        <w:right w:val="none" w:sz="0" w:space="0" w:color="auto"/>
      </w:divBdr>
    </w:div>
    <w:div w:id="236063294">
      <w:bodyDiv w:val="1"/>
      <w:marLeft w:val="0"/>
      <w:marRight w:val="0"/>
      <w:marTop w:val="0"/>
      <w:marBottom w:val="0"/>
      <w:divBdr>
        <w:top w:val="none" w:sz="0" w:space="0" w:color="auto"/>
        <w:left w:val="none" w:sz="0" w:space="0" w:color="auto"/>
        <w:bottom w:val="none" w:sz="0" w:space="0" w:color="auto"/>
        <w:right w:val="none" w:sz="0" w:space="0" w:color="auto"/>
      </w:divBdr>
    </w:div>
    <w:div w:id="236211517">
      <w:bodyDiv w:val="1"/>
      <w:marLeft w:val="0"/>
      <w:marRight w:val="0"/>
      <w:marTop w:val="0"/>
      <w:marBottom w:val="0"/>
      <w:divBdr>
        <w:top w:val="none" w:sz="0" w:space="0" w:color="auto"/>
        <w:left w:val="none" w:sz="0" w:space="0" w:color="auto"/>
        <w:bottom w:val="none" w:sz="0" w:space="0" w:color="auto"/>
        <w:right w:val="none" w:sz="0" w:space="0" w:color="auto"/>
      </w:divBdr>
    </w:div>
    <w:div w:id="236669118">
      <w:bodyDiv w:val="1"/>
      <w:marLeft w:val="0"/>
      <w:marRight w:val="0"/>
      <w:marTop w:val="0"/>
      <w:marBottom w:val="0"/>
      <w:divBdr>
        <w:top w:val="none" w:sz="0" w:space="0" w:color="auto"/>
        <w:left w:val="none" w:sz="0" w:space="0" w:color="auto"/>
        <w:bottom w:val="none" w:sz="0" w:space="0" w:color="auto"/>
        <w:right w:val="none" w:sz="0" w:space="0" w:color="auto"/>
      </w:divBdr>
    </w:div>
    <w:div w:id="236717554">
      <w:bodyDiv w:val="1"/>
      <w:marLeft w:val="0"/>
      <w:marRight w:val="0"/>
      <w:marTop w:val="0"/>
      <w:marBottom w:val="0"/>
      <w:divBdr>
        <w:top w:val="none" w:sz="0" w:space="0" w:color="auto"/>
        <w:left w:val="none" w:sz="0" w:space="0" w:color="auto"/>
        <w:bottom w:val="none" w:sz="0" w:space="0" w:color="auto"/>
        <w:right w:val="none" w:sz="0" w:space="0" w:color="auto"/>
      </w:divBdr>
      <w:divsChild>
        <w:div w:id="851452377">
          <w:marLeft w:val="0"/>
          <w:marRight w:val="0"/>
          <w:marTop w:val="0"/>
          <w:marBottom w:val="0"/>
          <w:divBdr>
            <w:top w:val="none" w:sz="0" w:space="0" w:color="auto"/>
            <w:left w:val="none" w:sz="0" w:space="0" w:color="auto"/>
            <w:bottom w:val="none" w:sz="0" w:space="0" w:color="auto"/>
            <w:right w:val="none" w:sz="0" w:space="0" w:color="auto"/>
          </w:divBdr>
        </w:div>
      </w:divsChild>
    </w:div>
    <w:div w:id="236744764">
      <w:bodyDiv w:val="1"/>
      <w:marLeft w:val="0"/>
      <w:marRight w:val="0"/>
      <w:marTop w:val="0"/>
      <w:marBottom w:val="0"/>
      <w:divBdr>
        <w:top w:val="none" w:sz="0" w:space="0" w:color="auto"/>
        <w:left w:val="none" w:sz="0" w:space="0" w:color="auto"/>
        <w:bottom w:val="none" w:sz="0" w:space="0" w:color="auto"/>
        <w:right w:val="none" w:sz="0" w:space="0" w:color="auto"/>
      </w:divBdr>
    </w:div>
    <w:div w:id="236944702">
      <w:bodyDiv w:val="1"/>
      <w:marLeft w:val="0"/>
      <w:marRight w:val="0"/>
      <w:marTop w:val="0"/>
      <w:marBottom w:val="0"/>
      <w:divBdr>
        <w:top w:val="none" w:sz="0" w:space="0" w:color="auto"/>
        <w:left w:val="none" w:sz="0" w:space="0" w:color="auto"/>
        <w:bottom w:val="none" w:sz="0" w:space="0" w:color="auto"/>
        <w:right w:val="none" w:sz="0" w:space="0" w:color="auto"/>
      </w:divBdr>
    </w:div>
    <w:div w:id="237402255">
      <w:bodyDiv w:val="1"/>
      <w:marLeft w:val="0"/>
      <w:marRight w:val="0"/>
      <w:marTop w:val="0"/>
      <w:marBottom w:val="0"/>
      <w:divBdr>
        <w:top w:val="none" w:sz="0" w:space="0" w:color="auto"/>
        <w:left w:val="none" w:sz="0" w:space="0" w:color="auto"/>
        <w:bottom w:val="none" w:sz="0" w:space="0" w:color="auto"/>
        <w:right w:val="none" w:sz="0" w:space="0" w:color="auto"/>
      </w:divBdr>
    </w:div>
    <w:div w:id="237598563">
      <w:bodyDiv w:val="1"/>
      <w:marLeft w:val="0"/>
      <w:marRight w:val="0"/>
      <w:marTop w:val="0"/>
      <w:marBottom w:val="0"/>
      <w:divBdr>
        <w:top w:val="none" w:sz="0" w:space="0" w:color="auto"/>
        <w:left w:val="none" w:sz="0" w:space="0" w:color="auto"/>
        <w:bottom w:val="none" w:sz="0" w:space="0" w:color="auto"/>
        <w:right w:val="none" w:sz="0" w:space="0" w:color="auto"/>
      </w:divBdr>
    </w:div>
    <w:div w:id="237787445">
      <w:bodyDiv w:val="1"/>
      <w:marLeft w:val="0"/>
      <w:marRight w:val="0"/>
      <w:marTop w:val="0"/>
      <w:marBottom w:val="0"/>
      <w:divBdr>
        <w:top w:val="none" w:sz="0" w:space="0" w:color="auto"/>
        <w:left w:val="none" w:sz="0" w:space="0" w:color="auto"/>
        <w:bottom w:val="none" w:sz="0" w:space="0" w:color="auto"/>
        <w:right w:val="none" w:sz="0" w:space="0" w:color="auto"/>
      </w:divBdr>
    </w:div>
    <w:div w:id="237832748">
      <w:bodyDiv w:val="1"/>
      <w:marLeft w:val="0"/>
      <w:marRight w:val="0"/>
      <w:marTop w:val="0"/>
      <w:marBottom w:val="0"/>
      <w:divBdr>
        <w:top w:val="none" w:sz="0" w:space="0" w:color="auto"/>
        <w:left w:val="none" w:sz="0" w:space="0" w:color="auto"/>
        <w:bottom w:val="none" w:sz="0" w:space="0" w:color="auto"/>
        <w:right w:val="none" w:sz="0" w:space="0" w:color="auto"/>
      </w:divBdr>
    </w:div>
    <w:div w:id="237983187">
      <w:bodyDiv w:val="1"/>
      <w:marLeft w:val="0"/>
      <w:marRight w:val="0"/>
      <w:marTop w:val="0"/>
      <w:marBottom w:val="0"/>
      <w:divBdr>
        <w:top w:val="none" w:sz="0" w:space="0" w:color="auto"/>
        <w:left w:val="none" w:sz="0" w:space="0" w:color="auto"/>
        <w:bottom w:val="none" w:sz="0" w:space="0" w:color="auto"/>
        <w:right w:val="none" w:sz="0" w:space="0" w:color="auto"/>
      </w:divBdr>
      <w:divsChild>
        <w:div w:id="36979644">
          <w:marLeft w:val="0"/>
          <w:marRight w:val="0"/>
          <w:marTop w:val="0"/>
          <w:marBottom w:val="0"/>
          <w:divBdr>
            <w:top w:val="none" w:sz="0" w:space="0" w:color="auto"/>
            <w:left w:val="none" w:sz="0" w:space="0" w:color="auto"/>
            <w:bottom w:val="none" w:sz="0" w:space="0" w:color="auto"/>
            <w:right w:val="none" w:sz="0" w:space="0" w:color="auto"/>
          </w:divBdr>
        </w:div>
      </w:divsChild>
    </w:div>
    <w:div w:id="238253225">
      <w:bodyDiv w:val="1"/>
      <w:marLeft w:val="0"/>
      <w:marRight w:val="0"/>
      <w:marTop w:val="0"/>
      <w:marBottom w:val="0"/>
      <w:divBdr>
        <w:top w:val="none" w:sz="0" w:space="0" w:color="auto"/>
        <w:left w:val="none" w:sz="0" w:space="0" w:color="auto"/>
        <w:bottom w:val="none" w:sz="0" w:space="0" w:color="auto"/>
        <w:right w:val="none" w:sz="0" w:space="0" w:color="auto"/>
      </w:divBdr>
    </w:div>
    <w:div w:id="238564398">
      <w:bodyDiv w:val="1"/>
      <w:marLeft w:val="0"/>
      <w:marRight w:val="0"/>
      <w:marTop w:val="0"/>
      <w:marBottom w:val="0"/>
      <w:divBdr>
        <w:top w:val="none" w:sz="0" w:space="0" w:color="auto"/>
        <w:left w:val="none" w:sz="0" w:space="0" w:color="auto"/>
        <w:bottom w:val="none" w:sz="0" w:space="0" w:color="auto"/>
        <w:right w:val="none" w:sz="0" w:space="0" w:color="auto"/>
      </w:divBdr>
    </w:div>
    <w:div w:id="238951161">
      <w:bodyDiv w:val="1"/>
      <w:marLeft w:val="0"/>
      <w:marRight w:val="0"/>
      <w:marTop w:val="0"/>
      <w:marBottom w:val="0"/>
      <w:divBdr>
        <w:top w:val="none" w:sz="0" w:space="0" w:color="auto"/>
        <w:left w:val="none" w:sz="0" w:space="0" w:color="auto"/>
        <w:bottom w:val="none" w:sz="0" w:space="0" w:color="auto"/>
        <w:right w:val="none" w:sz="0" w:space="0" w:color="auto"/>
      </w:divBdr>
    </w:div>
    <w:div w:id="239365554">
      <w:bodyDiv w:val="1"/>
      <w:marLeft w:val="0"/>
      <w:marRight w:val="0"/>
      <w:marTop w:val="0"/>
      <w:marBottom w:val="0"/>
      <w:divBdr>
        <w:top w:val="none" w:sz="0" w:space="0" w:color="auto"/>
        <w:left w:val="none" w:sz="0" w:space="0" w:color="auto"/>
        <w:bottom w:val="none" w:sz="0" w:space="0" w:color="auto"/>
        <w:right w:val="none" w:sz="0" w:space="0" w:color="auto"/>
      </w:divBdr>
    </w:div>
    <w:div w:id="239758186">
      <w:bodyDiv w:val="1"/>
      <w:marLeft w:val="0"/>
      <w:marRight w:val="0"/>
      <w:marTop w:val="0"/>
      <w:marBottom w:val="0"/>
      <w:divBdr>
        <w:top w:val="none" w:sz="0" w:space="0" w:color="auto"/>
        <w:left w:val="none" w:sz="0" w:space="0" w:color="auto"/>
        <w:bottom w:val="none" w:sz="0" w:space="0" w:color="auto"/>
        <w:right w:val="none" w:sz="0" w:space="0" w:color="auto"/>
      </w:divBdr>
    </w:div>
    <w:div w:id="239796598">
      <w:bodyDiv w:val="1"/>
      <w:marLeft w:val="0"/>
      <w:marRight w:val="0"/>
      <w:marTop w:val="0"/>
      <w:marBottom w:val="0"/>
      <w:divBdr>
        <w:top w:val="none" w:sz="0" w:space="0" w:color="auto"/>
        <w:left w:val="none" w:sz="0" w:space="0" w:color="auto"/>
        <w:bottom w:val="none" w:sz="0" w:space="0" w:color="auto"/>
        <w:right w:val="none" w:sz="0" w:space="0" w:color="auto"/>
      </w:divBdr>
    </w:div>
    <w:div w:id="240260002">
      <w:bodyDiv w:val="1"/>
      <w:marLeft w:val="0"/>
      <w:marRight w:val="0"/>
      <w:marTop w:val="0"/>
      <w:marBottom w:val="0"/>
      <w:divBdr>
        <w:top w:val="none" w:sz="0" w:space="0" w:color="auto"/>
        <w:left w:val="none" w:sz="0" w:space="0" w:color="auto"/>
        <w:bottom w:val="none" w:sz="0" w:space="0" w:color="auto"/>
        <w:right w:val="none" w:sz="0" w:space="0" w:color="auto"/>
      </w:divBdr>
    </w:div>
    <w:div w:id="240330497">
      <w:bodyDiv w:val="1"/>
      <w:marLeft w:val="0"/>
      <w:marRight w:val="0"/>
      <w:marTop w:val="0"/>
      <w:marBottom w:val="0"/>
      <w:divBdr>
        <w:top w:val="none" w:sz="0" w:space="0" w:color="auto"/>
        <w:left w:val="none" w:sz="0" w:space="0" w:color="auto"/>
        <w:bottom w:val="none" w:sz="0" w:space="0" w:color="auto"/>
        <w:right w:val="none" w:sz="0" w:space="0" w:color="auto"/>
      </w:divBdr>
    </w:div>
    <w:div w:id="240532077">
      <w:bodyDiv w:val="1"/>
      <w:marLeft w:val="0"/>
      <w:marRight w:val="0"/>
      <w:marTop w:val="0"/>
      <w:marBottom w:val="0"/>
      <w:divBdr>
        <w:top w:val="none" w:sz="0" w:space="0" w:color="auto"/>
        <w:left w:val="none" w:sz="0" w:space="0" w:color="auto"/>
        <w:bottom w:val="none" w:sz="0" w:space="0" w:color="auto"/>
        <w:right w:val="none" w:sz="0" w:space="0" w:color="auto"/>
      </w:divBdr>
    </w:div>
    <w:div w:id="240872870">
      <w:bodyDiv w:val="1"/>
      <w:marLeft w:val="0"/>
      <w:marRight w:val="0"/>
      <w:marTop w:val="0"/>
      <w:marBottom w:val="0"/>
      <w:divBdr>
        <w:top w:val="none" w:sz="0" w:space="0" w:color="auto"/>
        <w:left w:val="none" w:sz="0" w:space="0" w:color="auto"/>
        <w:bottom w:val="none" w:sz="0" w:space="0" w:color="auto"/>
        <w:right w:val="none" w:sz="0" w:space="0" w:color="auto"/>
      </w:divBdr>
    </w:div>
    <w:div w:id="241373617">
      <w:bodyDiv w:val="1"/>
      <w:marLeft w:val="0"/>
      <w:marRight w:val="0"/>
      <w:marTop w:val="0"/>
      <w:marBottom w:val="0"/>
      <w:divBdr>
        <w:top w:val="none" w:sz="0" w:space="0" w:color="auto"/>
        <w:left w:val="none" w:sz="0" w:space="0" w:color="auto"/>
        <w:bottom w:val="none" w:sz="0" w:space="0" w:color="auto"/>
        <w:right w:val="none" w:sz="0" w:space="0" w:color="auto"/>
      </w:divBdr>
    </w:div>
    <w:div w:id="241567101">
      <w:bodyDiv w:val="1"/>
      <w:marLeft w:val="0"/>
      <w:marRight w:val="0"/>
      <w:marTop w:val="0"/>
      <w:marBottom w:val="0"/>
      <w:divBdr>
        <w:top w:val="none" w:sz="0" w:space="0" w:color="auto"/>
        <w:left w:val="none" w:sz="0" w:space="0" w:color="auto"/>
        <w:bottom w:val="none" w:sz="0" w:space="0" w:color="auto"/>
        <w:right w:val="none" w:sz="0" w:space="0" w:color="auto"/>
      </w:divBdr>
    </w:div>
    <w:div w:id="241910669">
      <w:bodyDiv w:val="1"/>
      <w:marLeft w:val="0"/>
      <w:marRight w:val="0"/>
      <w:marTop w:val="0"/>
      <w:marBottom w:val="0"/>
      <w:divBdr>
        <w:top w:val="none" w:sz="0" w:space="0" w:color="auto"/>
        <w:left w:val="none" w:sz="0" w:space="0" w:color="auto"/>
        <w:bottom w:val="none" w:sz="0" w:space="0" w:color="auto"/>
        <w:right w:val="none" w:sz="0" w:space="0" w:color="auto"/>
      </w:divBdr>
    </w:div>
    <w:div w:id="242296827">
      <w:bodyDiv w:val="1"/>
      <w:marLeft w:val="0"/>
      <w:marRight w:val="0"/>
      <w:marTop w:val="0"/>
      <w:marBottom w:val="0"/>
      <w:divBdr>
        <w:top w:val="none" w:sz="0" w:space="0" w:color="auto"/>
        <w:left w:val="none" w:sz="0" w:space="0" w:color="auto"/>
        <w:bottom w:val="none" w:sz="0" w:space="0" w:color="auto"/>
        <w:right w:val="none" w:sz="0" w:space="0" w:color="auto"/>
      </w:divBdr>
    </w:div>
    <w:div w:id="242684608">
      <w:bodyDiv w:val="1"/>
      <w:marLeft w:val="0"/>
      <w:marRight w:val="0"/>
      <w:marTop w:val="0"/>
      <w:marBottom w:val="0"/>
      <w:divBdr>
        <w:top w:val="none" w:sz="0" w:space="0" w:color="auto"/>
        <w:left w:val="none" w:sz="0" w:space="0" w:color="auto"/>
        <w:bottom w:val="none" w:sz="0" w:space="0" w:color="auto"/>
        <w:right w:val="none" w:sz="0" w:space="0" w:color="auto"/>
      </w:divBdr>
    </w:div>
    <w:div w:id="242836820">
      <w:bodyDiv w:val="1"/>
      <w:marLeft w:val="0"/>
      <w:marRight w:val="0"/>
      <w:marTop w:val="0"/>
      <w:marBottom w:val="0"/>
      <w:divBdr>
        <w:top w:val="none" w:sz="0" w:space="0" w:color="auto"/>
        <w:left w:val="none" w:sz="0" w:space="0" w:color="auto"/>
        <w:bottom w:val="none" w:sz="0" w:space="0" w:color="auto"/>
        <w:right w:val="none" w:sz="0" w:space="0" w:color="auto"/>
      </w:divBdr>
    </w:div>
    <w:div w:id="242951876">
      <w:bodyDiv w:val="1"/>
      <w:marLeft w:val="0"/>
      <w:marRight w:val="0"/>
      <w:marTop w:val="0"/>
      <w:marBottom w:val="0"/>
      <w:divBdr>
        <w:top w:val="none" w:sz="0" w:space="0" w:color="auto"/>
        <w:left w:val="none" w:sz="0" w:space="0" w:color="auto"/>
        <w:bottom w:val="none" w:sz="0" w:space="0" w:color="auto"/>
        <w:right w:val="none" w:sz="0" w:space="0" w:color="auto"/>
      </w:divBdr>
    </w:div>
    <w:div w:id="243028474">
      <w:bodyDiv w:val="1"/>
      <w:marLeft w:val="0"/>
      <w:marRight w:val="0"/>
      <w:marTop w:val="0"/>
      <w:marBottom w:val="0"/>
      <w:divBdr>
        <w:top w:val="none" w:sz="0" w:space="0" w:color="auto"/>
        <w:left w:val="none" w:sz="0" w:space="0" w:color="auto"/>
        <w:bottom w:val="none" w:sz="0" w:space="0" w:color="auto"/>
        <w:right w:val="none" w:sz="0" w:space="0" w:color="auto"/>
      </w:divBdr>
    </w:div>
    <w:div w:id="243610324">
      <w:bodyDiv w:val="1"/>
      <w:marLeft w:val="0"/>
      <w:marRight w:val="0"/>
      <w:marTop w:val="0"/>
      <w:marBottom w:val="0"/>
      <w:divBdr>
        <w:top w:val="none" w:sz="0" w:space="0" w:color="auto"/>
        <w:left w:val="none" w:sz="0" w:space="0" w:color="auto"/>
        <w:bottom w:val="none" w:sz="0" w:space="0" w:color="auto"/>
        <w:right w:val="none" w:sz="0" w:space="0" w:color="auto"/>
      </w:divBdr>
      <w:divsChild>
        <w:div w:id="1527787277">
          <w:marLeft w:val="0"/>
          <w:marRight w:val="0"/>
          <w:marTop w:val="0"/>
          <w:marBottom w:val="0"/>
          <w:divBdr>
            <w:top w:val="none" w:sz="0" w:space="0" w:color="auto"/>
            <w:left w:val="none" w:sz="0" w:space="0" w:color="auto"/>
            <w:bottom w:val="none" w:sz="0" w:space="0" w:color="auto"/>
            <w:right w:val="none" w:sz="0" w:space="0" w:color="auto"/>
          </w:divBdr>
        </w:div>
      </w:divsChild>
    </w:div>
    <w:div w:id="243806917">
      <w:bodyDiv w:val="1"/>
      <w:marLeft w:val="0"/>
      <w:marRight w:val="0"/>
      <w:marTop w:val="0"/>
      <w:marBottom w:val="0"/>
      <w:divBdr>
        <w:top w:val="none" w:sz="0" w:space="0" w:color="auto"/>
        <w:left w:val="none" w:sz="0" w:space="0" w:color="auto"/>
        <w:bottom w:val="none" w:sz="0" w:space="0" w:color="auto"/>
        <w:right w:val="none" w:sz="0" w:space="0" w:color="auto"/>
      </w:divBdr>
    </w:div>
    <w:div w:id="243880267">
      <w:bodyDiv w:val="1"/>
      <w:marLeft w:val="0"/>
      <w:marRight w:val="0"/>
      <w:marTop w:val="0"/>
      <w:marBottom w:val="0"/>
      <w:divBdr>
        <w:top w:val="none" w:sz="0" w:space="0" w:color="auto"/>
        <w:left w:val="none" w:sz="0" w:space="0" w:color="auto"/>
        <w:bottom w:val="none" w:sz="0" w:space="0" w:color="auto"/>
        <w:right w:val="none" w:sz="0" w:space="0" w:color="auto"/>
      </w:divBdr>
    </w:div>
    <w:div w:id="243993317">
      <w:bodyDiv w:val="1"/>
      <w:marLeft w:val="0"/>
      <w:marRight w:val="0"/>
      <w:marTop w:val="0"/>
      <w:marBottom w:val="0"/>
      <w:divBdr>
        <w:top w:val="none" w:sz="0" w:space="0" w:color="auto"/>
        <w:left w:val="none" w:sz="0" w:space="0" w:color="auto"/>
        <w:bottom w:val="none" w:sz="0" w:space="0" w:color="auto"/>
        <w:right w:val="none" w:sz="0" w:space="0" w:color="auto"/>
      </w:divBdr>
    </w:div>
    <w:div w:id="243999354">
      <w:bodyDiv w:val="1"/>
      <w:marLeft w:val="0"/>
      <w:marRight w:val="0"/>
      <w:marTop w:val="0"/>
      <w:marBottom w:val="0"/>
      <w:divBdr>
        <w:top w:val="none" w:sz="0" w:space="0" w:color="auto"/>
        <w:left w:val="none" w:sz="0" w:space="0" w:color="auto"/>
        <w:bottom w:val="none" w:sz="0" w:space="0" w:color="auto"/>
        <w:right w:val="none" w:sz="0" w:space="0" w:color="auto"/>
      </w:divBdr>
    </w:div>
    <w:div w:id="244649277">
      <w:bodyDiv w:val="1"/>
      <w:marLeft w:val="0"/>
      <w:marRight w:val="0"/>
      <w:marTop w:val="0"/>
      <w:marBottom w:val="0"/>
      <w:divBdr>
        <w:top w:val="none" w:sz="0" w:space="0" w:color="auto"/>
        <w:left w:val="none" w:sz="0" w:space="0" w:color="auto"/>
        <w:bottom w:val="none" w:sz="0" w:space="0" w:color="auto"/>
        <w:right w:val="none" w:sz="0" w:space="0" w:color="auto"/>
      </w:divBdr>
    </w:div>
    <w:div w:id="244800840">
      <w:bodyDiv w:val="1"/>
      <w:marLeft w:val="0"/>
      <w:marRight w:val="0"/>
      <w:marTop w:val="0"/>
      <w:marBottom w:val="0"/>
      <w:divBdr>
        <w:top w:val="none" w:sz="0" w:space="0" w:color="auto"/>
        <w:left w:val="none" w:sz="0" w:space="0" w:color="auto"/>
        <w:bottom w:val="none" w:sz="0" w:space="0" w:color="auto"/>
        <w:right w:val="none" w:sz="0" w:space="0" w:color="auto"/>
      </w:divBdr>
    </w:div>
    <w:div w:id="244920645">
      <w:bodyDiv w:val="1"/>
      <w:marLeft w:val="0"/>
      <w:marRight w:val="0"/>
      <w:marTop w:val="0"/>
      <w:marBottom w:val="0"/>
      <w:divBdr>
        <w:top w:val="none" w:sz="0" w:space="0" w:color="auto"/>
        <w:left w:val="none" w:sz="0" w:space="0" w:color="auto"/>
        <w:bottom w:val="none" w:sz="0" w:space="0" w:color="auto"/>
        <w:right w:val="none" w:sz="0" w:space="0" w:color="auto"/>
      </w:divBdr>
    </w:div>
    <w:div w:id="245039354">
      <w:bodyDiv w:val="1"/>
      <w:marLeft w:val="0"/>
      <w:marRight w:val="0"/>
      <w:marTop w:val="0"/>
      <w:marBottom w:val="0"/>
      <w:divBdr>
        <w:top w:val="none" w:sz="0" w:space="0" w:color="auto"/>
        <w:left w:val="none" w:sz="0" w:space="0" w:color="auto"/>
        <w:bottom w:val="none" w:sz="0" w:space="0" w:color="auto"/>
        <w:right w:val="none" w:sz="0" w:space="0" w:color="auto"/>
      </w:divBdr>
    </w:div>
    <w:div w:id="245380478">
      <w:bodyDiv w:val="1"/>
      <w:marLeft w:val="0"/>
      <w:marRight w:val="0"/>
      <w:marTop w:val="0"/>
      <w:marBottom w:val="0"/>
      <w:divBdr>
        <w:top w:val="none" w:sz="0" w:space="0" w:color="auto"/>
        <w:left w:val="none" w:sz="0" w:space="0" w:color="auto"/>
        <w:bottom w:val="none" w:sz="0" w:space="0" w:color="auto"/>
        <w:right w:val="none" w:sz="0" w:space="0" w:color="auto"/>
      </w:divBdr>
    </w:div>
    <w:div w:id="246118453">
      <w:bodyDiv w:val="1"/>
      <w:marLeft w:val="0"/>
      <w:marRight w:val="0"/>
      <w:marTop w:val="0"/>
      <w:marBottom w:val="0"/>
      <w:divBdr>
        <w:top w:val="none" w:sz="0" w:space="0" w:color="auto"/>
        <w:left w:val="none" w:sz="0" w:space="0" w:color="auto"/>
        <w:bottom w:val="none" w:sz="0" w:space="0" w:color="auto"/>
        <w:right w:val="none" w:sz="0" w:space="0" w:color="auto"/>
      </w:divBdr>
    </w:div>
    <w:div w:id="246232984">
      <w:bodyDiv w:val="1"/>
      <w:marLeft w:val="0"/>
      <w:marRight w:val="0"/>
      <w:marTop w:val="0"/>
      <w:marBottom w:val="0"/>
      <w:divBdr>
        <w:top w:val="none" w:sz="0" w:space="0" w:color="auto"/>
        <w:left w:val="none" w:sz="0" w:space="0" w:color="auto"/>
        <w:bottom w:val="none" w:sz="0" w:space="0" w:color="auto"/>
        <w:right w:val="none" w:sz="0" w:space="0" w:color="auto"/>
      </w:divBdr>
    </w:div>
    <w:div w:id="246574582">
      <w:bodyDiv w:val="1"/>
      <w:marLeft w:val="0"/>
      <w:marRight w:val="0"/>
      <w:marTop w:val="0"/>
      <w:marBottom w:val="0"/>
      <w:divBdr>
        <w:top w:val="none" w:sz="0" w:space="0" w:color="auto"/>
        <w:left w:val="none" w:sz="0" w:space="0" w:color="auto"/>
        <w:bottom w:val="none" w:sz="0" w:space="0" w:color="auto"/>
        <w:right w:val="none" w:sz="0" w:space="0" w:color="auto"/>
      </w:divBdr>
    </w:div>
    <w:div w:id="247078614">
      <w:bodyDiv w:val="1"/>
      <w:marLeft w:val="0"/>
      <w:marRight w:val="0"/>
      <w:marTop w:val="0"/>
      <w:marBottom w:val="0"/>
      <w:divBdr>
        <w:top w:val="none" w:sz="0" w:space="0" w:color="auto"/>
        <w:left w:val="none" w:sz="0" w:space="0" w:color="auto"/>
        <w:bottom w:val="none" w:sz="0" w:space="0" w:color="auto"/>
        <w:right w:val="none" w:sz="0" w:space="0" w:color="auto"/>
      </w:divBdr>
    </w:div>
    <w:div w:id="247203120">
      <w:bodyDiv w:val="1"/>
      <w:marLeft w:val="0"/>
      <w:marRight w:val="0"/>
      <w:marTop w:val="0"/>
      <w:marBottom w:val="0"/>
      <w:divBdr>
        <w:top w:val="none" w:sz="0" w:space="0" w:color="auto"/>
        <w:left w:val="none" w:sz="0" w:space="0" w:color="auto"/>
        <w:bottom w:val="none" w:sz="0" w:space="0" w:color="auto"/>
        <w:right w:val="none" w:sz="0" w:space="0" w:color="auto"/>
      </w:divBdr>
    </w:div>
    <w:div w:id="247351241">
      <w:bodyDiv w:val="1"/>
      <w:marLeft w:val="0"/>
      <w:marRight w:val="0"/>
      <w:marTop w:val="0"/>
      <w:marBottom w:val="0"/>
      <w:divBdr>
        <w:top w:val="none" w:sz="0" w:space="0" w:color="auto"/>
        <w:left w:val="none" w:sz="0" w:space="0" w:color="auto"/>
        <w:bottom w:val="none" w:sz="0" w:space="0" w:color="auto"/>
        <w:right w:val="none" w:sz="0" w:space="0" w:color="auto"/>
      </w:divBdr>
    </w:div>
    <w:div w:id="247471562">
      <w:bodyDiv w:val="1"/>
      <w:marLeft w:val="0"/>
      <w:marRight w:val="0"/>
      <w:marTop w:val="0"/>
      <w:marBottom w:val="0"/>
      <w:divBdr>
        <w:top w:val="none" w:sz="0" w:space="0" w:color="auto"/>
        <w:left w:val="none" w:sz="0" w:space="0" w:color="auto"/>
        <w:bottom w:val="none" w:sz="0" w:space="0" w:color="auto"/>
        <w:right w:val="none" w:sz="0" w:space="0" w:color="auto"/>
      </w:divBdr>
    </w:div>
    <w:div w:id="248003585">
      <w:bodyDiv w:val="1"/>
      <w:marLeft w:val="0"/>
      <w:marRight w:val="0"/>
      <w:marTop w:val="0"/>
      <w:marBottom w:val="0"/>
      <w:divBdr>
        <w:top w:val="none" w:sz="0" w:space="0" w:color="auto"/>
        <w:left w:val="none" w:sz="0" w:space="0" w:color="auto"/>
        <w:bottom w:val="none" w:sz="0" w:space="0" w:color="auto"/>
        <w:right w:val="none" w:sz="0" w:space="0" w:color="auto"/>
      </w:divBdr>
      <w:divsChild>
        <w:div w:id="515122165">
          <w:marLeft w:val="0"/>
          <w:marRight w:val="0"/>
          <w:marTop w:val="0"/>
          <w:marBottom w:val="0"/>
          <w:divBdr>
            <w:top w:val="none" w:sz="0" w:space="0" w:color="auto"/>
            <w:left w:val="none" w:sz="0" w:space="0" w:color="auto"/>
            <w:bottom w:val="none" w:sz="0" w:space="0" w:color="auto"/>
            <w:right w:val="none" w:sz="0" w:space="0" w:color="auto"/>
          </w:divBdr>
        </w:div>
      </w:divsChild>
    </w:div>
    <w:div w:id="248738413">
      <w:bodyDiv w:val="1"/>
      <w:marLeft w:val="0"/>
      <w:marRight w:val="0"/>
      <w:marTop w:val="0"/>
      <w:marBottom w:val="0"/>
      <w:divBdr>
        <w:top w:val="none" w:sz="0" w:space="0" w:color="auto"/>
        <w:left w:val="none" w:sz="0" w:space="0" w:color="auto"/>
        <w:bottom w:val="none" w:sz="0" w:space="0" w:color="auto"/>
        <w:right w:val="none" w:sz="0" w:space="0" w:color="auto"/>
      </w:divBdr>
    </w:div>
    <w:div w:id="248974058">
      <w:bodyDiv w:val="1"/>
      <w:marLeft w:val="0"/>
      <w:marRight w:val="0"/>
      <w:marTop w:val="0"/>
      <w:marBottom w:val="0"/>
      <w:divBdr>
        <w:top w:val="none" w:sz="0" w:space="0" w:color="auto"/>
        <w:left w:val="none" w:sz="0" w:space="0" w:color="auto"/>
        <w:bottom w:val="none" w:sz="0" w:space="0" w:color="auto"/>
        <w:right w:val="none" w:sz="0" w:space="0" w:color="auto"/>
      </w:divBdr>
    </w:div>
    <w:div w:id="249120145">
      <w:bodyDiv w:val="1"/>
      <w:marLeft w:val="0"/>
      <w:marRight w:val="0"/>
      <w:marTop w:val="0"/>
      <w:marBottom w:val="0"/>
      <w:divBdr>
        <w:top w:val="none" w:sz="0" w:space="0" w:color="auto"/>
        <w:left w:val="none" w:sz="0" w:space="0" w:color="auto"/>
        <w:bottom w:val="none" w:sz="0" w:space="0" w:color="auto"/>
        <w:right w:val="none" w:sz="0" w:space="0" w:color="auto"/>
      </w:divBdr>
    </w:div>
    <w:div w:id="249121087">
      <w:bodyDiv w:val="1"/>
      <w:marLeft w:val="0"/>
      <w:marRight w:val="0"/>
      <w:marTop w:val="0"/>
      <w:marBottom w:val="0"/>
      <w:divBdr>
        <w:top w:val="none" w:sz="0" w:space="0" w:color="auto"/>
        <w:left w:val="none" w:sz="0" w:space="0" w:color="auto"/>
        <w:bottom w:val="none" w:sz="0" w:space="0" w:color="auto"/>
        <w:right w:val="none" w:sz="0" w:space="0" w:color="auto"/>
      </w:divBdr>
    </w:div>
    <w:div w:id="249124573">
      <w:bodyDiv w:val="1"/>
      <w:marLeft w:val="0"/>
      <w:marRight w:val="0"/>
      <w:marTop w:val="0"/>
      <w:marBottom w:val="0"/>
      <w:divBdr>
        <w:top w:val="none" w:sz="0" w:space="0" w:color="auto"/>
        <w:left w:val="none" w:sz="0" w:space="0" w:color="auto"/>
        <w:bottom w:val="none" w:sz="0" w:space="0" w:color="auto"/>
        <w:right w:val="none" w:sz="0" w:space="0" w:color="auto"/>
      </w:divBdr>
    </w:div>
    <w:div w:id="249777700">
      <w:bodyDiv w:val="1"/>
      <w:marLeft w:val="0"/>
      <w:marRight w:val="0"/>
      <w:marTop w:val="0"/>
      <w:marBottom w:val="0"/>
      <w:divBdr>
        <w:top w:val="none" w:sz="0" w:space="0" w:color="auto"/>
        <w:left w:val="none" w:sz="0" w:space="0" w:color="auto"/>
        <w:bottom w:val="none" w:sz="0" w:space="0" w:color="auto"/>
        <w:right w:val="none" w:sz="0" w:space="0" w:color="auto"/>
      </w:divBdr>
    </w:div>
    <w:div w:id="250046002">
      <w:bodyDiv w:val="1"/>
      <w:marLeft w:val="0"/>
      <w:marRight w:val="0"/>
      <w:marTop w:val="0"/>
      <w:marBottom w:val="0"/>
      <w:divBdr>
        <w:top w:val="none" w:sz="0" w:space="0" w:color="auto"/>
        <w:left w:val="none" w:sz="0" w:space="0" w:color="auto"/>
        <w:bottom w:val="none" w:sz="0" w:space="0" w:color="auto"/>
        <w:right w:val="none" w:sz="0" w:space="0" w:color="auto"/>
      </w:divBdr>
    </w:div>
    <w:div w:id="250433681">
      <w:bodyDiv w:val="1"/>
      <w:marLeft w:val="0"/>
      <w:marRight w:val="0"/>
      <w:marTop w:val="0"/>
      <w:marBottom w:val="0"/>
      <w:divBdr>
        <w:top w:val="none" w:sz="0" w:space="0" w:color="auto"/>
        <w:left w:val="none" w:sz="0" w:space="0" w:color="auto"/>
        <w:bottom w:val="none" w:sz="0" w:space="0" w:color="auto"/>
        <w:right w:val="none" w:sz="0" w:space="0" w:color="auto"/>
      </w:divBdr>
    </w:div>
    <w:div w:id="250552817">
      <w:bodyDiv w:val="1"/>
      <w:marLeft w:val="0"/>
      <w:marRight w:val="0"/>
      <w:marTop w:val="0"/>
      <w:marBottom w:val="0"/>
      <w:divBdr>
        <w:top w:val="none" w:sz="0" w:space="0" w:color="auto"/>
        <w:left w:val="none" w:sz="0" w:space="0" w:color="auto"/>
        <w:bottom w:val="none" w:sz="0" w:space="0" w:color="auto"/>
        <w:right w:val="none" w:sz="0" w:space="0" w:color="auto"/>
      </w:divBdr>
    </w:div>
    <w:div w:id="250706274">
      <w:bodyDiv w:val="1"/>
      <w:marLeft w:val="0"/>
      <w:marRight w:val="0"/>
      <w:marTop w:val="0"/>
      <w:marBottom w:val="0"/>
      <w:divBdr>
        <w:top w:val="none" w:sz="0" w:space="0" w:color="auto"/>
        <w:left w:val="none" w:sz="0" w:space="0" w:color="auto"/>
        <w:bottom w:val="none" w:sz="0" w:space="0" w:color="auto"/>
        <w:right w:val="none" w:sz="0" w:space="0" w:color="auto"/>
      </w:divBdr>
    </w:div>
    <w:div w:id="250819814">
      <w:bodyDiv w:val="1"/>
      <w:marLeft w:val="0"/>
      <w:marRight w:val="0"/>
      <w:marTop w:val="0"/>
      <w:marBottom w:val="0"/>
      <w:divBdr>
        <w:top w:val="none" w:sz="0" w:space="0" w:color="auto"/>
        <w:left w:val="none" w:sz="0" w:space="0" w:color="auto"/>
        <w:bottom w:val="none" w:sz="0" w:space="0" w:color="auto"/>
        <w:right w:val="none" w:sz="0" w:space="0" w:color="auto"/>
      </w:divBdr>
    </w:div>
    <w:div w:id="251164639">
      <w:bodyDiv w:val="1"/>
      <w:marLeft w:val="0"/>
      <w:marRight w:val="0"/>
      <w:marTop w:val="0"/>
      <w:marBottom w:val="0"/>
      <w:divBdr>
        <w:top w:val="none" w:sz="0" w:space="0" w:color="auto"/>
        <w:left w:val="none" w:sz="0" w:space="0" w:color="auto"/>
        <w:bottom w:val="none" w:sz="0" w:space="0" w:color="auto"/>
        <w:right w:val="none" w:sz="0" w:space="0" w:color="auto"/>
      </w:divBdr>
    </w:div>
    <w:div w:id="251203002">
      <w:bodyDiv w:val="1"/>
      <w:marLeft w:val="0"/>
      <w:marRight w:val="0"/>
      <w:marTop w:val="0"/>
      <w:marBottom w:val="0"/>
      <w:divBdr>
        <w:top w:val="none" w:sz="0" w:space="0" w:color="auto"/>
        <w:left w:val="none" w:sz="0" w:space="0" w:color="auto"/>
        <w:bottom w:val="none" w:sz="0" w:space="0" w:color="auto"/>
        <w:right w:val="none" w:sz="0" w:space="0" w:color="auto"/>
      </w:divBdr>
    </w:div>
    <w:div w:id="251864828">
      <w:bodyDiv w:val="1"/>
      <w:marLeft w:val="0"/>
      <w:marRight w:val="0"/>
      <w:marTop w:val="0"/>
      <w:marBottom w:val="0"/>
      <w:divBdr>
        <w:top w:val="none" w:sz="0" w:space="0" w:color="auto"/>
        <w:left w:val="none" w:sz="0" w:space="0" w:color="auto"/>
        <w:bottom w:val="none" w:sz="0" w:space="0" w:color="auto"/>
        <w:right w:val="none" w:sz="0" w:space="0" w:color="auto"/>
      </w:divBdr>
    </w:div>
    <w:div w:id="252133045">
      <w:bodyDiv w:val="1"/>
      <w:marLeft w:val="0"/>
      <w:marRight w:val="0"/>
      <w:marTop w:val="0"/>
      <w:marBottom w:val="0"/>
      <w:divBdr>
        <w:top w:val="none" w:sz="0" w:space="0" w:color="auto"/>
        <w:left w:val="none" w:sz="0" w:space="0" w:color="auto"/>
        <w:bottom w:val="none" w:sz="0" w:space="0" w:color="auto"/>
        <w:right w:val="none" w:sz="0" w:space="0" w:color="auto"/>
      </w:divBdr>
    </w:div>
    <w:div w:id="252739487">
      <w:bodyDiv w:val="1"/>
      <w:marLeft w:val="0"/>
      <w:marRight w:val="0"/>
      <w:marTop w:val="0"/>
      <w:marBottom w:val="0"/>
      <w:divBdr>
        <w:top w:val="none" w:sz="0" w:space="0" w:color="auto"/>
        <w:left w:val="none" w:sz="0" w:space="0" w:color="auto"/>
        <w:bottom w:val="none" w:sz="0" w:space="0" w:color="auto"/>
        <w:right w:val="none" w:sz="0" w:space="0" w:color="auto"/>
      </w:divBdr>
    </w:div>
    <w:div w:id="252905664">
      <w:bodyDiv w:val="1"/>
      <w:marLeft w:val="0"/>
      <w:marRight w:val="0"/>
      <w:marTop w:val="0"/>
      <w:marBottom w:val="0"/>
      <w:divBdr>
        <w:top w:val="none" w:sz="0" w:space="0" w:color="auto"/>
        <w:left w:val="none" w:sz="0" w:space="0" w:color="auto"/>
        <w:bottom w:val="none" w:sz="0" w:space="0" w:color="auto"/>
        <w:right w:val="none" w:sz="0" w:space="0" w:color="auto"/>
      </w:divBdr>
    </w:div>
    <w:div w:id="253321590">
      <w:bodyDiv w:val="1"/>
      <w:marLeft w:val="0"/>
      <w:marRight w:val="0"/>
      <w:marTop w:val="0"/>
      <w:marBottom w:val="0"/>
      <w:divBdr>
        <w:top w:val="none" w:sz="0" w:space="0" w:color="auto"/>
        <w:left w:val="none" w:sz="0" w:space="0" w:color="auto"/>
        <w:bottom w:val="none" w:sz="0" w:space="0" w:color="auto"/>
        <w:right w:val="none" w:sz="0" w:space="0" w:color="auto"/>
      </w:divBdr>
    </w:div>
    <w:div w:id="254246402">
      <w:bodyDiv w:val="1"/>
      <w:marLeft w:val="0"/>
      <w:marRight w:val="0"/>
      <w:marTop w:val="0"/>
      <w:marBottom w:val="0"/>
      <w:divBdr>
        <w:top w:val="none" w:sz="0" w:space="0" w:color="auto"/>
        <w:left w:val="none" w:sz="0" w:space="0" w:color="auto"/>
        <w:bottom w:val="none" w:sz="0" w:space="0" w:color="auto"/>
        <w:right w:val="none" w:sz="0" w:space="0" w:color="auto"/>
      </w:divBdr>
      <w:divsChild>
        <w:div w:id="716397818">
          <w:marLeft w:val="0"/>
          <w:marRight w:val="0"/>
          <w:marTop w:val="0"/>
          <w:marBottom w:val="0"/>
          <w:divBdr>
            <w:top w:val="none" w:sz="0" w:space="0" w:color="auto"/>
            <w:left w:val="none" w:sz="0" w:space="0" w:color="auto"/>
            <w:bottom w:val="none" w:sz="0" w:space="0" w:color="auto"/>
            <w:right w:val="none" w:sz="0" w:space="0" w:color="auto"/>
          </w:divBdr>
        </w:div>
      </w:divsChild>
    </w:div>
    <w:div w:id="254284840">
      <w:bodyDiv w:val="1"/>
      <w:marLeft w:val="0"/>
      <w:marRight w:val="0"/>
      <w:marTop w:val="0"/>
      <w:marBottom w:val="0"/>
      <w:divBdr>
        <w:top w:val="none" w:sz="0" w:space="0" w:color="auto"/>
        <w:left w:val="none" w:sz="0" w:space="0" w:color="auto"/>
        <w:bottom w:val="none" w:sz="0" w:space="0" w:color="auto"/>
        <w:right w:val="none" w:sz="0" w:space="0" w:color="auto"/>
      </w:divBdr>
    </w:div>
    <w:div w:id="254679999">
      <w:bodyDiv w:val="1"/>
      <w:marLeft w:val="0"/>
      <w:marRight w:val="0"/>
      <w:marTop w:val="0"/>
      <w:marBottom w:val="0"/>
      <w:divBdr>
        <w:top w:val="none" w:sz="0" w:space="0" w:color="auto"/>
        <w:left w:val="none" w:sz="0" w:space="0" w:color="auto"/>
        <w:bottom w:val="none" w:sz="0" w:space="0" w:color="auto"/>
        <w:right w:val="none" w:sz="0" w:space="0" w:color="auto"/>
      </w:divBdr>
    </w:div>
    <w:div w:id="254752236">
      <w:bodyDiv w:val="1"/>
      <w:marLeft w:val="0"/>
      <w:marRight w:val="0"/>
      <w:marTop w:val="0"/>
      <w:marBottom w:val="0"/>
      <w:divBdr>
        <w:top w:val="none" w:sz="0" w:space="0" w:color="auto"/>
        <w:left w:val="none" w:sz="0" w:space="0" w:color="auto"/>
        <w:bottom w:val="none" w:sz="0" w:space="0" w:color="auto"/>
        <w:right w:val="none" w:sz="0" w:space="0" w:color="auto"/>
      </w:divBdr>
    </w:div>
    <w:div w:id="254941419">
      <w:bodyDiv w:val="1"/>
      <w:marLeft w:val="0"/>
      <w:marRight w:val="0"/>
      <w:marTop w:val="0"/>
      <w:marBottom w:val="0"/>
      <w:divBdr>
        <w:top w:val="none" w:sz="0" w:space="0" w:color="auto"/>
        <w:left w:val="none" w:sz="0" w:space="0" w:color="auto"/>
        <w:bottom w:val="none" w:sz="0" w:space="0" w:color="auto"/>
        <w:right w:val="none" w:sz="0" w:space="0" w:color="auto"/>
      </w:divBdr>
    </w:div>
    <w:div w:id="255330075">
      <w:bodyDiv w:val="1"/>
      <w:marLeft w:val="0"/>
      <w:marRight w:val="0"/>
      <w:marTop w:val="0"/>
      <w:marBottom w:val="0"/>
      <w:divBdr>
        <w:top w:val="none" w:sz="0" w:space="0" w:color="auto"/>
        <w:left w:val="none" w:sz="0" w:space="0" w:color="auto"/>
        <w:bottom w:val="none" w:sz="0" w:space="0" w:color="auto"/>
        <w:right w:val="none" w:sz="0" w:space="0" w:color="auto"/>
      </w:divBdr>
    </w:div>
    <w:div w:id="255673959">
      <w:bodyDiv w:val="1"/>
      <w:marLeft w:val="0"/>
      <w:marRight w:val="0"/>
      <w:marTop w:val="0"/>
      <w:marBottom w:val="0"/>
      <w:divBdr>
        <w:top w:val="none" w:sz="0" w:space="0" w:color="auto"/>
        <w:left w:val="none" w:sz="0" w:space="0" w:color="auto"/>
        <w:bottom w:val="none" w:sz="0" w:space="0" w:color="auto"/>
        <w:right w:val="none" w:sz="0" w:space="0" w:color="auto"/>
      </w:divBdr>
    </w:div>
    <w:div w:id="256183688">
      <w:bodyDiv w:val="1"/>
      <w:marLeft w:val="0"/>
      <w:marRight w:val="0"/>
      <w:marTop w:val="0"/>
      <w:marBottom w:val="0"/>
      <w:divBdr>
        <w:top w:val="none" w:sz="0" w:space="0" w:color="auto"/>
        <w:left w:val="none" w:sz="0" w:space="0" w:color="auto"/>
        <w:bottom w:val="none" w:sz="0" w:space="0" w:color="auto"/>
        <w:right w:val="none" w:sz="0" w:space="0" w:color="auto"/>
      </w:divBdr>
    </w:div>
    <w:div w:id="256520890">
      <w:bodyDiv w:val="1"/>
      <w:marLeft w:val="0"/>
      <w:marRight w:val="0"/>
      <w:marTop w:val="0"/>
      <w:marBottom w:val="0"/>
      <w:divBdr>
        <w:top w:val="none" w:sz="0" w:space="0" w:color="auto"/>
        <w:left w:val="none" w:sz="0" w:space="0" w:color="auto"/>
        <w:bottom w:val="none" w:sz="0" w:space="0" w:color="auto"/>
        <w:right w:val="none" w:sz="0" w:space="0" w:color="auto"/>
      </w:divBdr>
    </w:div>
    <w:div w:id="256794389">
      <w:bodyDiv w:val="1"/>
      <w:marLeft w:val="0"/>
      <w:marRight w:val="0"/>
      <w:marTop w:val="0"/>
      <w:marBottom w:val="0"/>
      <w:divBdr>
        <w:top w:val="none" w:sz="0" w:space="0" w:color="auto"/>
        <w:left w:val="none" w:sz="0" w:space="0" w:color="auto"/>
        <w:bottom w:val="none" w:sz="0" w:space="0" w:color="auto"/>
        <w:right w:val="none" w:sz="0" w:space="0" w:color="auto"/>
      </w:divBdr>
    </w:div>
    <w:div w:id="257104248">
      <w:bodyDiv w:val="1"/>
      <w:marLeft w:val="0"/>
      <w:marRight w:val="0"/>
      <w:marTop w:val="0"/>
      <w:marBottom w:val="0"/>
      <w:divBdr>
        <w:top w:val="none" w:sz="0" w:space="0" w:color="auto"/>
        <w:left w:val="none" w:sz="0" w:space="0" w:color="auto"/>
        <w:bottom w:val="none" w:sz="0" w:space="0" w:color="auto"/>
        <w:right w:val="none" w:sz="0" w:space="0" w:color="auto"/>
      </w:divBdr>
    </w:div>
    <w:div w:id="257369970">
      <w:bodyDiv w:val="1"/>
      <w:marLeft w:val="0"/>
      <w:marRight w:val="0"/>
      <w:marTop w:val="0"/>
      <w:marBottom w:val="0"/>
      <w:divBdr>
        <w:top w:val="none" w:sz="0" w:space="0" w:color="auto"/>
        <w:left w:val="none" w:sz="0" w:space="0" w:color="auto"/>
        <w:bottom w:val="none" w:sz="0" w:space="0" w:color="auto"/>
        <w:right w:val="none" w:sz="0" w:space="0" w:color="auto"/>
      </w:divBdr>
    </w:div>
    <w:div w:id="257568387">
      <w:bodyDiv w:val="1"/>
      <w:marLeft w:val="0"/>
      <w:marRight w:val="0"/>
      <w:marTop w:val="0"/>
      <w:marBottom w:val="0"/>
      <w:divBdr>
        <w:top w:val="none" w:sz="0" w:space="0" w:color="auto"/>
        <w:left w:val="none" w:sz="0" w:space="0" w:color="auto"/>
        <w:bottom w:val="none" w:sz="0" w:space="0" w:color="auto"/>
        <w:right w:val="none" w:sz="0" w:space="0" w:color="auto"/>
      </w:divBdr>
    </w:div>
    <w:div w:id="257719178">
      <w:bodyDiv w:val="1"/>
      <w:marLeft w:val="0"/>
      <w:marRight w:val="0"/>
      <w:marTop w:val="0"/>
      <w:marBottom w:val="0"/>
      <w:divBdr>
        <w:top w:val="none" w:sz="0" w:space="0" w:color="auto"/>
        <w:left w:val="none" w:sz="0" w:space="0" w:color="auto"/>
        <w:bottom w:val="none" w:sz="0" w:space="0" w:color="auto"/>
        <w:right w:val="none" w:sz="0" w:space="0" w:color="auto"/>
      </w:divBdr>
    </w:div>
    <w:div w:id="257913454">
      <w:bodyDiv w:val="1"/>
      <w:marLeft w:val="0"/>
      <w:marRight w:val="0"/>
      <w:marTop w:val="0"/>
      <w:marBottom w:val="0"/>
      <w:divBdr>
        <w:top w:val="none" w:sz="0" w:space="0" w:color="auto"/>
        <w:left w:val="none" w:sz="0" w:space="0" w:color="auto"/>
        <w:bottom w:val="none" w:sz="0" w:space="0" w:color="auto"/>
        <w:right w:val="none" w:sz="0" w:space="0" w:color="auto"/>
      </w:divBdr>
    </w:div>
    <w:div w:id="258565729">
      <w:bodyDiv w:val="1"/>
      <w:marLeft w:val="0"/>
      <w:marRight w:val="0"/>
      <w:marTop w:val="0"/>
      <w:marBottom w:val="0"/>
      <w:divBdr>
        <w:top w:val="none" w:sz="0" w:space="0" w:color="auto"/>
        <w:left w:val="none" w:sz="0" w:space="0" w:color="auto"/>
        <w:bottom w:val="none" w:sz="0" w:space="0" w:color="auto"/>
        <w:right w:val="none" w:sz="0" w:space="0" w:color="auto"/>
      </w:divBdr>
    </w:div>
    <w:div w:id="258678577">
      <w:bodyDiv w:val="1"/>
      <w:marLeft w:val="0"/>
      <w:marRight w:val="0"/>
      <w:marTop w:val="0"/>
      <w:marBottom w:val="0"/>
      <w:divBdr>
        <w:top w:val="none" w:sz="0" w:space="0" w:color="auto"/>
        <w:left w:val="none" w:sz="0" w:space="0" w:color="auto"/>
        <w:bottom w:val="none" w:sz="0" w:space="0" w:color="auto"/>
        <w:right w:val="none" w:sz="0" w:space="0" w:color="auto"/>
      </w:divBdr>
    </w:div>
    <w:div w:id="259146778">
      <w:bodyDiv w:val="1"/>
      <w:marLeft w:val="0"/>
      <w:marRight w:val="0"/>
      <w:marTop w:val="0"/>
      <w:marBottom w:val="0"/>
      <w:divBdr>
        <w:top w:val="none" w:sz="0" w:space="0" w:color="auto"/>
        <w:left w:val="none" w:sz="0" w:space="0" w:color="auto"/>
        <w:bottom w:val="none" w:sz="0" w:space="0" w:color="auto"/>
        <w:right w:val="none" w:sz="0" w:space="0" w:color="auto"/>
      </w:divBdr>
    </w:div>
    <w:div w:id="259147294">
      <w:bodyDiv w:val="1"/>
      <w:marLeft w:val="0"/>
      <w:marRight w:val="0"/>
      <w:marTop w:val="0"/>
      <w:marBottom w:val="0"/>
      <w:divBdr>
        <w:top w:val="none" w:sz="0" w:space="0" w:color="auto"/>
        <w:left w:val="none" w:sz="0" w:space="0" w:color="auto"/>
        <w:bottom w:val="none" w:sz="0" w:space="0" w:color="auto"/>
        <w:right w:val="none" w:sz="0" w:space="0" w:color="auto"/>
      </w:divBdr>
    </w:div>
    <w:div w:id="259222429">
      <w:bodyDiv w:val="1"/>
      <w:marLeft w:val="0"/>
      <w:marRight w:val="0"/>
      <w:marTop w:val="0"/>
      <w:marBottom w:val="0"/>
      <w:divBdr>
        <w:top w:val="none" w:sz="0" w:space="0" w:color="auto"/>
        <w:left w:val="none" w:sz="0" w:space="0" w:color="auto"/>
        <w:bottom w:val="none" w:sz="0" w:space="0" w:color="auto"/>
        <w:right w:val="none" w:sz="0" w:space="0" w:color="auto"/>
      </w:divBdr>
    </w:div>
    <w:div w:id="259266150">
      <w:bodyDiv w:val="1"/>
      <w:marLeft w:val="0"/>
      <w:marRight w:val="0"/>
      <w:marTop w:val="0"/>
      <w:marBottom w:val="0"/>
      <w:divBdr>
        <w:top w:val="none" w:sz="0" w:space="0" w:color="auto"/>
        <w:left w:val="none" w:sz="0" w:space="0" w:color="auto"/>
        <w:bottom w:val="none" w:sz="0" w:space="0" w:color="auto"/>
        <w:right w:val="none" w:sz="0" w:space="0" w:color="auto"/>
      </w:divBdr>
    </w:div>
    <w:div w:id="259488386">
      <w:bodyDiv w:val="1"/>
      <w:marLeft w:val="0"/>
      <w:marRight w:val="0"/>
      <w:marTop w:val="0"/>
      <w:marBottom w:val="0"/>
      <w:divBdr>
        <w:top w:val="none" w:sz="0" w:space="0" w:color="auto"/>
        <w:left w:val="none" w:sz="0" w:space="0" w:color="auto"/>
        <w:bottom w:val="none" w:sz="0" w:space="0" w:color="auto"/>
        <w:right w:val="none" w:sz="0" w:space="0" w:color="auto"/>
      </w:divBdr>
    </w:div>
    <w:div w:id="259799147">
      <w:bodyDiv w:val="1"/>
      <w:marLeft w:val="0"/>
      <w:marRight w:val="0"/>
      <w:marTop w:val="0"/>
      <w:marBottom w:val="0"/>
      <w:divBdr>
        <w:top w:val="none" w:sz="0" w:space="0" w:color="auto"/>
        <w:left w:val="none" w:sz="0" w:space="0" w:color="auto"/>
        <w:bottom w:val="none" w:sz="0" w:space="0" w:color="auto"/>
        <w:right w:val="none" w:sz="0" w:space="0" w:color="auto"/>
      </w:divBdr>
    </w:div>
    <w:div w:id="260836908">
      <w:bodyDiv w:val="1"/>
      <w:marLeft w:val="0"/>
      <w:marRight w:val="0"/>
      <w:marTop w:val="0"/>
      <w:marBottom w:val="0"/>
      <w:divBdr>
        <w:top w:val="none" w:sz="0" w:space="0" w:color="auto"/>
        <w:left w:val="none" w:sz="0" w:space="0" w:color="auto"/>
        <w:bottom w:val="none" w:sz="0" w:space="0" w:color="auto"/>
        <w:right w:val="none" w:sz="0" w:space="0" w:color="auto"/>
      </w:divBdr>
      <w:divsChild>
        <w:div w:id="1307205589">
          <w:marLeft w:val="0"/>
          <w:marRight w:val="0"/>
          <w:marTop w:val="0"/>
          <w:marBottom w:val="0"/>
          <w:divBdr>
            <w:top w:val="none" w:sz="0" w:space="0" w:color="auto"/>
            <w:left w:val="none" w:sz="0" w:space="0" w:color="auto"/>
            <w:bottom w:val="none" w:sz="0" w:space="0" w:color="auto"/>
            <w:right w:val="none" w:sz="0" w:space="0" w:color="auto"/>
          </w:divBdr>
          <w:divsChild>
            <w:div w:id="11272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230635">
      <w:bodyDiv w:val="1"/>
      <w:marLeft w:val="0"/>
      <w:marRight w:val="0"/>
      <w:marTop w:val="0"/>
      <w:marBottom w:val="0"/>
      <w:divBdr>
        <w:top w:val="none" w:sz="0" w:space="0" w:color="auto"/>
        <w:left w:val="none" w:sz="0" w:space="0" w:color="auto"/>
        <w:bottom w:val="none" w:sz="0" w:space="0" w:color="auto"/>
        <w:right w:val="none" w:sz="0" w:space="0" w:color="auto"/>
      </w:divBdr>
    </w:div>
    <w:div w:id="261307296">
      <w:bodyDiv w:val="1"/>
      <w:marLeft w:val="0"/>
      <w:marRight w:val="0"/>
      <w:marTop w:val="0"/>
      <w:marBottom w:val="0"/>
      <w:divBdr>
        <w:top w:val="none" w:sz="0" w:space="0" w:color="auto"/>
        <w:left w:val="none" w:sz="0" w:space="0" w:color="auto"/>
        <w:bottom w:val="none" w:sz="0" w:space="0" w:color="auto"/>
        <w:right w:val="none" w:sz="0" w:space="0" w:color="auto"/>
      </w:divBdr>
    </w:div>
    <w:div w:id="261377559">
      <w:bodyDiv w:val="1"/>
      <w:marLeft w:val="0"/>
      <w:marRight w:val="0"/>
      <w:marTop w:val="0"/>
      <w:marBottom w:val="0"/>
      <w:divBdr>
        <w:top w:val="none" w:sz="0" w:space="0" w:color="auto"/>
        <w:left w:val="none" w:sz="0" w:space="0" w:color="auto"/>
        <w:bottom w:val="none" w:sz="0" w:space="0" w:color="auto"/>
        <w:right w:val="none" w:sz="0" w:space="0" w:color="auto"/>
      </w:divBdr>
      <w:divsChild>
        <w:div w:id="1890721754">
          <w:marLeft w:val="0"/>
          <w:marRight w:val="0"/>
          <w:marTop w:val="0"/>
          <w:marBottom w:val="0"/>
          <w:divBdr>
            <w:top w:val="none" w:sz="0" w:space="0" w:color="auto"/>
            <w:left w:val="none" w:sz="0" w:space="0" w:color="auto"/>
            <w:bottom w:val="none" w:sz="0" w:space="0" w:color="auto"/>
            <w:right w:val="none" w:sz="0" w:space="0" w:color="auto"/>
          </w:divBdr>
          <w:divsChild>
            <w:div w:id="77190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569486">
      <w:bodyDiv w:val="1"/>
      <w:marLeft w:val="0"/>
      <w:marRight w:val="0"/>
      <w:marTop w:val="0"/>
      <w:marBottom w:val="0"/>
      <w:divBdr>
        <w:top w:val="none" w:sz="0" w:space="0" w:color="auto"/>
        <w:left w:val="none" w:sz="0" w:space="0" w:color="auto"/>
        <w:bottom w:val="none" w:sz="0" w:space="0" w:color="auto"/>
        <w:right w:val="none" w:sz="0" w:space="0" w:color="auto"/>
      </w:divBdr>
    </w:div>
    <w:div w:id="262495192">
      <w:bodyDiv w:val="1"/>
      <w:marLeft w:val="0"/>
      <w:marRight w:val="0"/>
      <w:marTop w:val="0"/>
      <w:marBottom w:val="0"/>
      <w:divBdr>
        <w:top w:val="none" w:sz="0" w:space="0" w:color="auto"/>
        <w:left w:val="none" w:sz="0" w:space="0" w:color="auto"/>
        <w:bottom w:val="none" w:sz="0" w:space="0" w:color="auto"/>
        <w:right w:val="none" w:sz="0" w:space="0" w:color="auto"/>
      </w:divBdr>
    </w:div>
    <w:div w:id="263002656">
      <w:bodyDiv w:val="1"/>
      <w:marLeft w:val="0"/>
      <w:marRight w:val="0"/>
      <w:marTop w:val="0"/>
      <w:marBottom w:val="0"/>
      <w:divBdr>
        <w:top w:val="none" w:sz="0" w:space="0" w:color="auto"/>
        <w:left w:val="none" w:sz="0" w:space="0" w:color="auto"/>
        <w:bottom w:val="none" w:sz="0" w:space="0" w:color="auto"/>
        <w:right w:val="none" w:sz="0" w:space="0" w:color="auto"/>
      </w:divBdr>
    </w:div>
    <w:div w:id="263146613">
      <w:bodyDiv w:val="1"/>
      <w:marLeft w:val="0"/>
      <w:marRight w:val="0"/>
      <w:marTop w:val="0"/>
      <w:marBottom w:val="0"/>
      <w:divBdr>
        <w:top w:val="none" w:sz="0" w:space="0" w:color="auto"/>
        <w:left w:val="none" w:sz="0" w:space="0" w:color="auto"/>
        <w:bottom w:val="none" w:sz="0" w:space="0" w:color="auto"/>
        <w:right w:val="none" w:sz="0" w:space="0" w:color="auto"/>
      </w:divBdr>
    </w:div>
    <w:div w:id="263344994">
      <w:bodyDiv w:val="1"/>
      <w:marLeft w:val="0"/>
      <w:marRight w:val="0"/>
      <w:marTop w:val="0"/>
      <w:marBottom w:val="0"/>
      <w:divBdr>
        <w:top w:val="none" w:sz="0" w:space="0" w:color="auto"/>
        <w:left w:val="none" w:sz="0" w:space="0" w:color="auto"/>
        <w:bottom w:val="none" w:sz="0" w:space="0" w:color="auto"/>
        <w:right w:val="none" w:sz="0" w:space="0" w:color="auto"/>
      </w:divBdr>
    </w:div>
    <w:div w:id="263808594">
      <w:bodyDiv w:val="1"/>
      <w:marLeft w:val="0"/>
      <w:marRight w:val="0"/>
      <w:marTop w:val="0"/>
      <w:marBottom w:val="0"/>
      <w:divBdr>
        <w:top w:val="none" w:sz="0" w:space="0" w:color="auto"/>
        <w:left w:val="none" w:sz="0" w:space="0" w:color="auto"/>
        <w:bottom w:val="none" w:sz="0" w:space="0" w:color="auto"/>
        <w:right w:val="none" w:sz="0" w:space="0" w:color="auto"/>
      </w:divBdr>
    </w:div>
    <w:div w:id="264072378">
      <w:bodyDiv w:val="1"/>
      <w:marLeft w:val="0"/>
      <w:marRight w:val="0"/>
      <w:marTop w:val="0"/>
      <w:marBottom w:val="0"/>
      <w:divBdr>
        <w:top w:val="none" w:sz="0" w:space="0" w:color="auto"/>
        <w:left w:val="none" w:sz="0" w:space="0" w:color="auto"/>
        <w:bottom w:val="none" w:sz="0" w:space="0" w:color="auto"/>
        <w:right w:val="none" w:sz="0" w:space="0" w:color="auto"/>
      </w:divBdr>
    </w:div>
    <w:div w:id="264115469">
      <w:bodyDiv w:val="1"/>
      <w:marLeft w:val="0"/>
      <w:marRight w:val="0"/>
      <w:marTop w:val="0"/>
      <w:marBottom w:val="0"/>
      <w:divBdr>
        <w:top w:val="none" w:sz="0" w:space="0" w:color="auto"/>
        <w:left w:val="none" w:sz="0" w:space="0" w:color="auto"/>
        <w:bottom w:val="none" w:sz="0" w:space="0" w:color="auto"/>
        <w:right w:val="none" w:sz="0" w:space="0" w:color="auto"/>
      </w:divBdr>
    </w:div>
    <w:div w:id="264505523">
      <w:bodyDiv w:val="1"/>
      <w:marLeft w:val="0"/>
      <w:marRight w:val="0"/>
      <w:marTop w:val="0"/>
      <w:marBottom w:val="0"/>
      <w:divBdr>
        <w:top w:val="none" w:sz="0" w:space="0" w:color="auto"/>
        <w:left w:val="none" w:sz="0" w:space="0" w:color="auto"/>
        <w:bottom w:val="none" w:sz="0" w:space="0" w:color="auto"/>
        <w:right w:val="none" w:sz="0" w:space="0" w:color="auto"/>
      </w:divBdr>
    </w:div>
    <w:div w:id="265119392">
      <w:bodyDiv w:val="1"/>
      <w:marLeft w:val="0"/>
      <w:marRight w:val="0"/>
      <w:marTop w:val="0"/>
      <w:marBottom w:val="0"/>
      <w:divBdr>
        <w:top w:val="none" w:sz="0" w:space="0" w:color="auto"/>
        <w:left w:val="none" w:sz="0" w:space="0" w:color="auto"/>
        <w:bottom w:val="none" w:sz="0" w:space="0" w:color="auto"/>
        <w:right w:val="none" w:sz="0" w:space="0" w:color="auto"/>
      </w:divBdr>
    </w:div>
    <w:div w:id="265433030">
      <w:bodyDiv w:val="1"/>
      <w:marLeft w:val="0"/>
      <w:marRight w:val="0"/>
      <w:marTop w:val="0"/>
      <w:marBottom w:val="0"/>
      <w:divBdr>
        <w:top w:val="none" w:sz="0" w:space="0" w:color="auto"/>
        <w:left w:val="none" w:sz="0" w:space="0" w:color="auto"/>
        <w:bottom w:val="none" w:sz="0" w:space="0" w:color="auto"/>
        <w:right w:val="none" w:sz="0" w:space="0" w:color="auto"/>
      </w:divBdr>
    </w:div>
    <w:div w:id="265505507">
      <w:bodyDiv w:val="1"/>
      <w:marLeft w:val="0"/>
      <w:marRight w:val="0"/>
      <w:marTop w:val="0"/>
      <w:marBottom w:val="0"/>
      <w:divBdr>
        <w:top w:val="none" w:sz="0" w:space="0" w:color="auto"/>
        <w:left w:val="none" w:sz="0" w:space="0" w:color="auto"/>
        <w:bottom w:val="none" w:sz="0" w:space="0" w:color="auto"/>
        <w:right w:val="none" w:sz="0" w:space="0" w:color="auto"/>
      </w:divBdr>
    </w:div>
    <w:div w:id="265505665">
      <w:bodyDiv w:val="1"/>
      <w:marLeft w:val="0"/>
      <w:marRight w:val="0"/>
      <w:marTop w:val="0"/>
      <w:marBottom w:val="0"/>
      <w:divBdr>
        <w:top w:val="none" w:sz="0" w:space="0" w:color="auto"/>
        <w:left w:val="none" w:sz="0" w:space="0" w:color="auto"/>
        <w:bottom w:val="none" w:sz="0" w:space="0" w:color="auto"/>
        <w:right w:val="none" w:sz="0" w:space="0" w:color="auto"/>
      </w:divBdr>
    </w:div>
    <w:div w:id="265815811">
      <w:bodyDiv w:val="1"/>
      <w:marLeft w:val="0"/>
      <w:marRight w:val="0"/>
      <w:marTop w:val="0"/>
      <w:marBottom w:val="0"/>
      <w:divBdr>
        <w:top w:val="none" w:sz="0" w:space="0" w:color="auto"/>
        <w:left w:val="none" w:sz="0" w:space="0" w:color="auto"/>
        <w:bottom w:val="none" w:sz="0" w:space="0" w:color="auto"/>
        <w:right w:val="none" w:sz="0" w:space="0" w:color="auto"/>
      </w:divBdr>
      <w:divsChild>
        <w:div w:id="2065831297">
          <w:marLeft w:val="0"/>
          <w:marRight w:val="0"/>
          <w:marTop w:val="0"/>
          <w:marBottom w:val="0"/>
          <w:divBdr>
            <w:top w:val="none" w:sz="0" w:space="0" w:color="auto"/>
            <w:left w:val="none" w:sz="0" w:space="0" w:color="auto"/>
            <w:bottom w:val="none" w:sz="0" w:space="0" w:color="auto"/>
            <w:right w:val="none" w:sz="0" w:space="0" w:color="auto"/>
          </w:divBdr>
        </w:div>
      </w:divsChild>
    </w:div>
    <w:div w:id="265894892">
      <w:bodyDiv w:val="1"/>
      <w:marLeft w:val="0"/>
      <w:marRight w:val="0"/>
      <w:marTop w:val="0"/>
      <w:marBottom w:val="0"/>
      <w:divBdr>
        <w:top w:val="none" w:sz="0" w:space="0" w:color="auto"/>
        <w:left w:val="none" w:sz="0" w:space="0" w:color="auto"/>
        <w:bottom w:val="none" w:sz="0" w:space="0" w:color="auto"/>
        <w:right w:val="none" w:sz="0" w:space="0" w:color="auto"/>
      </w:divBdr>
    </w:div>
    <w:div w:id="265968689">
      <w:bodyDiv w:val="1"/>
      <w:marLeft w:val="0"/>
      <w:marRight w:val="0"/>
      <w:marTop w:val="0"/>
      <w:marBottom w:val="0"/>
      <w:divBdr>
        <w:top w:val="none" w:sz="0" w:space="0" w:color="auto"/>
        <w:left w:val="none" w:sz="0" w:space="0" w:color="auto"/>
        <w:bottom w:val="none" w:sz="0" w:space="0" w:color="auto"/>
        <w:right w:val="none" w:sz="0" w:space="0" w:color="auto"/>
      </w:divBdr>
    </w:div>
    <w:div w:id="265969649">
      <w:bodyDiv w:val="1"/>
      <w:marLeft w:val="0"/>
      <w:marRight w:val="0"/>
      <w:marTop w:val="0"/>
      <w:marBottom w:val="0"/>
      <w:divBdr>
        <w:top w:val="none" w:sz="0" w:space="0" w:color="auto"/>
        <w:left w:val="none" w:sz="0" w:space="0" w:color="auto"/>
        <w:bottom w:val="none" w:sz="0" w:space="0" w:color="auto"/>
        <w:right w:val="none" w:sz="0" w:space="0" w:color="auto"/>
      </w:divBdr>
    </w:div>
    <w:div w:id="266693352">
      <w:bodyDiv w:val="1"/>
      <w:marLeft w:val="0"/>
      <w:marRight w:val="0"/>
      <w:marTop w:val="0"/>
      <w:marBottom w:val="0"/>
      <w:divBdr>
        <w:top w:val="none" w:sz="0" w:space="0" w:color="auto"/>
        <w:left w:val="none" w:sz="0" w:space="0" w:color="auto"/>
        <w:bottom w:val="none" w:sz="0" w:space="0" w:color="auto"/>
        <w:right w:val="none" w:sz="0" w:space="0" w:color="auto"/>
      </w:divBdr>
    </w:div>
    <w:div w:id="266817687">
      <w:bodyDiv w:val="1"/>
      <w:marLeft w:val="0"/>
      <w:marRight w:val="0"/>
      <w:marTop w:val="0"/>
      <w:marBottom w:val="0"/>
      <w:divBdr>
        <w:top w:val="none" w:sz="0" w:space="0" w:color="auto"/>
        <w:left w:val="none" w:sz="0" w:space="0" w:color="auto"/>
        <w:bottom w:val="none" w:sz="0" w:space="0" w:color="auto"/>
        <w:right w:val="none" w:sz="0" w:space="0" w:color="auto"/>
      </w:divBdr>
    </w:div>
    <w:div w:id="267012359">
      <w:bodyDiv w:val="1"/>
      <w:marLeft w:val="0"/>
      <w:marRight w:val="0"/>
      <w:marTop w:val="0"/>
      <w:marBottom w:val="0"/>
      <w:divBdr>
        <w:top w:val="none" w:sz="0" w:space="0" w:color="auto"/>
        <w:left w:val="none" w:sz="0" w:space="0" w:color="auto"/>
        <w:bottom w:val="none" w:sz="0" w:space="0" w:color="auto"/>
        <w:right w:val="none" w:sz="0" w:space="0" w:color="auto"/>
      </w:divBdr>
    </w:div>
    <w:div w:id="267278769">
      <w:bodyDiv w:val="1"/>
      <w:marLeft w:val="0"/>
      <w:marRight w:val="0"/>
      <w:marTop w:val="0"/>
      <w:marBottom w:val="0"/>
      <w:divBdr>
        <w:top w:val="none" w:sz="0" w:space="0" w:color="auto"/>
        <w:left w:val="none" w:sz="0" w:space="0" w:color="auto"/>
        <w:bottom w:val="none" w:sz="0" w:space="0" w:color="auto"/>
        <w:right w:val="none" w:sz="0" w:space="0" w:color="auto"/>
      </w:divBdr>
    </w:div>
    <w:div w:id="267322622">
      <w:bodyDiv w:val="1"/>
      <w:marLeft w:val="0"/>
      <w:marRight w:val="0"/>
      <w:marTop w:val="0"/>
      <w:marBottom w:val="0"/>
      <w:divBdr>
        <w:top w:val="none" w:sz="0" w:space="0" w:color="auto"/>
        <w:left w:val="none" w:sz="0" w:space="0" w:color="auto"/>
        <w:bottom w:val="none" w:sz="0" w:space="0" w:color="auto"/>
        <w:right w:val="none" w:sz="0" w:space="0" w:color="auto"/>
      </w:divBdr>
    </w:div>
    <w:div w:id="267350759">
      <w:bodyDiv w:val="1"/>
      <w:marLeft w:val="0"/>
      <w:marRight w:val="0"/>
      <w:marTop w:val="0"/>
      <w:marBottom w:val="0"/>
      <w:divBdr>
        <w:top w:val="none" w:sz="0" w:space="0" w:color="auto"/>
        <w:left w:val="none" w:sz="0" w:space="0" w:color="auto"/>
        <w:bottom w:val="none" w:sz="0" w:space="0" w:color="auto"/>
        <w:right w:val="none" w:sz="0" w:space="0" w:color="auto"/>
      </w:divBdr>
    </w:div>
    <w:div w:id="267392421">
      <w:bodyDiv w:val="1"/>
      <w:marLeft w:val="0"/>
      <w:marRight w:val="0"/>
      <w:marTop w:val="0"/>
      <w:marBottom w:val="0"/>
      <w:divBdr>
        <w:top w:val="none" w:sz="0" w:space="0" w:color="auto"/>
        <w:left w:val="none" w:sz="0" w:space="0" w:color="auto"/>
        <w:bottom w:val="none" w:sz="0" w:space="0" w:color="auto"/>
        <w:right w:val="none" w:sz="0" w:space="0" w:color="auto"/>
      </w:divBdr>
      <w:divsChild>
        <w:div w:id="217594504">
          <w:marLeft w:val="0"/>
          <w:marRight w:val="0"/>
          <w:marTop w:val="0"/>
          <w:marBottom w:val="0"/>
          <w:divBdr>
            <w:top w:val="none" w:sz="0" w:space="0" w:color="auto"/>
            <w:left w:val="none" w:sz="0" w:space="0" w:color="auto"/>
            <w:bottom w:val="none" w:sz="0" w:space="0" w:color="auto"/>
            <w:right w:val="none" w:sz="0" w:space="0" w:color="auto"/>
          </w:divBdr>
        </w:div>
      </w:divsChild>
    </w:div>
    <w:div w:id="267927378">
      <w:bodyDiv w:val="1"/>
      <w:marLeft w:val="0"/>
      <w:marRight w:val="0"/>
      <w:marTop w:val="0"/>
      <w:marBottom w:val="0"/>
      <w:divBdr>
        <w:top w:val="none" w:sz="0" w:space="0" w:color="auto"/>
        <w:left w:val="none" w:sz="0" w:space="0" w:color="auto"/>
        <w:bottom w:val="none" w:sz="0" w:space="0" w:color="auto"/>
        <w:right w:val="none" w:sz="0" w:space="0" w:color="auto"/>
      </w:divBdr>
    </w:div>
    <w:div w:id="267934810">
      <w:bodyDiv w:val="1"/>
      <w:marLeft w:val="0"/>
      <w:marRight w:val="0"/>
      <w:marTop w:val="0"/>
      <w:marBottom w:val="0"/>
      <w:divBdr>
        <w:top w:val="none" w:sz="0" w:space="0" w:color="auto"/>
        <w:left w:val="none" w:sz="0" w:space="0" w:color="auto"/>
        <w:bottom w:val="none" w:sz="0" w:space="0" w:color="auto"/>
        <w:right w:val="none" w:sz="0" w:space="0" w:color="auto"/>
      </w:divBdr>
    </w:div>
    <w:div w:id="268196814">
      <w:bodyDiv w:val="1"/>
      <w:marLeft w:val="0"/>
      <w:marRight w:val="0"/>
      <w:marTop w:val="0"/>
      <w:marBottom w:val="0"/>
      <w:divBdr>
        <w:top w:val="none" w:sz="0" w:space="0" w:color="auto"/>
        <w:left w:val="none" w:sz="0" w:space="0" w:color="auto"/>
        <w:bottom w:val="none" w:sz="0" w:space="0" w:color="auto"/>
        <w:right w:val="none" w:sz="0" w:space="0" w:color="auto"/>
      </w:divBdr>
    </w:div>
    <w:div w:id="268322592">
      <w:bodyDiv w:val="1"/>
      <w:marLeft w:val="0"/>
      <w:marRight w:val="0"/>
      <w:marTop w:val="0"/>
      <w:marBottom w:val="0"/>
      <w:divBdr>
        <w:top w:val="none" w:sz="0" w:space="0" w:color="auto"/>
        <w:left w:val="none" w:sz="0" w:space="0" w:color="auto"/>
        <w:bottom w:val="none" w:sz="0" w:space="0" w:color="auto"/>
        <w:right w:val="none" w:sz="0" w:space="0" w:color="auto"/>
      </w:divBdr>
    </w:div>
    <w:div w:id="268437008">
      <w:bodyDiv w:val="1"/>
      <w:marLeft w:val="0"/>
      <w:marRight w:val="0"/>
      <w:marTop w:val="0"/>
      <w:marBottom w:val="0"/>
      <w:divBdr>
        <w:top w:val="none" w:sz="0" w:space="0" w:color="auto"/>
        <w:left w:val="none" w:sz="0" w:space="0" w:color="auto"/>
        <w:bottom w:val="none" w:sz="0" w:space="0" w:color="auto"/>
        <w:right w:val="none" w:sz="0" w:space="0" w:color="auto"/>
      </w:divBdr>
    </w:div>
    <w:div w:id="268439158">
      <w:bodyDiv w:val="1"/>
      <w:marLeft w:val="0"/>
      <w:marRight w:val="0"/>
      <w:marTop w:val="0"/>
      <w:marBottom w:val="0"/>
      <w:divBdr>
        <w:top w:val="none" w:sz="0" w:space="0" w:color="auto"/>
        <w:left w:val="none" w:sz="0" w:space="0" w:color="auto"/>
        <w:bottom w:val="none" w:sz="0" w:space="0" w:color="auto"/>
        <w:right w:val="none" w:sz="0" w:space="0" w:color="auto"/>
      </w:divBdr>
    </w:div>
    <w:div w:id="268440339">
      <w:bodyDiv w:val="1"/>
      <w:marLeft w:val="0"/>
      <w:marRight w:val="0"/>
      <w:marTop w:val="0"/>
      <w:marBottom w:val="0"/>
      <w:divBdr>
        <w:top w:val="none" w:sz="0" w:space="0" w:color="auto"/>
        <w:left w:val="none" w:sz="0" w:space="0" w:color="auto"/>
        <w:bottom w:val="none" w:sz="0" w:space="0" w:color="auto"/>
        <w:right w:val="none" w:sz="0" w:space="0" w:color="auto"/>
      </w:divBdr>
    </w:div>
    <w:div w:id="268582790">
      <w:bodyDiv w:val="1"/>
      <w:marLeft w:val="0"/>
      <w:marRight w:val="0"/>
      <w:marTop w:val="0"/>
      <w:marBottom w:val="0"/>
      <w:divBdr>
        <w:top w:val="none" w:sz="0" w:space="0" w:color="auto"/>
        <w:left w:val="none" w:sz="0" w:space="0" w:color="auto"/>
        <w:bottom w:val="none" w:sz="0" w:space="0" w:color="auto"/>
        <w:right w:val="none" w:sz="0" w:space="0" w:color="auto"/>
      </w:divBdr>
    </w:div>
    <w:div w:id="268784527">
      <w:bodyDiv w:val="1"/>
      <w:marLeft w:val="0"/>
      <w:marRight w:val="0"/>
      <w:marTop w:val="0"/>
      <w:marBottom w:val="0"/>
      <w:divBdr>
        <w:top w:val="none" w:sz="0" w:space="0" w:color="auto"/>
        <w:left w:val="none" w:sz="0" w:space="0" w:color="auto"/>
        <w:bottom w:val="none" w:sz="0" w:space="0" w:color="auto"/>
        <w:right w:val="none" w:sz="0" w:space="0" w:color="auto"/>
      </w:divBdr>
      <w:divsChild>
        <w:div w:id="678235449">
          <w:marLeft w:val="0"/>
          <w:marRight w:val="0"/>
          <w:marTop w:val="0"/>
          <w:marBottom w:val="0"/>
          <w:divBdr>
            <w:top w:val="none" w:sz="0" w:space="0" w:color="auto"/>
            <w:left w:val="none" w:sz="0" w:space="0" w:color="auto"/>
            <w:bottom w:val="none" w:sz="0" w:space="0" w:color="auto"/>
            <w:right w:val="none" w:sz="0" w:space="0" w:color="auto"/>
          </w:divBdr>
        </w:div>
        <w:div w:id="1448351702">
          <w:marLeft w:val="0"/>
          <w:marRight w:val="0"/>
          <w:marTop w:val="0"/>
          <w:marBottom w:val="0"/>
          <w:divBdr>
            <w:top w:val="none" w:sz="0" w:space="0" w:color="auto"/>
            <w:left w:val="none" w:sz="0" w:space="0" w:color="auto"/>
            <w:bottom w:val="none" w:sz="0" w:space="0" w:color="auto"/>
            <w:right w:val="none" w:sz="0" w:space="0" w:color="auto"/>
          </w:divBdr>
        </w:div>
        <w:div w:id="1955751369">
          <w:marLeft w:val="0"/>
          <w:marRight w:val="0"/>
          <w:marTop w:val="0"/>
          <w:marBottom w:val="0"/>
          <w:divBdr>
            <w:top w:val="none" w:sz="0" w:space="0" w:color="auto"/>
            <w:left w:val="none" w:sz="0" w:space="0" w:color="auto"/>
            <w:bottom w:val="none" w:sz="0" w:space="0" w:color="auto"/>
            <w:right w:val="none" w:sz="0" w:space="0" w:color="auto"/>
          </w:divBdr>
        </w:div>
        <w:div w:id="1699888553">
          <w:marLeft w:val="0"/>
          <w:marRight w:val="0"/>
          <w:marTop w:val="0"/>
          <w:marBottom w:val="0"/>
          <w:divBdr>
            <w:top w:val="none" w:sz="0" w:space="0" w:color="auto"/>
            <w:left w:val="none" w:sz="0" w:space="0" w:color="auto"/>
            <w:bottom w:val="none" w:sz="0" w:space="0" w:color="auto"/>
            <w:right w:val="none" w:sz="0" w:space="0" w:color="auto"/>
          </w:divBdr>
        </w:div>
        <w:div w:id="384572367">
          <w:marLeft w:val="0"/>
          <w:marRight w:val="0"/>
          <w:marTop w:val="0"/>
          <w:marBottom w:val="0"/>
          <w:divBdr>
            <w:top w:val="none" w:sz="0" w:space="0" w:color="auto"/>
            <w:left w:val="none" w:sz="0" w:space="0" w:color="auto"/>
            <w:bottom w:val="none" w:sz="0" w:space="0" w:color="auto"/>
            <w:right w:val="none" w:sz="0" w:space="0" w:color="auto"/>
          </w:divBdr>
        </w:div>
        <w:div w:id="1532111251">
          <w:marLeft w:val="0"/>
          <w:marRight w:val="0"/>
          <w:marTop w:val="0"/>
          <w:marBottom w:val="0"/>
          <w:divBdr>
            <w:top w:val="none" w:sz="0" w:space="0" w:color="auto"/>
            <w:left w:val="none" w:sz="0" w:space="0" w:color="auto"/>
            <w:bottom w:val="none" w:sz="0" w:space="0" w:color="auto"/>
            <w:right w:val="none" w:sz="0" w:space="0" w:color="auto"/>
          </w:divBdr>
        </w:div>
      </w:divsChild>
    </w:div>
    <w:div w:id="269090945">
      <w:bodyDiv w:val="1"/>
      <w:marLeft w:val="0"/>
      <w:marRight w:val="0"/>
      <w:marTop w:val="0"/>
      <w:marBottom w:val="0"/>
      <w:divBdr>
        <w:top w:val="none" w:sz="0" w:space="0" w:color="auto"/>
        <w:left w:val="none" w:sz="0" w:space="0" w:color="auto"/>
        <w:bottom w:val="none" w:sz="0" w:space="0" w:color="auto"/>
        <w:right w:val="none" w:sz="0" w:space="0" w:color="auto"/>
      </w:divBdr>
    </w:div>
    <w:div w:id="269319325">
      <w:bodyDiv w:val="1"/>
      <w:marLeft w:val="0"/>
      <w:marRight w:val="0"/>
      <w:marTop w:val="0"/>
      <w:marBottom w:val="0"/>
      <w:divBdr>
        <w:top w:val="none" w:sz="0" w:space="0" w:color="auto"/>
        <w:left w:val="none" w:sz="0" w:space="0" w:color="auto"/>
        <w:bottom w:val="none" w:sz="0" w:space="0" w:color="auto"/>
        <w:right w:val="none" w:sz="0" w:space="0" w:color="auto"/>
      </w:divBdr>
    </w:div>
    <w:div w:id="269822737">
      <w:bodyDiv w:val="1"/>
      <w:marLeft w:val="0"/>
      <w:marRight w:val="0"/>
      <w:marTop w:val="0"/>
      <w:marBottom w:val="0"/>
      <w:divBdr>
        <w:top w:val="none" w:sz="0" w:space="0" w:color="auto"/>
        <w:left w:val="none" w:sz="0" w:space="0" w:color="auto"/>
        <w:bottom w:val="none" w:sz="0" w:space="0" w:color="auto"/>
        <w:right w:val="none" w:sz="0" w:space="0" w:color="auto"/>
      </w:divBdr>
    </w:div>
    <w:div w:id="269900103">
      <w:bodyDiv w:val="1"/>
      <w:marLeft w:val="0"/>
      <w:marRight w:val="0"/>
      <w:marTop w:val="0"/>
      <w:marBottom w:val="0"/>
      <w:divBdr>
        <w:top w:val="none" w:sz="0" w:space="0" w:color="auto"/>
        <w:left w:val="none" w:sz="0" w:space="0" w:color="auto"/>
        <w:bottom w:val="none" w:sz="0" w:space="0" w:color="auto"/>
        <w:right w:val="none" w:sz="0" w:space="0" w:color="auto"/>
      </w:divBdr>
    </w:div>
    <w:div w:id="270169183">
      <w:bodyDiv w:val="1"/>
      <w:marLeft w:val="0"/>
      <w:marRight w:val="0"/>
      <w:marTop w:val="0"/>
      <w:marBottom w:val="0"/>
      <w:divBdr>
        <w:top w:val="none" w:sz="0" w:space="0" w:color="auto"/>
        <w:left w:val="none" w:sz="0" w:space="0" w:color="auto"/>
        <w:bottom w:val="none" w:sz="0" w:space="0" w:color="auto"/>
        <w:right w:val="none" w:sz="0" w:space="0" w:color="auto"/>
      </w:divBdr>
    </w:div>
    <w:div w:id="271018509">
      <w:bodyDiv w:val="1"/>
      <w:marLeft w:val="0"/>
      <w:marRight w:val="0"/>
      <w:marTop w:val="0"/>
      <w:marBottom w:val="0"/>
      <w:divBdr>
        <w:top w:val="none" w:sz="0" w:space="0" w:color="auto"/>
        <w:left w:val="none" w:sz="0" w:space="0" w:color="auto"/>
        <w:bottom w:val="none" w:sz="0" w:space="0" w:color="auto"/>
        <w:right w:val="none" w:sz="0" w:space="0" w:color="auto"/>
      </w:divBdr>
      <w:divsChild>
        <w:div w:id="1865512255">
          <w:marLeft w:val="0"/>
          <w:marRight w:val="0"/>
          <w:marTop w:val="0"/>
          <w:marBottom w:val="0"/>
          <w:divBdr>
            <w:top w:val="none" w:sz="0" w:space="0" w:color="auto"/>
            <w:left w:val="none" w:sz="0" w:space="0" w:color="auto"/>
            <w:bottom w:val="none" w:sz="0" w:space="0" w:color="auto"/>
            <w:right w:val="none" w:sz="0" w:space="0" w:color="auto"/>
          </w:divBdr>
        </w:div>
      </w:divsChild>
    </w:div>
    <w:div w:id="271742521">
      <w:bodyDiv w:val="1"/>
      <w:marLeft w:val="0"/>
      <w:marRight w:val="0"/>
      <w:marTop w:val="0"/>
      <w:marBottom w:val="0"/>
      <w:divBdr>
        <w:top w:val="none" w:sz="0" w:space="0" w:color="auto"/>
        <w:left w:val="none" w:sz="0" w:space="0" w:color="auto"/>
        <w:bottom w:val="none" w:sz="0" w:space="0" w:color="auto"/>
        <w:right w:val="none" w:sz="0" w:space="0" w:color="auto"/>
      </w:divBdr>
    </w:div>
    <w:div w:id="272789539">
      <w:bodyDiv w:val="1"/>
      <w:marLeft w:val="0"/>
      <w:marRight w:val="0"/>
      <w:marTop w:val="0"/>
      <w:marBottom w:val="0"/>
      <w:divBdr>
        <w:top w:val="none" w:sz="0" w:space="0" w:color="auto"/>
        <w:left w:val="none" w:sz="0" w:space="0" w:color="auto"/>
        <w:bottom w:val="none" w:sz="0" w:space="0" w:color="auto"/>
        <w:right w:val="none" w:sz="0" w:space="0" w:color="auto"/>
      </w:divBdr>
    </w:div>
    <w:div w:id="273102367">
      <w:bodyDiv w:val="1"/>
      <w:marLeft w:val="0"/>
      <w:marRight w:val="0"/>
      <w:marTop w:val="0"/>
      <w:marBottom w:val="0"/>
      <w:divBdr>
        <w:top w:val="none" w:sz="0" w:space="0" w:color="auto"/>
        <w:left w:val="none" w:sz="0" w:space="0" w:color="auto"/>
        <w:bottom w:val="none" w:sz="0" w:space="0" w:color="auto"/>
        <w:right w:val="none" w:sz="0" w:space="0" w:color="auto"/>
      </w:divBdr>
    </w:div>
    <w:div w:id="273176330">
      <w:bodyDiv w:val="1"/>
      <w:marLeft w:val="0"/>
      <w:marRight w:val="0"/>
      <w:marTop w:val="0"/>
      <w:marBottom w:val="0"/>
      <w:divBdr>
        <w:top w:val="none" w:sz="0" w:space="0" w:color="auto"/>
        <w:left w:val="none" w:sz="0" w:space="0" w:color="auto"/>
        <w:bottom w:val="none" w:sz="0" w:space="0" w:color="auto"/>
        <w:right w:val="none" w:sz="0" w:space="0" w:color="auto"/>
      </w:divBdr>
    </w:div>
    <w:div w:id="273947292">
      <w:bodyDiv w:val="1"/>
      <w:marLeft w:val="0"/>
      <w:marRight w:val="0"/>
      <w:marTop w:val="0"/>
      <w:marBottom w:val="0"/>
      <w:divBdr>
        <w:top w:val="none" w:sz="0" w:space="0" w:color="auto"/>
        <w:left w:val="none" w:sz="0" w:space="0" w:color="auto"/>
        <w:bottom w:val="none" w:sz="0" w:space="0" w:color="auto"/>
        <w:right w:val="none" w:sz="0" w:space="0" w:color="auto"/>
      </w:divBdr>
    </w:div>
    <w:div w:id="274335639">
      <w:bodyDiv w:val="1"/>
      <w:marLeft w:val="0"/>
      <w:marRight w:val="0"/>
      <w:marTop w:val="0"/>
      <w:marBottom w:val="0"/>
      <w:divBdr>
        <w:top w:val="none" w:sz="0" w:space="0" w:color="auto"/>
        <w:left w:val="none" w:sz="0" w:space="0" w:color="auto"/>
        <w:bottom w:val="none" w:sz="0" w:space="0" w:color="auto"/>
        <w:right w:val="none" w:sz="0" w:space="0" w:color="auto"/>
      </w:divBdr>
    </w:div>
    <w:div w:id="274413022">
      <w:bodyDiv w:val="1"/>
      <w:marLeft w:val="0"/>
      <w:marRight w:val="0"/>
      <w:marTop w:val="0"/>
      <w:marBottom w:val="0"/>
      <w:divBdr>
        <w:top w:val="none" w:sz="0" w:space="0" w:color="auto"/>
        <w:left w:val="none" w:sz="0" w:space="0" w:color="auto"/>
        <w:bottom w:val="none" w:sz="0" w:space="0" w:color="auto"/>
        <w:right w:val="none" w:sz="0" w:space="0" w:color="auto"/>
      </w:divBdr>
    </w:div>
    <w:div w:id="274944281">
      <w:bodyDiv w:val="1"/>
      <w:marLeft w:val="0"/>
      <w:marRight w:val="0"/>
      <w:marTop w:val="0"/>
      <w:marBottom w:val="0"/>
      <w:divBdr>
        <w:top w:val="none" w:sz="0" w:space="0" w:color="auto"/>
        <w:left w:val="none" w:sz="0" w:space="0" w:color="auto"/>
        <w:bottom w:val="none" w:sz="0" w:space="0" w:color="auto"/>
        <w:right w:val="none" w:sz="0" w:space="0" w:color="auto"/>
      </w:divBdr>
    </w:div>
    <w:div w:id="275871128">
      <w:bodyDiv w:val="1"/>
      <w:marLeft w:val="0"/>
      <w:marRight w:val="0"/>
      <w:marTop w:val="0"/>
      <w:marBottom w:val="0"/>
      <w:divBdr>
        <w:top w:val="none" w:sz="0" w:space="0" w:color="auto"/>
        <w:left w:val="none" w:sz="0" w:space="0" w:color="auto"/>
        <w:bottom w:val="none" w:sz="0" w:space="0" w:color="auto"/>
        <w:right w:val="none" w:sz="0" w:space="0" w:color="auto"/>
      </w:divBdr>
      <w:divsChild>
        <w:div w:id="1121192150">
          <w:marLeft w:val="0"/>
          <w:marRight w:val="0"/>
          <w:marTop w:val="0"/>
          <w:marBottom w:val="0"/>
          <w:divBdr>
            <w:top w:val="none" w:sz="0" w:space="0" w:color="auto"/>
            <w:left w:val="none" w:sz="0" w:space="0" w:color="auto"/>
            <w:bottom w:val="none" w:sz="0" w:space="0" w:color="auto"/>
            <w:right w:val="none" w:sz="0" w:space="0" w:color="auto"/>
          </w:divBdr>
        </w:div>
      </w:divsChild>
    </w:div>
    <w:div w:id="276177965">
      <w:bodyDiv w:val="1"/>
      <w:marLeft w:val="0"/>
      <w:marRight w:val="0"/>
      <w:marTop w:val="0"/>
      <w:marBottom w:val="0"/>
      <w:divBdr>
        <w:top w:val="none" w:sz="0" w:space="0" w:color="auto"/>
        <w:left w:val="none" w:sz="0" w:space="0" w:color="auto"/>
        <w:bottom w:val="none" w:sz="0" w:space="0" w:color="auto"/>
        <w:right w:val="none" w:sz="0" w:space="0" w:color="auto"/>
      </w:divBdr>
    </w:div>
    <w:div w:id="276760144">
      <w:bodyDiv w:val="1"/>
      <w:marLeft w:val="0"/>
      <w:marRight w:val="0"/>
      <w:marTop w:val="0"/>
      <w:marBottom w:val="0"/>
      <w:divBdr>
        <w:top w:val="none" w:sz="0" w:space="0" w:color="auto"/>
        <w:left w:val="none" w:sz="0" w:space="0" w:color="auto"/>
        <w:bottom w:val="none" w:sz="0" w:space="0" w:color="auto"/>
        <w:right w:val="none" w:sz="0" w:space="0" w:color="auto"/>
      </w:divBdr>
    </w:div>
    <w:div w:id="277104577">
      <w:bodyDiv w:val="1"/>
      <w:marLeft w:val="0"/>
      <w:marRight w:val="0"/>
      <w:marTop w:val="0"/>
      <w:marBottom w:val="0"/>
      <w:divBdr>
        <w:top w:val="none" w:sz="0" w:space="0" w:color="auto"/>
        <w:left w:val="none" w:sz="0" w:space="0" w:color="auto"/>
        <w:bottom w:val="none" w:sz="0" w:space="0" w:color="auto"/>
        <w:right w:val="none" w:sz="0" w:space="0" w:color="auto"/>
      </w:divBdr>
    </w:div>
    <w:div w:id="277178081">
      <w:bodyDiv w:val="1"/>
      <w:marLeft w:val="0"/>
      <w:marRight w:val="0"/>
      <w:marTop w:val="0"/>
      <w:marBottom w:val="0"/>
      <w:divBdr>
        <w:top w:val="none" w:sz="0" w:space="0" w:color="auto"/>
        <w:left w:val="none" w:sz="0" w:space="0" w:color="auto"/>
        <w:bottom w:val="none" w:sz="0" w:space="0" w:color="auto"/>
        <w:right w:val="none" w:sz="0" w:space="0" w:color="auto"/>
      </w:divBdr>
    </w:div>
    <w:div w:id="277762877">
      <w:bodyDiv w:val="1"/>
      <w:marLeft w:val="0"/>
      <w:marRight w:val="0"/>
      <w:marTop w:val="0"/>
      <w:marBottom w:val="0"/>
      <w:divBdr>
        <w:top w:val="none" w:sz="0" w:space="0" w:color="auto"/>
        <w:left w:val="none" w:sz="0" w:space="0" w:color="auto"/>
        <w:bottom w:val="none" w:sz="0" w:space="0" w:color="auto"/>
        <w:right w:val="none" w:sz="0" w:space="0" w:color="auto"/>
      </w:divBdr>
    </w:div>
    <w:div w:id="278219828">
      <w:bodyDiv w:val="1"/>
      <w:marLeft w:val="0"/>
      <w:marRight w:val="0"/>
      <w:marTop w:val="0"/>
      <w:marBottom w:val="0"/>
      <w:divBdr>
        <w:top w:val="none" w:sz="0" w:space="0" w:color="auto"/>
        <w:left w:val="none" w:sz="0" w:space="0" w:color="auto"/>
        <w:bottom w:val="none" w:sz="0" w:space="0" w:color="auto"/>
        <w:right w:val="none" w:sz="0" w:space="0" w:color="auto"/>
      </w:divBdr>
    </w:div>
    <w:div w:id="279149627">
      <w:bodyDiv w:val="1"/>
      <w:marLeft w:val="0"/>
      <w:marRight w:val="0"/>
      <w:marTop w:val="0"/>
      <w:marBottom w:val="0"/>
      <w:divBdr>
        <w:top w:val="none" w:sz="0" w:space="0" w:color="auto"/>
        <w:left w:val="none" w:sz="0" w:space="0" w:color="auto"/>
        <w:bottom w:val="none" w:sz="0" w:space="0" w:color="auto"/>
        <w:right w:val="none" w:sz="0" w:space="0" w:color="auto"/>
      </w:divBdr>
    </w:div>
    <w:div w:id="279185025">
      <w:bodyDiv w:val="1"/>
      <w:marLeft w:val="0"/>
      <w:marRight w:val="0"/>
      <w:marTop w:val="0"/>
      <w:marBottom w:val="0"/>
      <w:divBdr>
        <w:top w:val="none" w:sz="0" w:space="0" w:color="auto"/>
        <w:left w:val="none" w:sz="0" w:space="0" w:color="auto"/>
        <w:bottom w:val="none" w:sz="0" w:space="0" w:color="auto"/>
        <w:right w:val="none" w:sz="0" w:space="0" w:color="auto"/>
      </w:divBdr>
    </w:div>
    <w:div w:id="280114515">
      <w:bodyDiv w:val="1"/>
      <w:marLeft w:val="0"/>
      <w:marRight w:val="0"/>
      <w:marTop w:val="0"/>
      <w:marBottom w:val="0"/>
      <w:divBdr>
        <w:top w:val="none" w:sz="0" w:space="0" w:color="auto"/>
        <w:left w:val="none" w:sz="0" w:space="0" w:color="auto"/>
        <w:bottom w:val="none" w:sz="0" w:space="0" w:color="auto"/>
        <w:right w:val="none" w:sz="0" w:space="0" w:color="auto"/>
      </w:divBdr>
    </w:div>
    <w:div w:id="280116256">
      <w:bodyDiv w:val="1"/>
      <w:marLeft w:val="0"/>
      <w:marRight w:val="0"/>
      <w:marTop w:val="0"/>
      <w:marBottom w:val="0"/>
      <w:divBdr>
        <w:top w:val="none" w:sz="0" w:space="0" w:color="auto"/>
        <w:left w:val="none" w:sz="0" w:space="0" w:color="auto"/>
        <w:bottom w:val="none" w:sz="0" w:space="0" w:color="auto"/>
        <w:right w:val="none" w:sz="0" w:space="0" w:color="auto"/>
      </w:divBdr>
    </w:div>
    <w:div w:id="280307216">
      <w:bodyDiv w:val="1"/>
      <w:marLeft w:val="0"/>
      <w:marRight w:val="0"/>
      <w:marTop w:val="0"/>
      <w:marBottom w:val="0"/>
      <w:divBdr>
        <w:top w:val="none" w:sz="0" w:space="0" w:color="auto"/>
        <w:left w:val="none" w:sz="0" w:space="0" w:color="auto"/>
        <w:bottom w:val="none" w:sz="0" w:space="0" w:color="auto"/>
        <w:right w:val="none" w:sz="0" w:space="0" w:color="auto"/>
      </w:divBdr>
    </w:div>
    <w:div w:id="280381985">
      <w:bodyDiv w:val="1"/>
      <w:marLeft w:val="0"/>
      <w:marRight w:val="0"/>
      <w:marTop w:val="0"/>
      <w:marBottom w:val="0"/>
      <w:divBdr>
        <w:top w:val="none" w:sz="0" w:space="0" w:color="auto"/>
        <w:left w:val="none" w:sz="0" w:space="0" w:color="auto"/>
        <w:bottom w:val="none" w:sz="0" w:space="0" w:color="auto"/>
        <w:right w:val="none" w:sz="0" w:space="0" w:color="auto"/>
      </w:divBdr>
    </w:div>
    <w:div w:id="280767732">
      <w:bodyDiv w:val="1"/>
      <w:marLeft w:val="0"/>
      <w:marRight w:val="0"/>
      <w:marTop w:val="0"/>
      <w:marBottom w:val="0"/>
      <w:divBdr>
        <w:top w:val="none" w:sz="0" w:space="0" w:color="auto"/>
        <w:left w:val="none" w:sz="0" w:space="0" w:color="auto"/>
        <w:bottom w:val="none" w:sz="0" w:space="0" w:color="auto"/>
        <w:right w:val="none" w:sz="0" w:space="0" w:color="auto"/>
      </w:divBdr>
    </w:div>
    <w:div w:id="281229112">
      <w:bodyDiv w:val="1"/>
      <w:marLeft w:val="0"/>
      <w:marRight w:val="0"/>
      <w:marTop w:val="0"/>
      <w:marBottom w:val="0"/>
      <w:divBdr>
        <w:top w:val="none" w:sz="0" w:space="0" w:color="auto"/>
        <w:left w:val="none" w:sz="0" w:space="0" w:color="auto"/>
        <w:bottom w:val="none" w:sz="0" w:space="0" w:color="auto"/>
        <w:right w:val="none" w:sz="0" w:space="0" w:color="auto"/>
      </w:divBdr>
    </w:div>
    <w:div w:id="281307875">
      <w:bodyDiv w:val="1"/>
      <w:marLeft w:val="0"/>
      <w:marRight w:val="0"/>
      <w:marTop w:val="0"/>
      <w:marBottom w:val="0"/>
      <w:divBdr>
        <w:top w:val="none" w:sz="0" w:space="0" w:color="auto"/>
        <w:left w:val="none" w:sz="0" w:space="0" w:color="auto"/>
        <w:bottom w:val="none" w:sz="0" w:space="0" w:color="auto"/>
        <w:right w:val="none" w:sz="0" w:space="0" w:color="auto"/>
      </w:divBdr>
    </w:div>
    <w:div w:id="281495096">
      <w:bodyDiv w:val="1"/>
      <w:marLeft w:val="0"/>
      <w:marRight w:val="0"/>
      <w:marTop w:val="0"/>
      <w:marBottom w:val="0"/>
      <w:divBdr>
        <w:top w:val="none" w:sz="0" w:space="0" w:color="auto"/>
        <w:left w:val="none" w:sz="0" w:space="0" w:color="auto"/>
        <w:bottom w:val="none" w:sz="0" w:space="0" w:color="auto"/>
        <w:right w:val="none" w:sz="0" w:space="0" w:color="auto"/>
      </w:divBdr>
    </w:div>
    <w:div w:id="282001427">
      <w:bodyDiv w:val="1"/>
      <w:marLeft w:val="0"/>
      <w:marRight w:val="0"/>
      <w:marTop w:val="0"/>
      <w:marBottom w:val="0"/>
      <w:divBdr>
        <w:top w:val="none" w:sz="0" w:space="0" w:color="auto"/>
        <w:left w:val="none" w:sz="0" w:space="0" w:color="auto"/>
        <w:bottom w:val="none" w:sz="0" w:space="0" w:color="auto"/>
        <w:right w:val="none" w:sz="0" w:space="0" w:color="auto"/>
      </w:divBdr>
    </w:div>
    <w:div w:id="282005602">
      <w:bodyDiv w:val="1"/>
      <w:marLeft w:val="0"/>
      <w:marRight w:val="0"/>
      <w:marTop w:val="0"/>
      <w:marBottom w:val="0"/>
      <w:divBdr>
        <w:top w:val="none" w:sz="0" w:space="0" w:color="auto"/>
        <w:left w:val="none" w:sz="0" w:space="0" w:color="auto"/>
        <w:bottom w:val="none" w:sz="0" w:space="0" w:color="auto"/>
        <w:right w:val="none" w:sz="0" w:space="0" w:color="auto"/>
      </w:divBdr>
    </w:div>
    <w:div w:id="282079781">
      <w:bodyDiv w:val="1"/>
      <w:marLeft w:val="0"/>
      <w:marRight w:val="0"/>
      <w:marTop w:val="0"/>
      <w:marBottom w:val="0"/>
      <w:divBdr>
        <w:top w:val="none" w:sz="0" w:space="0" w:color="auto"/>
        <w:left w:val="none" w:sz="0" w:space="0" w:color="auto"/>
        <w:bottom w:val="none" w:sz="0" w:space="0" w:color="auto"/>
        <w:right w:val="none" w:sz="0" w:space="0" w:color="auto"/>
      </w:divBdr>
    </w:div>
    <w:div w:id="282464719">
      <w:bodyDiv w:val="1"/>
      <w:marLeft w:val="0"/>
      <w:marRight w:val="0"/>
      <w:marTop w:val="0"/>
      <w:marBottom w:val="0"/>
      <w:divBdr>
        <w:top w:val="none" w:sz="0" w:space="0" w:color="auto"/>
        <w:left w:val="none" w:sz="0" w:space="0" w:color="auto"/>
        <w:bottom w:val="none" w:sz="0" w:space="0" w:color="auto"/>
        <w:right w:val="none" w:sz="0" w:space="0" w:color="auto"/>
      </w:divBdr>
    </w:div>
    <w:div w:id="282732865">
      <w:bodyDiv w:val="1"/>
      <w:marLeft w:val="0"/>
      <w:marRight w:val="0"/>
      <w:marTop w:val="0"/>
      <w:marBottom w:val="0"/>
      <w:divBdr>
        <w:top w:val="none" w:sz="0" w:space="0" w:color="auto"/>
        <w:left w:val="none" w:sz="0" w:space="0" w:color="auto"/>
        <w:bottom w:val="none" w:sz="0" w:space="0" w:color="auto"/>
        <w:right w:val="none" w:sz="0" w:space="0" w:color="auto"/>
      </w:divBdr>
    </w:div>
    <w:div w:id="283267762">
      <w:bodyDiv w:val="1"/>
      <w:marLeft w:val="0"/>
      <w:marRight w:val="0"/>
      <w:marTop w:val="0"/>
      <w:marBottom w:val="0"/>
      <w:divBdr>
        <w:top w:val="none" w:sz="0" w:space="0" w:color="auto"/>
        <w:left w:val="none" w:sz="0" w:space="0" w:color="auto"/>
        <w:bottom w:val="none" w:sz="0" w:space="0" w:color="auto"/>
        <w:right w:val="none" w:sz="0" w:space="0" w:color="auto"/>
      </w:divBdr>
    </w:div>
    <w:div w:id="283313655">
      <w:bodyDiv w:val="1"/>
      <w:marLeft w:val="0"/>
      <w:marRight w:val="0"/>
      <w:marTop w:val="0"/>
      <w:marBottom w:val="0"/>
      <w:divBdr>
        <w:top w:val="none" w:sz="0" w:space="0" w:color="auto"/>
        <w:left w:val="none" w:sz="0" w:space="0" w:color="auto"/>
        <w:bottom w:val="none" w:sz="0" w:space="0" w:color="auto"/>
        <w:right w:val="none" w:sz="0" w:space="0" w:color="auto"/>
      </w:divBdr>
    </w:div>
    <w:div w:id="283460382">
      <w:bodyDiv w:val="1"/>
      <w:marLeft w:val="0"/>
      <w:marRight w:val="0"/>
      <w:marTop w:val="0"/>
      <w:marBottom w:val="0"/>
      <w:divBdr>
        <w:top w:val="none" w:sz="0" w:space="0" w:color="auto"/>
        <w:left w:val="none" w:sz="0" w:space="0" w:color="auto"/>
        <w:bottom w:val="none" w:sz="0" w:space="0" w:color="auto"/>
        <w:right w:val="none" w:sz="0" w:space="0" w:color="auto"/>
      </w:divBdr>
    </w:div>
    <w:div w:id="283926285">
      <w:bodyDiv w:val="1"/>
      <w:marLeft w:val="0"/>
      <w:marRight w:val="0"/>
      <w:marTop w:val="0"/>
      <w:marBottom w:val="0"/>
      <w:divBdr>
        <w:top w:val="none" w:sz="0" w:space="0" w:color="auto"/>
        <w:left w:val="none" w:sz="0" w:space="0" w:color="auto"/>
        <w:bottom w:val="none" w:sz="0" w:space="0" w:color="auto"/>
        <w:right w:val="none" w:sz="0" w:space="0" w:color="auto"/>
      </w:divBdr>
    </w:div>
    <w:div w:id="284119697">
      <w:bodyDiv w:val="1"/>
      <w:marLeft w:val="0"/>
      <w:marRight w:val="0"/>
      <w:marTop w:val="0"/>
      <w:marBottom w:val="0"/>
      <w:divBdr>
        <w:top w:val="none" w:sz="0" w:space="0" w:color="auto"/>
        <w:left w:val="none" w:sz="0" w:space="0" w:color="auto"/>
        <w:bottom w:val="none" w:sz="0" w:space="0" w:color="auto"/>
        <w:right w:val="none" w:sz="0" w:space="0" w:color="auto"/>
      </w:divBdr>
    </w:div>
    <w:div w:id="284165452">
      <w:bodyDiv w:val="1"/>
      <w:marLeft w:val="0"/>
      <w:marRight w:val="0"/>
      <w:marTop w:val="0"/>
      <w:marBottom w:val="0"/>
      <w:divBdr>
        <w:top w:val="none" w:sz="0" w:space="0" w:color="auto"/>
        <w:left w:val="none" w:sz="0" w:space="0" w:color="auto"/>
        <w:bottom w:val="none" w:sz="0" w:space="0" w:color="auto"/>
        <w:right w:val="none" w:sz="0" w:space="0" w:color="auto"/>
      </w:divBdr>
    </w:div>
    <w:div w:id="284506904">
      <w:bodyDiv w:val="1"/>
      <w:marLeft w:val="0"/>
      <w:marRight w:val="0"/>
      <w:marTop w:val="0"/>
      <w:marBottom w:val="0"/>
      <w:divBdr>
        <w:top w:val="none" w:sz="0" w:space="0" w:color="auto"/>
        <w:left w:val="none" w:sz="0" w:space="0" w:color="auto"/>
        <w:bottom w:val="none" w:sz="0" w:space="0" w:color="auto"/>
        <w:right w:val="none" w:sz="0" w:space="0" w:color="auto"/>
      </w:divBdr>
    </w:div>
    <w:div w:id="284821106">
      <w:bodyDiv w:val="1"/>
      <w:marLeft w:val="0"/>
      <w:marRight w:val="0"/>
      <w:marTop w:val="0"/>
      <w:marBottom w:val="0"/>
      <w:divBdr>
        <w:top w:val="none" w:sz="0" w:space="0" w:color="auto"/>
        <w:left w:val="none" w:sz="0" w:space="0" w:color="auto"/>
        <w:bottom w:val="none" w:sz="0" w:space="0" w:color="auto"/>
        <w:right w:val="none" w:sz="0" w:space="0" w:color="auto"/>
      </w:divBdr>
    </w:div>
    <w:div w:id="284894382">
      <w:bodyDiv w:val="1"/>
      <w:marLeft w:val="0"/>
      <w:marRight w:val="0"/>
      <w:marTop w:val="0"/>
      <w:marBottom w:val="0"/>
      <w:divBdr>
        <w:top w:val="none" w:sz="0" w:space="0" w:color="auto"/>
        <w:left w:val="none" w:sz="0" w:space="0" w:color="auto"/>
        <w:bottom w:val="none" w:sz="0" w:space="0" w:color="auto"/>
        <w:right w:val="none" w:sz="0" w:space="0" w:color="auto"/>
      </w:divBdr>
    </w:div>
    <w:div w:id="285045754">
      <w:bodyDiv w:val="1"/>
      <w:marLeft w:val="0"/>
      <w:marRight w:val="0"/>
      <w:marTop w:val="0"/>
      <w:marBottom w:val="0"/>
      <w:divBdr>
        <w:top w:val="none" w:sz="0" w:space="0" w:color="auto"/>
        <w:left w:val="none" w:sz="0" w:space="0" w:color="auto"/>
        <w:bottom w:val="none" w:sz="0" w:space="0" w:color="auto"/>
        <w:right w:val="none" w:sz="0" w:space="0" w:color="auto"/>
      </w:divBdr>
    </w:div>
    <w:div w:id="285281872">
      <w:bodyDiv w:val="1"/>
      <w:marLeft w:val="0"/>
      <w:marRight w:val="0"/>
      <w:marTop w:val="0"/>
      <w:marBottom w:val="0"/>
      <w:divBdr>
        <w:top w:val="none" w:sz="0" w:space="0" w:color="auto"/>
        <w:left w:val="none" w:sz="0" w:space="0" w:color="auto"/>
        <w:bottom w:val="none" w:sz="0" w:space="0" w:color="auto"/>
        <w:right w:val="none" w:sz="0" w:space="0" w:color="auto"/>
      </w:divBdr>
    </w:div>
    <w:div w:id="285355664">
      <w:bodyDiv w:val="1"/>
      <w:marLeft w:val="0"/>
      <w:marRight w:val="0"/>
      <w:marTop w:val="0"/>
      <w:marBottom w:val="0"/>
      <w:divBdr>
        <w:top w:val="none" w:sz="0" w:space="0" w:color="auto"/>
        <w:left w:val="none" w:sz="0" w:space="0" w:color="auto"/>
        <w:bottom w:val="none" w:sz="0" w:space="0" w:color="auto"/>
        <w:right w:val="none" w:sz="0" w:space="0" w:color="auto"/>
      </w:divBdr>
    </w:div>
    <w:div w:id="285933813">
      <w:bodyDiv w:val="1"/>
      <w:marLeft w:val="0"/>
      <w:marRight w:val="0"/>
      <w:marTop w:val="0"/>
      <w:marBottom w:val="0"/>
      <w:divBdr>
        <w:top w:val="none" w:sz="0" w:space="0" w:color="auto"/>
        <w:left w:val="none" w:sz="0" w:space="0" w:color="auto"/>
        <w:bottom w:val="none" w:sz="0" w:space="0" w:color="auto"/>
        <w:right w:val="none" w:sz="0" w:space="0" w:color="auto"/>
      </w:divBdr>
    </w:div>
    <w:div w:id="285935893">
      <w:bodyDiv w:val="1"/>
      <w:marLeft w:val="0"/>
      <w:marRight w:val="0"/>
      <w:marTop w:val="0"/>
      <w:marBottom w:val="0"/>
      <w:divBdr>
        <w:top w:val="none" w:sz="0" w:space="0" w:color="auto"/>
        <w:left w:val="none" w:sz="0" w:space="0" w:color="auto"/>
        <w:bottom w:val="none" w:sz="0" w:space="0" w:color="auto"/>
        <w:right w:val="none" w:sz="0" w:space="0" w:color="auto"/>
      </w:divBdr>
      <w:divsChild>
        <w:div w:id="1187136807">
          <w:marLeft w:val="0"/>
          <w:marRight w:val="0"/>
          <w:marTop w:val="0"/>
          <w:marBottom w:val="0"/>
          <w:divBdr>
            <w:top w:val="none" w:sz="0" w:space="0" w:color="auto"/>
            <w:left w:val="none" w:sz="0" w:space="0" w:color="auto"/>
            <w:bottom w:val="none" w:sz="0" w:space="0" w:color="auto"/>
            <w:right w:val="none" w:sz="0" w:space="0" w:color="auto"/>
          </w:divBdr>
        </w:div>
      </w:divsChild>
    </w:div>
    <w:div w:id="286355738">
      <w:bodyDiv w:val="1"/>
      <w:marLeft w:val="0"/>
      <w:marRight w:val="0"/>
      <w:marTop w:val="0"/>
      <w:marBottom w:val="0"/>
      <w:divBdr>
        <w:top w:val="none" w:sz="0" w:space="0" w:color="auto"/>
        <w:left w:val="none" w:sz="0" w:space="0" w:color="auto"/>
        <w:bottom w:val="none" w:sz="0" w:space="0" w:color="auto"/>
        <w:right w:val="none" w:sz="0" w:space="0" w:color="auto"/>
      </w:divBdr>
    </w:div>
    <w:div w:id="286549442">
      <w:bodyDiv w:val="1"/>
      <w:marLeft w:val="0"/>
      <w:marRight w:val="0"/>
      <w:marTop w:val="0"/>
      <w:marBottom w:val="0"/>
      <w:divBdr>
        <w:top w:val="none" w:sz="0" w:space="0" w:color="auto"/>
        <w:left w:val="none" w:sz="0" w:space="0" w:color="auto"/>
        <w:bottom w:val="none" w:sz="0" w:space="0" w:color="auto"/>
        <w:right w:val="none" w:sz="0" w:space="0" w:color="auto"/>
      </w:divBdr>
    </w:div>
    <w:div w:id="286742118">
      <w:bodyDiv w:val="1"/>
      <w:marLeft w:val="0"/>
      <w:marRight w:val="0"/>
      <w:marTop w:val="0"/>
      <w:marBottom w:val="0"/>
      <w:divBdr>
        <w:top w:val="none" w:sz="0" w:space="0" w:color="auto"/>
        <w:left w:val="none" w:sz="0" w:space="0" w:color="auto"/>
        <w:bottom w:val="none" w:sz="0" w:space="0" w:color="auto"/>
        <w:right w:val="none" w:sz="0" w:space="0" w:color="auto"/>
      </w:divBdr>
    </w:div>
    <w:div w:id="286817016">
      <w:bodyDiv w:val="1"/>
      <w:marLeft w:val="0"/>
      <w:marRight w:val="0"/>
      <w:marTop w:val="0"/>
      <w:marBottom w:val="0"/>
      <w:divBdr>
        <w:top w:val="none" w:sz="0" w:space="0" w:color="auto"/>
        <w:left w:val="none" w:sz="0" w:space="0" w:color="auto"/>
        <w:bottom w:val="none" w:sz="0" w:space="0" w:color="auto"/>
        <w:right w:val="none" w:sz="0" w:space="0" w:color="auto"/>
      </w:divBdr>
    </w:div>
    <w:div w:id="287202548">
      <w:bodyDiv w:val="1"/>
      <w:marLeft w:val="0"/>
      <w:marRight w:val="0"/>
      <w:marTop w:val="0"/>
      <w:marBottom w:val="0"/>
      <w:divBdr>
        <w:top w:val="none" w:sz="0" w:space="0" w:color="auto"/>
        <w:left w:val="none" w:sz="0" w:space="0" w:color="auto"/>
        <w:bottom w:val="none" w:sz="0" w:space="0" w:color="auto"/>
        <w:right w:val="none" w:sz="0" w:space="0" w:color="auto"/>
      </w:divBdr>
    </w:div>
    <w:div w:id="287442650">
      <w:bodyDiv w:val="1"/>
      <w:marLeft w:val="0"/>
      <w:marRight w:val="0"/>
      <w:marTop w:val="0"/>
      <w:marBottom w:val="0"/>
      <w:divBdr>
        <w:top w:val="none" w:sz="0" w:space="0" w:color="auto"/>
        <w:left w:val="none" w:sz="0" w:space="0" w:color="auto"/>
        <w:bottom w:val="none" w:sz="0" w:space="0" w:color="auto"/>
        <w:right w:val="none" w:sz="0" w:space="0" w:color="auto"/>
      </w:divBdr>
    </w:div>
    <w:div w:id="287663456">
      <w:bodyDiv w:val="1"/>
      <w:marLeft w:val="0"/>
      <w:marRight w:val="0"/>
      <w:marTop w:val="0"/>
      <w:marBottom w:val="0"/>
      <w:divBdr>
        <w:top w:val="none" w:sz="0" w:space="0" w:color="auto"/>
        <w:left w:val="none" w:sz="0" w:space="0" w:color="auto"/>
        <w:bottom w:val="none" w:sz="0" w:space="0" w:color="auto"/>
        <w:right w:val="none" w:sz="0" w:space="0" w:color="auto"/>
      </w:divBdr>
    </w:div>
    <w:div w:id="287666290">
      <w:bodyDiv w:val="1"/>
      <w:marLeft w:val="0"/>
      <w:marRight w:val="0"/>
      <w:marTop w:val="0"/>
      <w:marBottom w:val="0"/>
      <w:divBdr>
        <w:top w:val="none" w:sz="0" w:space="0" w:color="auto"/>
        <w:left w:val="none" w:sz="0" w:space="0" w:color="auto"/>
        <w:bottom w:val="none" w:sz="0" w:space="0" w:color="auto"/>
        <w:right w:val="none" w:sz="0" w:space="0" w:color="auto"/>
      </w:divBdr>
      <w:divsChild>
        <w:div w:id="524094735">
          <w:marLeft w:val="0"/>
          <w:marRight w:val="0"/>
          <w:marTop w:val="0"/>
          <w:marBottom w:val="0"/>
          <w:divBdr>
            <w:top w:val="none" w:sz="0" w:space="0" w:color="auto"/>
            <w:left w:val="none" w:sz="0" w:space="0" w:color="auto"/>
            <w:bottom w:val="none" w:sz="0" w:space="0" w:color="auto"/>
            <w:right w:val="none" w:sz="0" w:space="0" w:color="auto"/>
          </w:divBdr>
          <w:divsChild>
            <w:div w:id="18633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904303">
      <w:bodyDiv w:val="1"/>
      <w:marLeft w:val="0"/>
      <w:marRight w:val="0"/>
      <w:marTop w:val="0"/>
      <w:marBottom w:val="0"/>
      <w:divBdr>
        <w:top w:val="none" w:sz="0" w:space="0" w:color="auto"/>
        <w:left w:val="none" w:sz="0" w:space="0" w:color="auto"/>
        <w:bottom w:val="none" w:sz="0" w:space="0" w:color="auto"/>
        <w:right w:val="none" w:sz="0" w:space="0" w:color="auto"/>
      </w:divBdr>
    </w:div>
    <w:div w:id="287974381">
      <w:bodyDiv w:val="1"/>
      <w:marLeft w:val="0"/>
      <w:marRight w:val="0"/>
      <w:marTop w:val="0"/>
      <w:marBottom w:val="0"/>
      <w:divBdr>
        <w:top w:val="none" w:sz="0" w:space="0" w:color="auto"/>
        <w:left w:val="none" w:sz="0" w:space="0" w:color="auto"/>
        <w:bottom w:val="none" w:sz="0" w:space="0" w:color="auto"/>
        <w:right w:val="none" w:sz="0" w:space="0" w:color="auto"/>
      </w:divBdr>
      <w:divsChild>
        <w:div w:id="1380784771">
          <w:marLeft w:val="0"/>
          <w:marRight w:val="0"/>
          <w:marTop w:val="0"/>
          <w:marBottom w:val="0"/>
          <w:divBdr>
            <w:top w:val="none" w:sz="0" w:space="0" w:color="auto"/>
            <w:left w:val="none" w:sz="0" w:space="0" w:color="auto"/>
            <w:bottom w:val="none" w:sz="0" w:space="0" w:color="auto"/>
            <w:right w:val="none" w:sz="0" w:space="0" w:color="auto"/>
          </w:divBdr>
        </w:div>
      </w:divsChild>
    </w:div>
    <w:div w:id="288240500">
      <w:bodyDiv w:val="1"/>
      <w:marLeft w:val="0"/>
      <w:marRight w:val="0"/>
      <w:marTop w:val="0"/>
      <w:marBottom w:val="0"/>
      <w:divBdr>
        <w:top w:val="none" w:sz="0" w:space="0" w:color="auto"/>
        <w:left w:val="none" w:sz="0" w:space="0" w:color="auto"/>
        <w:bottom w:val="none" w:sz="0" w:space="0" w:color="auto"/>
        <w:right w:val="none" w:sz="0" w:space="0" w:color="auto"/>
      </w:divBdr>
    </w:div>
    <w:div w:id="288898078">
      <w:bodyDiv w:val="1"/>
      <w:marLeft w:val="0"/>
      <w:marRight w:val="0"/>
      <w:marTop w:val="0"/>
      <w:marBottom w:val="0"/>
      <w:divBdr>
        <w:top w:val="none" w:sz="0" w:space="0" w:color="auto"/>
        <w:left w:val="none" w:sz="0" w:space="0" w:color="auto"/>
        <w:bottom w:val="none" w:sz="0" w:space="0" w:color="auto"/>
        <w:right w:val="none" w:sz="0" w:space="0" w:color="auto"/>
      </w:divBdr>
    </w:div>
    <w:div w:id="289285262">
      <w:bodyDiv w:val="1"/>
      <w:marLeft w:val="0"/>
      <w:marRight w:val="0"/>
      <w:marTop w:val="0"/>
      <w:marBottom w:val="0"/>
      <w:divBdr>
        <w:top w:val="none" w:sz="0" w:space="0" w:color="auto"/>
        <w:left w:val="none" w:sz="0" w:space="0" w:color="auto"/>
        <w:bottom w:val="none" w:sz="0" w:space="0" w:color="auto"/>
        <w:right w:val="none" w:sz="0" w:space="0" w:color="auto"/>
      </w:divBdr>
    </w:div>
    <w:div w:id="289361825">
      <w:bodyDiv w:val="1"/>
      <w:marLeft w:val="0"/>
      <w:marRight w:val="0"/>
      <w:marTop w:val="0"/>
      <w:marBottom w:val="0"/>
      <w:divBdr>
        <w:top w:val="none" w:sz="0" w:space="0" w:color="auto"/>
        <w:left w:val="none" w:sz="0" w:space="0" w:color="auto"/>
        <w:bottom w:val="none" w:sz="0" w:space="0" w:color="auto"/>
        <w:right w:val="none" w:sz="0" w:space="0" w:color="auto"/>
      </w:divBdr>
    </w:div>
    <w:div w:id="289628528">
      <w:bodyDiv w:val="1"/>
      <w:marLeft w:val="0"/>
      <w:marRight w:val="0"/>
      <w:marTop w:val="0"/>
      <w:marBottom w:val="0"/>
      <w:divBdr>
        <w:top w:val="none" w:sz="0" w:space="0" w:color="auto"/>
        <w:left w:val="none" w:sz="0" w:space="0" w:color="auto"/>
        <w:bottom w:val="none" w:sz="0" w:space="0" w:color="auto"/>
        <w:right w:val="none" w:sz="0" w:space="0" w:color="auto"/>
      </w:divBdr>
    </w:div>
    <w:div w:id="290328714">
      <w:bodyDiv w:val="1"/>
      <w:marLeft w:val="0"/>
      <w:marRight w:val="0"/>
      <w:marTop w:val="0"/>
      <w:marBottom w:val="0"/>
      <w:divBdr>
        <w:top w:val="none" w:sz="0" w:space="0" w:color="auto"/>
        <w:left w:val="none" w:sz="0" w:space="0" w:color="auto"/>
        <w:bottom w:val="none" w:sz="0" w:space="0" w:color="auto"/>
        <w:right w:val="none" w:sz="0" w:space="0" w:color="auto"/>
      </w:divBdr>
      <w:divsChild>
        <w:div w:id="955675817">
          <w:marLeft w:val="0"/>
          <w:marRight w:val="0"/>
          <w:marTop w:val="0"/>
          <w:marBottom w:val="0"/>
          <w:divBdr>
            <w:top w:val="none" w:sz="0" w:space="0" w:color="auto"/>
            <w:left w:val="none" w:sz="0" w:space="0" w:color="auto"/>
            <w:bottom w:val="none" w:sz="0" w:space="0" w:color="auto"/>
            <w:right w:val="none" w:sz="0" w:space="0" w:color="auto"/>
          </w:divBdr>
        </w:div>
      </w:divsChild>
    </w:div>
    <w:div w:id="290672549">
      <w:bodyDiv w:val="1"/>
      <w:marLeft w:val="0"/>
      <w:marRight w:val="0"/>
      <w:marTop w:val="0"/>
      <w:marBottom w:val="0"/>
      <w:divBdr>
        <w:top w:val="none" w:sz="0" w:space="0" w:color="auto"/>
        <w:left w:val="none" w:sz="0" w:space="0" w:color="auto"/>
        <w:bottom w:val="none" w:sz="0" w:space="0" w:color="auto"/>
        <w:right w:val="none" w:sz="0" w:space="0" w:color="auto"/>
      </w:divBdr>
    </w:div>
    <w:div w:id="291057400">
      <w:bodyDiv w:val="1"/>
      <w:marLeft w:val="0"/>
      <w:marRight w:val="0"/>
      <w:marTop w:val="0"/>
      <w:marBottom w:val="0"/>
      <w:divBdr>
        <w:top w:val="none" w:sz="0" w:space="0" w:color="auto"/>
        <w:left w:val="none" w:sz="0" w:space="0" w:color="auto"/>
        <w:bottom w:val="none" w:sz="0" w:space="0" w:color="auto"/>
        <w:right w:val="none" w:sz="0" w:space="0" w:color="auto"/>
      </w:divBdr>
    </w:div>
    <w:div w:id="291593218">
      <w:bodyDiv w:val="1"/>
      <w:marLeft w:val="0"/>
      <w:marRight w:val="0"/>
      <w:marTop w:val="0"/>
      <w:marBottom w:val="0"/>
      <w:divBdr>
        <w:top w:val="none" w:sz="0" w:space="0" w:color="auto"/>
        <w:left w:val="none" w:sz="0" w:space="0" w:color="auto"/>
        <w:bottom w:val="none" w:sz="0" w:space="0" w:color="auto"/>
        <w:right w:val="none" w:sz="0" w:space="0" w:color="auto"/>
      </w:divBdr>
    </w:div>
    <w:div w:id="291641168">
      <w:bodyDiv w:val="1"/>
      <w:marLeft w:val="0"/>
      <w:marRight w:val="0"/>
      <w:marTop w:val="0"/>
      <w:marBottom w:val="0"/>
      <w:divBdr>
        <w:top w:val="none" w:sz="0" w:space="0" w:color="auto"/>
        <w:left w:val="none" w:sz="0" w:space="0" w:color="auto"/>
        <w:bottom w:val="none" w:sz="0" w:space="0" w:color="auto"/>
        <w:right w:val="none" w:sz="0" w:space="0" w:color="auto"/>
      </w:divBdr>
      <w:divsChild>
        <w:div w:id="1872961979">
          <w:marLeft w:val="0"/>
          <w:marRight w:val="0"/>
          <w:marTop w:val="0"/>
          <w:marBottom w:val="0"/>
          <w:divBdr>
            <w:top w:val="none" w:sz="0" w:space="0" w:color="auto"/>
            <w:left w:val="none" w:sz="0" w:space="0" w:color="auto"/>
            <w:bottom w:val="none" w:sz="0" w:space="0" w:color="auto"/>
            <w:right w:val="none" w:sz="0" w:space="0" w:color="auto"/>
          </w:divBdr>
          <w:divsChild>
            <w:div w:id="130503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099431">
      <w:bodyDiv w:val="1"/>
      <w:marLeft w:val="0"/>
      <w:marRight w:val="0"/>
      <w:marTop w:val="0"/>
      <w:marBottom w:val="0"/>
      <w:divBdr>
        <w:top w:val="none" w:sz="0" w:space="0" w:color="auto"/>
        <w:left w:val="none" w:sz="0" w:space="0" w:color="auto"/>
        <w:bottom w:val="none" w:sz="0" w:space="0" w:color="auto"/>
        <w:right w:val="none" w:sz="0" w:space="0" w:color="auto"/>
      </w:divBdr>
      <w:divsChild>
        <w:div w:id="1272513647">
          <w:marLeft w:val="0"/>
          <w:marRight w:val="0"/>
          <w:marTop w:val="0"/>
          <w:marBottom w:val="0"/>
          <w:divBdr>
            <w:top w:val="none" w:sz="0" w:space="0" w:color="auto"/>
            <w:left w:val="none" w:sz="0" w:space="0" w:color="auto"/>
            <w:bottom w:val="none" w:sz="0" w:space="0" w:color="auto"/>
            <w:right w:val="none" w:sz="0" w:space="0" w:color="auto"/>
          </w:divBdr>
        </w:div>
      </w:divsChild>
    </w:div>
    <w:div w:id="292297732">
      <w:bodyDiv w:val="1"/>
      <w:marLeft w:val="0"/>
      <w:marRight w:val="0"/>
      <w:marTop w:val="0"/>
      <w:marBottom w:val="0"/>
      <w:divBdr>
        <w:top w:val="none" w:sz="0" w:space="0" w:color="auto"/>
        <w:left w:val="none" w:sz="0" w:space="0" w:color="auto"/>
        <w:bottom w:val="none" w:sz="0" w:space="0" w:color="auto"/>
        <w:right w:val="none" w:sz="0" w:space="0" w:color="auto"/>
      </w:divBdr>
    </w:div>
    <w:div w:id="292372227">
      <w:bodyDiv w:val="1"/>
      <w:marLeft w:val="0"/>
      <w:marRight w:val="0"/>
      <w:marTop w:val="0"/>
      <w:marBottom w:val="0"/>
      <w:divBdr>
        <w:top w:val="none" w:sz="0" w:space="0" w:color="auto"/>
        <w:left w:val="none" w:sz="0" w:space="0" w:color="auto"/>
        <w:bottom w:val="none" w:sz="0" w:space="0" w:color="auto"/>
        <w:right w:val="none" w:sz="0" w:space="0" w:color="auto"/>
      </w:divBdr>
    </w:div>
    <w:div w:id="292752148">
      <w:bodyDiv w:val="1"/>
      <w:marLeft w:val="0"/>
      <w:marRight w:val="0"/>
      <w:marTop w:val="0"/>
      <w:marBottom w:val="0"/>
      <w:divBdr>
        <w:top w:val="none" w:sz="0" w:space="0" w:color="auto"/>
        <w:left w:val="none" w:sz="0" w:space="0" w:color="auto"/>
        <w:bottom w:val="none" w:sz="0" w:space="0" w:color="auto"/>
        <w:right w:val="none" w:sz="0" w:space="0" w:color="auto"/>
      </w:divBdr>
    </w:div>
    <w:div w:id="293171618">
      <w:bodyDiv w:val="1"/>
      <w:marLeft w:val="0"/>
      <w:marRight w:val="0"/>
      <w:marTop w:val="0"/>
      <w:marBottom w:val="0"/>
      <w:divBdr>
        <w:top w:val="none" w:sz="0" w:space="0" w:color="auto"/>
        <w:left w:val="none" w:sz="0" w:space="0" w:color="auto"/>
        <w:bottom w:val="none" w:sz="0" w:space="0" w:color="auto"/>
        <w:right w:val="none" w:sz="0" w:space="0" w:color="auto"/>
      </w:divBdr>
    </w:div>
    <w:div w:id="293752332">
      <w:bodyDiv w:val="1"/>
      <w:marLeft w:val="0"/>
      <w:marRight w:val="0"/>
      <w:marTop w:val="0"/>
      <w:marBottom w:val="0"/>
      <w:divBdr>
        <w:top w:val="none" w:sz="0" w:space="0" w:color="auto"/>
        <w:left w:val="none" w:sz="0" w:space="0" w:color="auto"/>
        <w:bottom w:val="none" w:sz="0" w:space="0" w:color="auto"/>
        <w:right w:val="none" w:sz="0" w:space="0" w:color="auto"/>
      </w:divBdr>
    </w:div>
    <w:div w:id="293759527">
      <w:bodyDiv w:val="1"/>
      <w:marLeft w:val="0"/>
      <w:marRight w:val="0"/>
      <w:marTop w:val="0"/>
      <w:marBottom w:val="0"/>
      <w:divBdr>
        <w:top w:val="none" w:sz="0" w:space="0" w:color="auto"/>
        <w:left w:val="none" w:sz="0" w:space="0" w:color="auto"/>
        <w:bottom w:val="none" w:sz="0" w:space="0" w:color="auto"/>
        <w:right w:val="none" w:sz="0" w:space="0" w:color="auto"/>
      </w:divBdr>
    </w:div>
    <w:div w:id="294062566">
      <w:bodyDiv w:val="1"/>
      <w:marLeft w:val="0"/>
      <w:marRight w:val="0"/>
      <w:marTop w:val="0"/>
      <w:marBottom w:val="0"/>
      <w:divBdr>
        <w:top w:val="none" w:sz="0" w:space="0" w:color="auto"/>
        <w:left w:val="none" w:sz="0" w:space="0" w:color="auto"/>
        <w:bottom w:val="none" w:sz="0" w:space="0" w:color="auto"/>
        <w:right w:val="none" w:sz="0" w:space="0" w:color="auto"/>
      </w:divBdr>
    </w:div>
    <w:div w:id="294677837">
      <w:bodyDiv w:val="1"/>
      <w:marLeft w:val="0"/>
      <w:marRight w:val="0"/>
      <w:marTop w:val="0"/>
      <w:marBottom w:val="0"/>
      <w:divBdr>
        <w:top w:val="none" w:sz="0" w:space="0" w:color="auto"/>
        <w:left w:val="none" w:sz="0" w:space="0" w:color="auto"/>
        <w:bottom w:val="none" w:sz="0" w:space="0" w:color="auto"/>
        <w:right w:val="none" w:sz="0" w:space="0" w:color="auto"/>
      </w:divBdr>
    </w:div>
    <w:div w:id="295373238">
      <w:bodyDiv w:val="1"/>
      <w:marLeft w:val="0"/>
      <w:marRight w:val="0"/>
      <w:marTop w:val="0"/>
      <w:marBottom w:val="0"/>
      <w:divBdr>
        <w:top w:val="none" w:sz="0" w:space="0" w:color="auto"/>
        <w:left w:val="none" w:sz="0" w:space="0" w:color="auto"/>
        <w:bottom w:val="none" w:sz="0" w:space="0" w:color="auto"/>
        <w:right w:val="none" w:sz="0" w:space="0" w:color="auto"/>
      </w:divBdr>
    </w:div>
    <w:div w:id="295572189">
      <w:bodyDiv w:val="1"/>
      <w:marLeft w:val="0"/>
      <w:marRight w:val="0"/>
      <w:marTop w:val="0"/>
      <w:marBottom w:val="0"/>
      <w:divBdr>
        <w:top w:val="none" w:sz="0" w:space="0" w:color="auto"/>
        <w:left w:val="none" w:sz="0" w:space="0" w:color="auto"/>
        <w:bottom w:val="none" w:sz="0" w:space="0" w:color="auto"/>
        <w:right w:val="none" w:sz="0" w:space="0" w:color="auto"/>
      </w:divBdr>
    </w:div>
    <w:div w:id="296493787">
      <w:bodyDiv w:val="1"/>
      <w:marLeft w:val="0"/>
      <w:marRight w:val="0"/>
      <w:marTop w:val="0"/>
      <w:marBottom w:val="0"/>
      <w:divBdr>
        <w:top w:val="none" w:sz="0" w:space="0" w:color="auto"/>
        <w:left w:val="none" w:sz="0" w:space="0" w:color="auto"/>
        <w:bottom w:val="none" w:sz="0" w:space="0" w:color="auto"/>
        <w:right w:val="none" w:sz="0" w:space="0" w:color="auto"/>
      </w:divBdr>
    </w:div>
    <w:div w:id="296497618">
      <w:bodyDiv w:val="1"/>
      <w:marLeft w:val="0"/>
      <w:marRight w:val="0"/>
      <w:marTop w:val="0"/>
      <w:marBottom w:val="0"/>
      <w:divBdr>
        <w:top w:val="none" w:sz="0" w:space="0" w:color="auto"/>
        <w:left w:val="none" w:sz="0" w:space="0" w:color="auto"/>
        <w:bottom w:val="none" w:sz="0" w:space="0" w:color="auto"/>
        <w:right w:val="none" w:sz="0" w:space="0" w:color="auto"/>
      </w:divBdr>
    </w:div>
    <w:div w:id="297301855">
      <w:bodyDiv w:val="1"/>
      <w:marLeft w:val="0"/>
      <w:marRight w:val="0"/>
      <w:marTop w:val="0"/>
      <w:marBottom w:val="0"/>
      <w:divBdr>
        <w:top w:val="none" w:sz="0" w:space="0" w:color="auto"/>
        <w:left w:val="none" w:sz="0" w:space="0" w:color="auto"/>
        <w:bottom w:val="none" w:sz="0" w:space="0" w:color="auto"/>
        <w:right w:val="none" w:sz="0" w:space="0" w:color="auto"/>
      </w:divBdr>
    </w:div>
    <w:div w:id="298339251">
      <w:bodyDiv w:val="1"/>
      <w:marLeft w:val="0"/>
      <w:marRight w:val="0"/>
      <w:marTop w:val="0"/>
      <w:marBottom w:val="0"/>
      <w:divBdr>
        <w:top w:val="none" w:sz="0" w:space="0" w:color="auto"/>
        <w:left w:val="none" w:sz="0" w:space="0" w:color="auto"/>
        <w:bottom w:val="none" w:sz="0" w:space="0" w:color="auto"/>
        <w:right w:val="none" w:sz="0" w:space="0" w:color="auto"/>
      </w:divBdr>
    </w:div>
    <w:div w:id="298609195">
      <w:bodyDiv w:val="1"/>
      <w:marLeft w:val="0"/>
      <w:marRight w:val="0"/>
      <w:marTop w:val="0"/>
      <w:marBottom w:val="0"/>
      <w:divBdr>
        <w:top w:val="none" w:sz="0" w:space="0" w:color="auto"/>
        <w:left w:val="none" w:sz="0" w:space="0" w:color="auto"/>
        <w:bottom w:val="none" w:sz="0" w:space="0" w:color="auto"/>
        <w:right w:val="none" w:sz="0" w:space="0" w:color="auto"/>
      </w:divBdr>
    </w:div>
    <w:div w:id="298651344">
      <w:bodyDiv w:val="1"/>
      <w:marLeft w:val="0"/>
      <w:marRight w:val="0"/>
      <w:marTop w:val="0"/>
      <w:marBottom w:val="0"/>
      <w:divBdr>
        <w:top w:val="none" w:sz="0" w:space="0" w:color="auto"/>
        <w:left w:val="none" w:sz="0" w:space="0" w:color="auto"/>
        <w:bottom w:val="none" w:sz="0" w:space="0" w:color="auto"/>
        <w:right w:val="none" w:sz="0" w:space="0" w:color="auto"/>
      </w:divBdr>
    </w:div>
    <w:div w:id="299261953">
      <w:bodyDiv w:val="1"/>
      <w:marLeft w:val="0"/>
      <w:marRight w:val="0"/>
      <w:marTop w:val="0"/>
      <w:marBottom w:val="0"/>
      <w:divBdr>
        <w:top w:val="none" w:sz="0" w:space="0" w:color="auto"/>
        <w:left w:val="none" w:sz="0" w:space="0" w:color="auto"/>
        <w:bottom w:val="none" w:sz="0" w:space="0" w:color="auto"/>
        <w:right w:val="none" w:sz="0" w:space="0" w:color="auto"/>
      </w:divBdr>
    </w:div>
    <w:div w:id="299459301">
      <w:bodyDiv w:val="1"/>
      <w:marLeft w:val="0"/>
      <w:marRight w:val="0"/>
      <w:marTop w:val="0"/>
      <w:marBottom w:val="0"/>
      <w:divBdr>
        <w:top w:val="none" w:sz="0" w:space="0" w:color="auto"/>
        <w:left w:val="none" w:sz="0" w:space="0" w:color="auto"/>
        <w:bottom w:val="none" w:sz="0" w:space="0" w:color="auto"/>
        <w:right w:val="none" w:sz="0" w:space="0" w:color="auto"/>
      </w:divBdr>
    </w:div>
    <w:div w:id="299772010">
      <w:bodyDiv w:val="1"/>
      <w:marLeft w:val="0"/>
      <w:marRight w:val="0"/>
      <w:marTop w:val="0"/>
      <w:marBottom w:val="0"/>
      <w:divBdr>
        <w:top w:val="none" w:sz="0" w:space="0" w:color="auto"/>
        <w:left w:val="none" w:sz="0" w:space="0" w:color="auto"/>
        <w:bottom w:val="none" w:sz="0" w:space="0" w:color="auto"/>
        <w:right w:val="none" w:sz="0" w:space="0" w:color="auto"/>
      </w:divBdr>
    </w:div>
    <w:div w:id="300426508">
      <w:bodyDiv w:val="1"/>
      <w:marLeft w:val="0"/>
      <w:marRight w:val="0"/>
      <w:marTop w:val="0"/>
      <w:marBottom w:val="0"/>
      <w:divBdr>
        <w:top w:val="none" w:sz="0" w:space="0" w:color="auto"/>
        <w:left w:val="none" w:sz="0" w:space="0" w:color="auto"/>
        <w:bottom w:val="none" w:sz="0" w:space="0" w:color="auto"/>
        <w:right w:val="none" w:sz="0" w:space="0" w:color="auto"/>
      </w:divBdr>
    </w:div>
    <w:div w:id="300503633">
      <w:bodyDiv w:val="1"/>
      <w:marLeft w:val="0"/>
      <w:marRight w:val="0"/>
      <w:marTop w:val="0"/>
      <w:marBottom w:val="0"/>
      <w:divBdr>
        <w:top w:val="none" w:sz="0" w:space="0" w:color="auto"/>
        <w:left w:val="none" w:sz="0" w:space="0" w:color="auto"/>
        <w:bottom w:val="none" w:sz="0" w:space="0" w:color="auto"/>
        <w:right w:val="none" w:sz="0" w:space="0" w:color="auto"/>
      </w:divBdr>
    </w:div>
    <w:div w:id="300811684">
      <w:bodyDiv w:val="1"/>
      <w:marLeft w:val="0"/>
      <w:marRight w:val="0"/>
      <w:marTop w:val="0"/>
      <w:marBottom w:val="0"/>
      <w:divBdr>
        <w:top w:val="none" w:sz="0" w:space="0" w:color="auto"/>
        <w:left w:val="none" w:sz="0" w:space="0" w:color="auto"/>
        <w:bottom w:val="none" w:sz="0" w:space="0" w:color="auto"/>
        <w:right w:val="none" w:sz="0" w:space="0" w:color="auto"/>
      </w:divBdr>
      <w:divsChild>
        <w:div w:id="650326280">
          <w:marLeft w:val="0"/>
          <w:marRight w:val="0"/>
          <w:marTop w:val="0"/>
          <w:marBottom w:val="0"/>
          <w:divBdr>
            <w:top w:val="none" w:sz="0" w:space="0" w:color="auto"/>
            <w:left w:val="none" w:sz="0" w:space="0" w:color="auto"/>
            <w:bottom w:val="none" w:sz="0" w:space="0" w:color="auto"/>
            <w:right w:val="none" w:sz="0" w:space="0" w:color="auto"/>
          </w:divBdr>
          <w:divsChild>
            <w:div w:id="37165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966208">
      <w:bodyDiv w:val="1"/>
      <w:marLeft w:val="0"/>
      <w:marRight w:val="0"/>
      <w:marTop w:val="0"/>
      <w:marBottom w:val="0"/>
      <w:divBdr>
        <w:top w:val="none" w:sz="0" w:space="0" w:color="auto"/>
        <w:left w:val="none" w:sz="0" w:space="0" w:color="auto"/>
        <w:bottom w:val="none" w:sz="0" w:space="0" w:color="auto"/>
        <w:right w:val="none" w:sz="0" w:space="0" w:color="auto"/>
      </w:divBdr>
    </w:div>
    <w:div w:id="301156070">
      <w:bodyDiv w:val="1"/>
      <w:marLeft w:val="0"/>
      <w:marRight w:val="0"/>
      <w:marTop w:val="0"/>
      <w:marBottom w:val="0"/>
      <w:divBdr>
        <w:top w:val="none" w:sz="0" w:space="0" w:color="auto"/>
        <w:left w:val="none" w:sz="0" w:space="0" w:color="auto"/>
        <w:bottom w:val="none" w:sz="0" w:space="0" w:color="auto"/>
        <w:right w:val="none" w:sz="0" w:space="0" w:color="auto"/>
      </w:divBdr>
    </w:div>
    <w:div w:id="301232788">
      <w:bodyDiv w:val="1"/>
      <w:marLeft w:val="0"/>
      <w:marRight w:val="0"/>
      <w:marTop w:val="0"/>
      <w:marBottom w:val="0"/>
      <w:divBdr>
        <w:top w:val="none" w:sz="0" w:space="0" w:color="auto"/>
        <w:left w:val="none" w:sz="0" w:space="0" w:color="auto"/>
        <w:bottom w:val="none" w:sz="0" w:space="0" w:color="auto"/>
        <w:right w:val="none" w:sz="0" w:space="0" w:color="auto"/>
      </w:divBdr>
    </w:div>
    <w:div w:id="301234004">
      <w:bodyDiv w:val="1"/>
      <w:marLeft w:val="0"/>
      <w:marRight w:val="0"/>
      <w:marTop w:val="0"/>
      <w:marBottom w:val="0"/>
      <w:divBdr>
        <w:top w:val="none" w:sz="0" w:space="0" w:color="auto"/>
        <w:left w:val="none" w:sz="0" w:space="0" w:color="auto"/>
        <w:bottom w:val="none" w:sz="0" w:space="0" w:color="auto"/>
        <w:right w:val="none" w:sz="0" w:space="0" w:color="auto"/>
      </w:divBdr>
    </w:div>
    <w:div w:id="301930057">
      <w:bodyDiv w:val="1"/>
      <w:marLeft w:val="0"/>
      <w:marRight w:val="0"/>
      <w:marTop w:val="0"/>
      <w:marBottom w:val="0"/>
      <w:divBdr>
        <w:top w:val="none" w:sz="0" w:space="0" w:color="auto"/>
        <w:left w:val="none" w:sz="0" w:space="0" w:color="auto"/>
        <w:bottom w:val="none" w:sz="0" w:space="0" w:color="auto"/>
        <w:right w:val="none" w:sz="0" w:space="0" w:color="auto"/>
      </w:divBdr>
    </w:div>
    <w:div w:id="302199555">
      <w:bodyDiv w:val="1"/>
      <w:marLeft w:val="0"/>
      <w:marRight w:val="0"/>
      <w:marTop w:val="0"/>
      <w:marBottom w:val="0"/>
      <w:divBdr>
        <w:top w:val="none" w:sz="0" w:space="0" w:color="auto"/>
        <w:left w:val="none" w:sz="0" w:space="0" w:color="auto"/>
        <w:bottom w:val="none" w:sz="0" w:space="0" w:color="auto"/>
        <w:right w:val="none" w:sz="0" w:space="0" w:color="auto"/>
      </w:divBdr>
    </w:div>
    <w:div w:id="302391095">
      <w:bodyDiv w:val="1"/>
      <w:marLeft w:val="0"/>
      <w:marRight w:val="0"/>
      <w:marTop w:val="0"/>
      <w:marBottom w:val="0"/>
      <w:divBdr>
        <w:top w:val="none" w:sz="0" w:space="0" w:color="auto"/>
        <w:left w:val="none" w:sz="0" w:space="0" w:color="auto"/>
        <w:bottom w:val="none" w:sz="0" w:space="0" w:color="auto"/>
        <w:right w:val="none" w:sz="0" w:space="0" w:color="auto"/>
      </w:divBdr>
    </w:div>
    <w:div w:id="302467852">
      <w:bodyDiv w:val="1"/>
      <w:marLeft w:val="0"/>
      <w:marRight w:val="0"/>
      <w:marTop w:val="0"/>
      <w:marBottom w:val="0"/>
      <w:divBdr>
        <w:top w:val="none" w:sz="0" w:space="0" w:color="auto"/>
        <w:left w:val="none" w:sz="0" w:space="0" w:color="auto"/>
        <w:bottom w:val="none" w:sz="0" w:space="0" w:color="auto"/>
        <w:right w:val="none" w:sz="0" w:space="0" w:color="auto"/>
      </w:divBdr>
    </w:div>
    <w:div w:id="302927173">
      <w:bodyDiv w:val="1"/>
      <w:marLeft w:val="0"/>
      <w:marRight w:val="0"/>
      <w:marTop w:val="0"/>
      <w:marBottom w:val="0"/>
      <w:divBdr>
        <w:top w:val="none" w:sz="0" w:space="0" w:color="auto"/>
        <w:left w:val="none" w:sz="0" w:space="0" w:color="auto"/>
        <w:bottom w:val="none" w:sz="0" w:space="0" w:color="auto"/>
        <w:right w:val="none" w:sz="0" w:space="0" w:color="auto"/>
      </w:divBdr>
      <w:divsChild>
        <w:div w:id="730273610">
          <w:marLeft w:val="0"/>
          <w:marRight w:val="0"/>
          <w:marTop w:val="0"/>
          <w:marBottom w:val="0"/>
          <w:divBdr>
            <w:top w:val="none" w:sz="0" w:space="0" w:color="auto"/>
            <w:left w:val="none" w:sz="0" w:space="0" w:color="auto"/>
            <w:bottom w:val="none" w:sz="0" w:space="0" w:color="auto"/>
            <w:right w:val="none" w:sz="0" w:space="0" w:color="auto"/>
          </w:divBdr>
        </w:div>
      </w:divsChild>
    </w:div>
    <w:div w:id="303318288">
      <w:bodyDiv w:val="1"/>
      <w:marLeft w:val="0"/>
      <w:marRight w:val="0"/>
      <w:marTop w:val="0"/>
      <w:marBottom w:val="0"/>
      <w:divBdr>
        <w:top w:val="none" w:sz="0" w:space="0" w:color="auto"/>
        <w:left w:val="none" w:sz="0" w:space="0" w:color="auto"/>
        <w:bottom w:val="none" w:sz="0" w:space="0" w:color="auto"/>
        <w:right w:val="none" w:sz="0" w:space="0" w:color="auto"/>
      </w:divBdr>
    </w:div>
    <w:div w:id="303509814">
      <w:bodyDiv w:val="1"/>
      <w:marLeft w:val="0"/>
      <w:marRight w:val="0"/>
      <w:marTop w:val="0"/>
      <w:marBottom w:val="0"/>
      <w:divBdr>
        <w:top w:val="none" w:sz="0" w:space="0" w:color="auto"/>
        <w:left w:val="none" w:sz="0" w:space="0" w:color="auto"/>
        <w:bottom w:val="none" w:sz="0" w:space="0" w:color="auto"/>
        <w:right w:val="none" w:sz="0" w:space="0" w:color="auto"/>
      </w:divBdr>
    </w:div>
    <w:div w:id="303583578">
      <w:bodyDiv w:val="1"/>
      <w:marLeft w:val="0"/>
      <w:marRight w:val="0"/>
      <w:marTop w:val="0"/>
      <w:marBottom w:val="0"/>
      <w:divBdr>
        <w:top w:val="none" w:sz="0" w:space="0" w:color="auto"/>
        <w:left w:val="none" w:sz="0" w:space="0" w:color="auto"/>
        <w:bottom w:val="none" w:sz="0" w:space="0" w:color="auto"/>
        <w:right w:val="none" w:sz="0" w:space="0" w:color="auto"/>
      </w:divBdr>
    </w:div>
    <w:div w:id="304316329">
      <w:bodyDiv w:val="1"/>
      <w:marLeft w:val="0"/>
      <w:marRight w:val="0"/>
      <w:marTop w:val="0"/>
      <w:marBottom w:val="0"/>
      <w:divBdr>
        <w:top w:val="none" w:sz="0" w:space="0" w:color="auto"/>
        <w:left w:val="none" w:sz="0" w:space="0" w:color="auto"/>
        <w:bottom w:val="none" w:sz="0" w:space="0" w:color="auto"/>
        <w:right w:val="none" w:sz="0" w:space="0" w:color="auto"/>
      </w:divBdr>
    </w:div>
    <w:div w:id="304354228">
      <w:bodyDiv w:val="1"/>
      <w:marLeft w:val="0"/>
      <w:marRight w:val="0"/>
      <w:marTop w:val="0"/>
      <w:marBottom w:val="0"/>
      <w:divBdr>
        <w:top w:val="none" w:sz="0" w:space="0" w:color="auto"/>
        <w:left w:val="none" w:sz="0" w:space="0" w:color="auto"/>
        <w:bottom w:val="none" w:sz="0" w:space="0" w:color="auto"/>
        <w:right w:val="none" w:sz="0" w:space="0" w:color="auto"/>
      </w:divBdr>
    </w:div>
    <w:div w:id="304506071">
      <w:bodyDiv w:val="1"/>
      <w:marLeft w:val="0"/>
      <w:marRight w:val="0"/>
      <w:marTop w:val="0"/>
      <w:marBottom w:val="0"/>
      <w:divBdr>
        <w:top w:val="none" w:sz="0" w:space="0" w:color="auto"/>
        <w:left w:val="none" w:sz="0" w:space="0" w:color="auto"/>
        <w:bottom w:val="none" w:sz="0" w:space="0" w:color="auto"/>
        <w:right w:val="none" w:sz="0" w:space="0" w:color="auto"/>
      </w:divBdr>
    </w:div>
    <w:div w:id="304622940">
      <w:bodyDiv w:val="1"/>
      <w:marLeft w:val="0"/>
      <w:marRight w:val="0"/>
      <w:marTop w:val="0"/>
      <w:marBottom w:val="0"/>
      <w:divBdr>
        <w:top w:val="none" w:sz="0" w:space="0" w:color="auto"/>
        <w:left w:val="none" w:sz="0" w:space="0" w:color="auto"/>
        <w:bottom w:val="none" w:sz="0" w:space="0" w:color="auto"/>
        <w:right w:val="none" w:sz="0" w:space="0" w:color="auto"/>
      </w:divBdr>
    </w:div>
    <w:div w:id="304631548">
      <w:bodyDiv w:val="1"/>
      <w:marLeft w:val="0"/>
      <w:marRight w:val="0"/>
      <w:marTop w:val="0"/>
      <w:marBottom w:val="0"/>
      <w:divBdr>
        <w:top w:val="none" w:sz="0" w:space="0" w:color="auto"/>
        <w:left w:val="none" w:sz="0" w:space="0" w:color="auto"/>
        <w:bottom w:val="none" w:sz="0" w:space="0" w:color="auto"/>
        <w:right w:val="none" w:sz="0" w:space="0" w:color="auto"/>
      </w:divBdr>
    </w:div>
    <w:div w:id="304773211">
      <w:bodyDiv w:val="1"/>
      <w:marLeft w:val="0"/>
      <w:marRight w:val="0"/>
      <w:marTop w:val="0"/>
      <w:marBottom w:val="0"/>
      <w:divBdr>
        <w:top w:val="none" w:sz="0" w:space="0" w:color="auto"/>
        <w:left w:val="none" w:sz="0" w:space="0" w:color="auto"/>
        <w:bottom w:val="none" w:sz="0" w:space="0" w:color="auto"/>
        <w:right w:val="none" w:sz="0" w:space="0" w:color="auto"/>
      </w:divBdr>
    </w:div>
    <w:div w:id="305598045">
      <w:bodyDiv w:val="1"/>
      <w:marLeft w:val="0"/>
      <w:marRight w:val="0"/>
      <w:marTop w:val="0"/>
      <w:marBottom w:val="0"/>
      <w:divBdr>
        <w:top w:val="none" w:sz="0" w:space="0" w:color="auto"/>
        <w:left w:val="none" w:sz="0" w:space="0" w:color="auto"/>
        <w:bottom w:val="none" w:sz="0" w:space="0" w:color="auto"/>
        <w:right w:val="none" w:sz="0" w:space="0" w:color="auto"/>
      </w:divBdr>
    </w:div>
    <w:div w:id="305624003">
      <w:bodyDiv w:val="1"/>
      <w:marLeft w:val="0"/>
      <w:marRight w:val="0"/>
      <w:marTop w:val="0"/>
      <w:marBottom w:val="0"/>
      <w:divBdr>
        <w:top w:val="none" w:sz="0" w:space="0" w:color="auto"/>
        <w:left w:val="none" w:sz="0" w:space="0" w:color="auto"/>
        <w:bottom w:val="none" w:sz="0" w:space="0" w:color="auto"/>
        <w:right w:val="none" w:sz="0" w:space="0" w:color="auto"/>
      </w:divBdr>
    </w:div>
    <w:div w:id="306085796">
      <w:bodyDiv w:val="1"/>
      <w:marLeft w:val="0"/>
      <w:marRight w:val="0"/>
      <w:marTop w:val="0"/>
      <w:marBottom w:val="0"/>
      <w:divBdr>
        <w:top w:val="none" w:sz="0" w:space="0" w:color="auto"/>
        <w:left w:val="none" w:sz="0" w:space="0" w:color="auto"/>
        <w:bottom w:val="none" w:sz="0" w:space="0" w:color="auto"/>
        <w:right w:val="none" w:sz="0" w:space="0" w:color="auto"/>
      </w:divBdr>
    </w:div>
    <w:div w:id="306470811">
      <w:bodyDiv w:val="1"/>
      <w:marLeft w:val="0"/>
      <w:marRight w:val="0"/>
      <w:marTop w:val="0"/>
      <w:marBottom w:val="0"/>
      <w:divBdr>
        <w:top w:val="none" w:sz="0" w:space="0" w:color="auto"/>
        <w:left w:val="none" w:sz="0" w:space="0" w:color="auto"/>
        <w:bottom w:val="none" w:sz="0" w:space="0" w:color="auto"/>
        <w:right w:val="none" w:sz="0" w:space="0" w:color="auto"/>
      </w:divBdr>
    </w:div>
    <w:div w:id="306594187">
      <w:bodyDiv w:val="1"/>
      <w:marLeft w:val="0"/>
      <w:marRight w:val="0"/>
      <w:marTop w:val="0"/>
      <w:marBottom w:val="0"/>
      <w:divBdr>
        <w:top w:val="none" w:sz="0" w:space="0" w:color="auto"/>
        <w:left w:val="none" w:sz="0" w:space="0" w:color="auto"/>
        <w:bottom w:val="none" w:sz="0" w:space="0" w:color="auto"/>
        <w:right w:val="none" w:sz="0" w:space="0" w:color="auto"/>
      </w:divBdr>
    </w:div>
    <w:div w:id="306711550">
      <w:bodyDiv w:val="1"/>
      <w:marLeft w:val="0"/>
      <w:marRight w:val="0"/>
      <w:marTop w:val="0"/>
      <w:marBottom w:val="0"/>
      <w:divBdr>
        <w:top w:val="none" w:sz="0" w:space="0" w:color="auto"/>
        <w:left w:val="none" w:sz="0" w:space="0" w:color="auto"/>
        <w:bottom w:val="none" w:sz="0" w:space="0" w:color="auto"/>
        <w:right w:val="none" w:sz="0" w:space="0" w:color="auto"/>
      </w:divBdr>
    </w:div>
    <w:div w:id="306786658">
      <w:bodyDiv w:val="1"/>
      <w:marLeft w:val="0"/>
      <w:marRight w:val="0"/>
      <w:marTop w:val="0"/>
      <w:marBottom w:val="0"/>
      <w:divBdr>
        <w:top w:val="none" w:sz="0" w:space="0" w:color="auto"/>
        <w:left w:val="none" w:sz="0" w:space="0" w:color="auto"/>
        <w:bottom w:val="none" w:sz="0" w:space="0" w:color="auto"/>
        <w:right w:val="none" w:sz="0" w:space="0" w:color="auto"/>
      </w:divBdr>
    </w:div>
    <w:div w:id="306789730">
      <w:bodyDiv w:val="1"/>
      <w:marLeft w:val="0"/>
      <w:marRight w:val="0"/>
      <w:marTop w:val="0"/>
      <w:marBottom w:val="0"/>
      <w:divBdr>
        <w:top w:val="none" w:sz="0" w:space="0" w:color="auto"/>
        <w:left w:val="none" w:sz="0" w:space="0" w:color="auto"/>
        <w:bottom w:val="none" w:sz="0" w:space="0" w:color="auto"/>
        <w:right w:val="none" w:sz="0" w:space="0" w:color="auto"/>
      </w:divBdr>
    </w:div>
    <w:div w:id="307169313">
      <w:bodyDiv w:val="1"/>
      <w:marLeft w:val="0"/>
      <w:marRight w:val="0"/>
      <w:marTop w:val="0"/>
      <w:marBottom w:val="0"/>
      <w:divBdr>
        <w:top w:val="none" w:sz="0" w:space="0" w:color="auto"/>
        <w:left w:val="none" w:sz="0" w:space="0" w:color="auto"/>
        <w:bottom w:val="none" w:sz="0" w:space="0" w:color="auto"/>
        <w:right w:val="none" w:sz="0" w:space="0" w:color="auto"/>
      </w:divBdr>
    </w:div>
    <w:div w:id="307436828">
      <w:bodyDiv w:val="1"/>
      <w:marLeft w:val="0"/>
      <w:marRight w:val="0"/>
      <w:marTop w:val="0"/>
      <w:marBottom w:val="0"/>
      <w:divBdr>
        <w:top w:val="none" w:sz="0" w:space="0" w:color="auto"/>
        <w:left w:val="none" w:sz="0" w:space="0" w:color="auto"/>
        <w:bottom w:val="none" w:sz="0" w:space="0" w:color="auto"/>
        <w:right w:val="none" w:sz="0" w:space="0" w:color="auto"/>
      </w:divBdr>
    </w:div>
    <w:div w:id="307786920">
      <w:bodyDiv w:val="1"/>
      <w:marLeft w:val="0"/>
      <w:marRight w:val="0"/>
      <w:marTop w:val="0"/>
      <w:marBottom w:val="0"/>
      <w:divBdr>
        <w:top w:val="none" w:sz="0" w:space="0" w:color="auto"/>
        <w:left w:val="none" w:sz="0" w:space="0" w:color="auto"/>
        <w:bottom w:val="none" w:sz="0" w:space="0" w:color="auto"/>
        <w:right w:val="none" w:sz="0" w:space="0" w:color="auto"/>
      </w:divBdr>
    </w:div>
    <w:div w:id="307827192">
      <w:bodyDiv w:val="1"/>
      <w:marLeft w:val="0"/>
      <w:marRight w:val="0"/>
      <w:marTop w:val="0"/>
      <w:marBottom w:val="0"/>
      <w:divBdr>
        <w:top w:val="none" w:sz="0" w:space="0" w:color="auto"/>
        <w:left w:val="none" w:sz="0" w:space="0" w:color="auto"/>
        <w:bottom w:val="none" w:sz="0" w:space="0" w:color="auto"/>
        <w:right w:val="none" w:sz="0" w:space="0" w:color="auto"/>
      </w:divBdr>
    </w:div>
    <w:div w:id="308019850">
      <w:bodyDiv w:val="1"/>
      <w:marLeft w:val="0"/>
      <w:marRight w:val="0"/>
      <w:marTop w:val="0"/>
      <w:marBottom w:val="0"/>
      <w:divBdr>
        <w:top w:val="none" w:sz="0" w:space="0" w:color="auto"/>
        <w:left w:val="none" w:sz="0" w:space="0" w:color="auto"/>
        <w:bottom w:val="none" w:sz="0" w:space="0" w:color="auto"/>
        <w:right w:val="none" w:sz="0" w:space="0" w:color="auto"/>
      </w:divBdr>
      <w:divsChild>
        <w:div w:id="1933126396">
          <w:marLeft w:val="0"/>
          <w:marRight w:val="0"/>
          <w:marTop w:val="0"/>
          <w:marBottom w:val="0"/>
          <w:divBdr>
            <w:top w:val="none" w:sz="0" w:space="0" w:color="auto"/>
            <w:left w:val="none" w:sz="0" w:space="0" w:color="auto"/>
            <w:bottom w:val="none" w:sz="0" w:space="0" w:color="auto"/>
            <w:right w:val="none" w:sz="0" w:space="0" w:color="auto"/>
          </w:divBdr>
        </w:div>
      </w:divsChild>
    </w:div>
    <w:div w:id="308631162">
      <w:bodyDiv w:val="1"/>
      <w:marLeft w:val="0"/>
      <w:marRight w:val="0"/>
      <w:marTop w:val="0"/>
      <w:marBottom w:val="0"/>
      <w:divBdr>
        <w:top w:val="none" w:sz="0" w:space="0" w:color="auto"/>
        <w:left w:val="none" w:sz="0" w:space="0" w:color="auto"/>
        <w:bottom w:val="none" w:sz="0" w:space="0" w:color="auto"/>
        <w:right w:val="none" w:sz="0" w:space="0" w:color="auto"/>
      </w:divBdr>
    </w:div>
    <w:div w:id="308897935">
      <w:bodyDiv w:val="1"/>
      <w:marLeft w:val="0"/>
      <w:marRight w:val="0"/>
      <w:marTop w:val="0"/>
      <w:marBottom w:val="0"/>
      <w:divBdr>
        <w:top w:val="none" w:sz="0" w:space="0" w:color="auto"/>
        <w:left w:val="none" w:sz="0" w:space="0" w:color="auto"/>
        <w:bottom w:val="none" w:sz="0" w:space="0" w:color="auto"/>
        <w:right w:val="none" w:sz="0" w:space="0" w:color="auto"/>
      </w:divBdr>
    </w:div>
    <w:div w:id="309093836">
      <w:bodyDiv w:val="1"/>
      <w:marLeft w:val="0"/>
      <w:marRight w:val="0"/>
      <w:marTop w:val="0"/>
      <w:marBottom w:val="0"/>
      <w:divBdr>
        <w:top w:val="none" w:sz="0" w:space="0" w:color="auto"/>
        <w:left w:val="none" w:sz="0" w:space="0" w:color="auto"/>
        <w:bottom w:val="none" w:sz="0" w:space="0" w:color="auto"/>
        <w:right w:val="none" w:sz="0" w:space="0" w:color="auto"/>
      </w:divBdr>
    </w:div>
    <w:div w:id="309335388">
      <w:bodyDiv w:val="1"/>
      <w:marLeft w:val="0"/>
      <w:marRight w:val="0"/>
      <w:marTop w:val="0"/>
      <w:marBottom w:val="0"/>
      <w:divBdr>
        <w:top w:val="none" w:sz="0" w:space="0" w:color="auto"/>
        <w:left w:val="none" w:sz="0" w:space="0" w:color="auto"/>
        <w:bottom w:val="none" w:sz="0" w:space="0" w:color="auto"/>
        <w:right w:val="none" w:sz="0" w:space="0" w:color="auto"/>
      </w:divBdr>
    </w:div>
    <w:div w:id="309335858">
      <w:bodyDiv w:val="1"/>
      <w:marLeft w:val="0"/>
      <w:marRight w:val="0"/>
      <w:marTop w:val="0"/>
      <w:marBottom w:val="0"/>
      <w:divBdr>
        <w:top w:val="none" w:sz="0" w:space="0" w:color="auto"/>
        <w:left w:val="none" w:sz="0" w:space="0" w:color="auto"/>
        <w:bottom w:val="none" w:sz="0" w:space="0" w:color="auto"/>
        <w:right w:val="none" w:sz="0" w:space="0" w:color="auto"/>
      </w:divBdr>
    </w:div>
    <w:div w:id="309558001">
      <w:bodyDiv w:val="1"/>
      <w:marLeft w:val="0"/>
      <w:marRight w:val="0"/>
      <w:marTop w:val="0"/>
      <w:marBottom w:val="0"/>
      <w:divBdr>
        <w:top w:val="none" w:sz="0" w:space="0" w:color="auto"/>
        <w:left w:val="none" w:sz="0" w:space="0" w:color="auto"/>
        <w:bottom w:val="none" w:sz="0" w:space="0" w:color="auto"/>
        <w:right w:val="none" w:sz="0" w:space="0" w:color="auto"/>
      </w:divBdr>
    </w:div>
    <w:div w:id="309987873">
      <w:bodyDiv w:val="1"/>
      <w:marLeft w:val="0"/>
      <w:marRight w:val="0"/>
      <w:marTop w:val="0"/>
      <w:marBottom w:val="0"/>
      <w:divBdr>
        <w:top w:val="none" w:sz="0" w:space="0" w:color="auto"/>
        <w:left w:val="none" w:sz="0" w:space="0" w:color="auto"/>
        <w:bottom w:val="none" w:sz="0" w:space="0" w:color="auto"/>
        <w:right w:val="none" w:sz="0" w:space="0" w:color="auto"/>
      </w:divBdr>
    </w:div>
    <w:div w:id="310015377">
      <w:bodyDiv w:val="1"/>
      <w:marLeft w:val="0"/>
      <w:marRight w:val="0"/>
      <w:marTop w:val="0"/>
      <w:marBottom w:val="0"/>
      <w:divBdr>
        <w:top w:val="none" w:sz="0" w:space="0" w:color="auto"/>
        <w:left w:val="none" w:sz="0" w:space="0" w:color="auto"/>
        <w:bottom w:val="none" w:sz="0" w:space="0" w:color="auto"/>
        <w:right w:val="none" w:sz="0" w:space="0" w:color="auto"/>
      </w:divBdr>
    </w:div>
    <w:div w:id="310449637">
      <w:bodyDiv w:val="1"/>
      <w:marLeft w:val="0"/>
      <w:marRight w:val="0"/>
      <w:marTop w:val="0"/>
      <w:marBottom w:val="0"/>
      <w:divBdr>
        <w:top w:val="none" w:sz="0" w:space="0" w:color="auto"/>
        <w:left w:val="none" w:sz="0" w:space="0" w:color="auto"/>
        <w:bottom w:val="none" w:sz="0" w:space="0" w:color="auto"/>
        <w:right w:val="none" w:sz="0" w:space="0" w:color="auto"/>
      </w:divBdr>
    </w:div>
    <w:div w:id="310716466">
      <w:bodyDiv w:val="1"/>
      <w:marLeft w:val="0"/>
      <w:marRight w:val="0"/>
      <w:marTop w:val="0"/>
      <w:marBottom w:val="0"/>
      <w:divBdr>
        <w:top w:val="none" w:sz="0" w:space="0" w:color="auto"/>
        <w:left w:val="none" w:sz="0" w:space="0" w:color="auto"/>
        <w:bottom w:val="none" w:sz="0" w:space="0" w:color="auto"/>
        <w:right w:val="none" w:sz="0" w:space="0" w:color="auto"/>
      </w:divBdr>
    </w:div>
    <w:div w:id="310912715">
      <w:bodyDiv w:val="1"/>
      <w:marLeft w:val="0"/>
      <w:marRight w:val="0"/>
      <w:marTop w:val="0"/>
      <w:marBottom w:val="0"/>
      <w:divBdr>
        <w:top w:val="none" w:sz="0" w:space="0" w:color="auto"/>
        <w:left w:val="none" w:sz="0" w:space="0" w:color="auto"/>
        <w:bottom w:val="none" w:sz="0" w:space="0" w:color="auto"/>
        <w:right w:val="none" w:sz="0" w:space="0" w:color="auto"/>
      </w:divBdr>
    </w:div>
    <w:div w:id="311101746">
      <w:bodyDiv w:val="1"/>
      <w:marLeft w:val="0"/>
      <w:marRight w:val="0"/>
      <w:marTop w:val="0"/>
      <w:marBottom w:val="0"/>
      <w:divBdr>
        <w:top w:val="none" w:sz="0" w:space="0" w:color="auto"/>
        <w:left w:val="none" w:sz="0" w:space="0" w:color="auto"/>
        <w:bottom w:val="none" w:sz="0" w:space="0" w:color="auto"/>
        <w:right w:val="none" w:sz="0" w:space="0" w:color="auto"/>
      </w:divBdr>
    </w:div>
    <w:div w:id="311372989">
      <w:bodyDiv w:val="1"/>
      <w:marLeft w:val="0"/>
      <w:marRight w:val="0"/>
      <w:marTop w:val="0"/>
      <w:marBottom w:val="0"/>
      <w:divBdr>
        <w:top w:val="none" w:sz="0" w:space="0" w:color="auto"/>
        <w:left w:val="none" w:sz="0" w:space="0" w:color="auto"/>
        <w:bottom w:val="none" w:sz="0" w:space="0" w:color="auto"/>
        <w:right w:val="none" w:sz="0" w:space="0" w:color="auto"/>
      </w:divBdr>
      <w:divsChild>
        <w:div w:id="1793088649">
          <w:marLeft w:val="0"/>
          <w:marRight w:val="0"/>
          <w:marTop w:val="0"/>
          <w:marBottom w:val="0"/>
          <w:divBdr>
            <w:top w:val="none" w:sz="0" w:space="0" w:color="auto"/>
            <w:left w:val="none" w:sz="0" w:space="0" w:color="auto"/>
            <w:bottom w:val="none" w:sz="0" w:space="0" w:color="auto"/>
            <w:right w:val="none" w:sz="0" w:space="0" w:color="auto"/>
          </w:divBdr>
        </w:div>
      </w:divsChild>
    </w:div>
    <w:div w:id="311375302">
      <w:bodyDiv w:val="1"/>
      <w:marLeft w:val="0"/>
      <w:marRight w:val="0"/>
      <w:marTop w:val="0"/>
      <w:marBottom w:val="0"/>
      <w:divBdr>
        <w:top w:val="none" w:sz="0" w:space="0" w:color="auto"/>
        <w:left w:val="none" w:sz="0" w:space="0" w:color="auto"/>
        <w:bottom w:val="none" w:sz="0" w:space="0" w:color="auto"/>
        <w:right w:val="none" w:sz="0" w:space="0" w:color="auto"/>
      </w:divBdr>
    </w:div>
    <w:div w:id="312175383">
      <w:bodyDiv w:val="1"/>
      <w:marLeft w:val="0"/>
      <w:marRight w:val="0"/>
      <w:marTop w:val="0"/>
      <w:marBottom w:val="0"/>
      <w:divBdr>
        <w:top w:val="none" w:sz="0" w:space="0" w:color="auto"/>
        <w:left w:val="none" w:sz="0" w:space="0" w:color="auto"/>
        <w:bottom w:val="none" w:sz="0" w:space="0" w:color="auto"/>
        <w:right w:val="none" w:sz="0" w:space="0" w:color="auto"/>
      </w:divBdr>
    </w:div>
    <w:div w:id="312412161">
      <w:bodyDiv w:val="1"/>
      <w:marLeft w:val="0"/>
      <w:marRight w:val="0"/>
      <w:marTop w:val="0"/>
      <w:marBottom w:val="0"/>
      <w:divBdr>
        <w:top w:val="none" w:sz="0" w:space="0" w:color="auto"/>
        <w:left w:val="none" w:sz="0" w:space="0" w:color="auto"/>
        <w:bottom w:val="none" w:sz="0" w:space="0" w:color="auto"/>
        <w:right w:val="none" w:sz="0" w:space="0" w:color="auto"/>
      </w:divBdr>
    </w:div>
    <w:div w:id="312955471">
      <w:bodyDiv w:val="1"/>
      <w:marLeft w:val="0"/>
      <w:marRight w:val="0"/>
      <w:marTop w:val="0"/>
      <w:marBottom w:val="0"/>
      <w:divBdr>
        <w:top w:val="none" w:sz="0" w:space="0" w:color="auto"/>
        <w:left w:val="none" w:sz="0" w:space="0" w:color="auto"/>
        <w:bottom w:val="none" w:sz="0" w:space="0" w:color="auto"/>
        <w:right w:val="none" w:sz="0" w:space="0" w:color="auto"/>
      </w:divBdr>
      <w:divsChild>
        <w:div w:id="2125730933">
          <w:marLeft w:val="0"/>
          <w:marRight w:val="0"/>
          <w:marTop w:val="0"/>
          <w:marBottom w:val="0"/>
          <w:divBdr>
            <w:top w:val="none" w:sz="0" w:space="0" w:color="auto"/>
            <w:left w:val="none" w:sz="0" w:space="0" w:color="auto"/>
            <w:bottom w:val="none" w:sz="0" w:space="0" w:color="auto"/>
            <w:right w:val="none" w:sz="0" w:space="0" w:color="auto"/>
          </w:divBdr>
        </w:div>
        <w:div w:id="1421830327">
          <w:marLeft w:val="0"/>
          <w:marRight w:val="0"/>
          <w:marTop w:val="0"/>
          <w:marBottom w:val="0"/>
          <w:divBdr>
            <w:top w:val="none" w:sz="0" w:space="0" w:color="auto"/>
            <w:left w:val="none" w:sz="0" w:space="0" w:color="auto"/>
            <w:bottom w:val="none" w:sz="0" w:space="0" w:color="auto"/>
            <w:right w:val="none" w:sz="0" w:space="0" w:color="auto"/>
          </w:divBdr>
        </w:div>
        <w:div w:id="1577666041">
          <w:marLeft w:val="0"/>
          <w:marRight w:val="0"/>
          <w:marTop w:val="0"/>
          <w:marBottom w:val="0"/>
          <w:divBdr>
            <w:top w:val="none" w:sz="0" w:space="0" w:color="auto"/>
            <w:left w:val="none" w:sz="0" w:space="0" w:color="auto"/>
            <w:bottom w:val="none" w:sz="0" w:space="0" w:color="auto"/>
            <w:right w:val="none" w:sz="0" w:space="0" w:color="auto"/>
          </w:divBdr>
        </w:div>
        <w:div w:id="1946186679">
          <w:marLeft w:val="0"/>
          <w:marRight w:val="0"/>
          <w:marTop w:val="0"/>
          <w:marBottom w:val="0"/>
          <w:divBdr>
            <w:top w:val="none" w:sz="0" w:space="0" w:color="auto"/>
            <w:left w:val="none" w:sz="0" w:space="0" w:color="auto"/>
            <w:bottom w:val="none" w:sz="0" w:space="0" w:color="auto"/>
            <w:right w:val="none" w:sz="0" w:space="0" w:color="auto"/>
          </w:divBdr>
        </w:div>
        <w:div w:id="1292590584">
          <w:marLeft w:val="0"/>
          <w:marRight w:val="0"/>
          <w:marTop w:val="0"/>
          <w:marBottom w:val="0"/>
          <w:divBdr>
            <w:top w:val="none" w:sz="0" w:space="0" w:color="auto"/>
            <w:left w:val="none" w:sz="0" w:space="0" w:color="auto"/>
            <w:bottom w:val="none" w:sz="0" w:space="0" w:color="auto"/>
            <w:right w:val="none" w:sz="0" w:space="0" w:color="auto"/>
          </w:divBdr>
        </w:div>
        <w:div w:id="624195197">
          <w:marLeft w:val="0"/>
          <w:marRight w:val="0"/>
          <w:marTop w:val="0"/>
          <w:marBottom w:val="0"/>
          <w:divBdr>
            <w:top w:val="none" w:sz="0" w:space="0" w:color="auto"/>
            <w:left w:val="none" w:sz="0" w:space="0" w:color="auto"/>
            <w:bottom w:val="none" w:sz="0" w:space="0" w:color="auto"/>
            <w:right w:val="none" w:sz="0" w:space="0" w:color="auto"/>
          </w:divBdr>
        </w:div>
        <w:div w:id="1374428021">
          <w:marLeft w:val="0"/>
          <w:marRight w:val="0"/>
          <w:marTop w:val="0"/>
          <w:marBottom w:val="0"/>
          <w:divBdr>
            <w:top w:val="none" w:sz="0" w:space="0" w:color="auto"/>
            <w:left w:val="none" w:sz="0" w:space="0" w:color="auto"/>
            <w:bottom w:val="none" w:sz="0" w:space="0" w:color="auto"/>
            <w:right w:val="none" w:sz="0" w:space="0" w:color="auto"/>
          </w:divBdr>
        </w:div>
        <w:div w:id="1675064402">
          <w:marLeft w:val="0"/>
          <w:marRight w:val="0"/>
          <w:marTop w:val="0"/>
          <w:marBottom w:val="0"/>
          <w:divBdr>
            <w:top w:val="none" w:sz="0" w:space="0" w:color="auto"/>
            <w:left w:val="none" w:sz="0" w:space="0" w:color="auto"/>
            <w:bottom w:val="none" w:sz="0" w:space="0" w:color="auto"/>
            <w:right w:val="none" w:sz="0" w:space="0" w:color="auto"/>
          </w:divBdr>
        </w:div>
        <w:div w:id="254633638">
          <w:marLeft w:val="0"/>
          <w:marRight w:val="0"/>
          <w:marTop w:val="0"/>
          <w:marBottom w:val="0"/>
          <w:divBdr>
            <w:top w:val="none" w:sz="0" w:space="0" w:color="auto"/>
            <w:left w:val="none" w:sz="0" w:space="0" w:color="auto"/>
            <w:bottom w:val="none" w:sz="0" w:space="0" w:color="auto"/>
            <w:right w:val="none" w:sz="0" w:space="0" w:color="auto"/>
          </w:divBdr>
        </w:div>
      </w:divsChild>
    </w:div>
    <w:div w:id="313263509">
      <w:bodyDiv w:val="1"/>
      <w:marLeft w:val="0"/>
      <w:marRight w:val="0"/>
      <w:marTop w:val="0"/>
      <w:marBottom w:val="0"/>
      <w:divBdr>
        <w:top w:val="none" w:sz="0" w:space="0" w:color="auto"/>
        <w:left w:val="none" w:sz="0" w:space="0" w:color="auto"/>
        <w:bottom w:val="none" w:sz="0" w:space="0" w:color="auto"/>
        <w:right w:val="none" w:sz="0" w:space="0" w:color="auto"/>
      </w:divBdr>
    </w:div>
    <w:div w:id="313529623">
      <w:bodyDiv w:val="1"/>
      <w:marLeft w:val="0"/>
      <w:marRight w:val="0"/>
      <w:marTop w:val="0"/>
      <w:marBottom w:val="0"/>
      <w:divBdr>
        <w:top w:val="none" w:sz="0" w:space="0" w:color="auto"/>
        <w:left w:val="none" w:sz="0" w:space="0" w:color="auto"/>
        <w:bottom w:val="none" w:sz="0" w:space="0" w:color="auto"/>
        <w:right w:val="none" w:sz="0" w:space="0" w:color="auto"/>
      </w:divBdr>
    </w:div>
    <w:div w:id="313534257">
      <w:bodyDiv w:val="1"/>
      <w:marLeft w:val="0"/>
      <w:marRight w:val="0"/>
      <w:marTop w:val="0"/>
      <w:marBottom w:val="0"/>
      <w:divBdr>
        <w:top w:val="none" w:sz="0" w:space="0" w:color="auto"/>
        <w:left w:val="none" w:sz="0" w:space="0" w:color="auto"/>
        <w:bottom w:val="none" w:sz="0" w:space="0" w:color="auto"/>
        <w:right w:val="none" w:sz="0" w:space="0" w:color="auto"/>
      </w:divBdr>
    </w:div>
    <w:div w:id="313605729">
      <w:bodyDiv w:val="1"/>
      <w:marLeft w:val="0"/>
      <w:marRight w:val="0"/>
      <w:marTop w:val="0"/>
      <w:marBottom w:val="0"/>
      <w:divBdr>
        <w:top w:val="none" w:sz="0" w:space="0" w:color="auto"/>
        <w:left w:val="none" w:sz="0" w:space="0" w:color="auto"/>
        <w:bottom w:val="none" w:sz="0" w:space="0" w:color="auto"/>
        <w:right w:val="none" w:sz="0" w:space="0" w:color="auto"/>
      </w:divBdr>
    </w:div>
    <w:div w:id="313607451">
      <w:bodyDiv w:val="1"/>
      <w:marLeft w:val="0"/>
      <w:marRight w:val="0"/>
      <w:marTop w:val="0"/>
      <w:marBottom w:val="0"/>
      <w:divBdr>
        <w:top w:val="none" w:sz="0" w:space="0" w:color="auto"/>
        <w:left w:val="none" w:sz="0" w:space="0" w:color="auto"/>
        <w:bottom w:val="none" w:sz="0" w:space="0" w:color="auto"/>
        <w:right w:val="none" w:sz="0" w:space="0" w:color="auto"/>
      </w:divBdr>
    </w:div>
    <w:div w:id="313801162">
      <w:bodyDiv w:val="1"/>
      <w:marLeft w:val="0"/>
      <w:marRight w:val="0"/>
      <w:marTop w:val="0"/>
      <w:marBottom w:val="0"/>
      <w:divBdr>
        <w:top w:val="none" w:sz="0" w:space="0" w:color="auto"/>
        <w:left w:val="none" w:sz="0" w:space="0" w:color="auto"/>
        <w:bottom w:val="none" w:sz="0" w:space="0" w:color="auto"/>
        <w:right w:val="none" w:sz="0" w:space="0" w:color="auto"/>
      </w:divBdr>
    </w:div>
    <w:div w:id="313873376">
      <w:bodyDiv w:val="1"/>
      <w:marLeft w:val="0"/>
      <w:marRight w:val="0"/>
      <w:marTop w:val="0"/>
      <w:marBottom w:val="0"/>
      <w:divBdr>
        <w:top w:val="none" w:sz="0" w:space="0" w:color="auto"/>
        <w:left w:val="none" w:sz="0" w:space="0" w:color="auto"/>
        <w:bottom w:val="none" w:sz="0" w:space="0" w:color="auto"/>
        <w:right w:val="none" w:sz="0" w:space="0" w:color="auto"/>
      </w:divBdr>
    </w:div>
    <w:div w:id="313990299">
      <w:bodyDiv w:val="1"/>
      <w:marLeft w:val="0"/>
      <w:marRight w:val="0"/>
      <w:marTop w:val="0"/>
      <w:marBottom w:val="0"/>
      <w:divBdr>
        <w:top w:val="none" w:sz="0" w:space="0" w:color="auto"/>
        <w:left w:val="none" w:sz="0" w:space="0" w:color="auto"/>
        <w:bottom w:val="none" w:sz="0" w:space="0" w:color="auto"/>
        <w:right w:val="none" w:sz="0" w:space="0" w:color="auto"/>
      </w:divBdr>
    </w:div>
    <w:div w:id="314139867">
      <w:bodyDiv w:val="1"/>
      <w:marLeft w:val="0"/>
      <w:marRight w:val="0"/>
      <w:marTop w:val="0"/>
      <w:marBottom w:val="0"/>
      <w:divBdr>
        <w:top w:val="none" w:sz="0" w:space="0" w:color="auto"/>
        <w:left w:val="none" w:sz="0" w:space="0" w:color="auto"/>
        <w:bottom w:val="none" w:sz="0" w:space="0" w:color="auto"/>
        <w:right w:val="none" w:sz="0" w:space="0" w:color="auto"/>
      </w:divBdr>
    </w:div>
    <w:div w:id="314527978">
      <w:bodyDiv w:val="1"/>
      <w:marLeft w:val="0"/>
      <w:marRight w:val="0"/>
      <w:marTop w:val="0"/>
      <w:marBottom w:val="0"/>
      <w:divBdr>
        <w:top w:val="none" w:sz="0" w:space="0" w:color="auto"/>
        <w:left w:val="none" w:sz="0" w:space="0" w:color="auto"/>
        <w:bottom w:val="none" w:sz="0" w:space="0" w:color="auto"/>
        <w:right w:val="none" w:sz="0" w:space="0" w:color="auto"/>
      </w:divBdr>
    </w:div>
    <w:div w:id="314645917">
      <w:bodyDiv w:val="1"/>
      <w:marLeft w:val="0"/>
      <w:marRight w:val="0"/>
      <w:marTop w:val="0"/>
      <w:marBottom w:val="0"/>
      <w:divBdr>
        <w:top w:val="none" w:sz="0" w:space="0" w:color="auto"/>
        <w:left w:val="none" w:sz="0" w:space="0" w:color="auto"/>
        <w:bottom w:val="none" w:sz="0" w:space="0" w:color="auto"/>
        <w:right w:val="none" w:sz="0" w:space="0" w:color="auto"/>
      </w:divBdr>
    </w:div>
    <w:div w:id="315308444">
      <w:bodyDiv w:val="1"/>
      <w:marLeft w:val="0"/>
      <w:marRight w:val="0"/>
      <w:marTop w:val="0"/>
      <w:marBottom w:val="0"/>
      <w:divBdr>
        <w:top w:val="none" w:sz="0" w:space="0" w:color="auto"/>
        <w:left w:val="none" w:sz="0" w:space="0" w:color="auto"/>
        <w:bottom w:val="none" w:sz="0" w:space="0" w:color="auto"/>
        <w:right w:val="none" w:sz="0" w:space="0" w:color="auto"/>
      </w:divBdr>
    </w:div>
    <w:div w:id="315308866">
      <w:bodyDiv w:val="1"/>
      <w:marLeft w:val="0"/>
      <w:marRight w:val="0"/>
      <w:marTop w:val="0"/>
      <w:marBottom w:val="0"/>
      <w:divBdr>
        <w:top w:val="none" w:sz="0" w:space="0" w:color="auto"/>
        <w:left w:val="none" w:sz="0" w:space="0" w:color="auto"/>
        <w:bottom w:val="none" w:sz="0" w:space="0" w:color="auto"/>
        <w:right w:val="none" w:sz="0" w:space="0" w:color="auto"/>
      </w:divBdr>
      <w:divsChild>
        <w:div w:id="975255730">
          <w:marLeft w:val="0"/>
          <w:marRight w:val="0"/>
          <w:marTop w:val="0"/>
          <w:marBottom w:val="0"/>
          <w:divBdr>
            <w:top w:val="none" w:sz="0" w:space="0" w:color="auto"/>
            <w:left w:val="none" w:sz="0" w:space="0" w:color="auto"/>
            <w:bottom w:val="none" w:sz="0" w:space="0" w:color="auto"/>
            <w:right w:val="none" w:sz="0" w:space="0" w:color="auto"/>
          </w:divBdr>
        </w:div>
      </w:divsChild>
    </w:div>
    <w:div w:id="316223967">
      <w:bodyDiv w:val="1"/>
      <w:marLeft w:val="0"/>
      <w:marRight w:val="0"/>
      <w:marTop w:val="0"/>
      <w:marBottom w:val="0"/>
      <w:divBdr>
        <w:top w:val="none" w:sz="0" w:space="0" w:color="auto"/>
        <w:left w:val="none" w:sz="0" w:space="0" w:color="auto"/>
        <w:bottom w:val="none" w:sz="0" w:space="0" w:color="auto"/>
        <w:right w:val="none" w:sz="0" w:space="0" w:color="auto"/>
      </w:divBdr>
    </w:div>
    <w:div w:id="316541113">
      <w:bodyDiv w:val="1"/>
      <w:marLeft w:val="0"/>
      <w:marRight w:val="0"/>
      <w:marTop w:val="0"/>
      <w:marBottom w:val="0"/>
      <w:divBdr>
        <w:top w:val="none" w:sz="0" w:space="0" w:color="auto"/>
        <w:left w:val="none" w:sz="0" w:space="0" w:color="auto"/>
        <w:bottom w:val="none" w:sz="0" w:space="0" w:color="auto"/>
        <w:right w:val="none" w:sz="0" w:space="0" w:color="auto"/>
      </w:divBdr>
      <w:divsChild>
        <w:div w:id="1722249348">
          <w:marLeft w:val="0"/>
          <w:marRight w:val="0"/>
          <w:marTop w:val="0"/>
          <w:marBottom w:val="0"/>
          <w:divBdr>
            <w:top w:val="none" w:sz="0" w:space="0" w:color="auto"/>
            <w:left w:val="none" w:sz="0" w:space="0" w:color="auto"/>
            <w:bottom w:val="none" w:sz="0" w:space="0" w:color="auto"/>
            <w:right w:val="none" w:sz="0" w:space="0" w:color="auto"/>
          </w:divBdr>
        </w:div>
      </w:divsChild>
    </w:div>
    <w:div w:id="317265531">
      <w:bodyDiv w:val="1"/>
      <w:marLeft w:val="0"/>
      <w:marRight w:val="0"/>
      <w:marTop w:val="0"/>
      <w:marBottom w:val="0"/>
      <w:divBdr>
        <w:top w:val="none" w:sz="0" w:space="0" w:color="auto"/>
        <w:left w:val="none" w:sz="0" w:space="0" w:color="auto"/>
        <w:bottom w:val="none" w:sz="0" w:space="0" w:color="auto"/>
        <w:right w:val="none" w:sz="0" w:space="0" w:color="auto"/>
      </w:divBdr>
    </w:div>
    <w:div w:id="317342009">
      <w:bodyDiv w:val="1"/>
      <w:marLeft w:val="0"/>
      <w:marRight w:val="0"/>
      <w:marTop w:val="0"/>
      <w:marBottom w:val="0"/>
      <w:divBdr>
        <w:top w:val="none" w:sz="0" w:space="0" w:color="auto"/>
        <w:left w:val="none" w:sz="0" w:space="0" w:color="auto"/>
        <w:bottom w:val="none" w:sz="0" w:space="0" w:color="auto"/>
        <w:right w:val="none" w:sz="0" w:space="0" w:color="auto"/>
      </w:divBdr>
    </w:div>
    <w:div w:id="317618581">
      <w:bodyDiv w:val="1"/>
      <w:marLeft w:val="0"/>
      <w:marRight w:val="0"/>
      <w:marTop w:val="0"/>
      <w:marBottom w:val="0"/>
      <w:divBdr>
        <w:top w:val="none" w:sz="0" w:space="0" w:color="auto"/>
        <w:left w:val="none" w:sz="0" w:space="0" w:color="auto"/>
        <w:bottom w:val="none" w:sz="0" w:space="0" w:color="auto"/>
        <w:right w:val="none" w:sz="0" w:space="0" w:color="auto"/>
      </w:divBdr>
    </w:div>
    <w:div w:id="317850816">
      <w:bodyDiv w:val="1"/>
      <w:marLeft w:val="0"/>
      <w:marRight w:val="0"/>
      <w:marTop w:val="0"/>
      <w:marBottom w:val="0"/>
      <w:divBdr>
        <w:top w:val="none" w:sz="0" w:space="0" w:color="auto"/>
        <w:left w:val="none" w:sz="0" w:space="0" w:color="auto"/>
        <w:bottom w:val="none" w:sz="0" w:space="0" w:color="auto"/>
        <w:right w:val="none" w:sz="0" w:space="0" w:color="auto"/>
      </w:divBdr>
    </w:div>
    <w:div w:id="318003167">
      <w:bodyDiv w:val="1"/>
      <w:marLeft w:val="0"/>
      <w:marRight w:val="0"/>
      <w:marTop w:val="0"/>
      <w:marBottom w:val="0"/>
      <w:divBdr>
        <w:top w:val="none" w:sz="0" w:space="0" w:color="auto"/>
        <w:left w:val="none" w:sz="0" w:space="0" w:color="auto"/>
        <w:bottom w:val="none" w:sz="0" w:space="0" w:color="auto"/>
        <w:right w:val="none" w:sz="0" w:space="0" w:color="auto"/>
      </w:divBdr>
    </w:div>
    <w:div w:id="318460849">
      <w:bodyDiv w:val="1"/>
      <w:marLeft w:val="0"/>
      <w:marRight w:val="0"/>
      <w:marTop w:val="0"/>
      <w:marBottom w:val="0"/>
      <w:divBdr>
        <w:top w:val="none" w:sz="0" w:space="0" w:color="auto"/>
        <w:left w:val="none" w:sz="0" w:space="0" w:color="auto"/>
        <w:bottom w:val="none" w:sz="0" w:space="0" w:color="auto"/>
        <w:right w:val="none" w:sz="0" w:space="0" w:color="auto"/>
      </w:divBdr>
    </w:div>
    <w:div w:id="318508352">
      <w:bodyDiv w:val="1"/>
      <w:marLeft w:val="0"/>
      <w:marRight w:val="0"/>
      <w:marTop w:val="0"/>
      <w:marBottom w:val="0"/>
      <w:divBdr>
        <w:top w:val="none" w:sz="0" w:space="0" w:color="auto"/>
        <w:left w:val="none" w:sz="0" w:space="0" w:color="auto"/>
        <w:bottom w:val="none" w:sz="0" w:space="0" w:color="auto"/>
        <w:right w:val="none" w:sz="0" w:space="0" w:color="auto"/>
      </w:divBdr>
      <w:divsChild>
        <w:div w:id="1176656883">
          <w:marLeft w:val="0"/>
          <w:marRight w:val="0"/>
          <w:marTop w:val="0"/>
          <w:marBottom w:val="0"/>
          <w:divBdr>
            <w:top w:val="none" w:sz="0" w:space="0" w:color="auto"/>
            <w:left w:val="none" w:sz="0" w:space="0" w:color="auto"/>
            <w:bottom w:val="none" w:sz="0" w:space="0" w:color="auto"/>
            <w:right w:val="none" w:sz="0" w:space="0" w:color="auto"/>
          </w:divBdr>
        </w:div>
      </w:divsChild>
    </w:div>
    <w:div w:id="318702744">
      <w:bodyDiv w:val="1"/>
      <w:marLeft w:val="0"/>
      <w:marRight w:val="0"/>
      <w:marTop w:val="0"/>
      <w:marBottom w:val="0"/>
      <w:divBdr>
        <w:top w:val="none" w:sz="0" w:space="0" w:color="auto"/>
        <w:left w:val="none" w:sz="0" w:space="0" w:color="auto"/>
        <w:bottom w:val="none" w:sz="0" w:space="0" w:color="auto"/>
        <w:right w:val="none" w:sz="0" w:space="0" w:color="auto"/>
      </w:divBdr>
    </w:div>
    <w:div w:id="319309804">
      <w:bodyDiv w:val="1"/>
      <w:marLeft w:val="0"/>
      <w:marRight w:val="0"/>
      <w:marTop w:val="0"/>
      <w:marBottom w:val="0"/>
      <w:divBdr>
        <w:top w:val="none" w:sz="0" w:space="0" w:color="auto"/>
        <w:left w:val="none" w:sz="0" w:space="0" w:color="auto"/>
        <w:bottom w:val="none" w:sz="0" w:space="0" w:color="auto"/>
        <w:right w:val="none" w:sz="0" w:space="0" w:color="auto"/>
      </w:divBdr>
    </w:div>
    <w:div w:id="320086703">
      <w:bodyDiv w:val="1"/>
      <w:marLeft w:val="0"/>
      <w:marRight w:val="0"/>
      <w:marTop w:val="0"/>
      <w:marBottom w:val="0"/>
      <w:divBdr>
        <w:top w:val="none" w:sz="0" w:space="0" w:color="auto"/>
        <w:left w:val="none" w:sz="0" w:space="0" w:color="auto"/>
        <w:bottom w:val="none" w:sz="0" w:space="0" w:color="auto"/>
        <w:right w:val="none" w:sz="0" w:space="0" w:color="auto"/>
      </w:divBdr>
    </w:div>
    <w:div w:id="320233471">
      <w:bodyDiv w:val="1"/>
      <w:marLeft w:val="0"/>
      <w:marRight w:val="0"/>
      <w:marTop w:val="0"/>
      <w:marBottom w:val="0"/>
      <w:divBdr>
        <w:top w:val="none" w:sz="0" w:space="0" w:color="auto"/>
        <w:left w:val="none" w:sz="0" w:space="0" w:color="auto"/>
        <w:bottom w:val="none" w:sz="0" w:space="0" w:color="auto"/>
        <w:right w:val="none" w:sz="0" w:space="0" w:color="auto"/>
      </w:divBdr>
    </w:div>
    <w:div w:id="320541611">
      <w:bodyDiv w:val="1"/>
      <w:marLeft w:val="0"/>
      <w:marRight w:val="0"/>
      <w:marTop w:val="0"/>
      <w:marBottom w:val="0"/>
      <w:divBdr>
        <w:top w:val="none" w:sz="0" w:space="0" w:color="auto"/>
        <w:left w:val="none" w:sz="0" w:space="0" w:color="auto"/>
        <w:bottom w:val="none" w:sz="0" w:space="0" w:color="auto"/>
        <w:right w:val="none" w:sz="0" w:space="0" w:color="auto"/>
      </w:divBdr>
    </w:div>
    <w:div w:id="320623781">
      <w:bodyDiv w:val="1"/>
      <w:marLeft w:val="0"/>
      <w:marRight w:val="0"/>
      <w:marTop w:val="0"/>
      <w:marBottom w:val="0"/>
      <w:divBdr>
        <w:top w:val="none" w:sz="0" w:space="0" w:color="auto"/>
        <w:left w:val="none" w:sz="0" w:space="0" w:color="auto"/>
        <w:bottom w:val="none" w:sz="0" w:space="0" w:color="auto"/>
        <w:right w:val="none" w:sz="0" w:space="0" w:color="auto"/>
      </w:divBdr>
    </w:div>
    <w:div w:id="320813010">
      <w:bodyDiv w:val="1"/>
      <w:marLeft w:val="0"/>
      <w:marRight w:val="0"/>
      <w:marTop w:val="0"/>
      <w:marBottom w:val="0"/>
      <w:divBdr>
        <w:top w:val="none" w:sz="0" w:space="0" w:color="auto"/>
        <w:left w:val="none" w:sz="0" w:space="0" w:color="auto"/>
        <w:bottom w:val="none" w:sz="0" w:space="0" w:color="auto"/>
        <w:right w:val="none" w:sz="0" w:space="0" w:color="auto"/>
      </w:divBdr>
    </w:div>
    <w:div w:id="320893901">
      <w:bodyDiv w:val="1"/>
      <w:marLeft w:val="0"/>
      <w:marRight w:val="0"/>
      <w:marTop w:val="0"/>
      <w:marBottom w:val="0"/>
      <w:divBdr>
        <w:top w:val="none" w:sz="0" w:space="0" w:color="auto"/>
        <w:left w:val="none" w:sz="0" w:space="0" w:color="auto"/>
        <w:bottom w:val="none" w:sz="0" w:space="0" w:color="auto"/>
        <w:right w:val="none" w:sz="0" w:space="0" w:color="auto"/>
      </w:divBdr>
    </w:div>
    <w:div w:id="321005093">
      <w:bodyDiv w:val="1"/>
      <w:marLeft w:val="0"/>
      <w:marRight w:val="0"/>
      <w:marTop w:val="0"/>
      <w:marBottom w:val="0"/>
      <w:divBdr>
        <w:top w:val="none" w:sz="0" w:space="0" w:color="auto"/>
        <w:left w:val="none" w:sz="0" w:space="0" w:color="auto"/>
        <w:bottom w:val="none" w:sz="0" w:space="0" w:color="auto"/>
        <w:right w:val="none" w:sz="0" w:space="0" w:color="auto"/>
      </w:divBdr>
    </w:div>
    <w:div w:id="321154693">
      <w:bodyDiv w:val="1"/>
      <w:marLeft w:val="0"/>
      <w:marRight w:val="0"/>
      <w:marTop w:val="0"/>
      <w:marBottom w:val="0"/>
      <w:divBdr>
        <w:top w:val="none" w:sz="0" w:space="0" w:color="auto"/>
        <w:left w:val="none" w:sz="0" w:space="0" w:color="auto"/>
        <w:bottom w:val="none" w:sz="0" w:space="0" w:color="auto"/>
        <w:right w:val="none" w:sz="0" w:space="0" w:color="auto"/>
      </w:divBdr>
    </w:div>
    <w:div w:id="321813817">
      <w:bodyDiv w:val="1"/>
      <w:marLeft w:val="0"/>
      <w:marRight w:val="0"/>
      <w:marTop w:val="0"/>
      <w:marBottom w:val="0"/>
      <w:divBdr>
        <w:top w:val="none" w:sz="0" w:space="0" w:color="auto"/>
        <w:left w:val="none" w:sz="0" w:space="0" w:color="auto"/>
        <w:bottom w:val="none" w:sz="0" w:space="0" w:color="auto"/>
        <w:right w:val="none" w:sz="0" w:space="0" w:color="auto"/>
      </w:divBdr>
    </w:div>
    <w:div w:id="321930992">
      <w:bodyDiv w:val="1"/>
      <w:marLeft w:val="0"/>
      <w:marRight w:val="0"/>
      <w:marTop w:val="0"/>
      <w:marBottom w:val="0"/>
      <w:divBdr>
        <w:top w:val="none" w:sz="0" w:space="0" w:color="auto"/>
        <w:left w:val="none" w:sz="0" w:space="0" w:color="auto"/>
        <w:bottom w:val="none" w:sz="0" w:space="0" w:color="auto"/>
        <w:right w:val="none" w:sz="0" w:space="0" w:color="auto"/>
      </w:divBdr>
    </w:div>
    <w:div w:id="322320188">
      <w:bodyDiv w:val="1"/>
      <w:marLeft w:val="0"/>
      <w:marRight w:val="0"/>
      <w:marTop w:val="0"/>
      <w:marBottom w:val="0"/>
      <w:divBdr>
        <w:top w:val="none" w:sz="0" w:space="0" w:color="auto"/>
        <w:left w:val="none" w:sz="0" w:space="0" w:color="auto"/>
        <w:bottom w:val="none" w:sz="0" w:space="0" w:color="auto"/>
        <w:right w:val="none" w:sz="0" w:space="0" w:color="auto"/>
      </w:divBdr>
    </w:div>
    <w:div w:id="322511283">
      <w:bodyDiv w:val="1"/>
      <w:marLeft w:val="0"/>
      <w:marRight w:val="0"/>
      <w:marTop w:val="0"/>
      <w:marBottom w:val="0"/>
      <w:divBdr>
        <w:top w:val="none" w:sz="0" w:space="0" w:color="auto"/>
        <w:left w:val="none" w:sz="0" w:space="0" w:color="auto"/>
        <w:bottom w:val="none" w:sz="0" w:space="0" w:color="auto"/>
        <w:right w:val="none" w:sz="0" w:space="0" w:color="auto"/>
      </w:divBdr>
    </w:div>
    <w:div w:id="322633962">
      <w:bodyDiv w:val="1"/>
      <w:marLeft w:val="0"/>
      <w:marRight w:val="0"/>
      <w:marTop w:val="0"/>
      <w:marBottom w:val="0"/>
      <w:divBdr>
        <w:top w:val="none" w:sz="0" w:space="0" w:color="auto"/>
        <w:left w:val="none" w:sz="0" w:space="0" w:color="auto"/>
        <w:bottom w:val="none" w:sz="0" w:space="0" w:color="auto"/>
        <w:right w:val="none" w:sz="0" w:space="0" w:color="auto"/>
      </w:divBdr>
    </w:div>
    <w:div w:id="322663816">
      <w:bodyDiv w:val="1"/>
      <w:marLeft w:val="0"/>
      <w:marRight w:val="0"/>
      <w:marTop w:val="0"/>
      <w:marBottom w:val="0"/>
      <w:divBdr>
        <w:top w:val="none" w:sz="0" w:space="0" w:color="auto"/>
        <w:left w:val="none" w:sz="0" w:space="0" w:color="auto"/>
        <w:bottom w:val="none" w:sz="0" w:space="0" w:color="auto"/>
        <w:right w:val="none" w:sz="0" w:space="0" w:color="auto"/>
      </w:divBdr>
    </w:div>
    <w:div w:id="322785636">
      <w:bodyDiv w:val="1"/>
      <w:marLeft w:val="0"/>
      <w:marRight w:val="0"/>
      <w:marTop w:val="0"/>
      <w:marBottom w:val="0"/>
      <w:divBdr>
        <w:top w:val="none" w:sz="0" w:space="0" w:color="auto"/>
        <w:left w:val="none" w:sz="0" w:space="0" w:color="auto"/>
        <w:bottom w:val="none" w:sz="0" w:space="0" w:color="auto"/>
        <w:right w:val="none" w:sz="0" w:space="0" w:color="auto"/>
      </w:divBdr>
    </w:div>
    <w:div w:id="323167188">
      <w:bodyDiv w:val="1"/>
      <w:marLeft w:val="0"/>
      <w:marRight w:val="0"/>
      <w:marTop w:val="0"/>
      <w:marBottom w:val="0"/>
      <w:divBdr>
        <w:top w:val="none" w:sz="0" w:space="0" w:color="auto"/>
        <w:left w:val="none" w:sz="0" w:space="0" w:color="auto"/>
        <w:bottom w:val="none" w:sz="0" w:space="0" w:color="auto"/>
        <w:right w:val="none" w:sz="0" w:space="0" w:color="auto"/>
      </w:divBdr>
    </w:div>
    <w:div w:id="323358309">
      <w:bodyDiv w:val="1"/>
      <w:marLeft w:val="0"/>
      <w:marRight w:val="0"/>
      <w:marTop w:val="0"/>
      <w:marBottom w:val="0"/>
      <w:divBdr>
        <w:top w:val="none" w:sz="0" w:space="0" w:color="auto"/>
        <w:left w:val="none" w:sz="0" w:space="0" w:color="auto"/>
        <w:bottom w:val="none" w:sz="0" w:space="0" w:color="auto"/>
        <w:right w:val="none" w:sz="0" w:space="0" w:color="auto"/>
      </w:divBdr>
    </w:div>
    <w:div w:id="323434927">
      <w:bodyDiv w:val="1"/>
      <w:marLeft w:val="0"/>
      <w:marRight w:val="0"/>
      <w:marTop w:val="0"/>
      <w:marBottom w:val="0"/>
      <w:divBdr>
        <w:top w:val="none" w:sz="0" w:space="0" w:color="auto"/>
        <w:left w:val="none" w:sz="0" w:space="0" w:color="auto"/>
        <w:bottom w:val="none" w:sz="0" w:space="0" w:color="auto"/>
        <w:right w:val="none" w:sz="0" w:space="0" w:color="auto"/>
      </w:divBdr>
    </w:div>
    <w:div w:id="323514178">
      <w:bodyDiv w:val="1"/>
      <w:marLeft w:val="0"/>
      <w:marRight w:val="0"/>
      <w:marTop w:val="0"/>
      <w:marBottom w:val="0"/>
      <w:divBdr>
        <w:top w:val="none" w:sz="0" w:space="0" w:color="auto"/>
        <w:left w:val="none" w:sz="0" w:space="0" w:color="auto"/>
        <w:bottom w:val="none" w:sz="0" w:space="0" w:color="auto"/>
        <w:right w:val="none" w:sz="0" w:space="0" w:color="auto"/>
      </w:divBdr>
    </w:div>
    <w:div w:id="324015222">
      <w:bodyDiv w:val="1"/>
      <w:marLeft w:val="0"/>
      <w:marRight w:val="0"/>
      <w:marTop w:val="0"/>
      <w:marBottom w:val="0"/>
      <w:divBdr>
        <w:top w:val="none" w:sz="0" w:space="0" w:color="auto"/>
        <w:left w:val="none" w:sz="0" w:space="0" w:color="auto"/>
        <w:bottom w:val="none" w:sz="0" w:space="0" w:color="auto"/>
        <w:right w:val="none" w:sz="0" w:space="0" w:color="auto"/>
      </w:divBdr>
    </w:div>
    <w:div w:id="324168719">
      <w:bodyDiv w:val="1"/>
      <w:marLeft w:val="0"/>
      <w:marRight w:val="0"/>
      <w:marTop w:val="0"/>
      <w:marBottom w:val="0"/>
      <w:divBdr>
        <w:top w:val="none" w:sz="0" w:space="0" w:color="auto"/>
        <w:left w:val="none" w:sz="0" w:space="0" w:color="auto"/>
        <w:bottom w:val="none" w:sz="0" w:space="0" w:color="auto"/>
        <w:right w:val="none" w:sz="0" w:space="0" w:color="auto"/>
      </w:divBdr>
    </w:div>
    <w:div w:id="324477561">
      <w:bodyDiv w:val="1"/>
      <w:marLeft w:val="0"/>
      <w:marRight w:val="0"/>
      <w:marTop w:val="0"/>
      <w:marBottom w:val="0"/>
      <w:divBdr>
        <w:top w:val="none" w:sz="0" w:space="0" w:color="auto"/>
        <w:left w:val="none" w:sz="0" w:space="0" w:color="auto"/>
        <w:bottom w:val="none" w:sz="0" w:space="0" w:color="auto"/>
        <w:right w:val="none" w:sz="0" w:space="0" w:color="auto"/>
      </w:divBdr>
    </w:div>
    <w:div w:id="324551915">
      <w:bodyDiv w:val="1"/>
      <w:marLeft w:val="0"/>
      <w:marRight w:val="0"/>
      <w:marTop w:val="0"/>
      <w:marBottom w:val="0"/>
      <w:divBdr>
        <w:top w:val="none" w:sz="0" w:space="0" w:color="auto"/>
        <w:left w:val="none" w:sz="0" w:space="0" w:color="auto"/>
        <w:bottom w:val="none" w:sz="0" w:space="0" w:color="auto"/>
        <w:right w:val="none" w:sz="0" w:space="0" w:color="auto"/>
      </w:divBdr>
    </w:div>
    <w:div w:id="325014260">
      <w:bodyDiv w:val="1"/>
      <w:marLeft w:val="0"/>
      <w:marRight w:val="0"/>
      <w:marTop w:val="0"/>
      <w:marBottom w:val="0"/>
      <w:divBdr>
        <w:top w:val="none" w:sz="0" w:space="0" w:color="auto"/>
        <w:left w:val="none" w:sz="0" w:space="0" w:color="auto"/>
        <w:bottom w:val="none" w:sz="0" w:space="0" w:color="auto"/>
        <w:right w:val="none" w:sz="0" w:space="0" w:color="auto"/>
      </w:divBdr>
    </w:div>
    <w:div w:id="325020330">
      <w:bodyDiv w:val="1"/>
      <w:marLeft w:val="0"/>
      <w:marRight w:val="0"/>
      <w:marTop w:val="0"/>
      <w:marBottom w:val="0"/>
      <w:divBdr>
        <w:top w:val="none" w:sz="0" w:space="0" w:color="auto"/>
        <w:left w:val="none" w:sz="0" w:space="0" w:color="auto"/>
        <w:bottom w:val="none" w:sz="0" w:space="0" w:color="auto"/>
        <w:right w:val="none" w:sz="0" w:space="0" w:color="auto"/>
      </w:divBdr>
    </w:div>
    <w:div w:id="326323754">
      <w:bodyDiv w:val="1"/>
      <w:marLeft w:val="0"/>
      <w:marRight w:val="0"/>
      <w:marTop w:val="0"/>
      <w:marBottom w:val="0"/>
      <w:divBdr>
        <w:top w:val="none" w:sz="0" w:space="0" w:color="auto"/>
        <w:left w:val="none" w:sz="0" w:space="0" w:color="auto"/>
        <w:bottom w:val="none" w:sz="0" w:space="0" w:color="auto"/>
        <w:right w:val="none" w:sz="0" w:space="0" w:color="auto"/>
      </w:divBdr>
    </w:div>
    <w:div w:id="326784316">
      <w:bodyDiv w:val="1"/>
      <w:marLeft w:val="0"/>
      <w:marRight w:val="0"/>
      <w:marTop w:val="0"/>
      <w:marBottom w:val="0"/>
      <w:divBdr>
        <w:top w:val="none" w:sz="0" w:space="0" w:color="auto"/>
        <w:left w:val="none" w:sz="0" w:space="0" w:color="auto"/>
        <w:bottom w:val="none" w:sz="0" w:space="0" w:color="auto"/>
        <w:right w:val="none" w:sz="0" w:space="0" w:color="auto"/>
      </w:divBdr>
    </w:div>
    <w:div w:id="326977679">
      <w:bodyDiv w:val="1"/>
      <w:marLeft w:val="0"/>
      <w:marRight w:val="0"/>
      <w:marTop w:val="0"/>
      <w:marBottom w:val="0"/>
      <w:divBdr>
        <w:top w:val="none" w:sz="0" w:space="0" w:color="auto"/>
        <w:left w:val="none" w:sz="0" w:space="0" w:color="auto"/>
        <w:bottom w:val="none" w:sz="0" w:space="0" w:color="auto"/>
        <w:right w:val="none" w:sz="0" w:space="0" w:color="auto"/>
      </w:divBdr>
    </w:div>
    <w:div w:id="327632038">
      <w:bodyDiv w:val="1"/>
      <w:marLeft w:val="0"/>
      <w:marRight w:val="0"/>
      <w:marTop w:val="0"/>
      <w:marBottom w:val="0"/>
      <w:divBdr>
        <w:top w:val="none" w:sz="0" w:space="0" w:color="auto"/>
        <w:left w:val="none" w:sz="0" w:space="0" w:color="auto"/>
        <w:bottom w:val="none" w:sz="0" w:space="0" w:color="auto"/>
        <w:right w:val="none" w:sz="0" w:space="0" w:color="auto"/>
      </w:divBdr>
    </w:div>
    <w:div w:id="327951404">
      <w:bodyDiv w:val="1"/>
      <w:marLeft w:val="0"/>
      <w:marRight w:val="0"/>
      <w:marTop w:val="0"/>
      <w:marBottom w:val="0"/>
      <w:divBdr>
        <w:top w:val="none" w:sz="0" w:space="0" w:color="auto"/>
        <w:left w:val="none" w:sz="0" w:space="0" w:color="auto"/>
        <w:bottom w:val="none" w:sz="0" w:space="0" w:color="auto"/>
        <w:right w:val="none" w:sz="0" w:space="0" w:color="auto"/>
      </w:divBdr>
    </w:div>
    <w:div w:id="328021685">
      <w:bodyDiv w:val="1"/>
      <w:marLeft w:val="0"/>
      <w:marRight w:val="0"/>
      <w:marTop w:val="0"/>
      <w:marBottom w:val="0"/>
      <w:divBdr>
        <w:top w:val="none" w:sz="0" w:space="0" w:color="auto"/>
        <w:left w:val="none" w:sz="0" w:space="0" w:color="auto"/>
        <w:bottom w:val="none" w:sz="0" w:space="0" w:color="auto"/>
        <w:right w:val="none" w:sz="0" w:space="0" w:color="auto"/>
      </w:divBdr>
    </w:div>
    <w:div w:id="328867036">
      <w:bodyDiv w:val="1"/>
      <w:marLeft w:val="0"/>
      <w:marRight w:val="0"/>
      <w:marTop w:val="0"/>
      <w:marBottom w:val="0"/>
      <w:divBdr>
        <w:top w:val="none" w:sz="0" w:space="0" w:color="auto"/>
        <w:left w:val="none" w:sz="0" w:space="0" w:color="auto"/>
        <w:bottom w:val="none" w:sz="0" w:space="0" w:color="auto"/>
        <w:right w:val="none" w:sz="0" w:space="0" w:color="auto"/>
      </w:divBdr>
    </w:div>
    <w:div w:id="329723939">
      <w:bodyDiv w:val="1"/>
      <w:marLeft w:val="0"/>
      <w:marRight w:val="0"/>
      <w:marTop w:val="0"/>
      <w:marBottom w:val="0"/>
      <w:divBdr>
        <w:top w:val="none" w:sz="0" w:space="0" w:color="auto"/>
        <w:left w:val="none" w:sz="0" w:space="0" w:color="auto"/>
        <w:bottom w:val="none" w:sz="0" w:space="0" w:color="auto"/>
        <w:right w:val="none" w:sz="0" w:space="0" w:color="auto"/>
      </w:divBdr>
    </w:div>
    <w:div w:id="329917942">
      <w:bodyDiv w:val="1"/>
      <w:marLeft w:val="0"/>
      <w:marRight w:val="0"/>
      <w:marTop w:val="0"/>
      <w:marBottom w:val="0"/>
      <w:divBdr>
        <w:top w:val="none" w:sz="0" w:space="0" w:color="auto"/>
        <w:left w:val="none" w:sz="0" w:space="0" w:color="auto"/>
        <w:bottom w:val="none" w:sz="0" w:space="0" w:color="auto"/>
        <w:right w:val="none" w:sz="0" w:space="0" w:color="auto"/>
      </w:divBdr>
    </w:div>
    <w:div w:id="331495513">
      <w:bodyDiv w:val="1"/>
      <w:marLeft w:val="0"/>
      <w:marRight w:val="0"/>
      <w:marTop w:val="0"/>
      <w:marBottom w:val="0"/>
      <w:divBdr>
        <w:top w:val="none" w:sz="0" w:space="0" w:color="auto"/>
        <w:left w:val="none" w:sz="0" w:space="0" w:color="auto"/>
        <w:bottom w:val="none" w:sz="0" w:space="0" w:color="auto"/>
        <w:right w:val="none" w:sz="0" w:space="0" w:color="auto"/>
      </w:divBdr>
    </w:div>
    <w:div w:id="331760370">
      <w:bodyDiv w:val="1"/>
      <w:marLeft w:val="0"/>
      <w:marRight w:val="0"/>
      <w:marTop w:val="0"/>
      <w:marBottom w:val="0"/>
      <w:divBdr>
        <w:top w:val="none" w:sz="0" w:space="0" w:color="auto"/>
        <w:left w:val="none" w:sz="0" w:space="0" w:color="auto"/>
        <w:bottom w:val="none" w:sz="0" w:space="0" w:color="auto"/>
        <w:right w:val="none" w:sz="0" w:space="0" w:color="auto"/>
      </w:divBdr>
    </w:div>
    <w:div w:id="332071655">
      <w:bodyDiv w:val="1"/>
      <w:marLeft w:val="0"/>
      <w:marRight w:val="0"/>
      <w:marTop w:val="0"/>
      <w:marBottom w:val="0"/>
      <w:divBdr>
        <w:top w:val="none" w:sz="0" w:space="0" w:color="auto"/>
        <w:left w:val="none" w:sz="0" w:space="0" w:color="auto"/>
        <w:bottom w:val="none" w:sz="0" w:space="0" w:color="auto"/>
        <w:right w:val="none" w:sz="0" w:space="0" w:color="auto"/>
      </w:divBdr>
    </w:div>
    <w:div w:id="332224565">
      <w:bodyDiv w:val="1"/>
      <w:marLeft w:val="0"/>
      <w:marRight w:val="0"/>
      <w:marTop w:val="0"/>
      <w:marBottom w:val="0"/>
      <w:divBdr>
        <w:top w:val="none" w:sz="0" w:space="0" w:color="auto"/>
        <w:left w:val="none" w:sz="0" w:space="0" w:color="auto"/>
        <w:bottom w:val="none" w:sz="0" w:space="0" w:color="auto"/>
        <w:right w:val="none" w:sz="0" w:space="0" w:color="auto"/>
      </w:divBdr>
    </w:div>
    <w:div w:id="332227918">
      <w:bodyDiv w:val="1"/>
      <w:marLeft w:val="0"/>
      <w:marRight w:val="0"/>
      <w:marTop w:val="0"/>
      <w:marBottom w:val="0"/>
      <w:divBdr>
        <w:top w:val="none" w:sz="0" w:space="0" w:color="auto"/>
        <w:left w:val="none" w:sz="0" w:space="0" w:color="auto"/>
        <w:bottom w:val="none" w:sz="0" w:space="0" w:color="auto"/>
        <w:right w:val="none" w:sz="0" w:space="0" w:color="auto"/>
      </w:divBdr>
      <w:divsChild>
        <w:div w:id="637998829">
          <w:marLeft w:val="0"/>
          <w:marRight w:val="0"/>
          <w:marTop w:val="0"/>
          <w:marBottom w:val="0"/>
          <w:divBdr>
            <w:top w:val="none" w:sz="0" w:space="0" w:color="auto"/>
            <w:left w:val="none" w:sz="0" w:space="0" w:color="auto"/>
            <w:bottom w:val="none" w:sz="0" w:space="0" w:color="auto"/>
            <w:right w:val="none" w:sz="0" w:space="0" w:color="auto"/>
          </w:divBdr>
          <w:divsChild>
            <w:div w:id="94562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87501">
      <w:bodyDiv w:val="1"/>
      <w:marLeft w:val="0"/>
      <w:marRight w:val="0"/>
      <w:marTop w:val="0"/>
      <w:marBottom w:val="0"/>
      <w:divBdr>
        <w:top w:val="none" w:sz="0" w:space="0" w:color="auto"/>
        <w:left w:val="none" w:sz="0" w:space="0" w:color="auto"/>
        <w:bottom w:val="none" w:sz="0" w:space="0" w:color="auto"/>
        <w:right w:val="none" w:sz="0" w:space="0" w:color="auto"/>
      </w:divBdr>
    </w:div>
    <w:div w:id="332997274">
      <w:bodyDiv w:val="1"/>
      <w:marLeft w:val="0"/>
      <w:marRight w:val="0"/>
      <w:marTop w:val="0"/>
      <w:marBottom w:val="0"/>
      <w:divBdr>
        <w:top w:val="none" w:sz="0" w:space="0" w:color="auto"/>
        <w:left w:val="none" w:sz="0" w:space="0" w:color="auto"/>
        <w:bottom w:val="none" w:sz="0" w:space="0" w:color="auto"/>
        <w:right w:val="none" w:sz="0" w:space="0" w:color="auto"/>
      </w:divBdr>
    </w:div>
    <w:div w:id="333150111">
      <w:bodyDiv w:val="1"/>
      <w:marLeft w:val="0"/>
      <w:marRight w:val="0"/>
      <w:marTop w:val="0"/>
      <w:marBottom w:val="0"/>
      <w:divBdr>
        <w:top w:val="none" w:sz="0" w:space="0" w:color="auto"/>
        <w:left w:val="none" w:sz="0" w:space="0" w:color="auto"/>
        <w:bottom w:val="none" w:sz="0" w:space="0" w:color="auto"/>
        <w:right w:val="none" w:sz="0" w:space="0" w:color="auto"/>
      </w:divBdr>
    </w:div>
    <w:div w:id="333383505">
      <w:bodyDiv w:val="1"/>
      <w:marLeft w:val="0"/>
      <w:marRight w:val="0"/>
      <w:marTop w:val="0"/>
      <w:marBottom w:val="0"/>
      <w:divBdr>
        <w:top w:val="none" w:sz="0" w:space="0" w:color="auto"/>
        <w:left w:val="none" w:sz="0" w:space="0" w:color="auto"/>
        <w:bottom w:val="none" w:sz="0" w:space="0" w:color="auto"/>
        <w:right w:val="none" w:sz="0" w:space="0" w:color="auto"/>
      </w:divBdr>
    </w:div>
    <w:div w:id="333727935">
      <w:bodyDiv w:val="1"/>
      <w:marLeft w:val="0"/>
      <w:marRight w:val="0"/>
      <w:marTop w:val="0"/>
      <w:marBottom w:val="0"/>
      <w:divBdr>
        <w:top w:val="none" w:sz="0" w:space="0" w:color="auto"/>
        <w:left w:val="none" w:sz="0" w:space="0" w:color="auto"/>
        <w:bottom w:val="none" w:sz="0" w:space="0" w:color="auto"/>
        <w:right w:val="none" w:sz="0" w:space="0" w:color="auto"/>
      </w:divBdr>
    </w:div>
    <w:div w:id="333843555">
      <w:bodyDiv w:val="1"/>
      <w:marLeft w:val="0"/>
      <w:marRight w:val="0"/>
      <w:marTop w:val="0"/>
      <w:marBottom w:val="0"/>
      <w:divBdr>
        <w:top w:val="none" w:sz="0" w:space="0" w:color="auto"/>
        <w:left w:val="none" w:sz="0" w:space="0" w:color="auto"/>
        <w:bottom w:val="none" w:sz="0" w:space="0" w:color="auto"/>
        <w:right w:val="none" w:sz="0" w:space="0" w:color="auto"/>
      </w:divBdr>
      <w:divsChild>
        <w:div w:id="613095953">
          <w:marLeft w:val="0"/>
          <w:marRight w:val="0"/>
          <w:marTop w:val="0"/>
          <w:marBottom w:val="0"/>
          <w:divBdr>
            <w:top w:val="none" w:sz="0" w:space="0" w:color="auto"/>
            <w:left w:val="none" w:sz="0" w:space="0" w:color="auto"/>
            <w:bottom w:val="none" w:sz="0" w:space="0" w:color="auto"/>
            <w:right w:val="none" w:sz="0" w:space="0" w:color="auto"/>
          </w:divBdr>
          <w:divsChild>
            <w:div w:id="42180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000387">
      <w:bodyDiv w:val="1"/>
      <w:marLeft w:val="0"/>
      <w:marRight w:val="0"/>
      <w:marTop w:val="0"/>
      <w:marBottom w:val="0"/>
      <w:divBdr>
        <w:top w:val="none" w:sz="0" w:space="0" w:color="auto"/>
        <w:left w:val="none" w:sz="0" w:space="0" w:color="auto"/>
        <w:bottom w:val="none" w:sz="0" w:space="0" w:color="auto"/>
        <w:right w:val="none" w:sz="0" w:space="0" w:color="auto"/>
      </w:divBdr>
    </w:div>
    <w:div w:id="334379088">
      <w:bodyDiv w:val="1"/>
      <w:marLeft w:val="0"/>
      <w:marRight w:val="0"/>
      <w:marTop w:val="0"/>
      <w:marBottom w:val="0"/>
      <w:divBdr>
        <w:top w:val="none" w:sz="0" w:space="0" w:color="auto"/>
        <w:left w:val="none" w:sz="0" w:space="0" w:color="auto"/>
        <w:bottom w:val="none" w:sz="0" w:space="0" w:color="auto"/>
        <w:right w:val="none" w:sz="0" w:space="0" w:color="auto"/>
      </w:divBdr>
      <w:divsChild>
        <w:div w:id="1969119002">
          <w:marLeft w:val="0"/>
          <w:marRight w:val="0"/>
          <w:marTop w:val="0"/>
          <w:marBottom w:val="0"/>
          <w:divBdr>
            <w:top w:val="none" w:sz="0" w:space="0" w:color="auto"/>
            <w:left w:val="none" w:sz="0" w:space="0" w:color="auto"/>
            <w:bottom w:val="none" w:sz="0" w:space="0" w:color="auto"/>
            <w:right w:val="none" w:sz="0" w:space="0" w:color="auto"/>
          </w:divBdr>
        </w:div>
      </w:divsChild>
    </w:div>
    <w:div w:id="334383187">
      <w:bodyDiv w:val="1"/>
      <w:marLeft w:val="0"/>
      <w:marRight w:val="0"/>
      <w:marTop w:val="0"/>
      <w:marBottom w:val="0"/>
      <w:divBdr>
        <w:top w:val="none" w:sz="0" w:space="0" w:color="auto"/>
        <w:left w:val="none" w:sz="0" w:space="0" w:color="auto"/>
        <w:bottom w:val="none" w:sz="0" w:space="0" w:color="auto"/>
        <w:right w:val="none" w:sz="0" w:space="0" w:color="auto"/>
      </w:divBdr>
      <w:divsChild>
        <w:div w:id="259148162">
          <w:marLeft w:val="0"/>
          <w:marRight w:val="0"/>
          <w:marTop w:val="0"/>
          <w:marBottom w:val="0"/>
          <w:divBdr>
            <w:top w:val="none" w:sz="0" w:space="0" w:color="auto"/>
            <w:left w:val="none" w:sz="0" w:space="0" w:color="auto"/>
            <w:bottom w:val="none" w:sz="0" w:space="0" w:color="auto"/>
            <w:right w:val="none" w:sz="0" w:space="0" w:color="auto"/>
          </w:divBdr>
        </w:div>
      </w:divsChild>
    </w:div>
    <w:div w:id="334497984">
      <w:bodyDiv w:val="1"/>
      <w:marLeft w:val="0"/>
      <w:marRight w:val="0"/>
      <w:marTop w:val="0"/>
      <w:marBottom w:val="0"/>
      <w:divBdr>
        <w:top w:val="none" w:sz="0" w:space="0" w:color="auto"/>
        <w:left w:val="none" w:sz="0" w:space="0" w:color="auto"/>
        <w:bottom w:val="none" w:sz="0" w:space="0" w:color="auto"/>
        <w:right w:val="none" w:sz="0" w:space="0" w:color="auto"/>
      </w:divBdr>
    </w:div>
    <w:div w:id="335112283">
      <w:bodyDiv w:val="1"/>
      <w:marLeft w:val="0"/>
      <w:marRight w:val="0"/>
      <w:marTop w:val="0"/>
      <w:marBottom w:val="0"/>
      <w:divBdr>
        <w:top w:val="none" w:sz="0" w:space="0" w:color="auto"/>
        <w:left w:val="none" w:sz="0" w:space="0" w:color="auto"/>
        <w:bottom w:val="none" w:sz="0" w:space="0" w:color="auto"/>
        <w:right w:val="none" w:sz="0" w:space="0" w:color="auto"/>
      </w:divBdr>
    </w:div>
    <w:div w:id="335114694">
      <w:bodyDiv w:val="1"/>
      <w:marLeft w:val="0"/>
      <w:marRight w:val="0"/>
      <w:marTop w:val="0"/>
      <w:marBottom w:val="0"/>
      <w:divBdr>
        <w:top w:val="none" w:sz="0" w:space="0" w:color="auto"/>
        <w:left w:val="none" w:sz="0" w:space="0" w:color="auto"/>
        <w:bottom w:val="none" w:sz="0" w:space="0" w:color="auto"/>
        <w:right w:val="none" w:sz="0" w:space="0" w:color="auto"/>
      </w:divBdr>
    </w:div>
    <w:div w:id="335772580">
      <w:bodyDiv w:val="1"/>
      <w:marLeft w:val="0"/>
      <w:marRight w:val="0"/>
      <w:marTop w:val="0"/>
      <w:marBottom w:val="0"/>
      <w:divBdr>
        <w:top w:val="none" w:sz="0" w:space="0" w:color="auto"/>
        <w:left w:val="none" w:sz="0" w:space="0" w:color="auto"/>
        <w:bottom w:val="none" w:sz="0" w:space="0" w:color="auto"/>
        <w:right w:val="none" w:sz="0" w:space="0" w:color="auto"/>
      </w:divBdr>
    </w:div>
    <w:div w:id="336005645">
      <w:bodyDiv w:val="1"/>
      <w:marLeft w:val="0"/>
      <w:marRight w:val="0"/>
      <w:marTop w:val="0"/>
      <w:marBottom w:val="0"/>
      <w:divBdr>
        <w:top w:val="none" w:sz="0" w:space="0" w:color="auto"/>
        <w:left w:val="none" w:sz="0" w:space="0" w:color="auto"/>
        <w:bottom w:val="none" w:sz="0" w:space="0" w:color="auto"/>
        <w:right w:val="none" w:sz="0" w:space="0" w:color="auto"/>
      </w:divBdr>
    </w:div>
    <w:div w:id="336006094">
      <w:bodyDiv w:val="1"/>
      <w:marLeft w:val="0"/>
      <w:marRight w:val="0"/>
      <w:marTop w:val="0"/>
      <w:marBottom w:val="0"/>
      <w:divBdr>
        <w:top w:val="none" w:sz="0" w:space="0" w:color="auto"/>
        <w:left w:val="none" w:sz="0" w:space="0" w:color="auto"/>
        <w:bottom w:val="none" w:sz="0" w:space="0" w:color="auto"/>
        <w:right w:val="none" w:sz="0" w:space="0" w:color="auto"/>
      </w:divBdr>
    </w:div>
    <w:div w:id="336617587">
      <w:bodyDiv w:val="1"/>
      <w:marLeft w:val="0"/>
      <w:marRight w:val="0"/>
      <w:marTop w:val="0"/>
      <w:marBottom w:val="0"/>
      <w:divBdr>
        <w:top w:val="none" w:sz="0" w:space="0" w:color="auto"/>
        <w:left w:val="none" w:sz="0" w:space="0" w:color="auto"/>
        <w:bottom w:val="none" w:sz="0" w:space="0" w:color="auto"/>
        <w:right w:val="none" w:sz="0" w:space="0" w:color="auto"/>
      </w:divBdr>
    </w:div>
    <w:div w:id="336805922">
      <w:bodyDiv w:val="1"/>
      <w:marLeft w:val="0"/>
      <w:marRight w:val="0"/>
      <w:marTop w:val="0"/>
      <w:marBottom w:val="0"/>
      <w:divBdr>
        <w:top w:val="none" w:sz="0" w:space="0" w:color="auto"/>
        <w:left w:val="none" w:sz="0" w:space="0" w:color="auto"/>
        <w:bottom w:val="none" w:sz="0" w:space="0" w:color="auto"/>
        <w:right w:val="none" w:sz="0" w:space="0" w:color="auto"/>
      </w:divBdr>
      <w:divsChild>
        <w:div w:id="2037267607">
          <w:marLeft w:val="0"/>
          <w:marRight w:val="0"/>
          <w:marTop w:val="0"/>
          <w:marBottom w:val="0"/>
          <w:divBdr>
            <w:top w:val="none" w:sz="0" w:space="0" w:color="auto"/>
            <w:left w:val="none" w:sz="0" w:space="0" w:color="auto"/>
            <w:bottom w:val="none" w:sz="0" w:space="0" w:color="auto"/>
            <w:right w:val="none" w:sz="0" w:space="0" w:color="auto"/>
          </w:divBdr>
          <w:divsChild>
            <w:div w:id="18973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121446">
      <w:bodyDiv w:val="1"/>
      <w:marLeft w:val="0"/>
      <w:marRight w:val="0"/>
      <w:marTop w:val="0"/>
      <w:marBottom w:val="0"/>
      <w:divBdr>
        <w:top w:val="none" w:sz="0" w:space="0" w:color="auto"/>
        <w:left w:val="none" w:sz="0" w:space="0" w:color="auto"/>
        <w:bottom w:val="none" w:sz="0" w:space="0" w:color="auto"/>
        <w:right w:val="none" w:sz="0" w:space="0" w:color="auto"/>
      </w:divBdr>
    </w:div>
    <w:div w:id="337268793">
      <w:bodyDiv w:val="1"/>
      <w:marLeft w:val="0"/>
      <w:marRight w:val="0"/>
      <w:marTop w:val="0"/>
      <w:marBottom w:val="0"/>
      <w:divBdr>
        <w:top w:val="none" w:sz="0" w:space="0" w:color="auto"/>
        <w:left w:val="none" w:sz="0" w:space="0" w:color="auto"/>
        <w:bottom w:val="none" w:sz="0" w:space="0" w:color="auto"/>
        <w:right w:val="none" w:sz="0" w:space="0" w:color="auto"/>
      </w:divBdr>
    </w:div>
    <w:div w:id="337393251">
      <w:bodyDiv w:val="1"/>
      <w:marLeft w:val="0"/>
      <w:marRight w:val="0"/>
      <w:marTop w:val="0"/>
      <w:marBottom w:val="0"/>
      <w:divBdr>
        <w:top w:val="none" w:sz="0" w:space="0" w:color="auto"/>
        <w:left w:val="none" w:sz="0" w:space="0" w:color="auto"/>
        <w:bottom w:val="none" w:sz="0" w:space="0" w:color="auto"/>
        <w:right w:val="none" w:sz="0" w:space="0" w:color="auto"/>
      </w:divBdr>
    </w:div>
    <w:div w:id="337781603">
      <w:bodyDiv w:val="1"/>
      <w:marLeft w:val="0"/>
      <w:marRight w:val="0"/>
      <w:marTop w:val="0"/>
      <w:marBottom w:val="0"/>
      <w:divBdr>
        <w:top w:val="none" w:sz="0" w:space="0" w:color="auto"/>
        <w:left w:val="none" w:sz="0" w:space="0" w:color="auto"/>
        <w:bottom w:val="none" w:sz="0" w:space="0" w:color="auto"/>
        <w:right w:val="none" w:sz="0" w:space="0" w:color="auto"/>
      </w:divBdr>
      <w:divsChild>
        <w:div w:id="1281692564">
          <w:marLeft w:val="0"/>
          <w:marRight w:val="0"/>
          <w:marTop w:val="0"/>
          <w:marBottom w:val="0"/>
          <w:divBdr>
            <w:top w:val="none" w:sz="0" w:space="0" w:color="auto"/>
            <w:left w:val="none" w:sz="0" w:space="0" w:color="auto"/>
            <w:bottom w:val="none" w:sz="0" w:space="0" w:color="auto"/>
            <w:right w:val="none" w:sz="0" w:space="0" w:color="auto"/>
          </w:divBdr>
        </w:div>
      </w:divsChild>
    </w:div>
    <w:div w:id="338310348">
      <w:bodyDiv w:val="1"/>
      <w:marLeft w:val="0"/>
      <w:marRight w:val="0"/>
      <w:marTop w:val="0"/>
      <w:marBottom w:val="0"/>
      <w:divBdr>
        <w:top w:val="none" w:sz="0" w:space="0" w:color="auto"/>
        <w:left w:val="none" w:sz="0" w:space="0" w:color="auto"/>
        <w:bottom w:val="none" w:sz="0" w:space="0" w:color="auto"/>
        <w:right w:val="none" w:sz="0" w:space="0" w:color="auto"/>
      </w:divBdr>
    </w:div>
    <w:div w:id="338318825">
      <w:bodyDiv w:val="1"/>
      <w:marLeft w:val="0"/>
      <w:marRight w:val="0"/>
      <w:marTop w:val="0"/>
      <w:marBottom w:val="0"/>
      <w:divBdr>
        <w:top w:val="none" w:sz="0" w:space="0" w:color="auto"/>
        <w:left w:val="none" w:sz="0" w:space="0" w:color="auto"/>
        <w:bottom w:val="none" w:sz="0" w:space="0" w:color="auto"/>
        <w:right w:val="none" w:sz="0" w:space="0" w:color="auto"/>
      </w:divBdr>
    </w:div>
    <w:div w:id="339085697">
      <w:bodyDiv w:val="1"/>
      <w:marLeft w:val="0"/>
      <w:marRight w:val="0"/>
      <w:marTop w:val="0"/>
      <w:marBottom w:val="0"/>
      <w:divBdr>
        <w:top w:val="none" w:sz="0" w:space="0" w:color="auto"/>
        <w:left w:val="none" w:sz="0" w:space="0" w:color="auto"/>
        <w:bottom w:val="none" w:sz="0" w:space="0" w:color="auto"/>
        <w:right w:val="none" w:sz="0" w:space="0" w:color="auto"/>
      </w:divBdr>
    </w:div>
    <w:div w:id="339240139">
      <w:bodyDiv w:val="1"/>
      <w:marLeft w:val="0"/>
      <w:marRight w:val="0"/>
      <w:marTop w:val="0"/>
      <w:marBottom w:val="0"/>
      <w:divBdr>
        <w:top w:val="none" w:sz="0" w:space="0" w:color="auto"/>
        <w:left w:val="none" w:sz="0" w:space="0" w:color="auto"/>
        <w:bottom w:val="none" w:sz="0" w:space="0" w:color="auto"/>
        <w:right w:val="none" w:sz="0" w:space="0" w:color="auto"/>
      </w:divBdr>
    </w:div>
    <w:div w:id="339505826">
      <w:bodyDiv w:val="1"/>
      <w:marLeft w:val="0"/>
      <w:marRight w:val="0"/>
      <w:marTop w:val="0"/>
      <w:marBottom w:val="0"/>
      <w:divBdr>
        <w:top w:val="none" w:sz="0" w:space="0" w:color="auto"/>
        <w:left w:val="none" w:sz="0" w:space="0" w:color="auto"/>
        <w:bottom w:val="none" w:sz="0" w:space="0" w:color="auto"/>
        <w:right w:val="none" w:sz="0" w:space="0" w:color="auto"/>
      </w:divBdr>
    </w:div>
    <w:div w:id="339624033">
      <w:bodyDiv w:val="1"/>
      <w:marLeft w:val="0"/>
      <w:marRight w:val="0"/>
      <w:marTop w:val="0"/>
      <w:marBottom w:val="0"/>
      <w:divBdr>
        <w:top w:val="none" w:sz="0" w:space="0" w:color="auto"/>
        <w:left w:val="none" w:sz="0" w:space="0" w:color="auto"/>
        <w:bottom w:val="none" w:sz="0" w:space="0" w:color="auto"/>
        <w:right w:val="none" w:sz="0" w:space="0" w:color="auto"/>
      </w:divBdr>
    </w:div>
    <w:div w:id="339814760">
      <w:bodyDiv w:val="1"/>
      <w:marLeft w:val="0"/>
      <w:marRight w:val="0"/>
      <w:marTop w:val="0"/>
      <w:marBottom w:val="0"/>
      <w:divBdr>
        <w:top w:val="none" w:sz="0" w:space="0" w:color="auto"/>
        <w:left w:val="none" w:sz="0" w:space="0" w:color="auto"/>
        <w:bottom w:val="none" w:sz="0" w:space="0" w:color="auto"/>
        <w:right w:val="none" w:sz="0" w:space="0" w:color="auto"/>
      </w:divBdr>
    </w:div>
    <w:div w:id="340206841">
      <w:bodyDiv w:val="1"/>
      <w:marLeft w:val="0"/>
      <w:marRight w:val="0"/>
      <w:marTop w:val="0"/>
      <w:marBottom w:val="0"/>
      <w:divBdr>
        <w:top w:val="none" w:sz="0" w:space="0" w:color="auto"/>
        <w:left w:val="none" w:sz="0" w:space="0" w:color="auto"/>
        <w:bottom w:val="none" w:sz="0" w:space="0" w:color="auto"/>
        <w:right w:val="none" w:sz="0" w:space="0" w:color="auto"/>
      </w:divBdr>
    </w:div>
    <w:div w:id="340595408">
      <w:bodyDiv w:val="1"/>
      <w:marLeft w:val="0"/>
      <w:marRight w:val="0"/>
      <w:marTop w:val="0"/>
      <w:marBottom w:val="0"/>
      <w:divBdr>
        <w:top w:val="none" w:sz="0" w:space="0" w:color="auto"/>
        <w:left w:val="none" w:sz="0" w:space="0" w:color="auto"/>
        <w:bottom w:val="none" w:sz="0" w:space="0" w:color="auto"/>
        <w:right w:val="none" w:sz="0" w:space="0" w:color="auto"/>
      </w:divBdr>
    </w:div>
    <w:div w:id="340619040">
      <w:bodyDiv w:val="1"/>
      <w:marLeft w:val="0"/>
      <w:marRight w:val="0"/>
      <w:marTop w:val="0"/>
      <w:marBottom w:val="0"/>
      <w:divBdr>
        <w:top w:val="none" w:sz="0" w:space="0" w:color="auto"/>
        <w:left w:val="none" w:sz="0" w:space="0" w:color="auto"/>
        <w:bottom w:val="none" w:sz="0" w:space="0" w:color="auto"/>
        <w:right w:val="none" w:sz="0" w:space="0" w:color="auto"/>
      </w:divBdr>
    </w:div>
    <w:div w:id="340664025">
      <w:bodyDiv w:val="1"/>
      <w:marLeft w:val="0"/>
      <w:marRight w:val="0"/>
      <w:marTop w:val="0"/>
      <w:marBottom w:val="0"/>
      <w:divBdr>
        <w:top w:val="none" w:sz="0" w:space="0" w:color="auto"/>
        <w:left w:val="none" w:sz="0" w:space="0" w:color="auto"/>
        <w:bottom w:val="none" w:sz="0" w:space="0" w:color="auto"/>
        <w:right w:val="none" w:sz="0" w:space="0" w:color="auto"/>
      </w:divBdr>
    </w:div>
    <w:div w:id="341012384">
      <w:bodyDiv w:val="1"/>
      <w:marLeft w:val="0"/>
      <w:marRight w:val="0"/>
      <w:marTop w:val="0"/>
      <w:marBottom w:val="0"/>
      <w:divBdr>
        <w:top w:val="none" w:sz="0" w:space="0" w:color="auto"/>
        <w:left w:val="none" w:sz="0" w:space="0" w:color="auto"/>
        <w:bottom w:val="none" w:sz="0" w:space="0" w:color="auto"/>
        <w:right w:val="none" w:sz="0" w:space="0" w:color="auto"/>
      </w:divBdr>
    </w:div>
    <w:div w:id="341081976">
      <w:bodyDiv w:val="1"/>
      <w:marLeft w:val="0"/>
      <w:marRight w:val="0"/>
      <w:marTop w:val="0"/>
      <w:marBottom w:val="0"/>
      <w:divBdr>
        <w:top w:val="none" w:sz="0" w:space="0" w:color="auto"/>
        <w:left w:val="none" w:sz="0" w:space="0" w:color="auto"/>
        <w:bottom w:val="none" w:sz="0" w:space="0" w:color="auto"/>
        <w:right w:val="none" w:sz="0" w:space="0" w:color="auto"/>
      </w:divBdr>
    </w:div>
    <w:div w:id="341202719">
      <w:bodyDiv w:val="1"/>
      <w:marLeft w:val="0"/>
      <w:marRight w:val="0"/>
      <w:marTop w:val="0"/>
      <w:marBottom w:val="0"/>
      <w:divBdr>
        <w:top w:val="none" w:sz="0" w:space="0" w:color="auto"/>
        <w:left w:val="none" w:sz="0" w:space="0" w:color="auto"/>
        <w:bottom w:val="none" w:sz="0" w:space="0" w:color="auto"/>
        <w:right w:val="none" w:sz="0" w:space="0" w:color="auto"/>
      </w:divBdr>
    </w:div>
    <w:div w:id="341247588">
      <w:bodyDiv w:val="1"/>
      <w:marLeft w:val="0"/>
      <w:marRight w:val="0"/>
      <w:marTop w:val="0"/>
      <w:marBottom w:val="0"/>
      <w:divBdr>
        <w:top w:val="none" w:sz="0" w:space="0" w:color="auto"/>
        <w:left w:val="none" w:sz="0" w:space="0" w:color="auto"/>
        <w:bottom w:val="none" w:sz="0" w:space="0" w:color="auto"/>
        <w:right w:val="none" w:sz="0" w:space="0" w:color="auto"/>
      </w:divBdr>
    </w:div>
    <w:div w:id="341592049">
      <w:bodyDiv w:val="1"/>
      <w:marLeft w:val="0"/>
      <w:marRight w:val="0"/>
      <w:marTop w:val="0"/>
      <w:marBottom w:val="0"/>
      <w:divBdr>
        <w:top w:val="none" w:sz="0" w:space="0" w:color="auto"/>
        <w:left w:val="none" w:sz="0" w:space="0" w:color="auto"/>
        <w:bottom w:val="none" w:sz="0" w:space="0" w:color="auto"/>
        <w:right w:val="none" w:sz="0" w:space="0" w:color="auto"/>
      </w:divBdr>
    </w:div>
    <w:div w:id="342244382">
      <w:bodyDiv w:val="1"/>
      <w:marLeft w:val="0"/>
      <w:marRight w:val="0"/>
      <w:marTop w:val="0"/>
      <w:marBottom w:val="0"/>
      <w:divBdr>
        <w:top w:val="none" w:sz="0" w:space="0" w:color="auto"/>
        <w:left w:val="none" w:sz="0" w:space="0" w:color="auto"/>
        <w:bottom w:val="none" w:sz="0" w:space="0" w:color="auto"/>
        <w:right w:val="none" w:sz="0" w:space="0" w:color="auto"/>
      </w:divBdr>
    </w:div>
    <w:div w:id="342703067">
      <w:bodyDiv w:val="1"/>
      <w:marLeft w:val="0"/>
      <w:marRight w:val="0"/>
      <w:marTop w:val="0"/>
      <w:marBottom w:val="0"/>
      <w:divBdr>
        <w:top w:val="none" w:sz="0" w:space="0" w:color="auto"/>
        <w:left w:val="none" w:sz="0" w:space="0" w:color="auto"/>
        <w:bottom w:val="none" w:sz="0" w:space="0" w:color="auto"/>
        <w:right w:val="none" w:sz="0" w:space="0" w:color="auto"/>
      </w:divBdr>
    </w:div>
    <w:div w:id="342753534">
      <w:bodyDiv w:val="1"/>
      <w:marLeft w:val="0"/>
      <w:marRight w:val="0"/>
      <w:marTop w:val="0"/>
      <w:marBottom w:val="0"/>
      <w:divBdr>
        <w:top w:val="none" w:sz="0" w:space="0" w:color="auto"/>
        <w:left w:val="none" w:sz="0" w:space="0" w:color="auto"/>
        <w:bottom w:val="none" w:sz="0" w:space="0" w:color="auto"/>
        <w:right w:val="none" w:sz="0" w:space="0" w:color="auto"/>
      </w:divBdr>
    </w:div>
    <w:div w:id="342828866">
      <w:bodyDiv w:val="1"/>
      <w:marLeft w:val="0"/>
      <w:marRight w:val="0"/>
      <w:marTop w:val="0"/>
      <w:marBottom w:val="0"/>
      <w:divBdr>
        <w:top w:val="none" w:sz="0" w:space="0" w:color="auto"/>
        <w:left w:val="none" w:sz="0" w:space="0" w:color="auto"/>
        <w:bottom w:val="none" w:sz="0" w:space="0" w:color="auto"/>
        <w:right w:val="none" w:sz="0" w:space="0" w:color="auto"/>
      </w:divBdr>
    </w:div>
    <w:div w:id="343097040">
      <w:bodyDiv w:val="1"/>
      <w:marLeft w:val="0"/>
      <w:marRight w:val="0"/>
      <w:marTop w:val="0"/>
      <w:marBottom w:val="0"/>
      <w:divBdr>
        <w:top w:val="none" w:sz="0" w:space="0" w:color="auto"/>
        <w:left w:val="none" w:sz="0" w:space="0" w:color="auto"/>
        <w:bottom w:val="none" w:sz="0" w:space="0" w:color="auto"/>
        <w:right w:val="none" w:sz="0" w:space="0" w:color="auto"/>
      </w:divBdr>
    </w:div>
    <w:div w:id="343365351">
      <w:bodyDiv w:val="1"/>
      <w:marLeft w:val="0"/>
      <w:marRight w:val="0"/>
      <w:marTop w:val="0"/>
      <w:marBottom w:val="0"/>
      <w:divBdr>
        <w:top w:val="none" w:sz="0" w:space="0" w:color="auto"/>
        <w:left w:val="none" w:sz="0" w:space="0" w:color="auto"/>
        <w:bottom w:val="none" w:sz="0" w:space="0" w:color="auto"/>
        <w:right w:val="none" w:sz="0" w:space="0" w:color="auto"/>
      </w:divBdr>
    </w:div>
    <w:div w:id="343440782">
      <w:bodyDiv w:val="1"/>
      <w:marLeft w:val="0"/>
      <w:marRight w:val="0"/>
      <w:marTop w:val="0"/>
      <w:marBottom w:val="0"/>
      <w:divBdr>
        <w:top w:val="none" w:sz="0" w:space="0" w:color="auto"/>
        <w:left w:val="none" w:sz="0" w:space="0" w:color="auto"/>
        <w:bottom w:val="none" w:sz="0" w:space="0" w:color="auto"/>
        <w:right w:val="none" w:sz="0" w:space="0" w:color="auto"/>
      </w:divBdr>
    </w:div>
    <w:div w:id="343946658">
      <w:bodyDiv w:val="1"/>
      <w:marLeft w:val="0"/>
      <w:marRight w:val="0"/>
      <w:marTop w:val="0"/>
      <w:marBottom w:val="0"/>
      <w:divBdr>
        <w:top w:val="none" w:sz="0" w:space="0" w:color="auto"/>
        <w:left w:val="none" w:sz="0" w:space="0" w:color="auto"/>
        <w:bottom w:val="none" w:sz="0" w:space="0" w:color="auto"/>
        <w:right w:val="none" w:sz="0" w:space="0" w:color="auto"/>
      </w:divBdr>
    </w:div>
    <w:div w:id="344209197">
      <w:bodyDiv w:val="1"/>
      <w:marLeft w:val="0"/>
      <w:marRight w:val="0"/>
      <w:marTop w:val="0"/>
      <w:marBottom w:val="0"/>
      <w:divBdr>
        <w:top w:val="none" w:sz="0" w:space="0" w:color="auto"/>
        <w:left w:val="none" w:sz="0" w:space="0" w:color="auto"/>
        <w:bottom w:val="none" w:sz="0" w:space="0" w:color="auto"/>
        <w:right w:val="none" w:sz="0" w:space="0" w:color="auto"/>
      </w:divBdr>
    </w:div>
    <w:div w:id="344527206">
      <w:bodyDiv w:val="1"/>
      <w:marLeft w:val="0"/>
      <w:marRight w:val="0"/>
      <w:marTop w:val="0"/>
      <w:marBottom w:val="0"/>
      <w:divBdr>
        <w:top w:val="none" w:sz="0" w:space="0" w:color="auto"/>
        <w:left w:val="none" w:sz="0" w:space="0" w:color="auto"/>
        <w:bottom w:val="none" w:sz="0" w:space="0" w:color="auto"/>
        <w:right w:val="none" w:sz="0" w:space="0" w:color="auto"/>
      </w:divBdr>
      <w:divsChild>
        <w:div w:id="1115561943">
          <w:marLeft w:val="0"/>
          <w:marRight w:val="0"/>
          <w:marTop w:val="0"/>
          <w:marBottom w:val="0"/>
          <w:divBdr>
            <w:top w:val="none" w:sz="0" w:space="0" w:color="auto"/>
            <w:left w:val="none" w:sz="0" w:space="0" w:color="auto"/>
            <w:bottom w:val="none" w:sz="0" w:space="0" w:color="auto"/>
            <w:right w:val="none" w:sz="0" w:space="0" w:color="auto"/>
          </w:divBdr>
          <w:divsChild>
            <w:div w:id="46454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869513">
      <w:bodyDiv w:val="1"/>
      <w:marLeft w:val="0"/>
      <w:marRight w:val="0"/>
      <w:marTop w:val="0"/>
      <w:marBottom w:val="0"/>
      <w:divBdr>
        <w:top w:val="none" w:sz="0" w:space="0" w:color="auto"/>
        <w:left w:val="none" w:sz="0" w:space="0" w:color="auto"/>
        <w:bottom w:val="none" w:sz="0" w:space="0" w:color="auto"/>
        <w:right w:val="none" w:sz="0" w:space="0" w:color="auto"/>
      </w:divBdr>
    </w:div>
    <w:div w:id="344940100">
      <w:bodyDiv w:val="1"/>
      <w:marLeft w:val="0"/>
      <w:marRight w:val="0"/>
      <w:marTop w:val="0"/>
      <w:marBottom w:val="0"/>
      <w:divBdr>
        <w:top w:val="none" w:sz="0" w:space="0" w:color="auto"/>
        <w:left w:val="none" w:sz="0" w:space="0" w:color="auto"/>
        <w:bottom w:val="none" w:sz="0" w:space="0" w:color="auto"/>
        <w:right w:val="none" w:sz="0" w:space="0" w:color="auto"/>
      </w:divBdr>
    </w:div>
    <w:div w:id="345063474">
      <w:bodyDiv w:val="1"/>
      <w:marLeft w:val="0"/>
      <w:marRight w:val="0"/>
      <w:marTop w:val="0"/>
      <w:marBottom w:val="0"/>
      <w:divBdr>
        <w:top w:val="none" w:sz="0" w:space="0" w:color="auto"/>
        <w:left w:val="none" w:sz="0" w:space="0" w:color="auto"/>
        <w:bottom w:val="none" w:sz="0" w:space="0" w:color="auto"/>
        <w:right w:val="none" w:sz="0" w:space="0" w:color="auto"/>
      </w:divBdr>
    </w:div>
    <w:div w:id="345520719">
      <w:bodyDiv w:val="1"/>
      <w:marLeft w:val="0"/>
      <w:marRight w:val="0"/>
      <w:marTop w:val="0"/>
      <w:marBottom w:val="0"/>
      <w:divBdr>
        <w:top w:val="none" w:sz="0" w:space="0" w:color="auto"/>
        <w:left w:val="none" w:sz="0" w:space="0" w:color="auto"/>
        <w:bottom w:val="none" w:sz="0" w:space="0" w:color="auto"/>
        <w:right w:val="none" w:sz="0" w:space="0" w:color="auto"/>
      </w:divBdr>
    </w:div>
    <w:div w:id="345524690">
      <w:bodyDiv w:val="1"/>
      <w:marLeft w:val="0"/>
      <w:marRight w:val="0"/>
      <w:marTop w:val="0"/>
      <w:marBottom w:val="0"/>
      <w:divBdr>
        <w:top w:val="none" w:sz="0" w:space="0" w:color="auto"/>
        <w:left w:val="none" w:sz="0" w:space="0" w:color="auto"/>
        <w:bottom w:val="none" w:sz="0" w:space="0" w:color="auto"/>
        <w:right w:val="none" w:sz="0" w:space="0" w:color="auto"/>
      </w:divBdr>
    </w:div>
    <w:div w:id="345837862">
      <w:bodyDiv w:val="1"/>
      <w:marLeft w:val="0"/>
      <w:marRight w:val="0"/>
      <w:marTop w:val="0"/>
      <w:marBottom w:val="0"/>
      <w:divBdr>
        <w:top w:val="none" w:sz="0" w:space="0" w:color="auto"/>
        <w:left w:val="none" w:sz="0" w:space="0" w:color="auto"/>
        <w:bottom w:val="none" w:sz="0" w:space="0" w:color="auto"/>
        <w:right w:val="none" w:sz="0" w:space="0" w:color="auto"/>
      </w:divBdr>
    </w:div>
    <w:div w:id="345985175">
      <w:bodyDiv w:val="1"/>
      <w:marLeft w:val="0"/>
      <w:marRight w:val="0"/>
      <w:marTop w:val="0"/>
      <w:marBottom w:val="0"/>
      <w:divBdr>
        <w:top w:val="none" w:sz="0" w:space="0" w:color="auto"/>
        <w:left w:val="none" w:sz="0" w:space="0" w:color="auto"/>
        <w:bottom w:val="none" w:sz="0" w:space="0" w:color="auto"/>
        <w:right w:val="none" w:sz="0" w:space="0" w:color="auto"/>
      </w:divBdr>
    </w:div>
    <w:div w:id="346295446">
      <w:bodyDiv w:val="1"/>
      <w:marLeft w:val="0"/>
      <w:marRight w:val="0"/>
      <w:marTop w:val="0"/>
      <w:marBottom w:val="0"/>
      <w:divBdr>
        <w:top w:val="none" w:sz="0" w:space="0" w:color="auto"/>
        <w:left w:val="none" w:sz="0" w:space="0" w:color="auto"/>
        <w:bottom w:val="none" w:sz="0" w:space="0" w:color="auto"/>
        <w:right w:val="none" w:sz="0" w:space="0" w:color="auto"/>
      </w:divBdr>
    </w:div>
    <w:div w:id="346369544">
      <w:bodyDiv w:val="1"/>
      <w:marLeft w:val="0"/>
      <w:marRight w:val="0"/>
      <w:marTop w:val="0"/>
      <w:marBottom w:val="0"/>
      <w:divBdr>
        <w:top w:val="none" w:sz="0" w:space="0" w:color="auto"/>
        <w:left w:val="none" w:sz="0" w:space="0" w:color="auto"/>
        <w:bottom w:val="none" w:sz="0" w:space="0" w:color="auto"/>
        <w:right w:val="none" w:sz="0" w:space="0" w:color="auto"/>
      </w:divBdr>
    </w:div>
    <w:div w:id="346641284">
      <w:bodyDiv w:val="1"/>
      <w:marLeft w:val="0"/>
      <w:marRight w:val="0"/>
      <w:marTop w:val="0"/>
      <w:marBottom w:val="0"/>
      <w:divBdr>
        <w:top w:val="none" w:sz="0" w:space="0" w:color="auto"/>
        <w:left w:val="none" w:sz="0" w:space="0" w:color="auto"/>
        <w:bottom w:val="none" w:sz="0" w:space="0" w:color="auto"/>
        <w:right w:val="none" w:sz="0" w:space="0" w:color="auto"/>
      </w:divBdr>
    </w:div>
    <w:div w:id="346762140">
      <w:bodyDiv w:val="1"/>
      <w:marLeft w:val="0"/>
      <w:marRight w:val="0"/>
      <w:marTop w:val="0"/>
      <w:marBottom w:val="0"/>
      <w:divBdr>
        <w:top w:val="none" w:sz="0" w:space="0" w:color="auto"/>
        <w:left w:val="none" w:sz="0" w:space="0" w:color="auto"/>
        <w:bottom w:val="none" w:sz="0" w:space="0" w:color="auto"/>
        <w:right w:val="none" w:sz="0" w:space="0" w:color="auto"/>
      </w:divBdr>
    </w:div>
    <w:div w:id="346906797">
      <w:bodyDiv w:val="1"/>
      <w:marLeft w:val="0"/>
      <w:marRight w:val="0"/>
      <w:marTop w:val="0"/>
      <w:marBottom w:val="0"/>
      <w:divBdr>
        <w:top w:val="none" w:sz="0" w:space="0" w:color="auto"/>
        <w:left w:val="none" w:sz="0" w:space="0" w:color="auto"/>
        <w:bottom w:val="none" w:sz="0" w:space="0" w:color="auto"/>
        <w:right w:val="none" w:sz="0" w:space="0" w:color="auto"/>
      </w:divBdr>
    </w:div>
    <w:div w:id="346952310">
      <w:bodyDiv w:val="1"/>
      <w:marLeft w:val="0"/>
      <w:marRight w:val="0"/>
      <w:marTop w:val="0"/>
      <w:marBottom w:val="0"/>
      <w:divBdr>
        <w:top w:val="none" w:sz="0" w:space="0" w:color="auto"/>
        <w:left w:val="none" w:sz="0" w:space="0" w:color="auto"/>
        <w:bottom w:val="none" w:sz="0" w:space="0" w:color="auto"/>
        <w:right w:val="none" w:sz="0" w:space="0" w:color="auto"/>
      </w:divBdr>
      <w:divsChild>
        <w:div w:id="235092933">
          <w:marLeft w:val="0"/>
          <w:marRight w:val="0"/>
          <w:marTop w:val="0"/>
          <w:marBottom w:val="0"/>
          <w:divBdr>
            <w:top w:val="none" w:sz="0" w:space="0" w:color="auto"/>
            <w:left w:val="none" w:sz="0" w:space="0" w:color="auto"/>
            <w:bottom w:val="none" w:sz="0" w:space="0" w:color="auto"/>
            <w:right w:val="none" w:sz="0" w:space="0" w:color="auto"/>
          </w:divBdr>
          <w:divsChild>
            <w:div w:id="80590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100869">
      <w:bodyDiv w:val="1"/>
      <w:marLeft w:val="0"/>
      <w:marRight w:val="0"/>
      <w:marTop w:val="0"/>
      <w:marBottom w:val="0"/>
      <w:divBdr>
        <w:top w:val="none" w:sz="0" w:space="0" w:color="auto"/>
        <w:left w:val="none" w:sz="0" w:space="0" w:color="auto"/>
        <w:bottom w:val="none" w:sz="0" w:space="0" w:color="auto"/>
        <w:right w:val="none" w:sz="0" w:space="0" w:color="auto"/>
      </w:divBdr>
    </w:div>
    <w:div w:id="347753973">
      <w:bodyDiv w:val="1"/>
      <w:marLeft w:val="0"/>
      <w:marRight w:val="0"/>
      <w:marTop w:val="0"/>
      <w:marBottom w:val="0"/>
      <w:divBdr>
        <w:top w:val="none" w:sz="0" w:space="0" w:color="auto"/>
        <w:left w:val="none" w:sz="0" w:space="0" w:color="auto"/>
        <w:bottom w:val="none" w:sz="0" w:space="0" w:color="auto"/>
        <w:right w:val="none" w:sz="0" w:space="0" w:color="auto"/>
      </w:divBdr>
    </w:div>
    <w:div w:id="347948761">
      <w:bodyDiv w:val="1"/>
      <w:marLeft w:val="0"/>
      <w:marRight w:val="0"/>
      <w:marTop w:val="0"/>
      <w:marBottom w:val="0"/>
      <w:divBdr>
        <w:top w:val="none" w:sz="0" w:space="0" w:color="auto"/>
        <w:left w:val="none" w:sz="0" w:space="0" w:color="auto"/>
        <w:bottom w:val="none" w:sz="0" w:space="0" w:color="auto"/>
        <w:right w:val="none" w:sz="0" w:space="0" w:color="auto"/>
      </w:divBdr>
    </w:div>
    <w:div w:id="348023610">
      <w:bodyDiv w:val="1"/>
      <w:marLeft w:val="0"/>
      <w:marRight w:val="0"/>
      <w:marTop w:val="0"/>
      <w:marBottom w:val="0"/>
      <w:divBdr>
        <w:top w:val="none" w:sz="0" w:space="0" w:color="auto"/>
        <w:left w:val="none" w:sz="0" w:space="0" w:color="auto"/>
        <w:bottom w:val="none" w:sz="0" w:space="0" w:color="auto"/>
        <w:right w:val="none" w:sz="0" w:space="0" w:color="auto"/>
      </w:divBdr>
    </w:div>
    <w:div w:id="348066208">
      <w:bodyDiv w:val="1"/>
      <w:marLeft w:val="0"/>
      <w:marRight w:val="0"/>
      <w:marTop w:val="0"/>
      <w:marBottom w:val="0"/>
      <w:divBdr>
        <w:top w:val="none" w:sz="0" w:space="0" w:color="auto"/>
        <w:left w:val="none" w:sz="0" w:space="0" w:color="auto"/>
        <w:bottom w:val="none" w:sz="0" w:space="0" w:color="auto"/>
        <w:right w:val="none" w:sz="0" w:space="0" w:color="auto"/>
      </w:divBdr>
    </w:div>
    <w:div w:id="348335852">
      <w:bodyDiv w:val="1"/>
      <w:marLeft w:val="0"/>
      <w:marRight w:val="0"/>
      <w:marTop w:val="0"/>
      <w:marBottom w:val="0"/>
      <w:divBdr>
        <w:top w:val="none" w:sz="0" w:space="0" w:color="auto"/>
        <w:left w:val="none" w:sz="0" w:space="0" w:color="auto"/>
        <w:bottom w:val="none" w:sz="0" w:space="0" w:color="auto"/>
        <w:right w:val="none" w:sz="0" w:space="0" w:color="auto"/>
      </w:divBdr>
    </w:div>
    <w:div w:id="348876706">
      <w:bodyDiv w:val="1"/>
      <w:marLeft w:val="0"/>
      <w:marRight w:val="0"/>
      <w:marTop w:val="0"/>
      <w:marBottom w:val="0"/>
      <w:divBdr>
        <w:top w:val="none" w:sz="0" w:space="0" w:color="auto"/>
        <w:left w:val="none" w:sz="0" w:space="0" w:color="auto"/>
        <w:bottom w:val="none" w:sz="0" w:space="0" w:color="auto"/>
        <w:right w:val="none" w:sz="0" w:space="0" w:color="auto"/>
      </w:divBdr>
    </w:div>
    <w:div w:id="349182288">
      <w:bodyDiv w:val="1"/>
      <w:marLeft w:val="0"/>
      <w:marRight w:val="0"/>
      <w:marTop w:val="0"/>
      <w:marBottom w:val="0"/>
      <w:divBdr>
        <w:top w:val="none" w:sz="0" w:space="0" w:color="auto"/>
        <w:left w:val="none" w:sz="0" w:space="0" w:color="auto"/>
        <w:bottom w:val="none" w:sz="0" w:space="0" w:color="auto"/>
        <w:right w:val="none" w:sz="0" w:space="0" w:color="auto"/>
      </w:divBdr>
    </w:div>
    <w:div w:id="349575109">
      <w:bodyDiv w:val="1"/>
      <w:marLeft w:val="0"/>
      <w:marRight w:val="0"/>
      <w:marTop w:val="0"/>
      <w:marBottom w:val="0"/>
      <w:divBdr>
        <w:top w:val="none" w:sz="0" w:space="0" w:color="auto"/>
        <w:left w:val="none" w:sz="0" w:space="0" w:color="auto"/>
        <w:bottom w:val="none" w:sz="0" w:space="0" w:color="auto"/>
        <w:right w:val="none" w:sz="0" w:space="0" w:color="auto"/>
      </w:divBdr>
    </w:div>
    <w:div w:id="349645861">
      <w:bodyDiv w:val="1"/>
      <w:marLeft w:val="0"/>
      <w:marRight w:val="0"/>
      <w:marTop w:val="0"/>
      <w:marBottom w:val="0"/>
      <w:divBdr>
        <w:top w:val="none" w:sz="0" w:space="0" w:color="auto"/>
        <w:left w:val="none" w:sz="0" w:space="0" w:color="auto"/>
        <w:bottom w:val="none" w:sz="0" w:space="0" w:color="auto"/>
        <w:right w:val="none" w:sz="0" w:space="0" w:color="auto"/>
      </w:divBdr>
    </w:div>
    <w:div w:id="350030079">
      <w:bodyDiv w:val="1"/>
      <w:marLeft w:val="0"/>
      <w:marRight w:val="0"/>
      <w:marTop w:val="0"/>
      <w:marBottom w:val="0"/>
      <w:divBdr>
        <w:top w:val="none" w:sz="0" w:space="0" w:color="auto"/>
        <w:left w:val="none" w:sz="0" w:space="0" w:color="auto"/>
        <w:bottom w:val="none" w:sz="0" w:space="0" w:color="auto"/>
        <w:right w:val="none" w:sz="0" w:space="0" w:color="auto"/>
      </w:divBdr>
    </w:div>
    <w:div w:id="350109496">
      <w:bodyDiv w:val="1"/>
      <w:marLeft w:val="0"/>
      <w:marRight w:val="0"/>
      <w:marTop w:val="0"/>
      <w:marBottom w:val="0"/>
      <w:divBdr>
        <w:top w:val="none" w:sz="0" w:space="0" w:color="auto"/>
        <w:left w:val="none" w:sz="0" w:space="0" w:color="auto"/>
        <w:bottom w:val="none" w:sz="0" w:space="0" w:color="auto"/>
        <w:right w:val="none" w:sz="0" w:space="0" w:color="auto"/>
      </w:divBdr>
    </w:div>
    <w:div w:id="350570085">
      <w:bodyDiv w:val="1"/>
      <w:marLeft w:val="0"/>
      <w:marRight w:val="0"/>
      <w:marTop w:val="0"/>
      <w:marBottom w:val="0"/>
      <w:divBdr>
        <w:top w:val="none" w:sz="0" w:space="0" w:color="auto"/>
        <w:left w:val="none" w:sz="0" w:space="0" w:color="auto"/>
        <w:bottom w:val="none" w:sz="0" w:space="0" w:color="auto"/>
        <w:right w:val="none" w:sz="0" w:space="0" w:color="auto"/>
      </w:divBdr>
    </w:div>
    <w:div w:id="351733155">
      <w:bodyDiv w:val="1"/>
      <w:marLeft w:val="0"/>
      <w:marRight w:val="0"/>
      <w:marTop w:val="0"/>
      <w:marBottom w:val="0"/>
      <w:divBdr>
        <w:top w:val="none" w:sz="0" w:space="0" w:color="auto"/>
        <w:left w:val="none" w:sz="0" w:space="0" w:color="auto"/>
        <w:bottom w:val="none" w:sz="0" w:space="0" w:color="auto"/>
        <w:right w:val="none" w:sz="0" w:space="0" w:color="auto"/>
      </w:divBdr>
    </w:div>
    <w:div w:id="351807416">
      <w:bodyDiv w:val="1"/>
      <w:marLeft w:val="0"/>
      <w:marRight w:val="0"/>
      <w:marTop w:val="0"/>
      <w:marBottom w:val="0"/>
      <w:divBdr>
        <w:top w:val="none" w:sz="0" w:space="0" w:color="auto"/>
        <w:left w:val="none" w:sz="0" w:space="0" w:color="auto"/>
        <w:bottom w:val="none" w:sz="0" w:space="0" w:color="auto"/>
        <w:right w:val="none" w:sz="0" w:space="0" w:color="auto"/>
      </w:divBdr>
      <w:divsChild>
        <w:div w:id="1166675125">
          <w:marLeft w:val="0"/>
          <w:marRight w:val="0"/>
          <w:marTop w:val="0"/>
          <w:marBottom w:val="0"/>
          <w:divBdr>
            <w:top w:val="none" w:sz="0" w:space="0" w:color="auto"/>
            <w:left w:val="none" w:sz="0" w:space="0" w:color="auto"/>
            <w:bottom w:val="none" w:sz="0" w:space="0" w:color="auto"/>
            <w:right w:val="none" w:sz="0" w:space="0" w:color="auto"/>
          </w:divBdr>
        </w:div>
      </w:divsChild>
    </w:div>
    <w:div w:id="352145225">
      <w:bodyDiv w:val="1"/>
      <w:marLeft w:val="0"/>
      <w:marRight w:val="0"/>
      <w:marTop w:val="0"/>
      <w:marBottom w:val="0"/>
      <w:divBdr>
        <w:top w:val="none" w:sz="0" w:space="0" w:color="auto"/>
        <w:left w:val="none" w:sz="0" w:space="0" w:color="auto"/>
        <w:bottom w:val="none" w:sz="0" w:space="0" w:color="auto"/>
        <w:right w:val="none" w:sz="0" w:space="0" w:color="auto"/>
      </w:divBdr>
    </w:div>
    <w:div w:id="352347941">
      <w:bodyDiv w:val="1"/>
      <w:marLeft w:val="0"/>
      <w:marRight w:val="0"/>
      <w:marTop w:val="0"/>
      <w:marBottom w:val="0"/>
      <w:divBdr>
        <w:top w:val="none" w:sz="0" w:space="0" w:color="auto"/>
        <w:left w:val="none" w:sz="0" w:space="0" w:color="auto"/>
        <w:bottom w:val="none" w:sz="0" w:space="0" w:color="auto"/>
        <w:right w:val="none" w:sz="0" w:space="0" w:color="auto"/>
      </w:divBdr>
    </w:div>
    <w:div w:id="352537937">
      <w:bodyDiv w:val="1"/>
      <w:marLeft w:val="0"/>
      <w:marRight w:val="0"/>
      <w:marTop w:val="0"/>
      <w:marBottom w:val="0"/>
      <w:divBdr>
        <w:top w:val="none" w:sz="0" w:space="0" w:color="auto"/>
        <w:left w:val="none" w:sz="0" w:space="0" w:color="auto"/>
        <w:bottom w:val="none" w:sz="0" w:space="0" w:color="auto"/>
        <w:right w:val="none" w:sz="0" w:space="0" w:color="auto"/>
      </w:divBdr>
    </w:div>
    <w:div w:id="352609980">
      <w:bodyDiv w:val="1"/>
      <w:marLeft w:val="0"/>
      <w:marRight w:val="0"/>
      <w:marTop w:val="0"/>
      <w:marBottom w:val="0"/>
      <w:divBdr>
        <w:top w:val="none" w:sz="0" w:space="0" w:color="auto"/>
        <w:left w:val="none" w:sz="0" w:space="0" w:color="auto"/>
        <w:bottom w:val="none" w:sz="0" w:space="0" w:color="auto"/>
        <w:right w:val="none" w:sz="0" w:space="0" w:color="auto"/>
      </w:divBdr>
    </w:div>
    <w:div w:id="352848808">
      <w:bodyDiv w:val="1"/>
      <w:marLeft w:val="0"/>
      <w:marRight w:val="0"/>
      <w:marTop w:val="0"/>
      <w:marBottom w:val="0"/>
      <w:divBdr>
        <w:top w:val="none" w:sz="0" w:space="0" w:color="auto"/>
        <w:left w:val="none" w:sz="0" w:space="0" w:color="auto"/>
        <w:bottom w:val="none" w:sz="0" w:space="0" w:color="auto"/>
        <w:right w:val="none" w:sz="0" w:space="0" w:color="auto"/>
      </w:divBdr>
    </w:div>
    <w:div w:id="353121501">
      <w:bodyDiv w:val="1"/>
      <w:marLeft w:val="0"/>
      <w:marRight w:val="0"/>
      <w:marTop w:val="0"/>
      <w:marBottom w:val="0"/>
      <w:divBdr>
        <w:top w:val="none" w:sz="0" w:space="0" w:color="auto"/>
        <w:left w:val="none" w:sz="0" w:space="0" w:color="auto"/>
        <w:bottom w:val="none" w:sz="0" w:space="0" w:color="auto"/>
        <w:right w:val="none" w:sz="0" w:space="0" w:color="auto"/>
      </w:divBdr>
      <w:divsChild>
        <w:div w:id="829062367">
          <w:marLeft w:val="0"/>
          <w:marRight w:val="0"/>
          <w:marTop w:val="0"/>
          <w:marBottom w:val="0"/>
          <w:divBdr>
            <w:top w:val="none" w:sz="0" w:space="0" w:color="auto"/>
            <w:left w:val="none" w:sz="0" w:space="0" w:color="auto"/>
            <w:bottom w:val="none" w:sz="0" w:space="0" w:color="auto"/>
            <w:right w:val="none" w:sz="0" w:space="0" w:color="auto"/>
          </w:divBdr>
          <w:divsChild>
            <w:div w:id="52097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653231">
      <w:bodyDiv w:val="1"/>
      <w:marLeft w:val="0"/>
      <w:marRight w:val="0"/>
      <w:marTop w:val="0"/>
      <w:marBottom w:val="0"/>
      <w:divBdr>
        <w:top w:val="none" w:sz="0" w:space="0" w:color="auto"/>
        <w:left w:val="none" w:sz="0" w:space="0" w:color="auto"/>
        <w:bottom w:val="none" w:sz="0" w:space="0" w:color="auto"/>
        <w:right w:val="none" w:sz="0" w:space="0" w:color="auto"/>
      </w:divBdr>
      <w:divsChild>
        <w:div w:id="1953046444">
          <w:marLeft w:val="0"/>
          <w:marRight w:val="0"/>
          <w:marTop w:val="0"/>
          <w:marBottom w:val="0"/>
          <w:divBdr>
            <w:top w:val="none" w:sz="0" w:space="0" w:color="auto"/>
            <w:left w:val="none" w:sz="0" w:space="0" w:color="auto"/>
            <w:bottom w:val="none" w:sz="0" w:space="0" w:color="auto"/>
            <w:right w:val="none" w:sz="0" w:space="0" w:color="auto"/>
          </w:divBdr>
        </w:div>
      </w:divsChild>
    </w:div>
    <w:div w:id="353658766">
      <w:bodyDiv w:val="1"/>
      <w:marLeft w:val="0"/>
      <w:marRight w:val="0"/>
      <w:marTop w:val="0"/>
      <w:marBottom w:val="0"/>
      <w:divBdr>
        <w:top w:val="none" w:sz="0" w:space="0" w:color="auto"/>
        <w:left w:val="none" w:sz="0" w:space="0" w:color="auto"/>
        <w:bottom w:val="none" w:sz="0" w:space="0" w:color="auto"/>
        <w:right w:val="none" w:sz="0" w:space="0" w:color="auto"/>
      </w:divBdr>
    </w:div>
    <w:div w:id="353725266">
      <w:bodyDiv w:val="1"/>
      <w:marLeft w:val="0"/>
      <w:marRight w:val="0"/>
      <w:marTop w:val="0"/>
      <w:marBottom w:val="0"/>
      <w:divBdr>
        <w:top w:val="none" w:sz="0" w:space="0" w:color="auto"/>
        <w:left w:val="none" w:sz="0" w:space="0" w:color="auto"/>
        <w:bottom w:val="none" w:sz="0" w:space="0" w:color="auto"/>
        <w:right w:val="none" w:sz="0" w:space="0" w:color="auto"/>
      </w:divBdr>
    </w:div>
    <w:div w:id="354579016">
      <w:bodyDiv w:val="1"/>
      <w:marLeft w:val="0"/>
      <w:marRight w:val="0"/>
      <w:marTop w:val="0"/>
      <w:marBottom w:val="0"/>
      <w:divBdr>
        <w:top w:val="none" w:sz="0" w:space="0" w:color="auto"/>
        <w:left w:val="none" w:sz="0" w:space="0" w:color="auto"/>
        <w:bottom w:val="none" w:sz="0" w:space="0" w:color="auto"/>
        <w:right w:val="none" w:sz="0" w:space="0" w:color="auto"/>
      </w:divBdr>
    </w:div>
    <w:div w:id="355036235">
      <w:bodyDiv w:val="1"/>
      <w:marLeft w:val="0"/>
      <w:marRight w:val="0"/>
      <w:marTop w:val="0"/>
      <w:marBottom w:val="0"/>
      <w:divBdr>
        <w:top w:val="none" w:sz="0" w:space="0" w:color="auto"/>
        <w:left w:val="none" w:sz="0" w:space="0" w:color="auto"/>
        <w:bottom w:val="none" w:sz="0" w:space="0" w:color="auto"/>
        <w:right w:val="none" w:sz="0" w:space="0" w:color="auto"/>
      </w:divBdr>
    </w:div>
    <w:div w:id="355354239">
      <w:bodyDiv w:val="1"/>
      <w:marLeft w:val="0"/>
      <w:marRight w:val="0"/>
      <w:marTop w:val="0"/>
      <w:marBottom w:val="0"/>
      <w:divBdr>
        <w:top w:val="none" w:sz="0" w:space="0" w:color="auto"/>
        <w:left w:val="none" w:sz="0" w:space="0" w:color="auto"/>
        <w:bottom w:val="none" w:sz="0" w:space="0" w:color="auto"/>
        <w:right w:val="none" w:sz="0" w:space="0" w:color="auto"/>
      </w:divBdr>
    </w:div>
    <w:div w:id="355471640">
      <w:bodyDiv w:val="1"/>
      <w:marLeft w:val="0"/>
      <w:marRight w:val="0"/>
      <w:marTop w:val="0"/>
      <w:marBottom w:val="0"/>
      <w:divBdr>
        <w:top w:val="none" w:sz="0" w:space="0" w:color="auto"/>
        <w:left w:val="none" w:sz="0" w:space="0" w:color="auto"/>
        <w:bottom w:val="none" w:sz="0" w:space="0" w:color="auto"/>
        <w:right w:val="none" w:sz="0" w:space="0" w:color="auto"/>
      </w:divBdr>
      <w:divsChild>
        <w:div w:id="1907372263">
          <w:marLeft w:val="0"/>
          <w:marRight w:val="0"/>
          <w:marTop w:val="0"/>
          <w:marBottom w:val="0"/>
          <w:divBdr>
            <w:top w:val="none" w:sz="0" w:space="0" w:color="auto"/>
            <w:left w:val="none" w:sz="0" w:space="0" w:color="auto"/>
            <w:bottom w:val="none" w:sz="0" w:space="0" w:color="auto"/>
            <w:right w:val="none" w:sz="0" w:space="0" w:color="auto"/>
          </w:divBdr>
        </w:div>
      </w:divsChild>
    </w:div>
    <w:div w:id="355539940">
      <w:bodyDiv w:val="1"/>
      <w:marLeft w:val="0"/>
      <w:marRight w:val="0"/>
      <w:marTop w:val="0"/>
      <w:marBottom w:val="0"/>
      <w:divBdr>
        <w:top w:val="none" w:sz="0" w:space="0" w:color="auto"/>
        <w:left w:val="none" w:sz="0" w:space="0" w:color="auto"/>
        <w:bottom w:val="none" w:sz="0" w:space="0" w:color="auto"/>
        <w:right w:val="none" w:sz="0" w:space="0" w:color="auto"/>
      </w:divBdr>
    </w:div>
    <w:div w:id="355540674">
      <w:bodyDiv w:val="1"/>
      <w:marLeft w:val="0"/>
      <w:marRight w:val="0"/>
      <w:marTop w:val="0"/>
      <w:marBottom w:val="0"/>
      <w:divBdr>
        <w:top w:val="none" w:sz="0" w:space="0" w:color="auto"/>
        <w:left w:val="none" w:sz="0" w:space="0" w:color="auto"/>
        <w:bottom w:val="none" w:sz="0" w:space="0" w:color="auto"/>
        <w:right w:val="none" w:sz="0" w:space="0" w:color="auto"/>
      </w:divBdr>
    </w:div>
    <w:div w:id="355617464">
      <w:bodyDiv w:val="1"/>
      <w:marLeft w:val="0"/>
      <w:marRight w:val="0"/>
      <w:marTop w:val="0"/>
      <w:marBottom w:val="0"/>
      <w:divBdr>
        <w:top w:val="none" w:sz="0" w:space="0" w:color="auto"/>
        <w:left w:val="none" w:sz="0" w:space="0" w:color="auto"/>
        <w:bottom w:val="none" w:sz="0" w:space="0" w:color="auto"/>
        <w:right w:val="none" w:sz="0" w:space="0" w:color="auto"/>
      </w:divBdr>
    </w:div>
    <w:div w:id="355809274">
      <w:bodyDiv w:val="1"/>
      <w:marLeft w:val="0"/>
      <w:marRight w:val="0"/>
      <w:marTop w:val="0"/>
      <w:marBottom w:val="0"/>
      <w:divBdr>
        <w:top w:val="none" w:sz="0" w:space="0" w:color="auto"/>
        <w:left w:val="none" w:sz="0" w:space="0" w:color="auto"/>
        <w:bottom w:val="none" w:sz="0" w:space="0" w:color="auto"/>
        <w:right w:val="none" w:sz="0" w:space="0" w:color="auto"/>
      </w:divBdr>
    </w:div>
    <w:div w:id="356129201">
      <w:bodyDiv w:val="1"/>
      <w:marLeft w:val="0"/>
      <w:marRight w:val="0"/>
      <w:marTop w:val="0"/>
      <w:marBottom w:val="0"/>
      <w:divBdr>
        <w:top w:val="none" w:sz="0" w:space="0" w:color="auto"/>
        <w:left w:val="none" w:sz="0" w:space="0" w:color="auto"/>
        <w:bottom w:val="none" w:sz="0" w:space="0" w:color="auto"/>
        <w:right w:val="none" w:sz="0" w:space="0" w:color="auto"/>
      </w:divBdr>
    </w:div>
    <w:div w:id="356389380">
      <w:bodyDiv w:val="1"/>
      <w:marLeft w:val="0"/>
      <w:marRight w:val="0"/>
      <w:marTop w:val="0"/>
      <w:marBottom w:val="0"/>
      <w:divBdr>
        <w:top w:val="none" w:sz="0" w:space="0" w:color="auto"/>
        <w:left w:val="none" w:sz="0" w:space="0" w:color="auto"/>
        <w:bottom w:val="none" w:sz="0" w:space="0" w:color="auto"/>
        <w:right w:val="none" w:sz="0" w:space="0" w:color="auto"/>
      </w:divBdr>
    </w:div>
    <w:div w:id="356472599">
      <w:bodyDiv w:val="1"/>
      <w:marLeft w:val="0"/>
      <w:marRight w:val="0"/>
      <w:marTop w:val="0"/>
      <w:marBottom w:val="0"/>
      <w:divBdr>
        <w:top w:val="none" w:sz="0" w:space="0" w:color="auto"/>
        <w:left w:val="none" w:sz="0" w:space="0" w:color="auto"/>
        <w:bottom w:val="none" w:sz="0" w:space="0" w:color="auto"/>
        <w:right w:val="none" w:sz="0" w:space="0" w:color="auto"/>
      </w:divBdr>
    </w:div>
    <w:div w:id="357047839">
      <w:bodyDiv w:val="1"/>
      <w:marLeft w:val="0"/>
      <w:marRight w:val="0"/>
      <w:marTop w:val="0"/>
      <w:marBottom w:val="0"/>
      <w:divBdr>
        <w:top w:val="none" w:sz="0" w:space="0" w:color="auto"/>
        <w:left w:val="none" w:sz="0" w:space="0" w:color="auto"/>
        <w:bottom w:val="none" w:sz="0" w:space="0" w:color="auto"/>
        <w:right w:val="none" w:sz="0" w:space="0" w:color="auto"/>
      </w:divBdr>
    </w:div>
    <w:div w:id="357236805">
      <w:bodyDiv w:val="1"/>
      <w:marLeft w:val="0"/>
      <w:marRight w:val="0"/>
      <w:marTop w:val="0"/>
      <w:marBottom w:val="0"/>
      <w:divBdr>
        <w:top w:val="none" w:sz="0" w:space="0" w:color="auto"/>
        <w:left w:val="none" w:sz="0" w:space="0" w:color="auto"/>
        <w:bottom w:val="none" w:sz="0" w:space="0" w:color="auto"/>
        <w:right w:val="none" w:sz="0" w:space="0" w:color="auto"/>
      </w:divBdr>
    </w:div>
    <w:div w:id="358052277">
      <w:bodyDiv w:val="1"/>
      <w:marLeft w:val="0"/>
      <w:marRight w:val="0"/>
      <w:marTop w:val="0"/>
      <w:marBottom w:val="0"/>
      <w:divBdr>
        <w:top w:val="none" w:sz="0" w:space="0" w:color="auto"/>
        <w:left w:val="none" w:sz="0" w:space="0" w:color="auto"/>
        <w:bottom w:val="none" w:sz="0" w:space="0" w:color="auto"/>
        <w:right w:val="none" w:sz="0" w:space="0" w:color="auto"/>
      </w:divBdr>
    </w:div>
    <w:div w:id="358164358">
      <w:bodyDiv w:val="1"/>
      <w:marLeft w:val="0"/>
      <w:marRight w:val="0"/>
      <w:marTop w:val="0"/>
      <w:marBottom w:val="0"/>
      <w:divBdr>
        <w:top w:val="none" w:sz="0" w:space="0" w:color="auto"/>
        <w:left w:val="none" w:sz="0" w:space="0" w:color="auto"/>
        <w:bottom w:val="none" w:sz="0" w:space="0" w:color="auto"/>
        <w:right w:val="none" w:sz="0" w:space="0" w:color="auto"/>
      </w:divBdr>
    </w:div>
    <w:div w:id="358551838">
      <w:bodyDiv w:val="1"/>
      <w:marLeft w:val="0"/>
      <w:marRight w:val="0"/>
      <w:marTop w:val="0"/>
      <w:marBottom w:val="0"/>
      <w:divBdr>
        <w:top w:val="none" w:sz="0" w:space="0" w:color="auto"/>
        <w:left w:val="none" w:sz="0" w:space="0" w:color="auto"/>
        <w:bottom w:val="none" w:sz="0" w:space="0" w:color="auto"/>
        <w:right w:val="none" w:sz="0" w:space="0" w:color="auto"/>
      </w:divBdr>
    </w:div>
    <w:div w:id="358820592">
      <w:bodyDiv w:val="1"/>
      <w:marLeft w:val="0"/>
      <w:marRight w:val="0"/>
      <w:marTop w:val="0"/>
      <w:marBottom w:val="0"/>
      <w:divBdr>
        <w:top w:val="none" w:sz="0" w:space="0" w:color="auto"/>
        <w:left w:val="none" w:sz="0" w:space="0" w:color="auto"/>
        <w:bottom w:val="none" w:sz="0" w:space="0" w:color="auto"/>
        <w:right w:val="none" w:sz="0" w:space="0" w:color="auto"/>
      </w:divBdr>
    </w:div>
    <w:div w:id="358970549">
      <w:bodyDiv w:val="1"/>
      <w:marLeft w:val="0"/>
      <w:marRight w:val="0"/>
      <w:marTop w:val="0"/>
      <w:marBottom w:val="0"/>
      <w:divBdr>
        <w:top w:val="none" w:sz="0" w:space="0" w:color="auto"/>
        <w:left w:val="none" w:sz="0" w:space="0" w:color="auto"/>
        <w:bottom w:val="none" w:sz="0" w:space="0" w:color="auto"/>
        <w:right w:val="none" w:sz="0" w:space="0" w:color="auto"/>
      </w:divBdr>
    </w:div>
    <w:div w:id="359091950">
      <w:bodyDiv w:val="1"/>
      <w:marLeft w:val="0"/>
      <w:marRight w:val="0"/>
      <w:marTop w:val="0"/>
      <w:marBottom w:val="0"/>
      <w:divBdr>
        <w:top w:val="none" w:sz="0" w:space="0" w:color="auto"/>
        <w:left w:val="none" w:sz="0" w:space="0" w:color="auto"/>
        <w:bottom w:val="none" w:sz="0" w:space="0" w:color="auto"/>
        <w:right w:val="none" w:sz="0" w:space="0" w:color="auto"/>
      </w:divBdr>
    </w:div>
    <w:div w:id="359283192">
      <w:bodyDiv w:val="1"/>
      <w:marLeft w:val="0"/>
      <w:marRight w:val="0"/>
      <w:marTop w:val="0"/>
      <w:marBottom w:val="0"/>
      <w:divBdr>
        <w:top w:val="none" w:sz="0" w:space="0" w:color="auto"/>
        <w:left w:val="none" w:sz="0" w:space="0" w:color="auto"/>
        <w:bottom w:val="none" w:sz="0" w:space="0" w:color="auto"/>
        <w:right w:val="none" w:sz="0" w:space="0" w:color="auto"/>
      </w:divBdr>
    </w:div>
    <w:div w:id="359860952">
      <w:bodyDiv w:val="1"/>
      <w:marLeft w:val="0"/>
      <w:marRight w:val="0"/>
      <w:marTop w:val="0"/>
      <w:marBottom w:val="0"/>
      <w:divBdr>
        <w:top w:val="none" w:sz="0" w:space="0" w:color="auto"/>
        <w:left w:val="none" w:sz="0" w:space="0" w:color="auto"/>
        <w:bottom w:val="none" w:sz="0" w:space="0" w:color="auto"/>
        <w:right w:val="none" w:sz="0" w:space="0" w:color="auto"/>
      </w:divBdr>
    </w:div>
    <w:div w:id="360127282">
      <w:bodyDiv w:val="1"/>
      <w:marLeft w:val="0"/>
      <w:marRight w:val="0"/>
      <w:marTop w:val="0"/>
      <w:marBottom w:val="0"/>
      <w:divBdr>
        <w:top w:val="none" w:sz="0" w:space="0" w:color="auto"/>
        <w:left w:val="none" w:sz="0" w:space="0" w:color="auto"/>
        <w:bottom w:val="none" w:sz="0" w:space="0" w:color="auto"/>
        <w:right w:val="none" w:sz="0" w:space="0" w:color="auto"/>
      </w:divBdr>
    </w:div>
    <w:div w:id="360399276">
      <w:bodyDiv w:val="1"/>
      <w:marLeft w:val="0"/>
      <w:marRight w:val="0"/>
      <w:marTop w:val="0"/>
      <w:marBottom w:val="0"/>
      <w:divBdr>
        <w:top w:val="none" w:sz="0" w:space="0" w:color="auto"/>
        <w:left w:val="none" w:sz="0" w:space="0" w:color="auto"/>
        <w:bottom w:val="none" w:sz="0" w:space="0" w:color="auto"/>
        <w:right w:val="none" w:sz="0" w:space="0" w:color="auto"/>
      </w:divBdr>
      <w:divsChild>
        <w:div w:id="1677419347">
          <w:marLeft w:val="0"/>
          <w:marRight w:val="0"/>
          <w:marTop w:val="0"/>
          <w:marBottom w:val="0"/>
          <w:divBdr>
            <w:top w:val="none" w:sz="0" w:space="0" w:color="auto"/>
            <w:left w:val="none" w:sz="0" w:space="0" w:color="auto"/>
            <w:bottom w:val="none" w:sz="0" w:space="0" w:color="auto"/>
            <w:right w:val="none" w:sz="0" w:space="0" w:color="auto"/>
          </w:divBdr>
          <w:divsChild>
            <w:div w:id="135210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404012">
      <w:bodyDiv w:val="1"/>
      <w:marLeft w:val="0"/>
      <w:marRight w:val="0"/>
      <w:marTop w:val="0"/>
      <w:marBottom w:val="0"/>
      <w:divBdr>
        <w:top w:val="none" w:sz="0" w:space="0" w:color="auto"/>
        <w:left w:val="none" w:sz="0" w:space="0" w:color="auto"/>
        <w:bottom w:val="none" w:sz="0" w:space="0" w:color="auto"/>
        <w:right w:val="none" w:sz="0" w:space="0" w:color="auto"/>
      </w:divBdr>
    </w:div>
    <w:div w:id="360522398">
      <w:bodyDiv w:val="1"/>
      <w:marLeft w:val="0"/>
      <w:marRight w:val="0"/>
      <w:marTop w:val="0"/>
      <w:marBottom w:val="0"/>
      <w:divBdr>
        <w:top w:val="none" w:sz="0" w:space="0" w:color="auto"/>
        <w:left w:val="none" w:sz="0" w:space="0" w:color="auto"/>
        <w:bottom w:val="none" w:sz="0" w:space="0" w:color="auto"/>
        <w:right w:val="none" w:sz="0" w:space="0" w:color="auto"/>
      </w:divBdr>
    </w:div>
    <w:div w:id="360673283">
      <w:bodyDiv w:val="1"/>
      <w:marLeft w:val="0"/>
      <w:marRight w:val="0"/>
      <w:marTop w:val="0"/>
      <w:marBottom w:val="0"/>
      <w:divBdr>
        <w:top w:val="none" w:sz="0" w:space="0" w:color="auto"/>
        <w:left w:val="none" w:sz="0" w:space="0" w:color="auto"/>
        <w:bottom w:val="none" w:sz="0" w:space="0" w:color="auto"/>
        <w:right w:val="none" w:sz="0" w:space="0" w:color="auto"/>
      </w:divBdr>
    </w:div>
    <w:div w:id="360785127">
      <w:bodyDiv w:val="1"/>
      <w:marLeft w:val="0"/>
      <w:marRight w:val="0"/>
      <w:marTop w:val="0"/>
      <w:marBottom w:val="0"/>
      <w:divBdr>
        <w:top w:val="none" w:sz="0" w:space="0" w:color="auto"/>
        <w:left w:val="none" w:sz="0" w:space="0" w:color="auto"/>
        <w:bottom w:val="none" w:sz="0" w:space="0" w:color="auto"/>
        <w:right w:val="none" w:sz="0" w:space="0" w:color="auto"/>
      </w:divBdr>
    </w:div>
    <w:div w:id="361175700">
      <w:bodyDiv w:val="1"/>
      <w:marLeft w:val="0"/>
      <w:marRight w:val="0"/>
      <w:marTop w:val="0"/>
      <w:marBottom w:val="0"/>
      <w:divBdr>
        <w:top w:val="none" w:sz="0" w:space="0" w:color="auto"/>
        <w:left w:val="none" w:sz="0" w:space="0" w:color="auto"/>
        <w:bottom w:val="none" w:sz="0" w:space="0" w:color="auto"/>
        <w:right w:val="none" w:sz="0" w:space="0" w:color="auto"/>
      </w:divBdr>
    </w:div>
    <w:div w:id="361367786">
      <w:bodyDiv w:val="1"/>
      <w:marLeft w:val="0"/>
      <w:marRight w:val="0"/>
      <w:marTop w:val="0"/>
      <w:marBottom w:val="0"/>
      <w:divBdr>
        <w:top w:val="none" w:sz="0" w:space="0" w:color="auto"/>
        <w:left w:val="none" w:sz="0" w:space="0" w:color="auto"/>
        <w:bottom w:val="none" w:sz="0" w:space="0" w:color="auto"/>
        <w:right w:val="none" w:sz="0" w:space="0" w:color="auto"/>
      </w:divBdr>
    </w:div>
    <w:div w:id="361899279">
      <w:bodyDiv w:val="1"/>
      <w:marLeft w:val="0"/>
      <w:marRight w:val="0"/>
      <w:marTop w:val="0"/>
      <w:marBottom w:val="0"/>
      <w:divBdr>
        <w:top w:val="none" w:sz="0" w:space="0" w:color="auto"/>
        <w:left w:val="none" w:sz="0" w:space="0" w:color="auto"/>
        <w:bottom w:val="none" w:sz="0" w:space="0" w:color="auto"/>
        <w:right w:val="none" w:sz="0" w:space="0" w:color="auto"/>
      </w:divBdr>
    </w:div>
    <w:div w:id="362095135">
      <w:bodyDiv w:val="1"/>
      <w:marLeft w:val="0"/>
      <w:marRight w:val="0"/>
      <w:marTop w:val="0"/>
      <w:marBottom w:val="0"/>
      <w:divBdr>
        <w:top w:val="none" w:sz="0" w:space="0" w:color="auto"/>
        <w:left w:val="none" w:sz="0" w:space="0" w:color="auto"/>
        <w:bottom w:val="none" w:sz="0" w:space="0" w:color="auto"/>
        <w:right w:val="none" w:sz="0" w:space="0" w:color="auto"/>
      </w:divBdr>
    </w:div>
    <w:div w:id="362559331">
      <w:bodyDiv w:val="1"/>
      <w:marLeft w:val="0"/>
      <w:marRight w:val="0"/>
      <w:marTop w:val="0"/>
      <w:marBottom w:val="0"/>
      <w:divBdr>
        <w:top w:val="none" w:sz="0" w:space="0" w:color="auto"/>
        <w:left w:val="none" w:sz="0" w:space="0" w:color="auto"/>
        <w:bottom w:val="none" w:sz="0" w:space="0" w:color="auto"/>
        <w:right w:val="none" w:sz="0" w:space="0" w:color="auto"/>
      </w:divBdr>
    </w:div>
    <w:div w:id="362705582">
      <w:bodyDiv w:val="1"/>
      <w:marLeft w:val="0"/>
      <w:marRight w:val="0"/>
      <w:marTop w:val="0"/>
      <w:marBottom w:val="0"/>
      <w:divBdr>
        <w:top w:val="none" w:sz="0" w:space="0" w:color="auto"/>
        <w:left w:val="none" w:sz="0" w:space="0" w:color="auto"/>
        <w:bottom w:val="none" w:sz="0" w:space="0" w:color="auto"/>
        <w:right w:val="none" w:sz="0" w:space="0" w:color="auto"/>
      </w:divBdr>
    </w:div>
    <w:div w:id="362828254">
      <w:bodyDiv w:val="1"/>
      <w:marLeft w:val="0"/>
      <w:marRight w:val="0"/>
      <w:marTop w:val="0"/>
      <w:marBottom w:val="0"/>
      <w:divBdr>
        <w:top w:val="none" w:sz="0" w:space="0" w:color="auto"/>
        <w:left w:val="none" w:sz="0" w:space="0" w:color="auto"/>
        <w:bottom w:val="none" w:sz="0" w:space="0" w:color="auto"/>
        <w:right w:val="none" w:sz="0" w:space="0" w:color="auto"/>
      </w:divBdr>
    </w:div>
    <w:div w:id="363137668">
      <w:bodyDiv w:val="1"/>
      <w:marLeft w:val="0"/>
      <w:marRight w:val="0"/>
      <w:marTop w:val="0"/>
      <w:marBottom w:val="0"/>
      <w:divBdr>
        <w:top w:val="none" w:sz="0" w:space="0" w:color="auto"/>
        <w:left w:val="none" w:sz="0" w:space="0" w:color="auto"/>
        <w:bottom w:val="none" w:sz="0" w:space="0" w:color="auto"/>
        <w:right w:val="none" w:sz="0" w:space="0" w:color="auto"/>
      </w:divBdr>
    </w:div>
    <w:div w:id="363331788">
      <w:bodyDiv w:val="1"/>
      <w:marLeft w:val="0"/>
      <w:marRight w:val="0"/>
      <w:marTop w:val="0"/>
      <w:marBottom w:val="0"/>
      <w:divBdr>
        <w:top w:val="none" w:sz="0" w:space="0" w:color="auto"/>
        <w:left w:val="none" w:sz="0" w:space="0" w:color="auto"/>
        <w:bottom w:val="none" w:sz="0" w:space="0" w:color="auto"/>
        <w:right w:val="none" w:sz="0" w:space="0" w:color="auto"/>
      </w:divBdr>
    </w:div>
    <w:div w:id="363482662">
      <w:bodyDiv w:val="1"/>
      <w:marLeft w:val="0"/>
      <w:marRight w:val="0"/>
      <w:marTop w:val="0"/>
      <w:marBottom w:val="0"/>
      <w:divBdr>
        <w:top w:val="none" w:sz="0" w:space="0" w:color="auto"/>
        <w:left w:val="none" w:sz="0" w:space="0" w:color="auto"/>
        <w:bottom w:val="none" w:sz="0" w:space="0" w:color="auto"/>
        <w:right w:val="none" w:sz="0" w:space="0" w:color="auto"/>
      </w:divBdr>
    </w:div>
    <w:div w:id="363822663">
      <w:bodyDiv w:val="1"/>
      <w:marLeft w:val="0"/>
      <w:marRight w:val="0"/>
      <w:marTop w:val="0"/>
      <w:marBottom w:val="0"/>
      <w:divBdr>
        <w:top w:val="none" w:sz="0" w:space="0" w:color="auto"/>
        <w:left w:val="none" w:sz="0" w:space="0" w:color="auto"/>
        <w:bottom w:val="none" w:sz="0" w:space="0" w:color="auto"/>
        <w:right w:val="none" w:sz="0" w:space="0" w:color="auto"/>
      </w:divBdr>
    </w:div>
    <w:div w:id="364404785">
      <w:bodyDiv w:val="1"/>
      <w:marLeft w:val="0"/>
      <w:marRight w:val="0"/>
      <w:marTop w:val="0"/>
      <w:marBottom w:val="0"/>
      <w:divBdr>
        <w:top w:val="none" w:sz="0" w:space="0" w:color="auto"/>
        <w:left w:val="none" w:sz="0" w:space="0" w:color="auto"/>
        <w:bottom w:val="none" w:sz="0" w:space="0" w:color="auto"/>
        <w:right w:val="none" w:sz="0" w:space="0" w:color="auto"/>
      </w:divBdr>
    </w:div>
    <w:div w:id="364524880">
      <w:bodyDiv w:val="1"/>
      <w:marLeft w:val="0"/>
      <w:marRight w:val="0"/>
      <w:marTop w:val="0"/>
      <w:marBottom w:val="0"/>
      <w:divBdr>
        <w:top w:val="none" w:sz="0" w:space="0" w:color="auto"/>
        <w:left w:val="none" w:sz="0" w:space="0" w:color="auto"/>
        <w:bottom w:val="none" w:sz="0" w:space="0" w:color="auto"/>
        <w:right w:val="none" w:sz="0" w:space="0" w:color="auto"/>
      </w:divBdr>
      <w:divsChild>
        <w:div w:id="187260785">
          <w:marLeft w:val="0"/>
          <w:marRight w:val="0"/>
          <w:marTop w:val="0"/>
          <w:marBottom w:val="0"/>
          <w:divBdr>
            <w:top w:val="none" w:sz="0" w:space="0" w:color="auto"/>
            <w:left w:val="none" w:sz="0" w:space="0" w:color="auto"/>
            <w:bottom w:val="none" w:sz="0" w:space="0" w:color="auto"/>
            <w:right w:val="none" w:sz="0" w:space="0" w:color="auto"/>
          </w:divBdr>
        </w:div>
      </w:divsChild>
    </w:div>
    <w:div w:id="364529252">
      <w:bodyDiv w:val="1"/>
      <w:marLeft w:val="0"/>
      <w:marRight w:val="0"/>
      <w:marTop w:val="0"/>
      <w:marBottom w:val="0"/>
      <w:divBdr>
        <w:top w:val="none" w:sz="0" w:space="0" w:color="auto"/>
        <w:left w:val="none" w:sz="0" w:space="0" w:color="auto"/>
        <w:bottom w:val="none" w:sz="0" w:space="0" w:color="auto"/>
        <w:right w:val="none" w:sz="0" w:space="0" w:color="auto"/>
      </w:divBdr>
    </w:div>
    <w:div w:id="365448644">
      <w:bodyDiv w:val="1"/>
      <w:marLeft w:val="0"/>
      <w:marRight w:val="0"/>
      <w:marTop w:val="0"/>
      <w:marBottom w:val="0"/>
      <w:divBdr>
        <w:top w:val="none" w:sz="0" w:space="0" w:color="auto"/>
        <w:left w:val="none" w:sz="0" w:space="0" w:color="auto"/>
        <w:bottom w:val="none" w:sz="0" w:space="0" w:color="auto"/>
        <w:right w:val="none" w:sz="0" w:space="0" w:color="auto"/>
      </w:divBdr>
    </w:div>
    <w:div w:id="365831184">
      <w:bodyDiv w:val="1"/>
      <w:marLeft w:val="0"/>
      <w:marRight w:val="0"/>
      <w:marTop w:val="0"/>
      <w:marBottom w:val="0"/>
      <w:divBdr>
        <w:top w:val="none" w:sz="0" w:space="0" w:color="auto"/>
        <w:left w:val="none" w:sz="0" w:space="0" w:color="auto"/>
        <w:bottom w:val="none" w:sz="0" w:space="0" w:color="auto"/>
        <w:right w:val="none" w:sz="0" w:space="0" w:color="auto"/>
      </w:divBdr>
      <w:divsChild>
        <w:div w:id="400949652">
          <w:marLeft w:val="0"/>
          <w:marRight w:val="0"/>
          <w:marTop w:val="0"/>
          <w:marBottom w:val="0"/>
          <w:divBdr>
            <w:top w:val="none" w:sz="0" w:space="0" w:color="auto"/>
            <w:left w:val="none" w:sz="0" w:space="0" w:color="auto"/>
            <w:bottom w:val="none" w:sz="0" w:space="0" w:color="auto"/>
            <w:right w:val="none" w:sz="0" w:space="0" w:color="auto"/>
          </w:divBdr>
        </w:div>
      </w:divsChild>
    </w:div>
    <w:div w:id="366032580">
      <w:bodyDiv w:val="1"/>
      <w:marLeft w:val="0"/>
      <w:marRight w:val="0"/>
      <w:marTop w:val="0"/>
      <w:marBottom w:val="0"/>
      <w:divBdr>
        <w:top w:val="none" w:sz="0" w:space="0" w:color="auto"/>
        <w:left w:val="none" w:sz="0" w:space="0" w:color="auto"/>
        <w:bottom w:val="none" w:sz="0" w:space="0" w:color="auto"/>
        <w:right w:val="none" w:sz="0" w:space="0" w:color="auto"/>
      </w:divBdr>
      <w:divsChild>
        <w:div w:id="326399608">
          <w:marLeft w:val="0"/>
          <w:marRight w:val="0"/>
          <w:marTop w:val="0"/>
          <w:marBottom w:val="0"/>
          <w:divBdr>
            <w:top w:val="none" w:sz="0" w:space="0" w:color="auto"/>
            <w:left w:val="none" w:sz="0" w:space="0" w:color="auto"/>
            <w:bottom w:val="none" w:sz="0" w:space="0" w:color="auto"/>
            <w:right w:val="none" w:sz="0" w:space="0" w:color="auto"/>
          </w:divBdr>
        </w:div>
      </w:divsChild>
    </w:div>
    <w:div w:id="366296648">
      <w:bodyDiv w:val="1"/>
      <w:marLeft w:val="0"/>
      <w:marRight w:val="0"/>
      <w:marTop w:val="0"/>
      <w:marBottom w:val="0"/>
      <w:divBdr>
        <w:top w:val="none" w:sz="0" w:space="0" w:color="auto"/>
        <w:left w:val="none" w:sz="0" w:space="0" w:color="auto"/>
        <w:bottom w:val="none" w:sz="0" w:space="0" w:color="auto"/>
        <w:right w:val="none" w:sz="0" w:space="0" w:color="auto"/>
      </w:divBdr>
    </w:div>
    <w:div w:id="366296924">
      <w:bodyDiv w:val="1"/>
      <w:marLeft w:val="0"/>
      <w:marRight w:val="0"/>
      <w:marTop w:val="0"/>
      <w:marBottom w:val="0"/>
      <w:divBdr>
        <w:top w:val="none" w:sz="0" w:space="0" w:color="auto"/>
        <w:left w:val="none" w:sz="0" w:space="0" w:color="auto"/>
        <w:bottom w:val="none" w:sz="0" w:space="0" w:color="auto"/>
        <w:right w:val="none" w:sz="0" w:space="0" w:color="auto"/>
      </w:divBdr>
      <w:divsChild>
        <w:div w:id="1059405469">
          <w:marLeft w:val="0"/>
          <w:marRight w:val="0"/>
          <w:marTop w:val="0"/>
          <w:marBottom w:val="0"/>
          <w:divBdr>
            <w:top w:val="none" w:sz="0" w:space="0" w:color="auto"/>
            <w:left w:val="none" w:sz="0" w:space="0" w:color="auto"/>
            <w:bottom w:val="none" w:sz="0" w:space="0" w:color="auto"/>
            <w:right w:val="none" w:sz="0" w:space="0" w:color="auto"/>
          </w:divBdr>
        </w:div>
      </w:divsChild>
    </w:div>
    <w:div w:id="366299088">
      <w:bodyDiv w:val="1"/>
      <w:marLeft w:val="0"/>
      <w:marRight w:val="0"/>
      <w:marTop w:val="0"/>
      <w:marBottom w:val="0"/>
      <w:divBdr>
        <w:top w:val="none" w:sz="0" w:space="0" w:color="auto"/>
        <w:left w:val="none" w:sz="0" w:space="0" w:color="auto"/>
        <w:bottom w:val="none" w:sz="0" w:space="0" w:color="auto"/>
        <w:right w:val="none" w:sz="0" w:space="0" w:color="auto"/>
      </w:divBdr>
    </w:div>
    <w:div w:id="366375393">
      <w:bodyDiv w:val="1"/>
      <w:marLeft w:val="0"/>
      <w:marRight w:val="0"/>
      <w:marTop w:val="0"/>
      <w:marBottom w:val="0"/>
      <w:divBdr>
        <w:top w:val="none" w:sz="0" w:space="0" w:color="auto"/>
        <w:left w:val="none" w:sz="0" w:space="0" w:color="auto"/>
        <w:bottom w:val="none" w:sz="0" w:space="0" w:color="auto"/>
        <w:right w:val="none" w:sz="0" w:space="0" w:color="auto"/>
      </w:divBdr>
    </w:div>
    <w:div w:id="366563123">
      <w:bodyDiv w:val="1"/>
      <w:marLeft w:val="0"/>
      <w:marRight w:val="0"/>
      <w:marTop w:val="0"/>
      <w:marBottom w:val="0"/>
      <w:divBdr>
        <w:top w:val="none" w:sz="0" w:space="0" w:color="auto"/>
        <w:left w:val="none" w:sz="0" w:space="0" w:color="auto"/>
        <w:bottom w:val="none" w:sz="0" w:space="0" w:color="auto"/>
        <w:right w:val="none" w:sz="0" w:space="0" w:color="auto"/>
      </w:divBdr>
    </w:div>
    <w:div w:id="367337425">
      <w:bodyDiv w:val="1"/>
      <w:marLeft w:val="0"/>
      <w:marRight w:val="0"/>
      <w:marTop w:val="0"/>
      <w:marBottom w:val="0"/>
      <w:divBdr>
        <w:top w:val="none" w:sz="0" w:space="0" w:color="auto"/>
        <w:left w:val="none" w:sz="0" w:space="0" w:color="auto"/>
        <w:bottom w:val="none" w:sz="0" w:space="0" w:color="auto"/>
        <w:right w:val="none" w:sz="0" w:space="0" w:color="auto"/>
      </w:divBdr>
    </w:div>
    <w:div w:id="367605260">
      <w:bodyDiv w:val="1"/>
      <w:marLeft w:val="0"/>
      <w:marRight w:val="0"/>
      <w:marTop w:val="0"/>
      <w:marBottom w:val="0"/>
      <w:divBdr>
        <w:top w:val="none" w:sz="0" w:space="0" w:color="auto"/>
        <w:left w:val="none" w:sz="0" w:space="0" w:color="auto"/>
        <w:bottom w:val="none" w:sz="0" w:space="0" w:color="auto"/>
        <w:right w:val="none" w:sz="0" w:space="0" w:color="auto"/>
      </w:divBdr>
    </w:div>
    <w:div w:id="367678417">
      <w:bodyDiv w:val="1"/>
      <w:marLeft w:val="0"/>
      <w:marRight w:val="0"/>
      <w:marTop w:val="0"/>
      <w:marBottom w:val="0"/>
      <w:divBdr>
        <w:top w:val="none" w:sz="0" w:space="0" w:color="auto"/>
        <w:left w:val="none" w:sz="0" w:space="0" w:color="auto"/>
        <w:bottom w:val="none" w:sz="0" w:space="0" w:color="auto"/>
        <w:right w:val="none" w:sz="0" w:space="0" w:color="auto"/>
      </w:divBdr>
    </w:div>
    <w:div w:id="367951843">
      <w:bodyDiv w:val="1"/>
      <w:marLeft w:val="0"/>
      <w:marRight w:val="0"/>
      <w:marTop w:val="0"/>
      <w:marBottom w:val="0"/>
      <w:divBdr>
        <w:top w:val="none" w:sz="0" w:space="0" w:color="auto"/>
        <w:left w:val="none" w:sz="0" w:space="0" w:color="auto"/>
        <w:bottom w:val="none" w:sz="0" w:space="0" w:color="auto"/>
        <w:right w:val="none" w:sz="0" w:space="0" w:color="auto"/>
      </w:divBdr>
    </w:div>
    <w:div w:id="368337374">
      <w:bodyDiv w:val="1"/>
      <w:marLeft w:val="0"/>
      <w:marRight w:val="0"/>
      <w:marTop w:val="0"/>
      <w:marBottom w:val="0"/>
      <w:divBdr>
        <w:top w:val="none" w:sz="0" w:space="0" w:color="auto"/>
        <w:left w:val="none" w:sz="0" w:space="0" w:color="auto"/>
        <w:bottom w:val="none" w:sz="0" w:space="0" w:color="auto"/>
        <w:right w:val="none" w:sz="0" w:space="0" w:color="auto"/>
      </w:divBdr>
    </w:div>
    <w:div w:id="368803366">
      <w:bodyDiv w:val="1"/>
      <w:marLeft w:val="0"/>
      <w:marRight w:val="0"/>
      <w:marTop w:val="0"/>
      <w:marBottom w:val="0"/>
      <w:divBdr>
        <w:top w:val="none" w:sz="0" w:space="0" w:color="auto"/>
        <w:left w:val="none" w:sz="0" w:space="0" w:color="auto"/>
        <w:bottom w:val="none" w:sz="0" w:space="0" w:color="auto"/>
        <w:right w:val="none" w:sz="0" w:space="0" w:color="auto"/>
      </w:divBdr>
    </w:div>
    <w:div w:id="368921684">
      <w:bodyDiv w:val="1"/>
      <w:marLeft w:val="0"/>
      <w:marRight w:val="0"/>
      <w:marTop w:val="0"/>
      <w:marBottom w:val="0"/>
      <w:divBdr>
        <w:top w:val="none" w:sz="0" w:space="0" w:color="auto"/>
        <w:left w:val="none" w:sz="0" w:space="0" w:color="auto"/>
        <w:bottom w:val="none" w:sz="0" w:space="0" w:color="auto"/>
        <w:right w:val="none" w:sz="0" w:space="0" w:color="auto"/>
      </w:divBdr>
    </w:div>
    <w:div w:id="369040889">
      <w:bodyDiv w:val="1"/>
      <w:marLeft w:val="0"/>
      <w:marRight w:val="0"/>
      <w:marTop w:val="0"/>
      <w:marBottom w:val="0"/>
      <w:divBdr>
        <w:top w:val="none" w:sz="0" w:space="0" w:color="auto"/>
        <w:left w:val="none" w:sz="0" w:space="0" w:color="auto"/>
        <w:bottom w:val="none" w:sz="0" w:space="0" w:color="auto"/>
        <w:right w:val="none" w:sz="0" w:space="0" w:color="auto"/>
      </w:divBdr>
    </w:div>
    <w:div w:id="369107102">
      <w:bodyDiv w:val="1"/>
      <w:marLeft w:val="0"/>
      <w:marRight w:val="0"/>
      <w:marTop w:val="0"/>
      <w:marBottom w:val="0"/>
      <w:divBdr>
        <w:top w:val="none" w:sz="0" w:space="0" w:color="auto"/>
        <w:left w:val="none" w:sz="0" w:space="0" w:color="auto"/>
        <w:bottom w:val="none" w:sz="0" w:space="0" w:color="auto"/>
        <w:right w:val="none" w:sz="0" w:space="0" w:color="auto"/>
      </w:divBdr>
    </w:div>
    <w:div w:id="369187516">
      <w:bodyDiv w:val="1"/>
      <w:marLeft w:val="0"/>
      <w:marRight w:val="0"/>
      <w:marTop w:val="0"/>
      <w:marBottom w:val="0"/>
      <w:divBdr>
        <w:top w:val="none" w:sz="0" w:space="0" w:color="auto"/>
        <w:left w:val="none" w:sz="0" w:space="0" w:color="auto"/>
        <w:bottom w:val="none" w:sz="0" w:space="0" w:color="auto"/>
        <w:right w:val="none" w:sz="0" w:space="0" w:color="auto"/>
      </w:divBdr>
    </w:div>
    <w:div w:id="369887926">
      <w:bodyDiv w:val="1"/>
      <w:marLeft w:val="0"/>
      <w:marRight w:val="0"/>
      <w:marTop w:val="0"/>
      <w:marBottom w:val="0"/>
      <w:divBdr>
        <w:top w:val="none" w:sz="0" w:space="0" w:color="auto"/>
        <w:left w:val="none" w:sz="0" w:space="0" w:color="auto"/>
        <w:bottom w:val="none" w:sz="0" w:space="0" w:color="auto"/>
        <w:right w:val="none" w:sz="0" w:space="0" w:color="auto"/>
      </w:divBdr>
    </w:div>
    <w:div w:id="370036322">
      <w:bodyDiv w:val="1"/>
      <w:marLeft w:val="0"/>
      <w:marRight w:val="0"/>
      <w:marTop w:val="0"/>
      <w:marBottom w:val="0"/>
      <w:divBdr>
        <w:top w:val="none" w:sz="0" w:space="0" w:color="auto"/>
        <w:left w:val="none" w:sz="0" w:space="0" w:color="auto"/>
        <w:bottom w:val="none" w:sz="0" w:space="0" w:color="auto"/>
        <w:right w:val="none" w:sz="0" w:space="0" w:color="auto"/>
      </w:divBdr>
      <w:divsChild>
        <w:div w:id="1352948573">
          <w:marLeft w:val="0"/>
          <w:marRight w:val="0"/>
          <w:marTop w:val="0"/>
          <w:marBottom w:val="0"/>
          <w:divBdr>
            <w:top w:val="none" w:sz="0" w:space="0" w:color="auto"/>
            <w:left w:val="none" w:sz="0" w:space="0" w:color="auto"/>
            <w:bottom w:val="none" w:sz="0" w:space="0" w:color="auto"/>
            <w:right w:val="none" w:sz="0" w:space="0" w:color="auto"/>
          </w:divBdr>
        </w:div>
      </w:divsChild>
    </w:div>
    <w:div w:id="370152288">
      <w:bodyDiv w:val="1"/>
      <w:marLeft w:val="0"/>
      <w:marRight w:val="0"/>
      <w:marTop w:val="0"/>
      <w:marBottom w:val="0"/>
      <w:divBdr>
        <w:top w:val="none" w:sz="0" w:space="0" w:color="auto"/>
        <w:left w:val="none" w:sz="0" w:space="0" w:color="auto"/>
        <w:bottom w:val="none" w:sz="0" w:space="0" w:color="auto"/>
        <w:right w:val="none" w:sz="0" w:space="0" w:color="auto"/>
      </w:divBdr>
    </w:div>
    <w:div w:id="370497537">
      <w:bodyDiv w:val="1"/>
      <w:marLeft w:val="0"/>
      <w:marRight w:val="0"/>
      <w:marTop w:val="0"/>
      <w:marBottom w:val="0"/>
      <w:divBdr>
        <w:top w:val="none" w:sz="0" w:space="0" w:color="auto"/>
        <w:left w:val="none" w:sz="0" w:space="0" w:color="auto"/>
        <w:bottom w:val="none" w:sz="0" w:space="0" w:color="auto"/>
        <w:right w:val="none" w:sz="0" w:space="0" w:color="auto"/>
      </w:divBdr>
    </w:div>
    <w:div w:id="370502568">
      <w:bodyDiv w:val="1"/>
      <w:marLeft w:val="0"/>
      <w:marRight w:val="0"/>
      <w:marTop w:val="0"/>
      <w:marBottom w:val="0"/>
      <w:divBdr>
        <w:top w:val="none" w:sz="0" w:space="0" w:color="auto"/>
        <w:left w:val="none" w:sz="0" w:space="0" w:color="auto"/>
        <w:bottom w:val="none" w:sz="0" w:space="0" w:color="auto"/>
        <w:right w:val="none" w:sz="0" w:space="0" w:color="auto"/>
      </w:divBdr>
    </w:div>
    <w:div w:id="370612143">
      <w:bodyDiv w:val="1"/>
      <w:marLeft w:val="0"/>
      <w:marRight w:val="0"/>
      <w:marTop w:val="0"/>
      <w:marBottom w:val="0"/>
      <w:divBdr>
        <w:top w:val="none" w:sz="0" w:space="0" w:color="auto"/>
        <w:left w:val="none" w:sz="0" w:space="0" w:color="auto"/>
        <w:bottom w:val="none" w:sz="0" w:space="0" w:color="auto"/>
        <w:right w:val="none" w:sz="0" w:space="0" w:color="auto"/>
      </w:divBdr>
    </w:div>
    <w:div w:id="371349016">
      <w:bodyDiv w:val="1"/>
      <w:marLeft w:val="0"/>
      <w:marRight w:val="0"/>
      <w:marTop w:val="0"/>
      <w:marBottom w:val="0"/>
      <w:divBdr>
        <w:top w:val="none" w:sz="0" w:space="0" w:color="auto"/>
        <w:left w:val="none" w:sz="0" w:space="0" w:color="auto"/>
        <w:bottom w:val="none" w:sz="0" w:space="0" w:color="auto"/>
        <w:right w:val="none" w:sz="0" w:space="0" w:color="auto"/>
      </w:divBdr>
    </w:div>
    <w:div w:id="372384034">
      <w:bodyDiv w:val="1"/>
      <w:marLeft w:val="0"/>
      <w:marRight w:val="0"/>
      <w:marTop w:val="0"/>
      <w:marBottom w:val="0"/>
      <w:divBdr>
        <w:top w:val="none" w:sz="0" w:space="0" w:color="auto"/>
        <w:left w:val="none" w:sz="0" w:space="0" w:color="auto"/>
        <w:bottom w:val="none" w:sz="0" w:space="0" w:color="auto"/>
        <w:right w:val="none" w:sz="0" w:space="0" w:color="auto"/>
      </w:divBdr>
    </w:div>
    <w:div w:id="372732582">
      <w:bodyDiv w:val="1"/>
      <w:marLeft w:val="0"/>
      <w:marRight w:val="0"/>
      <w:marTop w:val="0"/>
      <w:marBottom w:val="0"/>
      <w:divBdr>
        <w:top w:val="none" w:sz="0" w:space="0" w:color="auto"/>
        <w:left w:val="none" w:sz="0" w:space="0" w:color="auto"/>
        <w:bottom w:val="none" w:sz="0" w:space="0" w:color="auto"/>
        <w:right w:val="none" w:sz="0" w:space="0" w:color="auto"/>
      </w:divBdr>
      <w:divsChild>
        <w:div w:id="945235241">
          <w:marLeft w:val="0"/>
          <w:marRight w:val="0"/>
          <w:marTop w:val="0"/>
          <w:marBottom w:val="0"/>
          <w:divBdr>
            <w:top w:val="none" w:sz="0" w:space="0" w:color="auto"/>
            <w:left w:val="none" w:sz="0" w:space="0" w:color="auto"/>
            <w:bottom w:val="none" w:sz="0" w:space="0" w:color="auto"/>
            <w:right w:val="none" w:sz="0" w:space="0" w:color="auto"/>
          </w:divBdr>
        </w:div>
      </w:divsChild>
    </w:div>
    <w:div w:id="372846862">
      <w:bodyDiv w:val="1"/>
      <w:marLeft w:val="0"/>
      <w:marRight w:val="0"/>
      <w:marTop w:val="0"/>
      <w:marBottom w:val="0"/>
      <w:divBdr>
        <w:top w:val="none" w:sz="0" w:space="0" w:color="auto"/>
        <w:left w:val="none" w:sz="0" w:space="0" w:color="auto"/>
        <w:bottom w:val="none" w:sz="0" w:space="0" w:color="auto"/>
        <w:right w:val="none" w:sz="0" w:space="0" w:color="auto"/>
      </w:divBdr>
    </w:div>
    <w:div w:id="372850039">
      <w:bodyDiv w:val="1"/>
      <w:marLeft w:val="0"/>
      <w:marRight w:val="0"/>
      <w:marTop w:val="0"/>
      <w:marBottom w:val="0"/>
      <w:divBdr>
        <w:top w:val="none" w:sz="0" w:space="0" w:color="auto"/>
        <w:left w:val="none" w:sz="0" w:space="0" w:color="auto"/>
        <w:bottom w:val="none" w:sz="0" w:space="0" w:color="auto"/>
        <w:right w:val="none" w:sz="0" w:space="0" w:color="auto"/>
      </w:divBdr>
      <w:divsChild>
        <w:div w:id="1479691090">
          <w:marLeft w:val="0"/>
          <w:marRight w:val="0"/>
          <w:marTop w:val="0"/>
          <w:marBottom w:val="0"/>
          <w:divBdr>
            <w:top w:val="none" w:sz="0" w:space="0" w:color="auto"/>
            <w:left w:val="none" w:sz="0" w:space="0" w:color="auto"/>
            <w:bottom w:val="none" w:sz="0" w:space="0" w:color="auto"/>
            <w:right w:val="none" w:sz="0" w:space="0" w:color="auto"/>
          </w:divBdr>
        </w:div>
      </w:divsChild>
    </w:div>
    <w:div w:id="372851851">
      <w:bodyDiv w:val="1"/>
      <w:marLeft w:val="0"/>
      <w:marRight w:val="0"/>
      <w:marTop w:val="0"/>
      <w:marBottom w:val="0"/>
      <w:divBdr>
        <w:top w:val="none" w:sz="0" w:space="0" w:color="auto"/>
        <w:left w:val="none" w:sz="0" w:space="0" w:color="auto"/>
        <w:bottom w:val="none" w:sz="0" w:space="0" w:color="auto"/>
        <w:right w:val="none" w:sz="0" w:space="0" w:color="auto"/>
      </w:divBdr>
    </w:div>
    <w:div w:id="372930181">
      <w:bodyDiv w:val="1"/>
      <w:marLeft w:val="0"/>
      <w:marRight w:val="0"/>
      <w:marTop w:val="0"/>
      <w:marBottom w:val="0"/>
      <w:divBdr>
        <w:top w:val="none" w:sz="0" w:space="0" w:color="auto"/>
        <w:left w:val="none" w:sz="0" w:space="0" w:color="auto"/>
        <w:bottom w:val="none" w:sz="0" w:space="0" w:color="auto"/>
        <w:right w:val="none" w:sz="0" w:space="0" w:color="auto"/>
      </w:divBdr>
    </w:div>
    <w:div w:id="373427847">
      <w:bodyDiv w:val="1"/>
      <w:marLeft w:val="0"/>
      <w:marRight w:val="0"/>
      <w:marTop w:val="0"/>
      <w:marBottom w:val="0"/>
      <w:divBdr>
        <w:top w:val="none" w:sz="0" w:space="0" w:color="auto"/>
        <w:left w:val="none" w:sz="0" w:space="0" w:color="auto"/>
        <w:bottom w:val="none" w:sz="0" w:space="0" w:color="auto"/>
        <w:right w:val="none" w:sz="0" w:space="0" w:color="auto"/>
      </w:divBdr>
    </w:div>
    <w:div w:id="373582203">
      <w:bodyDiv w:val="1"/>
      <w:marLeft w:val="0"/>
      <w:marRight w:val="0"/>
      <w:marTop w:val="0"/>
      <w:marBottom w:val="0"/>
      <w:divBdr>
        <w:top w:val="none" w:sz="0" w:space="0" w:color="auto"/>
        <w:left w:val="none" w:sz="0" w:space="0" w:color="auto"/>
        <w:bottom w:val="none" w:sz="0" w:space="0" w:color="auto"/>
        <w:right w:val="none" w:sz="0" w:space="0" w:color="auto"/>
      </w:divBdr>
    </w:div>
    <w:div w:id="373652621">
      <w:bodyDiv w:val="1"/>
      <w:marLeft w:val="0"/>
      <w:marRight w:val="0"/>
      <w:marTop w:val="0"/>
      <w:marBottom w:val="0"/>
      <w:divBdr>
        <w:top w:val="none" w:sz="0" w:space="0" w:color="auto"/>
        <w:left w:val="none" w:sz="0" w:space="0" w:color="auto"/>
        <w:bottom w:val="none" w:sz="0" w:space="0" w:color="auto"/>
        <w:right w:val="none" w:sz="0" w:space="0" w:color="auto"/>
      </w:divBdr>
    </w:div>
    <w:div w:id="373966027">
      <w:bodyDiv w:val="1"/>
      <w:marLeft w:val="0"/>
      <w:marRight w:val="0"/>
      <w:marTop w:val="0"/>
      <w:marBottom w:val="0"/>
      <w:divBdr>
        <w:top w:val="none" w:sz="0" w:space="0" w:color="auto"/>
        <w:left w:val="none" w:sz="0" w:space="0" w:color="auto"/>
        <w:bottom w:val="none" w:sz="0" w:space="0" w:color="auto"/>
        <w:right w:val="none" w:sz="0" w:space="0" w:color="auto"/>
      </w:divBdr>
    </w:div>
    <w:div w:id="374350145">
      <w:bodyDiv w:val="1"/>
      <w:marLeft w:val="0"/>
      <w:marRight w:val="0"/>
      <w:marTop w:val="0"/>
      <w:marBottom w:val="0"/>
      <w:divBdr>
        <w:top w:val="none" w:sz="0" w:space="0" w:color="auto"/>
        <w:left w:val="none" w:sz="0" w:space="0" w:color="auto"/>
        <w:bottom w:val="none" w:sz="0" w:space="0" w:color="auto"/>
        <w:right w:val="none" w:sz="0" w:space="0" w:color="auto"/>
      </w:divBdr>
    </w:div>
    <w:div w:id="374501076">
      <w:bodyDiv w:val="1"/>
      <w:marLeft w:val="0"/>
      <w:marRight w:val="0"/>
      <w:marTop w:val="0"/>
      <w:marBottom w:val="0"/>
      <w:divBdr>
        <w:top w:val="none" w:sz="0" w:space="0" w:color="auto"/>
        <w:left w:val="none" w:sz="0" w:space="0" w:color="auto"/>
        <w:bottom w:val="none" w:sz="0" w:space="0" w:color="auto"/>
        <w:right w:val="none" w:sz="0" w:space="0" w:color="auto"/>
      </w:divBdr>
    </w:div>
    <w:div w:id="375006932">
      <w:bodyDiv w:val="1"/>
      <w:marLeft w:val="0"/>
      <w:marRight w:val="0"/>
      <w:marTop w:val="0"/>
      <w:marBottom w:val="0"/>
      <w:divBdr>
        <w:top w:val="none" w:sz="0" w:space="0" w:color="auto"/>
        <w:left w:val="none" w:sz="0" w:space="0" w:color="auto"/>
        <w:bottom w:val="none" w:sz="0" w:space="0" w:color="auto"/>
        <w:right w:val="none" w:sz="0" w:space="0" w:color="auto"/>
      </w:divBdr>
      <w:divsChild>
        <w:div w:id="938752074">
          <w:marLeft w:val="0"/>
          <w:marRight w:val="0"/>
          <w:marTop w:val="0"/>
          <w:marBottom w:val="0"/>
          <w:divBdr>
            <w:top w:val="none" w:sz="0" w:space="0" w:color="auto"/>
            <w:left w:val="none" w:sz="0" w:space="0" w:color="auto"/>
            <w:bottom w:val="none" w:sz="0" w:space="0" w:color="auto"/>
            <w:right w:val="none" w:sz="0" w:space="0" w:color="auto"/>
          </w:divBdr>
        </w:div>
      </w:divsChild>
    </w:div>
    <w:div w:id="375128595">
      <w:bodyDiv w:val="1"/>
      <w:marLeft w:val="0"/>
      <w:marRight w:val="0"/>
      <w:marTop w:val="0"/>
      <w:marBottom w:val="0"/>
      <w:divBdr>
        <w:top w:val="none" w:sz="0" w:space="0" w:color="auto"/>
        <w:left w:val="none" w:sz="0" w:space="0" w:color="auto"/>
        <w:bottom w:val="none" w:sz="0" w:space="0" w:color="auto"/>
        <w:right w:val="none" w:sz="0" w:space="0" w:color="auto"/>
      </w:divBdr>
      <w:divsChild>
        <w:div w:id="90206029">
          <w:marLeft w:val="0"/>
          <w:marRight w:val="0"/>
          <w:marTop w:val="0"/>
          <w:marBottom w:val="0"/>
          <w:divBdr>
            <w:top w:val="none" w:sz="0" w:space="0" w:color="auto"/>
            <w:left w:val="none" w:sz="0" w:space="0" w:color="auto"/>
            <w:bottom w:val="none" w:sz="0" w:space="0" w:color="auto"/>
            <w:right w:val="none" w:sz="0" w:space="0" w:color="auto"/>
          </w:divBdr>
          <w:divsChild>
            <w:div w:id="186863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472882">
      <w:bodyDiv w:val="1"/>
      <w:marLeft w:val="0"/>
      <w:marRight w:val="0"/>
      <w:marTop w:val="0"/>
      <w:marBottom w:val="0"/>
      <w:divBdr>
        <w:top w:val="none" w:sz="0" w:space="0" w:color="auto"/>
        <w:left w:val="none" w:sz="0" w:space="0" w:color="auto"/>
        <w:bottom w:val="none" w:sz="0" w:space="0" w:color="auto"/>
        <w:right w:val="none" w:sz="0" w:space="0" w:color="auto"/>
      </w:divBdr>
    </w:div>
    <w:div w:id="375854292">
      <w:bodyDiv w:val="1"/>
      <w:marLeft w:val="0"/>
      <w:marRight w:val="0"/>
      <w:marTop w:val="0"/>
      <w:marBottom w:val="0"/>
      <w:divBdr>
        <w:top w:val="none" w:sz="0" w:space="0" w:color="auto"/>
        <w:left w:val="none" w:sz="0" w:space="0" w:color="auto"/>
        <w:bottom w:val="none" w:sz="0" w:space="0" w:color="auto"/>
        <w:right w:val="none" w:sz="0" w:space="0" w:color="auto"/>
      </w:divBdr>
    </w:div>
    <w:div w:id="375859609">
      <w:bodyDiv w:val="1"/>
      <w:marLeft w:val="0"/>
      <w:marRight w:val="0"/>
      <w:marTop w:val="0"/>
      <w:marBottom w:val="0"/>
      <w:divBdr>
        <w:top w:val="none" w:sz="0" w:space="0" w:color="auto"/>
        <w:left w:val="none" w:sz="0" w:space="0" w:color="auto"/>
        <w:bottom w:val="none" w:sz="0" w:space="0" w:color="auto"/>
        <w:right w:val="none" w:sz="0" w:space="0" w:color="auto"/>
      </w:divBdr>
    </w:div>
    <w:div w:id="376046682">
      <w:bodyDiv w:val="1"/>
      <w:marLeft w:val="0"/>
      <w:marRight w:val="0"/>
      <w:marTop w:val="0"/>
      <w:marBottom w:val="0"/>
      <w:divBdr>
        <w:top w:val="none" w:sz="0" w:space="0" w:color="auto"/>
        <w:left w:val="none" w:sz="0" w:space="0" w:color="auto"/>
        <w:bottom w:val="none" w:sz="0" w:space="0" w:color="auto"/>
        <w:right w:val="none" w:sz="0" w:space="0" w:color="auto"/>
      </w:divBdr>
    </w:div>
    <w:div w:id="376319522">
      <w:bodyDiv w:val="1"/>
      <w:marLeft w:val="0"/>
      <w:marRight w:val="0"/>
      <w:marTop w:val="0"/>
      <w:marBottom w:val="0"/>
      <w:divBdr>
        <w:top w:val="none" w:sz="0" w:space="0" w:color="auto"/>
        <w:left w:val="none" w:sz="0" w:space="0" w:color="auto"/>
        <w:bottom w:val="none" w:sz="0" w:space="0" w:color="auto"/>
        <w:right w:val="none" w:sz="0" w:space="0" w:color="auto"/>
      </w:divBdr>
      <w:divsChild>
        <w:div w:id="535847993">
          <w:marLeft w:val="0"/>
          <w:marRight w:val="0"/>
          <w:marTop w:val="0"/>
          <w:marBottom w:val="0"/>
          <w:divBdr>
            <w:top w:val="none" w:sz="0" w:space="0" w:color="auto"/>
            <w:left w:val="none" w:sz="0" w:space="0" w:color="auto"/>
            <w:bottom w:val="none" w:sz="0" w:space="0" w:color="auto"/>
            <w:right w:val="none" w:sz="0" w:space="0" w:color="auto"/>
          </w:divBdr>
        </w:div>
      </w:divsChild>
    </w:div>
    <w:div w:id="376855354">
      <w:bodyDiv w:val="1"/>
      <w:marLeft w:val="0"/>
      <w:marRight w:val="0"/>
      <w:marTop w:val="0"/>
      <w:marBottom w:val="0"/>
      <w:divBdr>
        <w:top w:val="none" w:sz="0" w:space="0" w:color="auto"/>
        <w:left w:val="none" w:sz="0" w:space="0" w:color="auto"/>
        <w:bottom w:val="none" w:sz="0" w:space="0" w:color="auto"/>
        <w:right w:val="none" w:sz="0" w:space="0" w:color="auto"/>
      </w:divBdr>
    </w:div>
    <w:div w:id="376860279">
      <w:bodyDiv w:val="1"/>
      <w:marLeft w:val="0"/>
      <w:marRight w:val="0"/>
      <w:marTop w:val="0"/>
      <w:marBottom w:val="0"/>
      <w:divBdr>
        <w:top w:val="none" w:sz="0" w:space="0" w:color="auto"/>
        <w:left w:val="none" w:sz="0" w:space="0" w:color="auto"/>
        <w:bottom w:val="none" w:sz="0" w:space="0" w:color="auto"/>
        <w:right w:val="none" w:sz="0" w:space="0" w:color="auto"/>
      </w:divBdr>
    </w:div>
    <w:div w:id="376860281">
      <w:bodyDiv w:val="1"/>
      <w:marLeft w:val="0"/>
      <w:marRight w:val="0"/>
      <w:marTop w:val="0"/>
      <w:marBottom w:val="0"/>
      <w:divBdr>
        <w:top w:val="none" w:sz="0" w:space="0" w:color="auto"/>
        <w:left w:val="none" w:sz="0" w:space="0" w:color="auto"/>
        <w:bottom w:val="none" w:sz="0" w:space="0" w:color="auto"/>
        <w:right w:val="none" w:sz="0" w:space="0" w:color="auto"/>
      </w:divBdr>
    </w:div>
    <w:div w:id="376861721">
      <w:bodyDiv w:val="1"/>
      <w:marLeft w:val="0"/>
      <w:marRight w:val="0"/>
      <w:marTop w:val="0"/>
      <w:marBottom w:val="0"/>
      <w:divBdr>
        <w:top w:val="none" w:sz="0" w:space="0" w:color="auto"/>
        <w:left w:val="none" w:sz="0" w:space="0" w:color="auto"/>
        <w:bottom w:val="none" w:sz="0" w:space="0" w:color="auto"/>
        <w:right w:val="none" w:sz="0" w:space="0" w:color="auto"/>
      </w:divBdr>
    </w:div>
    <w:div w:id="377123438">
      <w:bodyDiv w:val="1"/>
      <w:marLeft w:val="0"/>
      <w:marRight w:val="0"/>
      <w:marTop w:val="0"/>
      <w:marBottom w:val="0"/>
      <w:divBdr>
        <w:top w:val="none" w:sz="0" w:space="0" w:color="auto"/>
        <w:left w:val="none" w:sz="0" w:space="0" w:color="auto"/>
        <w:bottom w:val="none" w:sz="0" w:space="0" w:color="auto"/>
        <w:right w:val="none" w:sz="0" w:space="0" w:color="auto"/>
      </w:divBdr>
    </w:div>
    <w:div w:id="377240424">
      <w:bodyDiv w:val="1"/>
      <w:marLeft w:val="0"/>
      <w:marRight w:val="0"/>
      <w:marTop w:val="0"/>
      <w:marBottom w:val="0"/>
      <w:divBdr>
        <w:top w:val="none" w:sz="0" w:space="0" w:color="auto"/>
        <w:left w:val="none" w:sz="0" w:space="0" w:color="auto"/>
        <w:bottom w:val="none" w:sz="0" w:space="0" w:color="auto"/>
        <w:right w:val="none" w:sz="0" w:space="0" w:color="auto"/>
      </w:divBdr>
    </w:div>
    <w:div w:id="377554508">
      <w:bodyDiv w:val="1"/>
      <w:marLeft w:val="0"/>
      <w:marRight w:val="0"/>
      <w:marTop w:val="0"/>
      <w:marBottom w:val="0"/>
      <w:divBdr>
        <w:top w:val="none" w:sz="0" w:space="0" w:color="auto"/>
        <w:left w:val="none" w:sz="0" w:space="0" w:color="auto"/>
        <w:bottom w:val="none" w:sz="0" w:space="0" w:color="auto"/>
        <w:right w:val="none" w:sz="0" w:space="0" w:color="auto"/>
      </w:divBdr>
    </w:div>
    <w:div w:id="377776659">
      <w:bodyDiv w:val="1"/>
      <w:marLeft w:val="0"/>
      <w:marRight w:val="0"/>
      <w:marTop w:val="0"/>
      <w:marBottom w:val="0"/>
      <w:divBdr>
        <w:top w:val="none" w:sz="0" w:space="0" w:color="auto"/>
        <w:left w:val="none" w:sz="0" w:space="0" w:color="auto"/>
        <w:bottom w:val="none" w:sz="0" w:space="0" w:color="auto"/>
        <w:right w:val="none" w:sz="0" w:space="0" w:color="auto"/>
      </w:divBdr>
    </w:div>
    <w:div w:id="377826443">
      <w:bodyDiv w:val="1"/>
      <w:marLeft w:val="0"/>
      <w:marRight w:val="0"/>
      <w:marTop w:val="0"/>
      <w:marBottom w:val="0"/>
      <w:divBdr>
        <w:top w:val="none" w:sz="0" w:space="0" w:color="auto"/>
        <w:left w:val="none" w:sz="0" w:space="0" w:color="auto"/>
        <w:bottom w:val="none" w:sz="0" w:space="0" w:color="auto"/>
        <w:right w:val="none" w:sz="0" w:space="0" w:color="auto"/>
      </w:divBdr>
    </w:div>
    <w:div w:id="378625171">
      <w:bodyDiv w:val="1"/>
      <w:marLeft w:val="0"/>
      <w:marRight w:val="0"/>
      <w:marTop w:val="0"/>
      <w:marBottom w:val="0"/>
      <w:divBdr>
        <w:top w:val="none" w:sz="0" w:space="0" w:color="auto"/>
        <w:left w:val="none" w:sz="0" w:space="0" w:color="auto"/>
        <w:bottom w:val="none" w:sz="0" w:space="0" w:color="auto"/>
        <w:right w:val="none" w:sz="0" w:space="0" w:color="auto"/>
      </w:divBdr>
    </w:div>
    <w:div w:id="378674014">
      <w:bodyDiv w:val="1"/>
      <w:marLeft w:val="0"/>
      <w:marRight w:val="0"/>
      <w:marTop w:val="0"/>
      <w:marBottom w:val="0"/>
      <w:divBdr>
        <w:top w:val="none" w:sz="0" w:space="0" w:color="auto"/>
        <w:left w:val="none" w:sz="0" w:space="0" w:color="auto"/>
        <w:bottom w:val="none" w:sz="0" w:space="0" w:color="auto"/>
        <w:right w:val="none" w:sz="0" w:space="0" w:color="auto"/>
      </w:divBdr>
    </w:div>
    <w:div w:id="379012041">
      <w:bodyDiv w:val="1"/>
      <w:marLeft w:val="0"/>
      <w:marRight w:val="0"/>
      <w:marTop w:val="0"/>
      <w:marBottom w:val="0"/>
      <w:divBdr>
        <w:top w:val="none" w:sz="0" w:space="0" w:color="auto"/>
        <w:left w:val="none" w:sz="0" w:space="0" w:color="auto"/>
        <w:bottom w:val="none" w:sz="0" w:space="0" w:color="auto"/>
        <w:right w:val="none" w:sz="0" w:space="0" w:color="auto"/>
      </w:divBdr>
    </w:div>
    <w:div w:id="379137701">
      <w:bodyDiv w:val="1"/>
      <w:marLeft w:val="0"/>
      <w:marRight w:val="0"/>
      <w:marTop w:val="0"/>
      <w:marBottom w:val="0"/>
      <w:divBdr>
        <w:top w:val="none" w:sz="0" w:space="0" w:color="auto"/>
        <w:left w:val="none" w:sz="0" w:space="0" w:color="auto"/>
        <w:bottom w:val="none" w:sz="0" w:space="0" w:color="auto"/>
        <w:right w:val="none" w:sz="0" w:space="0" w:color="auto"/>
      </w:divBdr>
    </w:div>
    <w:div w:id="379323476">
      <w:bodyDiv w:val="1"/>
      <w:marLeft w:val="0"/>
      <w:marRight w:val="0"/>
      <w:marTop w:val="0"/>
      <w:marBottom w:val="0"/>
      <w:divBdr>
        <w:top w:val="none" w:sz="0" w:space="0" w:color="auto"/>
        <w:left w:val="none" w:sz="0" w:space="0" w:color="auto"/>
        <w:bottom w:val="none" w:sz="0" w:space="0" w:color="auto"/>
        <w:right w:val="none" w:sz="0" w:space="0" w:color="auto"/>
      </w:divBdr>
    </w:div>
    <w:div w:id="379475955">
      <w:bodyDiv w:val="1"/>
      <w:marLeft w:val="0"/>
      <w:marRight w:val="0"/>
      <w:marTop w:val="0"/>
      <w:marBottom w:val="0"/>
      <w:divBdr>
        <w:top w:val="none" w:sz="0" w:space="0" w:color="auto"/>
        <w:left w:val="none" w:sz="0" w:space="0" w:color="auto"/>
        <w:bottom w:val="none" w:sz="0" w:space="0" w:color="auto"/>
        <w:right w:val="none" w:sz="0" w:space="0" w:color="auto"/>
      </w:divBdr>
      <w:divsChild>
        <w:div w:id="737825238">
          <w:marLeft w:val="0"/>
          <w:marRight w:val="0"/>
          <w:marTop w:val="0"/>
          <w:marBottom w:val="0"/>
          <w:divBdr>
            <w:top w:val="none" w:sz="0" w:space="0" w:color="auto"/>
            <w:left w:val="none" w:sz="0" w:space="0" w:color="auto"/>
            <w:bottom w:val="none" w:sz="0" w:space="0" w:color="auto"/>
            <w:right w:val="none" w:sz="0" w:space="0" w:color="auto"/>
          </w:divBdr>
          <w:divsChild>
            <w:div w:id="103824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718560">
      <w:bodyDiv w:val="1"/>
      <w:marLeft w:val="0"/>
      <w:marRight w:val="0"/>
      <w:marTop w:val="0"/>
      <w:marBottom w:val="0"/>
      <w:divBdr>
        <w:top w:val="none" w:sz="0" w:space="0" w:color="auto"/>
        <w:left w:val="none" w:sz="0" w:space="0" w:color="auto"/>
        <w:bottom w:val="none" w:sz="0" w:space="0" w:color="auto"/>
        <w:right w:val="none" w:sz="0" w:space="0" w:color="auto"/>
      </w:divBdr>
    </w:div>
    <w:div w:id="380138100">
      <w:bodyDiv w:val="1"/>
      <w:marLeft w:val="0"/>
      <w:marRight w:val="0"/>
      <w:marTop w:val="0"/>
      <w:marBottom w:val="0"/>
      <w:divBdr>
        <w:top w:val="none" w:sz="0" w:space="0" w:color="auto"/>
        <w:left w:val="none" w:sz="0" w:space="0" w:color="auto"/>
        <w:bottom w:val="none" w:sz="0" w:space="0" w:color="auto"/>
        <w:right w:val="none" w:sz="0" w:space="0" w:color="auto"/>
      </w:divBdr>
    </w:div>
    <w:div w:id="380441368">
      <w:bodyDiv w:val="1"/>
      <w:marLeft w:val="0"/>
      <w:marRight w:val="0"/>
      <w:marTop w:val="0"/>
      <w:marBottom w:val="0"/>
      <w:divBdr>
        <w:top w:val="none" w:sz="0" w:space="0" w:color="auto"/>
        <w:left w:val="none" w:sz="0" w:space="0" w:color="auto"/>
        <w:bottom w:val="none" w:sz="0" w:space="0" w:color="auto"/>
        <w:right w:val="none" w:sz="0" w:space="0" w:color="auto"/>
      </w:divBdr>
      <w:divsChild>
        <w:div w:id="844519481">
          <w:marLeft w:val="0"/>
          <w:marRight w:val="0"/>
          <w:marTop w:val="0"/>
          <w:marBottom w:val="0"/>
          <w:divBdr>
            <w:top w:val="none" w:sz="0" w:space="0" w:color="auto"/>
            <w:left w:val="none" w:sz="0" w:space="0" w:color="auto"/>
            <w:bottom w:val="none" w:sz="0" w:space="0" w:color="auto"/>
            <w:right w:val="none" w:sz="0" w:space="0" w:color="auto"/>
          </w:divBdr>
          <w:divsChild>
            <w:div w:id="62562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176334">
      <w:bodyDiv w:val="1"/>
      <w:marLeft w:val="0"/>
      <w:marRight w:val="0"/>
      <w:marTop w:val="0"/>
      <w:marBottom w:val="0"/>
      <w:divBdr>
        <w:top w:val="none" w:sz="0" w:space="0" w:color="auto"/>
        <w:left w:val="none" w:sz="0" w:space="0" w:color="auto"/>
        <w:bottom w:val="none" w:sz="0" w:space="0" w:color="auto"/>
        <w:right w:val="none" w:sz="0" w:space="0" w:color="auto"/>
      </w:divBdr>
    </w:div>
    <w:div w:id="381901292">
      <w:bodyDiv w:val="1"/>
      <w:marLeft w:val="0"/>
      <w:marRight w:val="0"/>
      <w:marTop w:val="0"/>
      <w:marBottom w:val="0"/>
      <w:divBdr>
        <w:top w:val="none" w:sz="0" w:space="0" w:color="auto"/>
        <w:left w:val="none" w:sz="0" w:space="0" w:color="auto"/>
        <w:bottom w:val="none" w:sz="0" w:space="0" w:color="auto"/>
        <w:right w:val="none" w:sz="0" w:space="0" w:color="auto"/>
      </w:divBdr>
    </w:div>
    <w:div w:id="381949786">
      <w:bodyDiv w:val="1"/>
      <w:marLeft w:val="0"/>
      <w:marRight w:val="0"/>
      <w:marTop w:val="0"/>
      <w:marBottom w:val="0"/>
      <w:divBdr>
        <w:top w:val="none" w:sz="0" w:space="0" w:color="auto"/>
        <w:left w:val="none" w:sz="0" w:space="0" w:color="auto"/>
        <w:bottom w:val="none" w:sz="0" w:space="0" w:color="auto"/>
        <w:right w:val="none" w:sz="0" w:space="0" w:color="auto"/>
      </w:divBdr>
    </w:div>
    <w:div w:id="382103046">
      <w:bodyDiv w:val="1"/>
      <w:marLeft w:val="0"/>
      <w:marRight w:val="0"/>
      <w:marTop w:val="0"/>
      <w:marBottom w:val="0"/>
      <w:divBdr>
        <w:top w:val="none" w:sz="0" w:space="0" w:color="auto"/>
        <w:left w:val="none" w:sz="0" w:space="0" w:color="auto"/>
        <w:bottom w:val="none" w:sz="0" w:space="0" w:color="auto"/>
        <w:right w:val="none" w:sz="0" w:space="0" w:color="auto"/>
      </w:divBdr>
    </w:div>
    <w:div w:id="382141682">
      <w:bodyDiv w:val="1"/>
      <w:marLeft w:val="0"/>
      <w:marRight w:val="0"/>
      <w:marTop w:val="0"/>
      <w:marBottom w:val="0"/>
      <w:divBdr>
        <w:top w:val="none" w:sz="0" w:space="0" w:color="auto"/>
        <w:left w:val="none" w:sz="0" w:space="0" w:color="auto"/>
        <w:bottom w:val="none" w:sz="0" w:space="0" w:color="auto"/>
        <w:right w:val="none" w:sz="0" w:space="0" w:color="auto"/>
      </w:divBdr>
    </w:div>
    <w:div w:id="382216531">
      <w:bodyDiv w:val="1"/>
      <w:marLeft w:val="0"/>
      <w:marRight w:val="0"/>
      <w:marTop w:val="0"/>
      <w:marBottom w:val="0"/>
      <w:divBdr>
        <w:top w:val="none" w:sz="0" w:space="0" w:color="auto"/>
        <w:left w:val="none" w:sz="0" w:space="0" w:color="auto"/>
        <w:bottom w:val="none" w:sz="0" w:space="0" w:color="auto"/>
        <w:right w:val="none" w:sz="0" w:space="0" w:color="auto"/>
      </w:divBdr>
      <w:divsChild>
        <w:div w:id="1609704594">
          <w:marLeft w:val="0"/>
          <w:marRight w:val="0"/>
          <w:marTop w:val="0"/>
          <w:marBottom w:val="0"/>
          <w:divBdr>
            <w:top w:val="none" w:sz="0" w:space="0" w:color="auto"/>
            <w:left w:val="none" w:sz="0" w:space="0" w:color="auto"/>
            <w:bottom w:val="none" w:sz="0" w:space="0" w:color="auto"/>
            <w:right w:val="none" w:sz="0" w:space="0" w:color="auto"/>
          </w:divBdr>
        </w:div>
      </w:divsChild>
    </w:div>
    <w:div w:id="382363125">
      <w:bodyDiv w:val="1"/>
      <w:marLeft w:val="0"/>
      <w:marRight w:val="0"/>
      <w:marTop w:val="0"/>
      <w:marBottom w:val="0"/>
      <w:divBdr>
        <w:top w:val="none" w:sz="0" w:space="0" w:color="auto"/>
        <w:left w:val="none" w:sz="0" w:space="0" w:color="auto"/>
        <w:bottom w:val="none" w:sz="0" w:space="0" w:color="auto"/>
        <w:right w:val="none" w:sz="0" w:space="0" w:color="auto"/>
      </w:divBdr>
    </w:div>
    <w:div w:id="382412327">
      <w:bodyDiv w:val="1"/>
      <w:marLeft w:val="0"/>
      <w:marRight w:val="0"/>
      <w:marTop w:val="0"/>
      <w:marBottom w:val="0"/>
      <w:divBdr>
        <w:top w:val="none" w:sz="0" w:space="0" w:color="auto"/>
        <w:left w:val="none" w:sz="0" w:space="0" w:color="auto"/>
        <w:bottom w:val="none" w:sz="0" w:space="0" w:color="auto"/>
        <w:right w:val="none" w:sz="0" w:space="0" w:color="auto"/>
      </w:divBdr>
    </w:div>
    <w:div w:id="382565267">
      <w:bodyDiv w:val="1"/>
      <w:marLeft w:val="0"/>
      <w:marRight w:val="0"/>
      <w:marTop w:val="0"/>
      <w:marBottom w:val="0"/>
      <w:divBdr>
        <w:top w:val="none" w:sz="0" w:space="0" w:color="auto"/>
        <w:left w:val="none" w:sz="0" w:space="0" w:color="auto"/>
        <w:bottom w:val="none" w:sz="0" w:space="0" w:color="auto"/>
        <w:right w:val="none" w:sz="0" w:space="0" w:color="auto"/>
      </w:divBdr>
    </w:div>
    <w:div w:id="382754605">
      <w:bodyDiv w:val="1"/>
      <w:marLeft w:val="0"/>
      <w:marRight w:val="0"/>
      <w:marTop w:val="0"/>
      <w:marBottom w:val="0"/>
      <w:divBdr>
        <w:top w:val="none" w:sz="0" w:space="0" w:color="auto"/>
        <w:left w:val="none" w:sz="0" w:space="0" w:color="auto"/>
        <w:bottom w:val="none" w:sz="0" w:space="0" w:color="auto"/>
        <w:right w:val="none" w:sz="0" w:space="0" w:color="auto"/>
      </w:divBdr>
    </w:div>
    <w:div w:id="382948159">
      <w:bodyDiv w:val="1"/>
      <w:marLeft w:val="0"/>
      <w:marRight w:val="0"/>
      <w:marTop w:val="0"/>
      <w:marBottom w:val="0"/>
      <w:divBdr>
        <w:top w:val="none" w:sz="0" w:space="0" w:color="auto"/>
        <w:left w:val="none" w:sz="0" w:space="0" w:color="auto"/>
        <w:bottom w:val="none" w:sz="0" w:space="0" w:color="auto"/>
        <w:right w:val="none" w:sz="0" w:space="0" w:color="auto"/>
      </w:divBdr>
    </w:div>
    <w:div w:id="383605692">
      <w:bodyDiv w:val="1"/>
      <w:marLeft w:val="0"/>
      <w:marRight w:val="0"/>
      <w:marTop w:val="0"/>
      <w:marBottom w:val="0"/>
      <w:divBdr>
        <w:top w:val="none" w:sz="0" w:space="0" w:color="auto"/>
        <w:left w:val="none" w:sz="0" w:space="0" w:color="auto"/>
        <w:bottom w:val="none" w:sz="0" w:space="0" w:color="auto"/>
        <w:right w:val="none" w:sz="0" w:space="0" w:color="auto"/>
      </w:divBdr>
    </w:div>
    <w:div w:id="383795163">
      <w:bodyDiv w:val="1"/>
      <w:marLeft w:val="0"/>
      <w:marRight w:val="0"/>
      <w:marTop w:val="0"/>
      <w:marBottom w:val="0"/>
      <w:divBdr>
        <w:top w:val="none" w:sz="0" w:space="0" w:color="auto"/>
        <w:left w:val="none" w:sz="0" w:space="0" w:color="auto"/>
        <w:bottom w:val="none" w:sz="0" w:space="0" w:color="auto"/>
        <w:right w:val="none" w:sz="0" w:space="0" w:color="auto"/>
      </w:divBdr>
    </w:div>
    <w:div w:id="383992948">
      <w:bodyDiv w:val="1"/>
      <w:marLeft w:val="0"/>
      <w:marRight w:val="0"/>
      <w:marTop w:val="0"/>
      <w:marBottom w:val="0"/>
      <w:divBdr>
        <w:top w:val="none" w:sz="0" w:space="0" w:color="auto"/>
        <w:left w:val="none" w:sz="0" w:space="0" w:color="auto"/>
        <w:bottom w:val="none" w:sz="0" w:space="0" w:color="auto"/>
        <w:right w:val="none" w:sz="0" w:space="0" w:color="auto"/>
      </w:divBdr>
    </w:div>
    <w:div w:id="384261177">
      <w:bodyDiv w:val="1"/>
      <w:marLeft w:val="0"/>
      <w:marRight w:val="0"/>
      <w:marTop w:val="0"/>
      <w:marBottom w:val="0"/>
      <w:divBdr>
        <w:top w:val="none" w:sz="0" w:space="0" w:color="auto"/>
        <w:left w:val="none" w:sz="0" w:space="0" w:color="auto"/>
        <w:bottom w:val="none" w:sz="0" w:space="0" w:color="auto"/>
        <w:right w:val="none" w:sz="0" w:space="0" w:color="auto"/>
      </w:divBdr>
    </w:div>
    <w:div w:id="384372770">
      <w:bodyDiv w:val="1"/>
      <w:marLeft w:val="0"/>
      <w:marRight w:val="0"/>
      <w:marTop w:val="0"/>
      <w:marBottom w:val="0"/>
      <w:divBdr>
        <w:top w:val="none" w:sz="0" w:space="0" w:color="auto"/>
        <w:left w:val="none" w:sz="0" w:space="0" w:color="auto"/>
        <w:bottom w:val="none" w:sz="0" w:space="0" w:color="auto"/>
        <w:right w:val="none" w:sz="0" w:space="0" w:color="auto"/>
      </w:divBdr>
    </w:div>
    <w:div w:id="384449894">
      <w:bodyDiv w:val="1"/>
      <w:marLeft w:val="0"/>
      <w:marRight w:val="0"/>
      <w:marTop w:val="0"/>
      <w:marBottom w:val="0"/>
      <w:divBdr>
        <w:top w:val="none" w:sz="0" w:space="0" w:color="auto"/>
        <w:left w:val="none" w:sz="0" w:space="0" w:color="auto"/>
        <w:bottom w:val="none" w:sz="0" w:space="0" w:color="auto"/>
        <w:right w:val="none" w:sz="0" w:space="0" w:color="auto"/>
      </w:divBdr>
    </w:div>
    <w:div w:id="384640286">
      <w:bodyDiv w:val="1"/>
      <w:marLeft w:val="0"/>
      <w:marRight w:val="0"/>
      <w:marTop w:val="0"/>
      <w:marBottom w:val="0"/>
      <w:divBdr>
        <w:top w:val="none" w:sz="0" w:space="0" w:color="auto"/>
        <w:left w:val="none" w:sz="0" w:space="0" w:color="auto"/>
        <w:bottom w:val="none" w:sz="0" w:space="0" w:color="auto"/>
        <w:right w:val="none" w:sz="0" w:space="0" w:color="auto"/>
      </w:divBdr>
      <w:divsChild>
        <w:div w:id="673843301">
          <w:marLeft w:val="0"/>
          <w:marRight w:val="0"/>
          <w:marTop w:val="0"/>
          <w:marBottom w:val="0"/>
          <w:divBdr>
            <w:top w:val="none" w:sz="0" w:space="0" w:color="auto"/>
            <w:left w:val="none" w:sz="0" w:space="0" w:color="auto"/>
            <w:bottom w:val="none" w:sz="0" w:space="0" w:color="auto"/>
            <w:right w:val="none" w:sz="0" w:space="0" w:color="auto"/>
          </w:divBdr>
          <w:divsChild>
            <w:div w:id="203654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718697">
      <w:bodyDiv w:val="1"/>
      <w:marLeft w:val="0"/>
      <w:marRight w:val="0"/>
      <w:marTop w:val="0"/>
      <w:marBottom w:val="0"/>
      <w:divBdr>
        <w:top w:val="none" w:sz="0" w:space="0" w:color="auto"/>
        <w:left w:val="none" w:sz="0" w:space="0" w:color="auto"/>
        <w:bottom w:val="none" w:sz="0" w:space="0" w:color="auto"/>
        <w:right w:val="none" w:sz="0" w:space="0" w:color="auto"/>
      </w:divBdr>
    </w:div>
    <w:div w:id="384836548">
      <w:bodyDiv w:val="1"/>
      <w:marLeft w:val="0"/>
      <w:marRight w:val="0"/>
      <w:marTop w:val="0"/>
      <w:marBottom w:val="0"/>
      <w:divBdr>
        <w:top w:val="none" w:sz="0" w:space="0" w:color="auto"/>
        <w:left w:val="none" w:sz="0" w:space="0" w:color="auto"/>
        <w:bottom w:val="none" w:sz="0" w:space="0" w:color="auto"/>
        <w:right w:val="none" w:sz="0" w:space="0" w:color="auto"/>
      </w:divBdr>
    </w:div>
    <w:div w:id="385221059">
      <w:bodyDiv w:val="1"/>
      <w:marLeft w:val="0"/>
      <w:marRight w:val="0"/>
      <w:marTop w:val="0"/>
      <w:marBottom w:val="0"/>
      <w:divBdr>
        <w:top w:val="none" w:sz="0" w:space="0" w:color="auto"/>
        <w:left w:val="none" w:sz="0" w:space="0" w:color="auto"/>
        <w:bottom w:val="none" w:sz="0" w:space="0" w:color="auto"/>
        <w:right w:val="none" w:sz="0" w:space="0" w:color="auto"/>
      </w:divBdr>
    </w:div>
    <w:div w:id="385417995">
      <w:bodyDiv w:val="1"/>
      <w:marLeft w:val="0"/>
      <w:marRight w:val="0"/>
      <w:marTop w:val="0"/>
      <w:marBottom w:val="0"/>
      <w:divBdr>
        <w:top w:val="none" w:sz="0" w:space="0" w:color="auto"/>
        <w:left w:val="none" w:sz="0" w:space="0" w:color="auto"/>
        <w:bottom w:val="none" w:sz="0" w:space="0" w:color="auto"/>
        <w:right w:val="none" w:sz="0" w:space="0" w:color="auto"/>
      </w:divBdr>
    </w:div>
    <w:div w:id="385687038">
      <w:bodyDiv w:val="1"/>
      <w:marLeft w:val="0"/>
      <w:marRight w:val="0"/>
      <w:marTop w:val="0"/>
      <w:marBottom w:val="0"/>
      <w:divBdr>
        <w:top w:val="none" w:sz="0" w:space="0" w:color="auto"/>
        <w:left w:val="none" w:sz="0" w:space="0" w:color="auto"/>
        <w:bottom w:val="none" w:sz="0" w:space="0" w:color="auto"/>
        <w:right w:val="none" w:sz="0" w:space="0" w:color="auto"/>
      </w:divBdr>
    </w:div>
    <w:div w:id="386034899">
      <w:bodyDiv w:val="1"/>
      <w:marLeft w:val="0"/>
      <w:marRight w:val="0"/>
      <w:marTop w:val="0"/>
      <w:marBottom w:val="0"/>
      <w:divBdr>
        <w:top w:val="none" w:sz="0" w:space="0" w:color="auto"/>
        <w:left w:val="none" w:sz="0" w:space="0" w:color="auto"/>
        <w:bottom w:val="none" w:sz="0" w:space="0" w:color="auto"/>
        <w:right w:val="none" w:sz="0" w:space="0" w:color="auto"/>
      </w:divBdr>
    </w:div>
    <w:div w:id="386301568">
      <w:bodyDiv w:val="1"/>
      <w:marLeft w:val="0"/>
      <w:marRight w:val="0"/>
      <w:marTop w:val="0"/>
      <w:marBottom w:val="0"/>
      <w:divBdr>
        <w:top w:val="none" w:sz="0" w:space="0" w:color="auto"/>
        <w:left w:val="none" w:sz="0" w:space="0" w:color="auto"/>
        <w:bottom w:val="none" w:sz="0" w:space="0" w:color="auto"/>
        <w:right w:val="none" w:sz="0" w:space="0" w:color="auto"/>
      </w:divBdr>
    </w:div>
    <w:div w:id="386343509">
      <w:bodyDiv w:val="1"/>
      <w:marLeft w:val="0"/>
      <w:marRight w:val="0"/>
      <w:marTop w:val="0"/>
      <w:marBottom w:val="0"/>
      <w:divBdr>
        <w:top w:val="none" w:sz="0" w:space="0" w:color="auto"/>
        <w:left w:val="none" w:sz="0" w:space="0" w:color="auto"/>
        <w:bottom w:val="none" w:sz="0" w:space="0" w:color="auto"/>
        <w:right w:val="none" w:sz="0" w:space="0" w:color="auto"/>
      </w:divBdr>
    </w:div>
    <w:div w:id="388038893">
      <w:bodyDiv w:val="1"/>
      <w:marLeft w:val="0"/>
      <w:marRight w:val="0"/>
      <w:marTop w:val="0"/>
      <w:marBottom w:val="0"/>
      <w:divBdr>
        <w:top w:val="none" w:sz="0" w:space="0" w:color="auto"/>
        <w:left w:val="none" w:sz="0" w:space="0" w:color="auto"/>
        <w:bottom w:val="none" w:sz="0" w:space="0" w:color="auto"/>
        <w:right w:val="none" w:sz="0" w:space="0" w:color="auto"/>
      </w:divBdr>
      <w:divsChild>
        <w:div w:id="630479232">
          <w:marLeft w:val="0"/>
          <w:marRight w:val="0"/>
          <w:marTop w:val="0"/>
          <w:marBottom w:val="0"/>
          <w:divBdr>
            <w:top w:val="none" w:sz="0" w:space="0" w:color="auto"/>
            <w:left w:val="none" w:sz="0" w:space="0" w:color="auto"/>
            <w:bottom w:val="none" w:sz="0" w:space="0" w:color="auto"/>
            <w:right w:val="none" w:sz="0" w:space="0" w:color="auto"/>
          </w:divBdr>
          <w:divsChild>
            <w:div w:id="166581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039201">
      <w:bodyDiv w:val="1"/>
      <w:marLeft w:val="0"/>
      <w:marRight w:val="0"/>
      <w:marTop w:val="0"/>
      <w:marBottom w:val="0"/>
      <w:divBdr>
        <w:top w:val="none" w:sz="0" w:space="0" w:color="auto"/>
        <w:left w:val="none" w:sz="0" w:space="0" w:color="auto"/>
        <w:bottom w:val="none" w:sz="0" w:space="0" w:color="auto"/>
        <w:right w:val="none" w:sz="0" w:space="0" w:color="auto"/>
      </w:divBdr>
    </w:div>
    <w:div w:id="388695468">
      <w:bodyDiv w:val="1"/>
      <w:marLeft w:val="0"/>
      <w:marRight w:val="0"/>
      <w:marTop w:val="0"/>
      <w:marBottom w:val="0"/>
      <w:divBdr>
        <w:top w:val="none" w:sz="0" w:space="0" w:color="auto"/>
        <w:left w:val="none" w:sz="0" w:space="0" w:color="auto"/>
        <w:bottom w:val="none" w:sz="0" w:space="0" w:color="auto"/>
        <w:right w:val="none" w:sz="0" w:space="0" w:color="auto"/>
      </w:divBdr>
    </w:div>
    <w:div w:id="388698342">
      <w:bodyDiv w:val="1"/>
      <w:marLeft w:val="0"/>
      <w:marRight w:val="0"/>
      <w:marTop w:val="0"/>
      <w:marBottom w:val="0"/>
      <w:divBdr>
        <w:top w:val="none" w:sz="0" w:space="0" w:color="auto"/>
        <w:left w:val="none" w:sz="0" w:space="0" w:color="auto"/>
        <w:bottom w:val="none" w:sz="0" w:space="0" w:color="auto"/>
        <w:right w:val="none" w:sz="0" w:space="0" w:color="auto"/>
      </w:divBdr>
    </w:div>
    <w:div w:id="389115123">
      <w:bodyDiv w:val="1"/>
      <w:marLeft w:val="0"/>
      <w:marRight w:val="0"/>
      <w:marTop w:val="0"/>
      <w:marBottom w:val="0"/>
      <w:divBdr>
        <w:top w:val="none" w:sz="0" w:space="0" w:color="auto"/>
        <w:left w:val="none" w:sz="0" w:space="0" w:color="auto"/>
        <w:bottom w:val="none" w:sz="0" w:space="0" w:color="auto"/>
        <w:right w:val="none" w:sz="0" w:space="0" w:color="auto"/>
      </w:divBdr>
    </w:div>
    <w:div w:id="389379763">
      <w:bodyDiv w:val="1"/>
      <w:marLeft w:val="0"/>
      <w:marRight w:val="0"/>
      <w:marTop w:val="0"/>
      <w:marBottom w:val="0"/>
      <w:divBdr>
        <w:top w:val="none" w:sz="0" w:space="0" w:color="auto"/>
        <w:left w:val="none" w:sz="0" w:space="0" w:color="auto"/>
        <w:bottom w:val="none" w:sz="0" w:space="0" w:color="auto"/>
        <w:right w:val="none" w:sz="0" w:space="0" w:color="auto"/>
      </w:divBdr>
    </w:div>
    <w:div w:id="389424478">
      <w:bodyDiv w:val="1"/>
      <w:marLeft w:val="0"/>
      <w:marRight w:val="0"/>
      <w:marTop w:val="0"/>
      <w:marBottom w:val="0"/>
      <w:divBdr>
        <w:top w:val="none" w:sz="0" w:space="0" w:color="auto"/>
        <w:left w:val="none" w:sz="0" w:space="0" w:color="auto"/>
        <w:bottom w:val="none" w:sz="0" w:space="0" w:color="auto"/>
        <w:right w:val="none" w:sz="0" w:space="0" w:color="auto"/>
      </w:divBdr>
    </w:div>
    <w:div w:id="389503579">
      <w:bodyDiv w:val="1"/>
      <w:marLeft w:val="0"/>
      <w:marRight w:val="0"/>
      <w:marTop w:val="0"/>
      <w:marBottom w:val="0"/>
      <w:divBdr>
        <w:top w:val="none" w:sz="0" w:space="0" w:color="auto"/>
        <w:left w:val="none" w:sz="0" w:space="0" w:color="auto"/>
        <w:bottom w:val="none" w:sz="0" w:space="0" w:color="auto"/>
        <w:right w:val="none" w:sz="0" w:space="0" w:color="auto"/>
      </w:divBdr>
    </w:div>
    <w:div w:id="389504344">
      <w:bodyDiv w:val="1"/>
      <w:marLeft w:val="0"/>
      <w:marRight w:val="0"/>
      <w:marTop w:val="0"/>
      <w:marBottom w:val="0"/>
      <w:divBdr>
        <w:top w:val="none" w:sz="0" w:space="0" w:color="auto"/>
        <w:left w:val="none" w:sz="0" w:space="0" w:color="auto"/>
        <w:bottom w:val="none" w:sz="0" w:space="0" w:color="auto"/>
        <w:right w:val="none" w:sz="0" w:space="0" w:color="auto"/>
      </w:divBdr>
    </w:div>
    <w:div w:id="389694641">
      <w:bodyDiv w:val="1"/>
      <w:marLeft w:val="0"/>
      <w:marRight w:val="0"/>
      <w:marTop w:val="0"/>
      <w:marBottom w:val="0"/>
      <w:divBdr>
        <w:top w:val="none" w:sz="0" w:space="0" w:color="auto"/>
        <w:left w:val="none" w:sz="0" w:space="0" w:color="auto"/>
        <w:bottom w:val="none" w:sz="0" w:space="0" w:color="auto"/>
        <w:right w:val="none" w:sz="0" w:space="0" w:color="auto"/>
      </w:divBdr>
    </w:div>
    <w:div w:id="389886965">
      <w:bodyDiv w:val="1"/>
      <w:marLeft w:val="0"/>
      <w:marRight w:val="0"/>
      <w:marTop w:val="0"/>
      <w:marBottom w:val="0"/>
      <w:divBdr>
        <w:top w:val="none" w:sz="0" w:space="0" w:color="auto"/>
        <w:left w:val="none" w:sz="0" w:space="0" w:color="auto"/>
        <w:bottom w:val="none" w:sz="0" w:space="0" w:color="auto"/>
        <w:right w:val="none" w:sz="0" w:space="0" w:color="auto"/>
      </w:divBdr>
    </w:div>
    <w:div w:id="390076422">
      <w:bodyDiv w:val="1"/>
      <w:marLeft w:val="0"/>
      <w:marRight w:val="0"/>
      <w:marTop w:val="0"/>
      <w:marBottom w:val="0"/>
      <w:divBdr>
        <w:top w:val="none" w:sz="0" w:space="0" w:color="auto"/>
        <w:left w:val="none" w:sz="0" w:space="0" w:color="auto"/>
        <w:bottom w:val="none" w:sz="0" w:space="0" w:color="auto"/>
        <w:right w:val="none" w:sz="0" w:space="0" w:color="auto"/>
      </w:divBdr>
    </w:div>
    <w:div w:id="390545243">
      <w:bodyDiv w:val="1"/>
      <w:marLeft w:val="0"/>
      <w:marRight w:val="0"/>
      <w:marTop w:val="0"/>
      <w:marBottom w:val="0"/>
      <w:divBdr>
        <w:top w:val="none" w:sz="0" w:space="0" w:color="auto"/>
        <w:left w:val="none" w:sz="0" w:space="0" w:color="auto"/>
        <w:bottom w:val="none" w:sz="0" w:space="0" w:color="auto"/>
        <w:right w:val="none" w:sz="0" w:space="0" w:color="auto"/>
      </w:divBdr>
    </w:div>
    <w:div w:id="391075035">
      <w:bodyDiv w:val="1"/>
      <w:marLeft w:val="0"/>
      <w:marRight w:val="0"/>
      <w:marTop w:val="0"/>
      <w:marBottom w:val="0"/>
      <w:divBdr>
        <w:top w:val="none" w:sz="0" w:space="0" w:color="auto"/>
        <w:left w:val="none" w:sz="0" w:space="0" w:color="auto"/>
        <w:bottom w:val="none" w:sz="0" w:space="0" w:color="auto"/>
        <w:right w:val="none" w:sz="0" w:space="0" w:color="auto"/>
      </w:divBdr>
    </w:div>
    <w:div w:id="391076417">
      <w:bodyDiv w:val="1"/>
      <w:marLeft w:val="0"/>
      <w:marRight w:val="0"/>
      <w:marTop w:val="0"/>
      <w:marBottom w:val="0"/>
      <w:divBdr>
        <w:top w:val="none" w:sz="0" w:space="0" w:color="auto"/>
        <w:left w:val="none" w:sz="0" w:space="0" w:color="auto"/>
        <w:bottom w:val="none" w:sz="0" w:space="0" w:color="auto"/>
        <w:right w:val="none" w:sz="0" w:space="0" w:color="auto"/>
      </w:divBdr>
    </w:div>
    <w:div w:id="391465619">
      <w:bodyDiv w:val="1"/>
      <w:marLeft w:val="0"/>
      <w:marRight w:val="0"/>
      <w:marTop w:val="0"/>
      <w:marBottom w:val="0"/>
      <w:divBdr>
        <w:top w:val="none" w:sz="0" w:space="0" w:color="auto"/>
        <w:left w:val="none" w:sz="0" w:space="0" w:color="auto"/>
        <w:bottom w:val="none" w:sz="0" w:space="0" w:color="auto"/>
        <w:right w:val="none" w:sz="0" w:space="0" w:color="auto"/>
      </w:divBdr>
    </w:div>
    <w:div w:id="392507528">
      <w:bodyDiv w:val="1"/>
      <w:marLeft w:val="0"/>
      <w:marRight w:val="0"/>
      <w:marTop w:val="0"/>
      <w:marBottom w:val="0"/>
      <w:divBdr>
        <w:top w:val="none" w:sz="0" w:space="0" w:color="auto"/>
        <w:left w:val="none" w:sz="0" w:space="0" w:color="auto"/>
        <w:bottom w:val="none" w:sz="0" w:space="0" w:color="auto"/>
        <w:right w:val="none" w:sz="0" w:space="0" w:color="auto"/>
      </w:divBdr>
    </w:div>
    <w:div w:id="392703284">
      <w:bodyDiv w:val="1"/>
      <w:marLeft w:val="0"/>
      <w:marRight w:val="0"/>
      <w:marTop w:val="0"/>
      <w:marBottom w:val="0"/>
      <w:divBdr>
        <w:top w:val="none" w:sz="0" w:space="0" w:color="auto"/>
        <w:left w:val="none" w:sz="0" w:space="0" w:color="auto"/>
        <w:bottom w:val="none" w:sz="0" w:space="0" w:color="auto"/>
        <w:right w:val="none" w:sz="0" w:space="0" w:color="auto"/>
      </w:divBdr>
    </w:div>
    <w:div w:id="392893571">
      <w:bodyDiv w:val="1"/>
      <w:marLeft w:val="0"/>
      <w:marRight w:val="0"/>
      <w:marTop w:val="0"/>
      <w:marBottom w:val="0"/>
      <w:divBdr>
        <w:top w:val="none" w:sz="0" w:space="0" w:color="auto"/>
        <w:left w:val="none" w:sz="0" w:space="0" w:color="auto"/>
        <w:bottom w:val="none" w:sz="0" w:space="0" w:color="auto"/>
        <w:right w:val="none" w:sz="0" w:space="0" w:color="auto"/>
      </w:divBdr>
    </w:div>
    <w:div w:id="394428325">
      <w:bodyDiv w:val="1"/>
      <w:marLeft w:val="0"/>
      <w:marRight w:val="0"/>
      <w:marTop w:val="0"/>
      <w:marBottom w:val="0"/>
      <w:divBdr>
        <w:top w:val="none" w:sz="0" w:space="0" w:color="auto"/>
        <w:left w:val="none" w:sz="0" w:space="0" w:color="auto"/>
        <w:bottom w:val="none" w:sz="0" w:space="0" w:color="auto"/>
        <w:right w:val="none" w:sz="0" w:space="0" w:color="auto"/>
      </w:divBdr>
    </w:div>
    <w:div w:id="394621663">
      <w:bodyDiv w:val="1"/>
      <w:marLeft w:val="0"/>
      <w:marRight w:val="0"/>
      <w:marTop w:val="0"/>
      <w:marBottom w:val="0"/>
      <w:divBdr>
        <w:top w:val="none" w:sz="0" w:space="0" w:color="auto"/>
        <w:left w:val="none" w:sz="0" w:space="0" w:color="auto"/>
        <w:bottom w:val="none" w:sz="0" w:space="0" w:color="auto"/>
        <w:right w:val="none" w:sz="0" w:space="0" w:color="auto"/>
      </w:divBdr>
    </w:div>
    <w:div w:id="394932188">
      <w:bodyDiv w:val="1"/>
      <w:marLeft w:val="0"/>
      <w:marRight w:val="0"/>
      <w:marTop w:val="0"/>
      <w:marBottom w:val="0"/>
      <w:divBdr>
        <w:top w:val="none" w:sz="0" w:space="0" w:color="auto"/>
        <w:left w:val="none" w:sz="0" w:space="0" w:color="auto"/>
        <w:bottom w:val="none" w:sz="0" w:space="0" w:color="auto"/>
        <w:right w:val="none" w:sz="0" w:space="0" w:color="auto"/>
      </w:divBdr>
    </w:div>
    <w:div w:id="395015733">
      <w:bodyDiv w:val="1"/>
      <w:marLeft w:val="0"/>
      <w:marRight w:val="0"/>
      <w:marTop w:val="0"/>
      <w:marBottom w:val="0"/>
      <w:divBdr>
        <w:top w:val="none" w:sz="0" w:space="0" w:color="auto"/>
        <w:left w:val="none" w:sz="0" w:space="0" w:color="auto"/>
        <w:bottom w:val="none" w:sz="0" w:space="0" w:color="auto"/>
        <w:right w:val="none" w:sz="0" w:space="0" w:color="auto"/>
      </w:divBdr>
    </w:div>
    <w:div w:id="395054507">
      <w:bodyDiv w:val="1"/>
      <w:marLeft w:val="0"/>
      <w:marRight w:val="0"/>
      <w:marTop w:val="0"/>
      <w:marBottom w:val="0"/>
      <w:divBdr>
        <w:top w:val="none" w:sz="0" w:space="0" w:color="auto"/>
        <w:left w:val="none" w:sz="0" w:space="0" w:color="auto"/>
        <w:bottom w:val="none" w:sz="0" w:space="0" w:color="auto"/>
        <w:right w:val="none" w:sz="0" w:space="0" w:color="auto"/>
      </w:divBdr>
    </w:div>
    <w:div w:id="395206552">
      <w:bodyDiv w:val="1"/>
      <w:marLeft w:val="0"/>
      <w:marRight w:val="0"/>
      <w:marTop w:val="0"/>
      <w:marBottom w:val="0"/>
      <w:divBdr>
        <w:top w:val="none" w:sz="0" w:space="0" w:color="auto"/>
        <w:left w:val="none" w:sz="0" w:space="0" w:color="auto"/>
        <w:bottom w:val="none" w:sz="0" w:space="0" w:color="auto"/>
        <w:right w:val="none" w:sz="0" w:space="0" w:color="auto"/>
      </w:divBdr>
    </w:div>
    <w:div w:id="395320783">
      <w:bodyDiv w:val="1"/>
      <w:marLeft w:val="0"/>
      <w:marRight w:val="0"/>
      <w:marTop w:val="0"/>
      <w:marBottom w:val="0"/>
      <w:divBdr>
        <w:top w:val="none" w:sz="0" w:space="0" w:color="auto"/>
        <w:left w:val="none" w:sz="0" w:space="0" w:color="auto"/>
        <w:bottom w:val="none" w:sz="0" w:space="0" w:color="auto"/>
        <w:right w:val="none" w:sz="0" w:space="0" w:color="auto"/>
      </w:divBdr>
    </w:div>
    <w:div w:id="395444914">
      <w:bodyDiv w:val="1"/>
      <w:marLeft w:val="0"/>
      <w:marRight w:val="0"/>
      <w:marTop w:val="0"/>
      <w:marBottom w:val="0"/>
      <w:divBdr>
        <w:top w:val="none" w:sz="0" w:space="0" w:color="auto"/>
        <w:left w:val="none" w:sz="0" w:space="0" w:color="auto"/>
        <w:bottom w:val="none" w:sz="0" w:space="0" w:color="auto"/>
        <w:right w:val="none" w:sz="0" w:space="0" w:color="auto"/>
      </w:divBdr>
    </w:div>
    <w:div w:id="395471447">
      <w:bodyDiv w:val="1"/>
      <w:marLeft w:val="0"/>
      <w:marRight w:val="0"/>
      <w:marTop w:val="0"/>
      <w:marBottom w:val="0"/>
      <w:divBdr>
        <w:top w:val="none" w:sz="0" w:space="0" w:color="auto"/>
        <w:left w:val="none" w:sz="0" w:space="0" w:color="auto"/>
        <w:bottom w:val="none" w:sz="0" w:space="0" w:color="auto"/>
        <w:right w:val="none" w:sz="0" w:space="0" w:color="auto"/>
      </w:divBdr>
    </w:div>
    <w:div w:id="395861585">
      <w:bodyDiv w:val="1"/>
      <w:marLeft w:val="0"/>
      <w:marRight w:val="0"/>
      <w:marTop w:val="0"/>
      <w:marBottom w:val="0"/>
      <w:divBdr>
        <w:top w:val="none" w:sz="0" w:space="0" w:color="auto"/>
        <w:left w:val="none" w:sz="0" w:space="0" w:color="auto"/>
        <w:bottom w:val="none" w:sz="0" w:space="0" w:color="auto"/>
        <w:right w:val="none" w:sz="0" w:space="0" w:color="auto"/>
      </w:divBdr>
    </w:div>
    <w:div w:id="395973396">
      <w:bodyDiv w:val="1"/>
      <w:marLeft w:val="0"/>
      <w:marRight w:val="0"/>
      <w:marTop w:val="0"/>
      <w:marBottom w:val="0"/>
      <w:divBdr>
        <w:top w:val="none" w:sz="0" w:space="0" w:color="auto"/>
        <w:left w:val="none" w:sz="0" w:space="0" w:color="auto"/>
        <w:bottom w:val="none" w:sz="0" w:space="0" w:color="auto"/>
        <w:right w:val="none" w:sz="0" w:space="0" w:color="auto"/>
      </w:divBdr>
    </w:div>
    <w:div w:id="396440502">
      <w:bodyDiv w:val="1"/>
      <w:marLeft w:val="0"/>
      <w:marRight w:val="0"/>
      <w:marTop w:val="0"/>
      <w:marBottom w:val="0"/>
      <w:divBdr>
        <w:top w:val="none" w:sz="0" w:space="0" w:color="auto"/>
        <w:left w:val="none" w:sz="0" w:space="0" w:color="auto"/>
        <w:bottom w:val="none" w:sz="0" w:space="0" w:color="auto"/>
        <w:right w:val="none" w:sz="0" w:space="0" w:color="auto"/>
      </w:divBdr>
    </w:div>
    <w:div w:id="396441046">
      <w:bodyDiv w:val="1"/>
      <w:marLeft w:val="0"/>
      <w:marRight w:val="0"/>
      <w:marTop w:val="0"/>
      <w:marBottom w:val="0"/>
      <w:divBdr>
        <w:top w:val="none" w:sz="0" w:space="0" w:color="auto"/>
        <w:left w:val="none" w:sz="0" w:space="0" w:color="auto"/>
        <w:bottom w:val="none" w:sz="0" w:space="0" w:color="auto"/>
        <w:right w:val="none" w:sz="0" w:space="0" w:color="auto"/>
      </w:divBdr>
      <w:divsChild>
        <w:div w:id="337464069">
          <w:marLeft w:val="0"/>
          <w:marRight w:val="0"/>
          <w:marTop w:val="0"/>
          <w:marBottom w:val="0"/>
          <w:divBdr>
            <w:top w:val="none" w:sz="0" w:space="0" w:color="auto"/>
            <w:left w:val="none" w:sz="0" w:space="0" w:color="auto"/>
            <w:bottom w:val="none" w:sz="0" w:space="0" w:color="auto"/>
            <w:right w:val="none" w:sz="0" w:space="0" w:color="auto"/>
          </w:divBdr>
        </w:div>
      </w:divsChild>
    </w:div>
    <w:div w:id="396562325">
      <w:bodyDiv w:val="1"/>
      <w:marLeft w:val="0"/>
      <w:marRight w:val="0"/>
      <w:marTop w:val="0"/>
      <w:marBottom w:val="0"/>
      <w:divBdr>
        <w:top w:val="none" w:sz="0" w:space="0" w:color="auto"/>
        <w:left w:val="none" w:sz="0" w:space="0" w:color="auto"/>
        <w:bottom w:val="none" w:sz="0" w:space="0" w:color="auto"/>
        <w:right w:val="none" w:sz="0" w:space="0" w:color="auto"/>
      </w:divBdr>
      <w:divsChild>
        <w:div w:id="1143230550">
          <w:marLeft w:val="0"/>
          <w:marRight w:val="0"/>
          <w:marTop w:val="0"/>
          <w:marBottom w:val="0"/>
          <w:divBdr>
            <w:top w:val="none" w:sz="0" w:space="0" w:color="auto"/>
            <w:left w:val="none" w:sz="0" w:space="0" w:color="auto"/>
            <w:bottom w:val="none" w:sz="0" w:space="0" w:color="auto"/>
            <w:right w:val="none" w:sz="0" w:space="0" w:color="auto"/>
          </w:divBdr>
        </w:div>
      </w:divsChild>
    </w:div>
    <w:div w:id="397166831">
      <w:bodyDiv w:val="1"/>
      <w:marLeft w:val="0"/>
      <w:marRight w:val="0"/>
      <w:marTop w:val="0"/>
      <w:marBottom w:val="0"/>
      <w:divBdr>
        <w:top w:val="none" w:sz="0" w:space="0" w:color="auto"/>
        <w:left w:val="none" w:sz="0" w:space="0" w:color="auto"/>
        <w:bottom w:val="none" w:sz="0" w:space="0" w:color="auto"/>
        <w:right w:val="none" w:sz="0" w:space="0" w:color="auto"/>
      </w:divBdr>
    </w:div>
    <w:div w:id="397435925">
      <w:bodyDiv w:val="1"/>
      <w:marLeft w:val="0"/>
      <w:marRight w:val="0"/>
      <w:marTop w:val="0"/>
      <w:marBottom w:val="0"/>
      <w:divBdr>
        <w:top w:val="none" w:sz="0" w:space="0" w:color="auto"/>
        <w:left w:val="none" w:sz="0" w:space="0" w:color="auto"/>
        <w:bottom w:val="none" w:sz="0" w:space="0" w:color="auto"/>
        <w:right w:val="none" w:sz="0" w:space="0" w:color="auto"/>
      </w:divBdr>
    </w:div>
    <w:div w:id="397553596">
      <w:bodyDiv w:val="1"/>
      <w:marLeft w:val="0"/>
      <w:marRight w:val="0"/>
      <w:marTop w:val="0"/>
      <w:marBottom w:val="0"/>
      <w:divBdr>
        <w:top w:val="none" w:sz="0" w:space="0" w:color="auto"/>
        <w:left w:val="none" w:sz="0" w:space="0" w:color="auto"/>
        <w:bottom w:val="none" w:sz="0" w:space="0" w:color="auto"/>
        <w:right w:val="none" w:sz="0" w:space="0" w:color="auto"/>
      </w:divBdr>
    </w:div>
    <w:div w:id="397557625">
      <w:bodyDiv w:val="1"/>
      <w:marLeft w:val="0"/>
      <w:marRight w:val="0"/>
      <w:marTop w:val="0"/>
      <w:marBottom w:val="0"/>
      <w:divBdr>
        <w:top w:val="none" w:sz="0" w:space="0" w:color="auto"/>
        <w:left w:val="none" w:sz="0" w:space="0" w:color="auto"/>
        <w:bottom w:val="none" w:sz="0" w:space="0" w:color="auto"/>
        <w:right w:val="none" w:sz="0" w:space="0" w:color="auto"/>
      </w:divBdr>
    </w:div>
    <w:div w:id="397747785">
      <w:bodyDiv w:val="1"/>
      <w:marLeft w:val="0"/>
      <w:marRight w:val="0"/>
      <w:marTop w:val="0"/>
      <w:marBottom w:val="0"/>
      <w:divBdr>
        <w:top w:val="none" w:sz="0" w:space="0" w:color="auto"/>
        <w:left w:val="none" w:sz="0" w:space="0" w:color="auto"/>
        <w:bottom w:val="none" w:sz="0" w:space="0" w:color="auto"/>
        <w:right w:val="none" w:sz="0" w:space="0" w:color="auto"/>
      </w:divBdr>
      <w:divsChild>
        <w:div w:id="796607350">
          <w:marLeft w:val="0"/>
          <w:marRight w:val="0"/>
          <w:marTop w:val="0"/>
          <w:marBottom w:val="0"/>
          <w:divBdr>
            <w:top w:val="none" w:sz="0" w:space="0" w:color="auto"/>
            <w:left w:val="none" w:sz="0" w:space="0" w:color="auto"/>
            <w:bottom w:val="none" w:sz="0" w:space="0" w:color="auto"/>
            <w:right w:val="none" w:sz="0" w:space="0" w:color="auto"/>
          </w:divBdr>
          <w:divsChild>
            <w:div w:id="206556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7359">
      <w:bodyDiv w:val="1"/>
      <w:marLeft w:val="0"/>
      <w:marRight w:val="0"/>
      <w:marTop w:val="0"/>
      <w:marBottom w:val="0"/>
      <w:divBdr>
        <w:top w:val="none" w:sz="0" w:space="0" w:color="auto"/>
        <w:left w:val="none" w:sz="0" w:space="0" w:color="auto"/>
        <w:bottom w:val="none" w:sz="0" w:space="0" w:color="auto"/>
        <w:right w:val="none" w:sz="0" w:space="0" w:color="auto"/>
      </w:divBdr>
    </w:div>
    <w:div w:id="398021721">
      <w:bodyDiv w:val="1"/>
      <w:marLeft w:val="0"/>
      <w:marRight w:val="0"/>
      <w:marTop w:val="0"/>
      <w:marBottom w:val="0"/>
      <w:divBdr>
        <w:top w:val="none" w:sz="0" w:space="0" w:color="auto"/>
        <w:left w:val="none" w:sz="0" w:space="0" w:color="auto"/>
        <w:bottom w:val="none" w:sz="0" w:space="0" w:color="auto"/>
        <w:right w:val="none" w:sz="0" w:space="0" w:color="auto"/>
      </w:divBdr>
    </w:div>
    <w:div w:id="398096896">
      <w:bodyDiv w:val="1"/>
      <w:marLeft w:val="0"/>
      <w:marRight w:val="0"/>
      <w:marTop w:val="0"/>
      <w:marBottom w:val="0"/>
      <w:divBdr>
        <w:top w:val="none" w:sz="0" w:space="0" w:color="auto"/>
        <w:left w:val="none" w:sz="0" w:space="0" w:color="auto"/>
        <w:bottom w:val="none" w:sz="0" w:space="0" w:color="auto"/>
        <w:right w:val="none" w:sz="0" w:space="0" w:color="auto"/>
      </w:divBdr>
    </w:div>
    <w:div w:id="398133799">
      <w:bodyDiv w:val="1"/>
      <w:marLeft w:val="0"/>
      <w:marRight w:val="0"/>
      <w:marTop w:val="0"/>
      <w:marBottom w:val="0"/>
      <w:divBdr>
        <w:top w:val="none" w:sz="0" w:space="0" w:color="auto"/>
        <w:left w:val="none" w:sz="0" w:space="0" w:color="auto"/>
        <w:bottom w:val="none" w:sz="0" w:space="0" w:color="auto"/>
        <w:right w:val="none" w:sz="0" w:space="0" w:color="auto"/>
      </w:divBdr>
    </w:div>
    <w:div w:id="398358638">
      <w:bodyDiv w:val="1"/>
      <w:marLeft w:val="0"/>
      <w:marRight w:val="0"/>
      <w:marTop w:val="0"/>
      <w:marBottom w:val="0"/>
      <w:divBdr>
        <w:top w:val="none" w:sz="0" w:space="0" w:color="auto"/>
        <w:left w:val="none" w:sz="0" w:space="0" w:color="auto"/>
        <w:bottom w:val="none" w:sz="0" w:space="0" w:color="auto"/>
        <w:right w:val="none" w:sz="0" w:space="0" w:color="auto"/>
      </w:divBdr>
    </w:div>
    <w:div w:id="398476561">
      <w:bodyDiv w:val="1"/>
      <w:marLeft w:val="0"/>
      <w:marRight w:val="0"/>
      <w:marTop w:val="0"/>
      <w:marBottom w:val="0"/>
      <w:divBdr>
        <w:top w:val="none" w:sz="0" w:space="0" w:color="auto"/>
        <w:left w:val="none" w:sz="0" w:space="0" w:color="auto"/>
        <w:bottom w:val="none" w:sz="0" w:space="0" w:color="auto"/>
        <w:right w:val="none" w:sz="0" w:space="0" w:color="auto"/>
      </w:divBdr>
    </w:div>
    <w:div w:id="399407697">
      <w:bodyDiv w:val="1"/>
      <w:marLeft w:val="0"/>
      <w:marRight w:val="0"/>
      <w:marTop w:val="0"/>
      <w:marBottom w:val="0"/>
      <w:divBdr>
        <w:top w:val="none" w:sz="0" w:space="0" w:color="auto"/>
        <w:left w:val="none" w:sz="0" w:space="0" w:color="auto"/>
        <w:bottom w:val="none" w:sz="0" w:space="0" w:color="auto"/>
        <w:right w:val="none" w:sz="0" w:space="0" w:color="auto"/>
      </w:divBdr>
    </w:div>
    <w:div w:id="399443343">
      <w:bodyDiv w:val="1"/>
      <w:marLeft w:val="0"/>
      <w:marRight w:val="0"/>
      <w:marTop w:val="0"/>
      <w:marBottom w:val="0"/>
      <w:divBdr>
        <w:top w:val="none" w:sz="0" w:space="0" w:color="auto"/>
        <w:left w:val="none" w:sz="0" w:space="0" w:color="auto"/>
        <w:bottom w:val="none" w:sz="0" w:space="0" w:color="auto"/>
        <w:right w:val="none" w:sz="0" w:space="0" w:color="auto"/>
      </w:divBdr>
    </w:div>
    <w:div w:id="399715245">
      <w:bodyDiv w:val="1"/>
      <w:marLeft w:val="0"/>
      <w:marRight w:val="0"/>
      <w:marTop w:val="0"/>
      <w:marBottom w:val="0"/>
      <w:divBdr>
        <w:top w:val="none" w:sz="0" w:space="0" w:color="auto"/>
        <w:left w:val="none" w:sz="0" w:space="0" w:color="auto"/>
        <w:bottom w:val="none" w:sz="0" w:space="0" w:color="auto"/>
        <w:right w:val="none" w:sz="0" w:space="0" w:color="auto"/>
      </w:divBdr>
    </w:div>
    <w:div w:id="399907241">
      <w:bodyDiv w:val="1"/>
      <w:marLeft w:val="0"/>
      <w:marRight w:val="0"/>
      <w:marTop w:val="0"/>
      <w:marBottom w:val="0"/>
      <w:divBdr>
        <w:top w:val="none" w:sz="0" w:space="0" w:color="auto"/>
        <w:left w:val="none" w:sz="0" w:space="0" w:color="auto"/>
        <w:bottom w:val="none" w:sz="0" w:space="0" w:color="auto"/>
        <w:right w:val="none" w:sz="0" w:space="0" w:color="auto"/>
      </w:divBdr>
    </w:div>
    <w:div w:id="399982208">
      <w:bodyDiv w:val="1"/>
      <w:marLeft w:val="0"/>
      <w:marRight w:val="0"/>
      <w:marTop w:val="0"/>
      <w:marBottom w:val="0"/>
      <w:divBdr>
        <w:top w:val="none" w:sz="0" w:space="0" w:color="auto"/>
        <w:left w:val="none" w:sz="0" w:space="0" w:color="auto"/>
        <w:bottom w:val="none" w:sz="0" w:space="0" w:color="auto"/>
        <w:right w:val="none" w:sz="0" w:space="0" w:color="auto"/>
      </w:divBdr>
    </w:div>
    <w:div w:id="400055916">
      <w:bodyDiv w:val="1"/>
      <w:marLeft w:val="0"/>
      <w:marRight w:val="0"/>
      <w:marTop w:val="0"/>
      <w:marBottom w:val="0"/>
      <w:divBdr>
        <w:top w:val="none" w:sz="0" w:space="0" w:color="auto"/>
        <w:left w:val="none" w:sz="0" w:space="0" w:color="auto"/>
        <w:bottom w:val="none" w:sz="0" w:space="0" w:color="auto"/>
        <w:right w:val="none" w:sz="0" w:space="0" w:color="auto"/>
      </w:divBdr>
    </w:div>
    <w:div w:id="400098399">
      <w:bodyDiv w:val="1"/>
      <w:marLeft w:val="0"/>
      <w:marRight w:val="0"/>
      <w:marTop w:val="0"/>
      <w:marBottom w:val="0"/>
      <w:divBdr>
        <w:top w:val="none" w:sz="0" w:space="0" w:color="auto"/>
        <w:left w:val="none" w:sz="0" w:space="0" w:color="auto"/>
        <w:bottom w:val="none" w:sz="0" w:space="0" w:color="auto"/>
        <w:right w:val="none" w:sz="0" w:space="0" w:color="auto"/>
      </w:divBdr>
    </w:div>
    <w:div w:id="400713661">
      <w:bodyDiv w:val="1"/>
      <w:marLeft w:val="0"/>
      <w:marRight w:val="0"/>
      <w:marTop w:val="0"/>
      <w:marBottom w:val="0"/>
      <w:divBdr>
        <w:top w:val="none" w:sz="0" w:space="0" w:color="auto"/>
        <w:left w:val="none" w:sz="0" w:space="0" w:color="auto"/>
        <w:bottom w:val="none" w:sz="0" w:space="0" w:color="auto"/>
        <w:right w:val="none" w:sz="0" w:space="0" w:color="auto"/>
      </w:divBdr>
    </w:div>
    <w:div w:id="402261247">
      <w:bodyDiv w:val="1"/>
      <w:marLeft w:val="0"/>
      <w:marRight w:val="0"/>
      <w:marTop w:val="0"/>
      <w:marBottom w:val="0"/>
      <w:divBdr>
        <w:top w:val="none" w:sz="0" w:space="0" w:color="auto"/>
        <w:left w:val="none" w:sz="0" w:space="0" w:color="auto"/>
        <w:bottom w:val="none" w:sz="0" w:space="0" w:color="auto"/>
        <w:right w:val="none" w:sz="0" w:space="0" w:color="auto"/>
      </w:divBdr>
      <w:divsChild>
        <w:div w:id="426923622">
          <w:marLeft w:val="0"/>
          <w:marRight w:val="0"/>
          <w:marTop w:val="0"/>
          <w:marBottom w:val="0"/>
          <w:divBdr>
            <w:top w:val="none" w:sz="0" w:space="0" w:color="auto"/>
            <w:left w:val="none" w:sz="0" w:space="0" w:color="auto"/>
            <w:bottom w:val="none" w:sz="0" w:space="0" w:color="auto"/>
            <w:right w:val="none" w:sz="0" w:space="0" w:color="auto"/>
          </w:divBdr>
        </w:div>
      </w:divsChild>
    </w:div>
    <w:div w:id="402681644">
      <w:bodyDiv w:val="1"/>
      <w:marLeft w:val="0"/>
      <w:marRight w:val="0"/>
      <w:marTop w:val="0"/>
      <w:marBottom w:val="0"/>
      <w:divBdr>
        <w:top w:val="none" w:sz="0" w:space="0" w:color="auto"/>
        <w:left w:val="none" w:sz="0" w:space="0" w:color="auto"/>
        <w:bottom w:val="none" w:sz="0" w:space="0" w:color="auto"/>
        <w:right w:val="none" w:sz="0" w:space="0" w:color="auto"/>
      </w:divBdr>
    </w:div>
    <w:div w:id="402879242">
      <w:bodyDiv w:val="1"/>
      <w:marLeft w:val="0"/>
      <w:marRight w:val="0"/>
      <w:marTop w:val="0"/>
      <w:marBottom w:val="0"/>
      <w:divBdr>
        <w:top w:val="none" w:sz="0" w:space="0" w:color="auto"/>
        <w:left w:val="none" w:sz="0" w:space="0" w:color="auto"/>
        <w:bottom w:val="none" w:sz="0" w:space="0" w:color="auto"/>
        <w:right w:val="none" w:sz="0" w:space="0" w:color="auto"/>
      </w:divBdr>
    </w:div>
    <w:div w:id="403067274">
      <w:bodyDiv w:val="1"/>
      <w:marLeft w:val="0"/>
      <w:marRight w:val="0"/>
      <w:marTop w:val="0"/>
      <w:marBottom w:val="0"/>
      <w:divBdr>
        <w:top w:val="none" w:sz="0" w:space="0" w:color="auto"/>
        <w:left w:val="none" w:sz="0" w:space="0" w:color="auto"/>
        <w:bottom w:val="none" w:sz="0" w:space="0" w:color="auto"/>
        <w:right w:val="none" w:sz="0" w:space="0" w:color="auto"/>
      </w:divBdr>
    </w:div>
    <w:div w:id="403256832">
      <w:bodyDiv w:val="1"/>
      <w:marLeft w:val="0"/>
      <w:marRight w:val="0"/>
      <w:marTop w:val="0"/>
      <w:marBottom w:val="0"/>
      <w:divBdr>
        <w:top w:val="none" w:sz="0" w:space="0" w:color="auto"/>
        <w:left w:val="none" w:sz="0" w:space="0" w:color="auto"/>
        <w:bottom w:val="none" w:sz="0" w:space="0" w:color="auto"/>
        <w:right w:val="none" w:sz="0" w:space="0" w:color="auto"/>
      </w:divBdr>
    </w:div>
    <w:div w:id="403992312">
      <w:bodyDiv w:val="1"/>
      <w:marLeft w:val="0"/>
      <w:marRight w:val="0"/>
      <w:marTop w:val="0"/>
      <w:marBottom w:val="0"/>
      <w:divBdr>
        <w:top w:val="none" w:sz="0" w:space="0" w:color="auto"/>
        <w:left w:val="none" w:sz="0" w:space="0" w:color="auto"/>
        <w:bottom w:val="none" w:sz="0" w:space="0" w:color="auto"/>
        <w:right w:val="none" w:sz="0" w:space="0" w:color="auto"/>
      </w:divBdr>
    </w:div>
    <w:div w:id="404030693">
      <w:bodyDiv w:val="1"/>
      <w:marLeft w:val="0"/>
      <w:marRight w:val="0"/>
      <w:marTop w:val="0"/>
      <w:marBottom w:val="0"/>
      <w:divBdr>
        <w:top w:val="none" w:sz="0" w:space="0" w:color="auto"/>
        <w:left w:val="none" w:sz="0" w:space="0" w:color="auto"/>
        <w:bottom w:val="none" w:sz="0" w:space="0" w:color="auto"/>
        <w:right w:val="none" w:sz="0" w:space="0" w:color="auto"/>
      </w:divBdr>
      <w:divsChild>
        <w:div w:id="214390220">
          <w:marLeft w:val="0"/>
          <w:marRight w:val="0"/>
          <w:marTop w:val="0"/>
          <w:marBottom w:val="0"/>
          <w:divBdr>
            <w:top w:val="none" w:sz="0" w:space="0" w:color="auto"/>
            <w:left w:val="none" w:sz="0" w:space="0" w:color="auto"/>
            <w:bottom w:val="none" w:sz="0" w:space="0" w:color="auto"/>
            <w:right w:val="none" w:sz="0" w:space="0" w:color="auto"/>
          </w:divBdr>
          <w:divsChild>
            <w:div w:id="68459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35349">
      <w:bodyDiv w:val="1"/>
      <w:marLeft w:val="0"/>
      <w:marRight w:val="0"/>
      <w:marTop w:val="0"/>
      <w:marBottom w:val="0"/>
      <w:divBdr>
        <w:top w:val="none" w:sz="0" w:space="0" w:color="auto"/>
        <w:left w:val="none" w:sz="0" w:space="0" w:color="auto"/>
        <w:bottom w:val="none" w:sz="0" w:space="0" w:color="auto"/>
        <w:right w:val="none" w:sz="0" w:space="0" w:color="auto"/>
      </w:divBdr>
      <w:divsChild>
        <w:div w:id="1424180900">
          <w:marLeft w:val="0"/>
          <w:marRight w:val="0"/>
          <w:marTop w:val="0"/>
          <w:marBottom w:val="0"/>
          <w:divBdr>
            <w:top w:val="none" w:sz="0" w:space="0" w:color="auto"/>
            <w:left w:val="none" w:sz="0" w:space="0" w:color="auto"/>
            <w:bottom w:val="none" w:sz="0" w:space="0" w:color="auto"/>
            <w:right w:val="none" w:sz="0" w:space="0" w:color="auto"/>
          </w:divBdr>
        </w:div>
      </w:divsChild>
    </w:div>
    <w:div w:id="405420227">
      <w:bodyDiv w:val="1"/>
      <w:marLeft w:val="0"/>
      <w:marRight w:val="0"/>
      <w:marTop w:val="0"/>
      <w:marBottom w:val="0"/>
      <w:divBdr>
        <w:top w:val="none" w:sz="0" w:space="0" w:color="auto"/>
        <w:left w:val="none" w:sz="0" w:space="0" w:color="auto"/>
        <w:bottom w:val="none" w:sz="0" w:space="0" w:color="auto"/>
        <w:right w:val="none" w:sz="0" w:space="0" w:color="auto"/>
      </w:divBdr>
    </w:div>
    <w:div w:id="405616249">
      <w:bodyDiv w:val="1"/>
      <w:marLeft w:val="0"/>
      <w:marRight w:val="0"/>
      <w:marTop w:val="0"/>
      <w:marBottom w:val="0"/>
      <w:divBdr>
        <w:top w:val="none" w:sz="0" w:space="0" w:color="auto"/>
        <w:left w:val="none" w:sz="0" w:space="0" w:color="auto"/>
        <w:bottom w:val="none" w:sz="0" w:space="0" w:color="auto"/>
        <w:right w:val="none" w:sz="0" w:space="0" w:color="auto"/>
      </w:divBdr>
    </w:div>
    <w:div w:id="405802324">
      <w:bodyDiv w:val="1"/>
      <w:marLeft w:val="0"/>
      <w:marRight w:val="0"/>
      <w:marTop w:val="0"/>
      <w:marBottom w:val="0"/>
      <w:divBdr>
        <w:top w:val="none" w:sz="0" w:space="0" w:color="auto"/>
        <w:left w:val="none" w:sz="0" w:space="0" w:color="auto"/>
        <w:bottom w:val="none" w:sz="0" w:space="0" w:color="auto"/>
        <w:right w:val="none" w:sz="0" w:space="0" w:color="auto"/>
      </w:divBdr>
    </w:div>
    <w:div w:id="406264779">
      <w:bodyDiv w:val="1"/>
      <w:marLeft w:val="0"/>
      <w:marRight w:val="0"/>
      <w:marTop w:val="0"/>
      <w:marBottom w:val="0"/>
      <w:divBdr>
        <w:top w:val="none" w:sz="0" w:space="0" w:color="auto"/>
        <w:left w:val="none" w:sz="0" w:space="0" w:color="auto"/>
        <w:bottom w:val="none" w:sz="0" w:space="0" w:color="auto"/>
        <w:right w:val="none" w:sz="0" w:space="0" w:color="auto"/>
      </w:divBdr>
    </w:div>
    <w:div w:id="406535709">
      <w:bodyDiv w:val="1"/>
      <w:marLeft w:val="0"/>
      <w:marRight w:val="0"/>
      <w:marTop w:val="0"/>
      <w:marBottom w:val="0"/>
      <w:divBdr>
        <w:top w:val="none" w:sz="0" w:space="0" w:color="auto"/>
        <w:left w:val="none" w:sz="0" w:space="0" w:color="auto"/>
        <w:bottom w:val="none" w:sz="0" w:space="0" w:color="auto"/>
        <w:right w:val="none" w:sz="0" w:space="0" w:color="auto"/>
      </w:divBdr>
    </w:div>
    <w:div w:id="406542022">
      <w:bodyDiv w:val="1"/>
      <w:marLeft w:val="0"/>
      <w:marRight w:val="0"/>
      <w:marTop w:val="0"/>
      <w:marBottom w:val="0"/>
      <w:divBdr>
        <w:top w:val="none" w:sz="0" w:space="0" w:color="auto"/>
        <w:left w:val="none" w:sz="0" w:space="0" w:color="auto"/>
        <w:bottom w:val="none" w:sz="0" w:space="0" w:color="auto"/>
        <w:right w:val="none" w:sz="0" w:space="0" w:color="auto"/>
      </w:divBdr>
    </w:div>
    <w:div w:id="406805260">
      <w:bodyDiv w:val="1"/>
      <w:marLeft w:val="0"/>
      <w:marRight w:val="0"/>
      <w:marTop w:val="0"/>
      <w:marBottom w:val="0"/>
      <w:divBdr>
        <w:top w:val="none" w:sz="0" w:space="0" w:color="auto"/>
        <w:left w:val="none" w:sz="0" w:space="0" w:color="auto"/>
        <w:bottom w:val="none" w:sz="0" w:space="0" w:color="auto"/>
        <w:right w:val="none" w:sz="0" w:space="0" w:color="auto"/>
      </w:divBdr>
    </w:div>
    <w:div w:id="406926887">
      <w:bodyDiv w:val="1"/>
      <w:marLeft w:val="0"/>
      <w:marRight w:val="0"/>
      <w:marTop w:val="0"/>
      <w:marBottom w:val="0"/>
      <w:divBdr>
        <w:top w:val="none" w:sz="0" w:space="0" w:color="auto"/>
        <w:left w:val="none" w:sz="0" w:space="0" w:color="auto"/>
        <w:bottom w:val="none" w:sz="0" w:space="0" w:color="auto"/>
        <w:right w:val="none" w:sz="0" w:space="0" w:color="auto"/>
      </w:divBdr>
    </w:div>
    <w:div w:id="407194625">
      <w:bodyDiv w:val="1"/>
      <w:marLeft w:val="0"/>
      <w:marRight w:val="0"/>
      <w:marTop w:val="0"/>
      <w:marBottom w:val="0"/>
      <w:divBdr>
        <w:top w:val="none" w:sz="0" w:space="0" w:color="auto"/>
        <w:left w:val="none" w:sz="0" w:space="0" w:color="auto"/>
        <w:bottom w:val="none" w:sz="0" w:space="0" w:color="auto"/>
        <w:right w:val="none" w:sz="0" w:space="0" w:color="auto"/>
      </w:divBdr>
      <w:divsChild>
        <w:div w:id="2116174983">
          <w:marLeft w:val="0"/>
          <w:marRight w:val="0"/>
          <w:marTop w:val="0"/>
          <w:marBottom w:val="0"/>
          <w:divBdr>
            <w:top w:val="none" w:sz="0" w:space="0" w:color="auto"/>
            <w:left w:val="none" w:sz="0" w:space="0" w:color="auto"/>
            <w:bottom w:val="none" w:sz="0" w:space="0" w:color="auto"/>
            <w:right w:val="none" w:sz="0" w:space="0" w:color="auto"/>
          </w:divBdr>
        </w:div>
      </w:divsChild>
    </w:div>
    <w:div w:id="407383387">
      <w:bodyDiv w:val="1"/>
      <w:marLeft w:val="0"/>
      <w:marRight w:val="0"/>
      <w:marTop w:val="0"/>
      <w:marBottom w:val="0"/>
      <w:divBdr>
        <w:top w:val="none" w:sz="0" w:space="0" w:color="auto"/>
        <w:left w:val="none" w:sz="0" w:space="0" w:color="auto"/>
        <w:bottom w:val="none" w:sz="0" w:space="0" w:color="auto"/>
        <w:right w:val="none" w:sz="0" w:space="0" w:color="auto"/>
      </w:divBdr>
    </w:div>
    <w:div w:id="407851737">
      <w:bodyDiv w:val="1"/>
      <w:marLeft w:val="0"/>
      <w:marRight w:val="0"/>
      <w:marTop w:val="0"/>
      <w:marBottom w:val="0"/>
      <w:divBdr>
        <w:top w:val="none" w:sz="0" w:space="0" w:color="auto"/>
        <w:left w:val="none" w:sz="0" w:space="0" w:color="auto"/>
        <w:bottom w:val="none" w:sz="0" w:space="0" w:color="auto"/>
        <w:right w:val="none" w:sz="0" w:space="0" w:color="auto"/>
      </w:divBdr>
    </w:div>
    <w:div w:id="407852673">
      <w:bodyDiv w:val="1"/>
      <w:marLeft w:val="0"/>
      <w:marRight w:val="0"/>
      <w:marTop w:val="0"/>
      <w:marBottom w:val="0"/>
      <w:divBdr>
        <w:top w:val="none" w:sz="0" w:space="0" w:color="auto"/>
        <w:left w:val="none" w:sz="0" w:space="0" w:color="auto"/>
        <w:bottom w:val="none" w:sz="0" w:space="0" w:color="auto"/>
        <w:right w:val="none" w:sz="0" w:space="0" w:color="auto"/>
      </w:divBdr>
    </w:div>
    <w:div w:id="407965204">
      <w:bodyDiv w:val="1"/>
      <w:marLeft w:val="0"/>
      <w:marRight w:val="0"/>
      <w:marTop w:val="0"/>
      <w:marBottom w:val="0"/>
      <w:divBdr>
        <w:top w:val="none" w:sz="0" w:space="0" w:color="auto"/>
        <w:left w:val="none" w:sz="0" w:space="0" w:color="auto"/>
        <w:bottom w:val="none" w:sz="0" w:space="0" w:color="auto"/>
        <w:right w:val="none" w:sz="0" w:space="0" w:color="auto"/>
      </w:divBdr>
      <w:divsChild>
        <w:div w:id="2001545042">
          <w:marLeft w:val="0"/>
          <w:marRight w:val="0"/>
          <w:marTop w:val="0"/>
          <w:marBottom w:val="0"/>
          <w:divBdr>
            <w:top w:val="none" w:sz="0" w:space="0" w:color="auto"/>
            <w:left w:val="none" w:sz="0" w:space="0" w:color="auto"/>
            <w:bottom w:val="none" w:sz="0" w:space="0" w:color="auto"/>
            <w:right w:val="none" w:sz="0" w:space="0" w:color="auto"/>
          </w:divBdr>
        </w:div>
      </w:divsChild>
    </w:div>
    <w:div w:id="408119035">
      <w:bodyDiv w:val="1"/>
      <w:marLeft w:val="0"/>
      <w:marRight w:val="0"/>
      <w:marTop w:val="0"/>
      <w:marBottom w:val="0"/>
      <w:divBdr>
        <w:top w:val="none" w:sz="0" w:space="0" w:color="auto"/>
        <w:left w:val="none" w:sz="0" w:space="0" w:color="auto"/>
        <w:bottom w:val="none" w:sz="0" w:space="0" w:color="auto"/>
        <w:right w:val="none" w:sz="0" w:space="0" w:color="auto"/>
      </w:divBdr>
    </w:div>
    <w:div w:id="408575037">
      <w:bodyDiv w:val="1"/>
      <w:marLeft w:val="0"/>
      <w:marRight w:val="0"/>
      <w:marTop w:val="0"/>
      <w:marBottom w:val="0"/>
      <w:divBdr>
        <w:top w:val="none" w:sz="0" w:space="0" w:color="auto"/>
        <w:left w:val="none" w:sz="0" w:space="0" w:color="auto"/>
        <w:bottom w:val="none" w:sz="0" w:space="0" w:color="auto"/>
        <w:right w:val="none" w:sz="0" w:space="0" w:color="auto"/>
      </w:divBdr>
    </w:div>
    <w:div w:id="408623484">
      <w:bodyDiv w:val="1"/>
      <w:marLeft w:val="0"/>
      <w:marRight w:val="0"/>
      <w:marTop w:val="0"/>
      <w:marBottom w:val="0"/>
      <w:divBdr>
        <w:top w:val="none" w:sz="0" w:space="0" w:color="auto"/>
        <w:left w:val="none" w:sz="0" w:space="0" w:color="auto"/>
        <w:bottom w:val="none" w:sz="0" w:space="0" w:color="auto"/>
        <w:right w:val="none" w:sz="0" w:space="0" w:color="auto"/>
      </w:divBdr>
    </w:div>
    <w:div w:id="408815578">
      <w:bodyDiv w:val="1"/>
      <w:marLeft w:val="0"/>
      <w:marRight w:val="0"/>
      <w:marTop w:val="0"/>
      <w:marBottom w:val="0"/>
      <w:divBdr>
        <w:top w:val="none" w:sz="0" w:space="0" w:color="auto"/>
        <w:left w:val="none" w:sz="0" w:space="0" w:color="auto"/>
        <w:bottom w:val="none" w:sz="0" w:space="0" w:color="auto"/>
        <w:right w:val="none" w:sz="0" w:space="0" w:color="auto"/>
      </w:divBdr>
    </w:div>
    <w:div w:id="408890977">
      <w:bodyDiv w:val="1"/>
      <w:marLeft w:val="0"/>
      <w:marRight w:val="0"/>
      <w:marTop w:val="0"/>
      <w:marBottom w:val="0"/>
      <w:divBdr>
        <w:top w:val="none" w:sz="0" w:space="0" w:color="auto"/>
        <w:left w:val="none" w:sz="0" w:space="0" w:color="auto"/>
        <w:bottom w:val="none" w:sz="0" w:space="0" w:color="auto"/>
        <w:right w:val="none" w:sz="0" w:space="0" w:color="auto"/>
      </w:divBdr>
      <w:divsChild>
        <w:div w:id="702555456">
          <w:marLeft w:val="0"/>
          <w:marRight w:val="0"/>
          <w:marTop w:val="0"/>
          <w:marBottom w:val="0"/>
          <w:divBdr>
            <w:top w:val="none" w:sz="0" w:space="0" w:color="auto"/>
            <w:left w:val="none" w:sz="0" w:space="0" w:color="auto"/>
            <w:bottom w:val="none" w:sz="0" w:space="0" w:color="auto"/>
            <w:right w:val="none" w:sz="0" w:space="0" w:color="auto"/>
          </w:divBdr>
        </w:div>
      </w:divsChild>
    </w:div>
    <w:div w:id="409541243">
      <w:bodyDiv w:val="1"/>
      <w:marLeft w:val="0"/>
      <w:marRight w:val="0"/>
      <w:marTop w:val="0"/>
      <w:marBottom w:val="0"/>
      <w:divBdr>
        <w:top w:val="none" w:sz="0" w:space="0" w:color="auto"/>
        <w:left w:val="none" w:sz="0" w:space="0" w:color="auto"/>
        <w:bottom w:val="none" w:sz="0" w:space="0" w:color="auto"/>
        <w:right w:val="none" w:sz="0" w:space="0" w:color="auto"/>
      </w:divBdr>
    </w:div>
    <w:div w:id="409890642">
      <w:bodyDiv w:val="1"/>
      <w:marLeft w:val="0"/>
      <w:marRight w:val="0"/>
      <w:marTop w:val="0"/>
      <w:marBottom w:val="0"/>
      <w:divBdr>
        <w:top w:val="none" w:sz="0" w:space="0" w:color="auto"/>
        <w:left w:val="none" w:sz="0" w:space="0" w:color="auto"/>
        <w:bottom w:val="none" w:sz="0" w:space="0" w:color="auto"/>
        <w:right w:val="none" w:sz="0" w:space="0" w:color="auto"/>
      </w:divBdr>
    </w:div>
    <w:div w:id="409933706">
      <w:bodyDiv w:val="1"/>
      <w:marLeft w:val="0"/>
      <w:marRight w:val="0"/>
      <w:marTop w:val="0"/>
      <w:marBottom w:val="0"/>
      <w:divBdr>
        <w:top w:val="none" w:sz="0" w:space="0" w:color="auto"/>
        <w:left w:val="none" w:sz="0" w:space="0" w:color="auto"/>
        <w:bottom w:val="none" w:sz="0" w:space="0" w:color="auto"/>
        <w:right w:val="none" w:sz="0" w:space="0" w:color="auto"/>
      </w:divBdr>
    </w:div>
    <w:div w:id="410004750">
      <w:bodyDiv w:val="1"/>
      <w:marLeft w:val="0"/>
      <w:marRight w:val="0"/>
      <w:marTop w:val="0"/>
      <w:marBottom w:val="0"/>
      <w:divBdr>
        <w:top w:val="none" w:sz="0" w:space="0" w:color="auto"/>
        <w:left w:val="none" w:sz="0" w:space="0" w:color="auto"/>
        <w:bottom w:val="none" w:sz="0" w:space="0" w:color="auto"/>
        <w:right w:val="none" w:sz="0" w:space="0" w:color="auto"/>
      </w:divBdr>
    </w:div>
    <w:div w:id="410202990">
      <w:bodyDiv w:val="1"/>
      <w:marLeft w:val="0"/>
      <w:marRight w:val="0"/>
      <w:marTop w:val="0"/>
      <w:marBottom w:val="0"/>
      <w:divBdr>
        <w:top w:val="none" w:sz="0" w:space="0" w:color="auto"/>
        <w:left w:val="none" w:sz="0" w:space="0" w:color="auto"/>
        <w:bottom w:val="none" w:sz="0" w:space="0" w:color="auto"/>
        <w:right w:val="none" w:sz="0" w:space="0" w:color="auto"/>
      </w:divBdr>
    </w:div>
    <w:div w:id="410390578">
      <w:bodyDiv w:val="1"/>
      <w:marLeft w:val="0"/>
      <w:marRight w:val="0"/>
      <w:marTop w:val="0"/>
      <w:marBottom w:val="0"/>
      <w:divBdr>
        <w:top w:val="none" w:sz="0" w:space="0" w:color="auto"/>
        <w:left w:val="none" w:sz="0" w:space="0" w:color="auto"/>
        <w:bottom w:val="none" w:sz="0" w:space="0" w:color="auto"/>
        <w:right w:val="none" w:sz="0" w:space="0" w:color="auto"/>
      </w:divBdr>
    </w:div>
    <w:div w:id="410395071">
      <w:bodyDiv w:val="1"/>
      <w:marLeft w:val="0"/>
      <w:marRight w:val="0"/>
      <w:marTop w:val="0"/>
      <w:marBottom w:val="0"/>
      <w:divBdr>
        <w:top w:val="none" w:sz="0" w:space="0" w:color="auto"/>
        <w:left w:val="none" w:sz="0" w:space="0" w:color="auto"/>
        <w:bottom w:val="none" w:sz="0" w:space="0" w:color="auto"/>
        <w:right w:val="none" w:sz="0" w:space="0" w:color="auto"/>
      </w:divBdr>
    </w:div>
    <w:div w:id="410465863">
      <w:bodyDiv w:val="1"/>
      <w:marLeft w:val="0"/>
      <w:marRight w:val="0"/>
      <w:marTop w:val="0"/>
      <w:marBottom w:val="0"/>
      <w:divBdr>
        <w:top w:val="none" w:sz="0" w:space="0" w:color="auto"/>
        <w:left w:val="none" w:sz="0" w:space="0" w:color="auto"/>
        <w:bottom w:val="none" w:sz="0" w:space="0" w:color="auto"/>
        <w:right w:val="none" w:sz="0" w:space="0" w:color="auto"/>
      </w:divBdr>
    </w:div>
    <w:div w:id="410545442">
      <w:bodyDiv w:val="1"/>
      <w:marLeft w:val="0"/>
      <w:marRight w:val="0"/>
      <w:marTop w:val="0"/>
      <w:marBottom w:val="0"/>
      <w:divBdr>
        <w:top w:val="none" w:sz="0" w:space="0" w:color="auto"/>
        <w:left w:val="none" w:sz="0" w:space="0" w:color="auto"/>
        <w:bottom w:val="none" w:sz="0" w:space="0" w:color="auto"/>
        <w:right w:val="none" w:sz="0" w:space="0" w:color="auto"/>
      </w:divBdr>
    </w:div>
    <w:div w:id="411004320">
      <w:bodyDiv w:val="1"/>
      <w:marLeft w:val="0"/>
      <w:marRight w:val="0"/>
      <w:marTop w:val="0"/>
      <w:marBottom w:val="0"/>
      <w:divBdr>
        <w:top w:val="none" w:sz="0" w:space="0" w:color="auto"/>
        <w:left w:val="none" w:sz="0" w:space="0" w:color="auto"/>
        <w:bottom w:val="none" w:sz="0" w:space="0" w:color="auto"/>
        <w:right w:val="none" w:sz="0" w:space="0" w:color="auto"/>
      </w:divBdr>
    </w:div>
    <w:div w:id="411120368">
      <w:bodyDiv w:val="1"/>
      <w:marLeft w:val="0"/>
      <w:marRight w:val="0"/>
      <w:marTop w:val="0"/>
      <w:marBottom w:val="0"/>
      <w:divBdr>
        <w:top w:val="none" w:sz="0" w:space="0" w:color="auto"/>
        <w:left w:val="none" w:sz="0" w:space="0" w:color="auto"/>
        <w:bottom w:val="none" w:sz="0" w:space="0" w:color="auto"/>
        <w:right w:val="none" w:sz="0" w:space="0" w:color="auto"/>
      </w:divBdr>
    </w:div>
    <w:div w:id="411854871">
      <w:bodyDiv w:val="1"/>
      <w:marLeft w:val="0"/>
      <w:marRight w:val="0"/>
      <w:marTop w:val="0"/>
      <w:marBottom w:val="0"/>
      <w:divBdr>
        <w:top w:val="none" w:sz="0" w:space="0" w:color="auto"/>
        <w:left w:val="none" w:sz="0" w:space="0" w:color="auto"/>
        <w:bottom w:val="none" w:sz="0" w:space="0" w:color="auto"/>
        <w:right w:val="none" w:sz="0" w:space="0" w:color="auto"/>
      </w:divBdr>
      <w:divsChild>
        <w:div w:id="595485220">
          <w:marLeft w:val="0"/>
          <w:marRight w:val="0"/>
          <w:marTop w:val="0"/>
          <w:marBottom w:val="0"/>
          <w:divBdr>
            <w:top w:val="none" w:sz="0" w:space="0" w:color="auto"/>
            <w:left w:val="none" w:sz="0" w:space="0" w:color="auto"/>
            <w:bottom w:val="none" w:sz="0" w:space="0" w:color="auto"/>
            <w:right w:val="none" w:sz="0" w:space="0" w:color="auto"/>
          </w:divBdr>
        </w:div>
      </w:divsChild>
    </w:div>
    <w:div w:id="411856440">
      <w:bodyDiv w:val="1"/>
      <w:marLeft w:val="0"/>
      <w:marRight w:val="0"/>
      <w:marTop w:val="0"/>
      <w:marBottom w:val="0"/>
      <w:divBdr>
        <w:top w:val="none" w:sz="0" w:space="0" w:color="auto"/>
        <w:left w:val="none" w:sz="0" w:space="0" w:color="auto"/>
        <w:bottom w:val="none" w:sz="0" w:space="0" w:color="auto"/>
        <w:right w:val="none" w:sz="0" w:space="0" w:color="auto"/>
      </w:divBdr>
    </w:div>
    <w:div w:id="411898809">
      <w:bodyDiv w:val="1"/>
      <w:marLeft w:val="0"/>
      <w:marRight w:val="0"/>
      <w:marTop w:val="0"/>
      <w:marBottom w:val="0"/>
      <w:divBdr>
        <w:top w:val="none" w:sz="0" w:space="0" w:color="auto"/>
        <w:left w:val="none" w:sz="0" w:space="0" w:color="auto"/>
        <w:bottom w:val="none" w:sz="0" w:space="0" w:color="auto"/>
        <w:right w:val="none" w:sz="0" w:space="0" w:color="auto"/>
      </w:divBdr>
    </w:div>
    <w:div w:id="411968977">
      <w:bodyDiv w:val="1"/>
      <w:marLeft w:val="0"/>
      <w:marRight w:val="0"/>
      <w:marTop w:val="0"/>
      <w:marBottom w:val="0"/>
      <w:divBdr>
        <w:top w:val="none" w:sz="0" w:space="0" w:color="auto"/>
        <w:left w:val="none" w:sz="0" w:space="0" w:color="auto"/>
        <w:bottom w:val="none" w:sz="0" w:space="0" w:color="auto"/>
        <w:right w:val="none" w:sz="0" w:space="0" w:color="auto"/>
      </w:divBdr>
    </w:div>
    <w:div w:id="411971554">
      <w:bodyDiv w:val="1"/>
      <w:marLeft w:val="0"/>
      <w:marRight w:val="0"/>
      <w:marTop w:val="0"/>
      <w:marBottom w:val="0"/>
      <w:divBdr>
        <w:top w:val="none" w:sz="0" w:space="0" w:color="auto"/>
        <w:left w:val="none" w:sz="0" w:space="0" w:color="auto"/>
        <w:bottom w:val="none" w:sz="0" w:space="0" w:color="auto"/>
        <w:right w:val="none" w:sz="0" w:space="0" w:color="auto"/>
      </w:divBdr>
    </w:div>
    <w:div w:id="412050730">
      <w:bodyDiv w:val="1"/>
      <w:marLeft w:val="0"/>
      <w:marRight w:val="0"/>
      <w:marTop w:val="0"/>
      <w:marBottom w:val="0"/>
      <w:divBdr>
        <w:top w:val="none" w:sz="0" w:space="0" w:color="auto"/>
        <w:left w:val="none" w:sz="0" w:space="0" w:color="auto"/>
        <w:bottom w:val="none" w:sz="0" w:space="0" w:color="auto"/>
        <w:right w:val="none" w:sz="0" w:space="0" w:color="auto"/>
      </w:divBdr>
    </w:div>
    <w:div w:id="412243648">
      <w:bodyDiv w:val="1"/>
      <w:marLeft w:val="0"/>
      <w:marRight w:val="0"/>
      <w:marTop w:val="0"/>
      <w:marBottom w:val="0"/>
      <w:divBdr>
        <w:top w:val="none" w:sz="0" w:space="0" w:color="auto"/>
        <w:left w:val="none" w:sz="0" w:space="0" w:color="auto"/>
        <w:bottom w:val="none" w:sz="0" w:space="0" w:color="auto"/>
        <w:right w:val="none" w:sz="0" w:space="0" w:color="auto"/>
      </w:divBdr>
      <w:divsChild>
        <w:div w:id="1075200165">
          <w:marLeft w:val="0"/>
          <w:marRight w:val="0"/>
          <w:marTop w:val="0"/>
          <w:marBottom w:val="0"/>
          <w:divBdr>
            <w:top w:val="none" w:sz="0" w:space="0" w:color="auto"/>
            <w:left w:val="none" w:sz="0" w:space="0" w:color="auto"/>
            <w:bottom w:val="none" w:sz="0" w:space="0" w:color="auto"/>
            <w:right w:val="none" w:sz="0" w:space="0" w:color="auto"/>
          </w:divBdr>
        </w:div>
      </w:divsChild>
    </w:div>
    <w:div w:id="412361909">
      <w:bodyDiv w:val="1"/>
      <w:marLeft w:val="0"/>
      <w:marRight w:val="0"/>
      <w:marTop w:val="0"/>
      <w:marBottom w:val="0"/>
      <w:divBdr>
        <w:top w:val="none" w:sz="0" w:space="0" w:color="auto"/>
        <w:left w:val="none" w:sz="0" w:space="0" w:color="auto"/>
        <w:bottom w:val="none" w:sz="0" w:space="0" w:color="auto"/>
        <w:right w:val="none" w:sz="0" w:space="0" w:color="auto"/>
      </w:divBdr>
    </w:div>
    <w:div w:id="412363768">
      <w:bodyDiv w:val="1"/>
      <w:marLeft w:val="0"/>
      <w:marRight w:val="0"/>
      <w:marTop w:val="0"/>
      <w:marBottom w:val="0"/>
      <w:divBdr>
        <w:top w:val="none" w:sz="0" w:space="0" w:color="auto"/>
        <w:left w:val="none" w:sz="0" w:space="0" w:color="auto"/>
        <w:bottom w:val="none" w:sz="0" w:space="0" w:color="auto"/>
        <w:right w:val="none" w:sz="0" w:space="0" w:color="auto"/>
      </w:divBdr>
    </w:div>
    <w:div w:id="412549580">
      <w:bodyDiv w:val="1"/>
      <w:marLeft w:val="0"/>
      <w:marRight w:val="0"/>
      <w:marTop w:val="0"/>
      <w:marBottom w:val="0"/>
      <w:divBdr>
        <w:top w:val="none" w:sz="0" w:space="0" w:color="auto"/>
        <w:left w:val="none" w:sz="0" w:space="0" w:color="auto"/>
        <w:bottom w:val="none" w:sz="0" w:space="0" w:color="auto"/>
        <w:right w:val="none" w:sz="0" w:space="0" w:color="auto"/>
      </w:divBdr>
    </w:div>
    <w:div w:id="412892328">
      <w:bodyDiv w:val="1"/>
      <w:marLeft w:val="0"/>
      <w:marRight w:val="0"/>
      <w:marTop w:val="0"/>
      <w:marBottom w:val="0"/>
      <w:divBdr>
        <w:top w:val="none" w:sz="0" w:space="0" w:color="auto"/>
        <w:left w:val="none" w:sz="0" w:space="0" w:color="auto"/>
        <w:bottom w:val="none" w:sz="0" w:space="0" w:color="auto"/>
        <w:right w:val="none" w:sz="0" w:space="0" w:color="auto"/>
      </w:divBdr>
    </w:div>
    <w:div w:id="413012182">
      <w:bodyDiv w:val="1"/>
      <w:marLeft w:val="0"/>
      <w:marRight w:val="0"/>
      <w:marTop w:val="0"/>
      <w:marBottom w:val="0"/>
      <w:divBdr>
        <w:top w:val="none" w:sz="0" w:space="0" w:color="auto"/>
        <w:left w:val="none" w:sz="0" w:space="0" w:color="auto"/>
        <w:bottom w:val="none" w:sz="0" w:space="0" w:color="auto"/>
        <w:right w:val="none" w:sz="0" w:space="0" w:color="auto"/>
      </w:divBdr>
      <w:divsChild>
        <w:div w:id="872882416">
          <w:marLeft w:val="0"/>
          <w:marRight w:val="0"/>
          <w:marTop w:val="0"/>
          <w:marBottom w:val="0"/>
          <w:divBdr>
            <w:top w:val="none" w:sz="0" w:space="0" w:color="auto"/>
            <w:left w:val="none" w:sz="0" w:space="0" w:color="auto"/>
            <w:bottom w:val="none" w:sz="0" w:space="0" w:color="auto"/>
            <w:right w:val="none" w:sz="0" w:space="0" w:color="auto"/>
          </w:divBdr>
        </w:div>
      </w:divsChild>
    </w:div>
    <w:div w:id="413474810">
      <w:bodyDiv w:val="1"/>
      <w:marLeft w:val="0"/>
      <w:marRight w:val="0"/>
      <w:marTop w:val="0"/>
      <w:marBottom w:val="0"/>
      <w:divBdr>
        <w:top w:val="none" w:sz="0" w:space="0" w:color="auto"/>
        <w:left w:val="none" w:sz="0" w:space="0" w:color="auto"/>
        <w:bottom w:val="none" w:sz="0" w:space="0" w:color="auto"/>
        <w:right w:val="none" w:sz="0" w:space="0" w:color="auto"/>
      </w:divBdr>
    </w:div>
    <w:div w:id="413475701">
      <w:bodyDiv w:val="1"/>
      <w:marLeft w:val="0"/>
      <w:marRight w:val="0"/>
      <w:marTop w:val="0"/>
      <w:marBottom w:val="0"/>
      <w:divBdr>
        <w:top w:val="none" w:sz="0" w:space="0" w:color="auto"/>
        <w:left w:val="none" w:sz="0" w:space="0" w:color="auto"/>
        <w:bottom w:val="none" w:sz="0" w:space="0" w:color="auto"/>
        <w:right w:val="none" w:sz="0" w:space="0" w:color="auto"/>
      </w:divBdr>
    </w:div>
    <w:div w:id="413477183">
      <w:bodyDiv w:val="1"/>
      <w:marLeft w:val="0"/>
      <w:marRight w:val="0"/>
      <w:marTop w:val="0"/>
      <w:marBottom w:val="0"/>
      <w:divBdr>
        <w:top w:val="none" w:sz="0" w:space="0" w:color="auto"/>
        <w:left w:val="none" w:sz="0" w:space="0" w:color="auto"/>
        <w:bottom w:val="none" w:sz="0" w:space="0" w:color="auto"/>
        <w:right w:val="none" w:sz="0" w:space="0" w:color="auto"/>
      </w:divBdr>
    </w:div>
    <w:div w:id="413549180">
      <w:bodyDiv w:val="1"/>
      <w:marLeft w:val="0"/>
      <w:marRight w:val="0"/>
      <w:marTop w:val="0"/>
      <w:marBottom w:val="0"/>
      <w:divBdr>
        <w:top w:val="none" w:sz="0" w:space="0" w:color="auto"/>
        <w:left w:val="none" w:sz="0" w:space="0" w:color="auto"/>
        <w:bottom w:val="none" w:sz="0" w:space="0" w:color="auto"/>
        <w:right w:val="none" w:sz="0" w:space="0" w:color="auto"/>
      </w:divBdr>
    </w:div>
    <w:div w:id="414207673">
      <w:bodyDiv w:val="1"/>
      <w:marLeft w:val="0"/>
      <w:marRight w:val="0"/>
      <w:marTop w:val="0"/>
      <w:marBottom w:val="0"/>
      <w:divBdr>
        <w:top w:val="none" w:sz="0" w:space="0" w:color="auto"/>
        <w:left w:val="none" w:sz="0" w:space="0" w:color="auto"/>
        <w:bottom w:val="none" w:sz="0" w:space="0" w:color="auto"/>
        <w:right w:val="none" w:sz="0" w:space="0" w:color="auto"/>
      </w:divBdr>
    </w:div>
    <w:div w:id="414281979">
      <w:bodyDiv w:val="1"/>
      <w:marLeft w:val="0"/>
      <w:marRight w:val="0"/>
      <w:marTop w:val="0"/>
      <w:marBottom w:val="0"/>
      <w:divBdr>
        <w:top w:val="none" w:sz="0" w:space="0" w:color="auto"/>
        <w:left w:val="none" w:sz="0" w:space="0" w:color="auto"/>
        <w:bottom w:val="none" w:sz="0" w:space="0" w:color="auto"/>
        <w:right w:val="none" w:sz="0" w:space="0" w:color="auto"/>
      </w:divBdr>
    </w:div>
    <w:div w:id="414324706">
      <w:bodyDiv w:val="1"/>
      <w:marLeft w:val="0"/>
      <w:marRight w:val="0"/>
      <w:marTop w:val="0"/>
      <w:marBottom w:val="0"/>
      <w:divBdr>
        <w:top w:val="none" w:sz="0" w:space="0" w:color="auto"/>
        <w:left w:val="none" w:sz="0" w:space="0" w:color="auto"/>
        <w:bottom w:val="none" w:sz="0" w:space="0" w:color="auto"/>
        <w:right w:val="none" w:sz="0" w:space="0" w:color="auto"/>
      </w:divBdr>
    </w:div>
    <w:div w:id="414976666">
      <w:bodyDiv w:val="1"/>
      <w:marLeft w:val="0"/>
      <w:marRight w:val="0"/>
      <w:marTop w:val="0"/>
      <w:marBottom w:val="0"/>
      <w:divBdr>
        <w:top w:val="none" w:sz="0" w:space="0" w:color="auto"/>
        <w:left w:val="none" w:sz="0" w:space="0" w:color="auto"/>
        <w:bottom w:val="none" w:sz="0" w:space="0" w:color="auto"/>
        <w:right w:val="none" w:sz="0" w:space="0" w:color="auto"/>
      </w:divBdr>
    </w:div>
    <w:div w:id="414976693">
      <w:bodyDiv w:val="1"/>
      <w:marLeft w:val="0"/>
      <w:marRight w:val="0"/>
      <w:marTop w:val="0"/>
      <w:marBottom w:val="0"/>
      <w:divBdr>
        <w:top w:val="none" w:sz="0" w:space="0" w:color="auto"/>
        <w:left w:val="none" w:sz="0" w:space="0" w:color="auto"/>
        <w:bottom w:val="none" w:sz="0" w:space="0" w:color="auto"/>
        <w:right w:val="none" w:sz="0" w:space="0" w:color="auto"/>
      </w:divBdr>
    </w:div>
    <w:div w:id="415445801">
      <w:bodyDiv w:val="1"/>
      <w:marLeft w:val="0"/>
      <w:marRight w:val="0"/>
      <w:marTop w:val="0"/>
      <w:marBottom w:val="0"/>
      <w:divBdr>
        <w:top w:val="none" w:sz="0" w:space="0" w:color="auto"/>
        <w:left w:val="none" w:sz="0" w:space="0" w:color="auto"/>
        <w:bottom w:val="none" w:sz="0" w:space="0" w:color="auto"/>
        <w:right w:val="none" w:sz="0" w:space="0" w:color="auto"/>
      </w:divBdr>
      <w:divsChild>
        <w:div w:id="488790980">
          <w:marLeft w:val="0"/>
          <w:marRight w:val="0"/>
          <w:marTop w:val="0"/>
          <w:marBottom w:val="0"/>
          <w:divBdr>
            <w:top w:val="none" w:sz="0" w:space="0" w:color="auto"/>
            <w:left w:val="none" w:sz="0" w:space="0" w:color="auto"/>
            <w:bottom w:val="none" w:sz="0" w:space="0" w:color="auto"/>
            <w:right w:val="none" w:sz="0" w:space="0" w:color="auto"/>
          </w:divBdr>
        </w:div>
      </w:divsChild>
    </w:div>
    <w:div w:id="415715466">
      <w:bodyDiv w:val="1"/>
      <w:marLeft w:val="0"/>
      <w:marRight w:val="0"/>
      <w:marTop w:val="0"/>
      <w:marBottom w:val="0"/>
      <w:divBdr>
        <w:top w:val="none" w:sz="0" w:space="0" w:color="auto"/>
        <w:left w:val="none" w:sz="0" w:space="0" w:color="auto"/>
        <w:bottom w:val="none" w:sz="0" w:space="0" w:color="auto"/>
        <w:right w:val="none" w:sz="0" w:space="0" w:color="auto"/>
      </w:divBdr>
    </w:div>
    <w:div w:id="416443016">
      <w:bodyDiv w:val="1"/>
      <w:marLeft w:val="0"/>
      <w:marRight w:val="0"/>
      <w:marTop w:val="0"/>
      <w:marBottom w:val="0"/>
      <w:divBdr>
        <w:top w:val="none" w:sz="0" w:space="0" w:color="auto"/>
        <w:left w:val="none" w:sz="0" w:space="0" w:color="auto"/>
        <w:bottom w:val="none" w:sz="0" w:space="0" w:color="auto"/>
        <w:right w:val="none" w:sz="0" w:space="0" w:color="auto"/>
      </w:divBdr>
    </w:div>
    <w:div w:id="416559667">
      <w:bodyDiv w:val="1"/>
      <w:marLeft w:val="0"/>
      <w:marRight w:val="0"/>
      <w:marTop w:val="0"/>
      <w:marBottom w:val="0"/>
      <w:divBdr>
        <w:top w:val="none" w:sz="0" w:space="0" w:color="auto"/>
        <w:left w:val="none" w:sz="0" w:space="0" w:color="auto"/>
        <w:bottom w:val="none" w:sz="0" w:space="0" w:color="auto"/>
        <w:right w:val="none" w:sz="0" w:space="0" w:color="auto"/>
      </w:divBdr>
    </w:div>
    <w:div w:id="416637146">
      <w:bodyDiv w:val="1"/>
      <w:marLeft w:val="0"/>
      <w:marRight w:val="0"/>
      <w:marTop w:val="0"/>
      <w:marBottom w:val="0"/>
      <w:divBdr>
        <w:top w:val="none" w:sz="0" w:space="0" w:color="auto"/>
        <w:left w:val="none" w:sz="0" w:space="0" w:color="auto"/>
        <w:bottom w:val="none" w:sz="0" w:space="0" w:color="auto"/>
        <w:right w:val="none" w:sz="0" w:space="0" w:color="auto"/>
      </w:divBdr>
    </w:div>
    <w:div w:id="416828529">
      <w:bodyDiv w:val="1"/>
      <w:marLeft w:val="0"/>
      <w:marRight w:val="0"/>
      <w:marTop w:val="0"/>
      <w:marBottom w:val="0"/>
      <w:divBdr>
        <w:top w:val="none" w:sz="0" w:space="0" w:color="auto"/>
        <w:left w:val="none" w:sz="0" w:space="0" w:color="auto"/>
        <w:bottom w:val="none" w:sz="0" w:space="0" w:color="auto"/>
        <w:right w:val="none" w:sz="0" w:space="0" w:color="auto"/>
      </w:divBdr>
    </w:div>
    <w:div w:id="416875271">
      <w:bodyDiv w:val="1"/>
      <w:marLeft w:val="0"/>
      <w:marRight w:val="0"/>
      <w:marTop w:val="0"/>
      <w:marBottom w:val="0"/>
      <w:divBdr>
        <w:top w:val="none" w:sz="0" w:space="0" w:color="auto"/>
        <w:left w:val="none" w:sz="0" w:space="0" w:color="auto"/>
        <w:bottom w:val="none" w:sz="0" w:space="0" w:color="auto"/>
        <w:right w:val="none" w:sz="0" w:space="0" w:color="auto"/>
      </w:divBdr>
    </w:div>
    <w:div w:id="417092562">
      <w:bodyDiv w:val="1"/>
      <w:marLeft w:val="0"/>
      <w:marRight w:val="0"/>
      <w:marTop w:val="0"/>
      <w:marBottom w:val="0"/>
      <w:divBdr>
        <w:top w:val="none" w:sz="0" w:space="0" w:color="auto"/>
        <w:left w:val="none" w:sz="0" w:space="0" w:color="auto"/>
        <w:bottom w:val="none" w:sz="0" w:space="0" w:color="auto"/>
        <w:right w:val="none" w:sz="0" w:space="0" w:color="auto"/>
      </w:divBdr>
      <w:divsChild>
        <w:div w:id="757558263">
          <w:marLeft w:val="0"/>
          <w:marRight w:val="0"/>
          <w:marTop w:val="0"/>
          <w:marBottom w:val="0"/>
          <w:divBdr>
            <w:top w:val="none" w:sz="0" w:space="0" w:color="auto"/>
            <w:left w:val="none" w:sz="0" w:space="0" w:color="auto"/>
            <w:bottom w:val="none" w:sz="0" w:space="0" w:color="auto"/>
            <w:right w:val="none" w:sz="0" w:space="0" w:color="auto"/>
          </w:divBdr>
          <w:divsChild>
            <w:div w:id="54980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142581">
      <w:bodyDiv w:val="1"/>
      <w:marLeft w:val="0"/>
      <w:marRight w:val="0"/>
      <w:marTop w:val="0"/>
      <w:marBottom w:val="0"/>
      <w:divBdr>
        <w:top w:val="none" w:sz="0" w:space="0" w:color="auto"/>
        <w:left w:val="none" w:sz="0" w:space="0" w:color="auto"/>
        <w:bottom w:val="none" w:sz="0" w:space="0" w:color="auto"/>
        <w:right w:val="none" w:sz="0" w:space="0" w:color="auto"/>
      </w:divBdr>
    </w:div>
    <w:div w:id="417676430">
      <w:bodyDiv w:val="1"/>
      <w:marLeft w:val="0"/>
      <w:marRight w:val="0"/>
      <w:marTop w:val="0"/>
      <w:marBottom w:val="0"/>
      <w:divBdr>
        <w:top w:val="none" w:sz="0" w:space="0" w:color="auto"/>
        <w:left w:val="none" w:sz="0" w:space="0" w:color="auto"/>
        <w:bottom w:val="none" w:sz="0" w:space="0" w:color="auto"/>
        <w:right w:val="none" w:sz="0" w:space="0" w:color="auto"/>
      </w:divBdr>
    </w:div>
    <w:div w:id="417678537">
      <w:bodyDiv w:val="1"/>
      <w:marLeft w:val="0"/>
      <w:marRight w:val="0"/>
      <w:marTop w:val="0"/>
      <w:marBottom w:val="0"/>
      <w:divBdr>
        <w:top w:val="none" w:sz="0" w:space="0" w:color="auto"/>
        <w:left w:val="none" w:sz="0" w:space="0" w:color="auto"/>
        <w:bottom w:val="none" w:sz="0" w:space="0" w:color="auto"/>
        <w:right w:val="none" w:sz="0" w:space="0" w:color="auto"/>
      </w:divBdr>
    </w:div>
    <w:div w:id="417945870">
      <w:bodyDiv w:val="1"/>
      <w:marLeft w:val="0"/>
      <w:marRight w:val="0"/>
      <w:marTop w:val="0"/>
      <w:marBottom w:val="0"/>
      <w:divBdr>
        <w:top w:val="none" w:sz="0" w:space="0" w:color="auto"/>
        <w:left w:val="none" w:sz="0" w:space="0" w:color="auto"/>
        <w:bottom w:val="none" w:sz="0" w:space="0" w:color="auto"/>
        <w:right w:val="none" w:sz="0" w:space="0" w:color="auto"/>
      </w:divBdr>
    </w:div>
    <w:div w:id="417992592">
      <w:bodyDiv w:val="1"/>
      <w:marLeft w:val="0"/>
      <w:marRight w:val="0"/>
      <w:marTop w:val="0"/>
      <w:marBottom w:val="0"/>
      <w:divBdr>
        <w:top w:val="none" w:sz="0" w:space="0" w:color="auto"/>
        <w:left w:val="none" w:sz="0" w:space="0" w:color="auto"/>
        <w:bottom w:val="none" w:sz="0" w:space="0" w:color="auto"/>
        <w:right w:val="none" w:sz="0" w:space="0" w:color="auto"/>
      </w:divBdr>
    </w:div>
    <w:div w:id="418523170">
      <w:bodyDiv w:val="1"/>
      <w:marLeft w:val="0"/>
      <w:marRight w:val="0"/>
      <w:marTop w:val="0"/>
      <w:marBottom w:val="0"/>
      <w:divBdr>
        <w:top w:val="none" w:sz="0" w:space="0" w:color="auto"/>
        <w:left w:val="none" w:sz="0" w:space="0" w:color="auto"/>
        <w:bottom w:val="none" w:sz="0" w:space="0" w:color="auto"/>
        <w:right w:val="none" w:sz="0" w:space="0" w:color="auto"/>
      </w:divBdr>
      <w:divsChild>
        <w:div w:id="1402437271">
          <w:marLeft w:val="0"/>
          <w:marRight w:val="0"/>
          <w:marTop w:val="0"/>
          <w:marBottom w:val="0"/>
          <w:divBdr>
            <w:top w:val="none" w:sz="0" w:space="0" w:color="auto"/>
            <w:left w:val="none" w:sz="0" w:space="0" w:color="auto"/>
            <w:bottom w:val="none" w:sz="0" w:space="0" w:color="auto"/>
            <w:right w:val="none" w:sz="0" w:space="0" w:color="auto"/>
          </w:divBdr>
        </w:div>
      </w:divsChild>
    </w:div>
    <w:div w:id="418916927">
      <w:bodyDiv w:val="1"/>
      <w:marLeft w:val="0"/>
      <w:marRight w:val="0"/>
      <w:marTop w:val="0"/>
      <w:marBottom w:val="0"/>
      <w:divBdr>
        <w:top w:val="none" w:sz="0" w:space="0" w:color="auto"/>
        <w:left w:val="none" w:sz="0" w:space="0" w:color="auto"/>
        <w:bottom w:val="none" w:sz="0" w:space="0" w:color="auto"/>
        <w:right w:val="none" w:sz="0" w:space="0" w:color="auto"/>
      </w:divBdr>
    </w:div>
    <w:div w:id="418990159">
      <w:bodyDiv w:val="1"/>
      <w:marLeft w:val="0"/>
      <w:marRight w:val="0"/>
      <w:marTop w:val="0"/>
      <w:marBottom w:val="0"/>
      <w:divBdr>
        <w:top w:val="none" w:sz="0" w:space="0" w:color="auto"/>
        <w:left w:val="none" w:sz="0" w:space="0" w:color="auto"/>
        <w:bottom w:val="none" w:sz="0" w:space="0" w:color="auto"/>
        <w:right w:val="none" w:sz="0" w:space="0" w:color="auto"/>
      </w:divBdr>
    </w:div>
    <w:div w:id="419062395">
      <w:bodyDiv w:val="1"/>
      <w:marLeft w:val="0"/>
      <w:marRight w:val="0"/>
      <w:marTop w:val="0"/>
      <w:marBottom w:val="0"/>
      <w:divBdr>
        <w:top w:val="none" w:sz="0" w:space="0" w:color="auto"/>
        <w:left w:val="none" w:sz="0" w:space="0" w:color="auto"/>
        <w:bottom w:val="none" w:sz="0" w:space="0" w:color="auto"/>
        <w:right w:val="none" w:sz="0" w:space="0" w:color="auto"/>
      </w:divBdr>
    </w:div>
    <w:div w:id="419067781">
      <w:bodyDiv w:val="1"/>
      <w:marLeft w:val="0"/>
      <w:marRight w:val="0"/>
      <w:marTop w:val="0"/>
      <w:marBottom w:val="0"/>
      <w:divBdr>
        <w:top w:val="none" w:sz="0" w:space="0" w:color="auto"/>
        <w:left w:val="none" w:sz="0" w:space="0" w:color="auto"/>
        <w:bottom w:val="none" w:sz="0" w:space="0" w:color="auto"/>
        <w:right w:val="none" w:sz="0" w:space="0" w:color="auto"/>
      </w:divBdr>
    </w:div>
    <w:div w:id="419179364">
      <w:bodyDiv w:val="1"/>
      <w:marLeft w:val="0"/>
      <w:marRight w:val="0"/>
      <w:marTop w:val="0"/>
      <w:marBottom w:val="0"/>
      <w:divBdr>
        <w:top w:val="none" w:sz="0" w:space="0" w:color="auto"/>
        <w:left w:val="none" w:sz="0" w:space="0" w:color="auto"/>
        <w:bottom w:val="none" w:sz="0" w:space="0" w:color="auto"/>
        <w:right w:val="none" w:sz="0" w:space="0" w:color="auto"/>
      </w:divBdr>
    </w:div>
    <w:div w:id="419180699">
      <w:bodyDiv w:val="1"/>
      <w:marLeft w:val="0"/>
      <w:marRight w:val="0"/>
      <w:marTop w:val="0"/>
      <w:marBottom w:val="0"/>
      <w:divBdr>
        <w:top w:val="none" w:sz="0" w:space="0" w:color="auto"/>
        <w:left w:val="none" w:sz="0" w:space="0" w:color="auto"/>
        <w:bottom w:val="none" w:sz="0" w:space="0" w:color="auto"/>
        <w:right w:val="none" w:sz="0" w:space="0" w:color="auto"/>
      </w:divBdr>
      <w:divsChild>
        <w:div w:id="1174104422">
          <w:marLeft w:val="0"/>
          <w:marRight w:val="0"/>
          <w:marTop w:val="0"/>
          <w:marBottom w:val="0"/>
          <w:divBdr>
            <w:top w:val="none" w:sz="0" w:space="0" w:color="auto"/>
            <w:left w:val="none" w:sz="0" w:space="0" w:color="auto"/>
            <w:bottom w:val="none" w:sz="0" w:space="0" w:color="auto"/>
            <w:right w:val="none" w:sz="0" w:space="0" w:color="auto"/>
          </w:divBdr>
        </w:div>
      </w:divsChild>
    </w:div>
    <w:div w:id="419255131">
      <w:bodyDiv w:val="1"/>
      <w:marLeft w:val="0"/>
      <w:marRight w:val="0"/>
      <w:marTop w:val="0"/>
      <w:marBottom w:val="0"/>
      <w:divBdr>
        <w:top w:val="none" w:sz="0" w:space="0" w:color="auto"/>
        <w:left w:val="none" w:sz="0" w:space="0" w:color="auto"/>
        <w:bottom w:val="none" w:sz="0" w:space="0" w:color="auto"/>
        <w:right w:val="none" w:sz="0" w:space="0" w:color="auto"/>
      </w:divBdr>
    </w:div>
    <w:div w:id="419376305">
      <w:bodyDiv w:val="1"/>
      <w:marLeft w:val="0"/>
      <w:marRight w:val="0"/>
      <w:marTop w:val="0"/>
      <w:marBottom w:val="0"/>
      <w:divBdr>
        <w:top w:val="none" w:sz="0" w:space="0" w:color="auto"/>
        <w:left w:val="none" w:sz="0" w:space="0" w:color="auto"/>
        <w:bottom w:val="none" w:sz="0" w:space="0" w:color="auto"/>
        <w:right w:val="none" w:sz="0" w:space="0" w:color="auto"/>
      </w:divBdr>
    </w:div>
    <w:div w:id="419983689">
      <w:bodyDiv w:val="1"/>
      <w:marLeft w:val="0"/>
      <w:marRight w:val="0"/>
      <w:marTop w:val="0"/>
      <w:marBottom w:val="0"/>
      <w:divBdr>
        <w:top w:val="none" w:sz="0" w:space="0" w:color="auto"/>
        <w:left w:val="none" w:sz="0" w:space="0" w:color="auto"/>
        <w:bottom w:val="none" w:sz="0" w:space="0" w:color="auto"/>
        <w:right w:val="none" w:sz="0" w:space="0" w:color="auto"/>
      </w:divBdr>
    </w:div>
    <w:div w:id="420183036">
      <w:bodyDiv w:val="1"/>
      <w:marLeft w:val="0"/>
      <w:marRight w:val="0"/>
      <w:marTop w:val="0"/>
      <w:marBottom w:val="0"/>
      <w:divBdr>
        <w:top w:val="none" w:sz="0" w:space="0" w:color="auto"/>
        <w:left w:val="none" w:sz="0" w:space="0" w:color="auto"/>
        <w:bottom w:val="none" w:sz="0" w:space="0" w:color="auto"/>
        <w:right w:val="none" w:sz="0" w:space="0" w:color="auto"/>
      </w:divBdr>
    </w:div>
    <w:div w:id="420417771">
      <w:bodyDiv w:val="1"/>
      <w:marLeft w:val="0"/>
      <w:marRight w:val="0"/>
      <w:marTop w:val="0"/>
      <w:marBottom w:val="0"/>
      <w:divBdr>
        <w:top w:val="none" w:sz="0" w:space="0" w:color="auto"/>
        <w:left w:val="none" w:sz="0" w:space="0" w:color="auto"/>
        <w:bottom w:val="none" w:sz="0" w:space="0" w:color="auto"/>
        <w:right w:val="none" w:sz="0" w:space="0" w:color="auto"/>
      </w:divBdr>
    </w:div>
    <w:div w:id="420445306">
      <w:bodyDiv w:val="1"/>
      <w:marLeft w:val="0"/>
      <w:marRight w:val="0"/>
      <w:marTop w:val="0"/>
      <w:marBottom w:val="0"/>
      <w:divBdr>
        <w:top w:val="none" w:sz="0" w:space="0" w:color="auto"/>
        <w:left w:val="none" w:sz="0" w:space="0" w:color="auto"/>
        <w:bottom w:val="none" w:sz="0" w:space="0" w:color="auto"/>
        <w:right w:val="none" w:sz="0" w:space="0" w:color="auto"/>
      </w:divBdr>
    </w:div>
    <w:div w:id="420641357">
      <w:bodyDiv w:val="1"/>
      <w:marLeft w:val="0"/>
      <w:marRight w:val="0"/>
      <w:marTop w:val="0"/>
      <w:marBottom w:val="0"/>
      <w:divBdr>
        <w:top w:val="none" w:sz="0" w:space="0" w:color="auto"/>
        <w:left w:val="none" w:sz="0" w:space="0" w:color="auto"/>
        <w:bottom w:val="none" w:sz="0" w:space="0" w:color="auto"/>
        <w:right w:val="none" w:sz="0" w:space="0" w:color="auto"/>
      </w:divBdr>
    </w:div>
    <w:div w:id="420954646">
      <w:bodyDiv w:val="1"/>
      <w:marLeft w:val="0"/>
      <w:marRight w:val="0"/>
      <w:marTop w:val="0"/>
      <w:marBottom w:val="0"/>
      <w:divBdr>
        <w:top w:val="none" w:sz="0" w:space="0" w:color="auto"/>
        <w:left w:val="none" w:sz="0" w:space="0" w:color="auto"/>
        <w:bottom w:val="none" w:sz="0" w:space="0" w:color="auto"/>
        <w:right w:val="none" w:sz="0" w:space="0" w:color="auto"/>
      </w:divBdr>
      <w:divsChild>
        <w:div w:id="716009253">
          <w:marLeft w:val="0"/>
          <w:marRight w:val="0"/>
          <w:marTop w:val="0"/>
          <w:marBottom w:val="0"/>
          <w:divBdr>
            <w:top w:val="none" w:sz="0" w:space="0" w:color="auto"/>
            <w:left w:val="none" w:sz="0" w:space="0" w:color="auto"/>
            <w:bottom w:val="none" w:sz="0" w:space="0" w:color="auto"/>
            <w:right w:val="none" w:sz="0" w:space="0" w:color="auto"/>
          </w:divBdr>
        </w:div>
      </w:divsChild>
    </w:div>
    <w:div w:id="421069832">
      <w:bodyDiv w:val="1"/>
      <w:marLeft w:val="0"/>
      <w:marRight w:val="0"/>
      <w:marTop w:val="0"/>
      <w:marBottom w:val="0"/>
      <w:divBdr>
        <w:top w:val="none" w:sz="0" w:space="0" w:color="auto"/>
        <w:left w:val="none" w:sz="0" w:space="0" w:color="auto"/>
        <w:bottom w:val="none" w:sz="0" w:space="0" w:color="auto"/>
        <w:right w:val="none" w:sz="0" w:space="0" w:color="auto"/>
      </w:divBdr>
    </w:div>
    <w:div w:id="421610794">
      <w:bodyDiv w:val="1"/>
      <w:marLeft w:val="0"/>
      <w:marRight w:val="0"/>
      <w:marTop w:val="0"/>
      <w:marBottom w:val="0"/>
      <w:divBdr>
        <w:top w:val="none" w:sz="0" w:space="0" w:color="auto"/>
        <w:left w:val="none" w:sz="0" w:space="0" w:color="auto"/>
        <w:bottom w:val="none" w:sz="0" w:space="0" w:color="auto"/>
        <w:right w:val="none" w:sz="0" w:space="0" w:color="auto"/>
      </w:divBdr>
    </w:div>
    <w:div w:id="421724416">
      <w:bodyDiv w:val="1"/>
      <w:marLeft w:val="0"/>
      <w:marRight w:val="0"/>
      <w:marTop w:val="0"/>
      <w:marBottom w:val="0"/>
      <w:divBdr>
        <w:top w:val="none" w:sz="0" w:space="0" w:color="auto"/>
        <w:left w:val="none" w:sz="0" w:space="0" w:color="auto"/>
        <w:bottom w:val="none" w:sz="0" w:space="0" w:color="auto"/>
        <w:right w:val="none" w:sz="0" w:space="0" w:color="auto"/>
      </w:divBdr>
    </w:div>
    <w:div w:id="421995969">
      <w:bodyDiv w:val="1"/>
      <w:marLeft w:val="0"/>
      <w:marRight w:val="0"/>
      <w:marTop w:val="0"/>
      <w:marBottom w:val="0"/>
      <w:divBdr>
        <w:top w:val="none" w:sz="0" w:space="0" w:color="auto"/>
        <w:left w:val="none" w:sz="0" w:space="0" w:color="auto"/>
        <w:bottom w:val="none" w:sz="0" w:space="0" w:color="auto"/>
        <w:right w:val="none" w:sz="0" w:space="0" w:color="auto"/>
      </w:divBdr>
      <w:divsChild>
        <w:div w:id="358046563">
          <w:marLeft w:val="0"/>
          <w:marRight w:val="0"/>
          <w:marTop w:val="0"/>
          <w:marBottom w:val="0"/>
          <w:divBdr>
            <w:top w:val="none" w:sz="0" w:space="0" w:color="auto"/>
            <w:left w:val="none" w:sz="0" w:space="0" w:color="auto"/>
            <w:bottom w:val="none" w:sz="0" w:space="0" w:color="auto"/>
            <w:right w:val="none" w:sz="0" w:space="0" w:color="auto"/>
          </w:divBdr>
        </w:div>
      </w:divsChild>
    </w:div>
    <w:div w:id="422066138">
      <w:bodyDiv w:val="1"/>
      <w:marLeft w:val="0"/>
      <w:marRight w:val="0"/>
      <w:marTop w:val="0"/>
      <w:marBottom w:val="0"/>
      <w:divBdr>
        <w:top w:val="none" w:sz="0" w:space="0" w:color="auto"/>
        <w:left w:val="none" w:sz="0" w:space="0" w:color="auto"/>
        <w:bottom w:val="none" w:sz="0" w:space="0" w:color="auto"/>
        <w:right w:val="none" w:sz="0" w:space="0" w:color="auto"/>
      </w:divBdr>
      <w:divsChild>
        <w:div w:id="464469998">
          <w:marLeft w:val="0"/>
          <w:marRight w:val="0"/>
          <w:marTop w:val="0"/>
          <w:marBottom w:val="0"/>
          <w:divBdr>
            <w:top w:val="none" w:sz="0" w:space="0" w:color="auto"/>
            <w:left w:val="none" w:sz="0" w:space="0" w:color="auto"/>
            <w:bottom w:val="none" w:sz="0" w:space="0" w:color="auto"/>
            <w:right w:val="none" w:sz="0" w:space="0" w:color="auto"/>
          </w:divBdr>
          <w:divsChild>
            <w:div w:id="58815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86125">
      <w:bodyDiv w:val="1"/>
      <w:marLeft w:val="0"/>
      <w:marRight w:val="0"/>
      <w:marTop w:val="0"/>
      <w:marBottom w:val="0"/>
      <w:divBdr>
        <w:top w:val="none" w:sz="0" w:space="0" w:color="auto"/>
        <w:left w:val="none" w:sz="0" w:space="0" w:color="auto"/>
        <w:bottom w:val="none" w:sz="0" w:space="0" w:color="auto"/>
        <w:right w:val="none" w:sz="0" w:space="0" w:color="auto"/>
      </w:divBdr>
    </w:div>
    <w:div w:id="422379911">
      <w:bodyDiv w:val="1"/>
      <w:marLeft w:val="0"/>
      <w:marRight w:val="0"/>
      <w:marTop w:val="0"/>
      <w:marBottom w:val="0"/>
      <w:divBdr>
        <w:top w:val="none" w:sz="0" w:space="0" w:color="auto"/>
        <w:left w:val="none" w:sz="0" w:space="0" w:color="auto"/>
        <w:bottom w:val="none" w:sz="0" w:space="0" w:color="auto"/>
        <w:right w:val="none" w:sz="0" w:space="0" w:color="auto"/>
      </w:divBdr>
    </w:div>
    <w:div w:id="422385952">
      <w:bodyDiv w:val="1"/>
      <w:marLeft w:val="0"/>
      <w:marRight w:val="0"/>
      <w:marTop w:val="0"/>
      <w:marBottom w:val="0"/>
      <w:divBdr>
        <w:top w:val="none" w:sz="0" w:space="0" w:color="auto"/>
        <w:left w:val="none" w:sz="0" w:space="0" w:color="auto"/>
        <w:bottom w:val="none" w:sz="0" w:space="0" w:color="auto"/>
        <w:right w:val="none" w:sz="0" w:space="0" w:color="auto"/>
      </w:divBdr>
    </w:div>
    <w:div w:id="423065478">
      <w:bodyDiv w:val="1"/>
      <w:marLeft w:val="0"/>
      <w:marRight w:val="0"/>
      <w:marTop w:val="0"/>
      <w:marBottom w:val="0"/>
      <w:divBdr>
        <w:top w:val="none" w:sz="0" w:space="0" w:color="auto"/>
        <w:left w:val="none" w:sz="0" w:space="0" w:color="auto"/>
        <w:bottom w:val="none" w:sz="0" w:space="0" w:color="auto"/>
        <w:right w:val="none" w:sz="0" w:space="0" w:color="auto"/>
      </w:divBdr>
    </w:div>
    <w:div w:id="423114351">
      <w:bodyDiv w:val="1"/>
      <w:marLeft w:val="0"/>
      <w:marRight w:val="0"/>
      <w:marTop w:val="0"/>
      <w:marBottom w:val="0"/>
      <w:divBdr>
        <w:top w:val="none" w:sz="0" w:space="0" w:color="auto"/>
        <w:left w:val="none" w:sz="0" w:space="0" w:color="auto"/>
        <w:bottom w:val="none" w:sz="0" w:space="0" w:color="auto"/>
        <w:right w:val="none" w:sz="0" w:space="0" w:color="auto"/>
      </w:divBdr>
    </w:div>
    <w:div w:id="423385832">
      <w:bodyDiv w:val="1"/>
      <w:marLeft w:val="0"/>
      <w:marRight w:val="0"/>
      <w:marTop w:val="0"/>
      <w:marBottom w:val="0"/>
      <w:divBdr>
        <w:top w:val="none" w:sz="0" w:space="0" w:color="auto"/>
        <w:left w:val="none" w:sz="0" w:space="0" w:color="auto"/>
        <w:bottom w:val="none" w:sz="0" w:space="0" w:color="auto"/>
        <w:right w:val="none" w:sz="0" w:space="0" w:color="auto"/>
      </w:divBdr>
    </w:div>
    <w:div w:id="423888124">
      <w:bodyDiv w:val="1"/>
      <w:marLeft w:val="0"/>
      <w:marRight w:val="0"/>
      <w:marTop w:val="0"/>
      <w:marBottom w:val="0"/>
      <w:divBdr>
        <w:top w:val="none" w:sz="0" w:space="0" w:color="auto"/>
        <w:left w:val="none" w:sz="0" w:space="0" w:color="auto"/>
        <w:bottom w:val="none" w:sz="0" w:space="0" w:color="auto"/>
        <w:right w:val="none" w:sz="0" w:space="0" w:color="auto"/>
      </w:divBdr>
    </w:div>
    <w:div w:id="423916504">
      <w:bodyDiv w:val="1"/>
      <w:marLeft w:val="0"/>
      <w:marRight w:val="0"/>
      <w:marTop w:val="0"/>
      <w:marBottom w:val="0"/>
      <w:divBdr>
        <w:top w:val="none" w:sz="0" w:space="0" w:color="auto"/>
        <w:left w:val="none" w:sz="0" w:space="0" w:color="auto"/>
        <w:bottom w:val="none" w:sz="0" w:space="0" w:color="auto"/>
        <w:right w:val="none" w:sz="0" w:space="0" w:color="auto"/>
      </w:divBdr>
    </w:div>
    <w:div w:id="424035265">
      <w:bodyDiv w:val="1"/>
      <w:marLeft w:val="0"/>
      <w:marRight w:val="0"/>
      <w:marTop w:val="0"/>
      <w:marBottom w:val="0"/>
      <w:divBdr>
        <w:top w:val="none" w:sz="0" w:space="0" w:color="auto"/>
        <w:left w:val="none" w:sz="0" w:space="0" w:color="auto"/>
        <w:bottom w:val="none" w:sz="0" w:space="0" w:color="auto"/>
        <w:right w:val="none" w:sz="0" w:space="0" w:color="auto"/>
      </w:divBdr>
    </w:div>
    <w:div w:id="424083608">
      <w:bodyDiv w:val="1"/>
      <w:marLeft w:val="0"/>
      <w:marRight w:val="0"/>
      <w:marTop w:val="0"/>
      <w:marBottom w:val="0"/>
      <w:divBdr>
        <w:top w:val="none" w:sz="0" w:space="0" w:color="auto"/>
        <w:left w:val="none" w:sz="0" w:space="0" w:color="auto"/>
        <w:bottom w:val="none" w:sz="0" w:space="0" w:color="auto"/>
        <w:right w:val="none" w:sz="0" w:space="0" w:color="auto"/>
      </w:divBdr>
    </w:div>
    <w:div w:id="424110807">
      <w:bodyDiv w:val="1"/>
      <w:marLeft w:val="0"/>
      <w:marRight w:val="0"/>
      <w:marTop w:val="0"/>
      <w:marBottom w:val="0"/>
      <w:divBdr>
        <w:top w:val="none" w:sz="0" w:space="0" w:color="auto"/>
        <w:left w:val="none" w:sz="0" w:space="0" w:color="auto"/>
        <w:bottom w:val="none" w:sz="0" w:space="0" w:color="auto"/>
        <w:right w:val="none" w:sz="0" w:space="0" w:color="auto"/>
      </w:divBdr>
    </w:div>
    <w:div w:id="424112129">
      <w:bodyDiv w:val="1"/>
      <w:marLeft w:val="0"/>
      <w:marRight w:val="0"/>
      <w:marTop w:val="0"/>
      <w:marBottom w:val="0"/>
      <w:divBdr>
        <w:top w:val="none" w:sz="0" w:space="0" w:color="auto"/>
        <w:left w:val="none" w:sz="0" w:space="0" w:color="auto"/>
        <w:bottom w:val="none" w:sz="0" w:space="0" w:color="auto"/>
        <w:right w:val="none" w:sz="0" w:space="0" w:color="auto"/>
      </w:divBdr>
    </w:div>
    <w:div w:id="424157137">
      <w:bodyDiv w:val="1"/>
      <w:marLeft w:val="0"/>
      <w:marRight w:val="0"/>
      <w:marTop w:val="0"/>
      <w:marBottom w:val="0"/>
      <w:divBdr>
        <w:top w:val="none" w:sz="0" w:space="0" w:color="auto"/>
        <w:left w:val="none" w:sz="0" w:space="0" w:color="auto"/>
        <w:bottom w:val="none" w:sz="0" w:space="0" w:color="auto"/>
        <w:right w:val="none" w:sz="0" w:space="0" w:color="auto"/>
      </w:divBdr>
    </w:div>
    <w:div w:id="424303465">
      <w:bodyDiv w:val="1"/>
      <w:marLeft w:val="0"/>
      <w:marRight w:val="0"/>
      <w:marTop w:val="0"/>
      <w:marBottom w:val="0"/>
      <w:divBdr>
        <w:top w:val="none" w:sz="0" w:space="0" w:color="auto"/>
        <w:left w:val="none" w:sz="0" w:space="0" w:color="auto"/>
        <w:bottom w:val="none" w:sz="0" w:space="0" w:color="auto"/>
        <w:right w:val="none" w:sz="0" w:space="0" w:color="auto"/>
      </w:divBdr>
    </w:div>
    <w:div w:id="424377603">
      <w:bodyDiv w:val="1"/>
      <w:marLeft w:val="0"/>
      <w:marRight w:val="0"/>
      <w:marTop w:val="0"/>
      <w:marBottom w:val="0"/>
      <w:divBdr>
        <w:top w:val="none" w:sz="0" w:space="0" w:color="auto"/>
        <w:left w:val="none" w:sz="0" w:space="0" w:color="auto"/>
        <w:bottom w:val="none" w:sz="0" w:space="0" w:color="auto"/>
        <w:right w:val="none" w:sz="0" w:space="0" w:color="auto"/>
      </w:divBdr>
    </w:div>
    <w:div w:id="425006758">
      <w:bodyDiv w:val="1"/>
      <w:marLeft w:val="0"/>
      <w:marRight w:val="0"/>
      <w:marTop w:val="0"/>
      <w:marBottom w:val="0"/>
      <w:divBdr>
        <w:top w:val="none" w:sz="0" w:space="0" w:color="auto"/>
        <w:left w:val="none" w:sz="0" w:space="0" w:color="auto"/>
        <w:bottom w:val="none" w:sz="0" w:space="0" w:color="auto"/>
        <w:right w:val="none" w:sz="0" w:space="0" w:color="auto"/>
      </w:divBdr>
    </w:div>
    <w:div w:id="425007042">
      <w:bodyDiv w:val="1"/>
      <w:marLeft w:val="0"/>
      <w:marRight w:val="0"/>
      <w:marTop w:val="0"/>
      <w:marBottom w:val="0"/>
      <w:divBdr>
        <w:top w:val="none" w:sz="0" w:space="0" w:color="auto"/>
        <w:left w:val="none" w:sz="0" w:space="0" w:color="auto"/>
        <w:bottom w:val="none" w:sz="0" w:space="0" w:color="auto"/>
        <w:right w:val="none" w:sz="0" w:space="0" w:color="auto"/>
      </w:divBdr>
    </w:div>
    <w:div w:id="425081700">
      <w:bodyDiv w:val="1"/>
      <w:marLeft w:val="0"/>
      <w:marRight w:val="0"/>
      <w:marTop w:val="0"/>
      <w:marBottom w:val="0"/>
      <w:divBdr>
        <w:top w:val="none" w:sz="0" w:space="0" w:color="auto"/>
        <w:left w:val="none" w:sz="0" w:space="0" w:color="auto"/>
        <w:bottom w:val="none" w:sz="0" w:space="0" w:color="auto"/>
        <w:right w:val="none" w:sz="0" w:space="0" w:color="auto"/>
      </w:divBdr>
    </w:div>
    <w:div w:id="425151758">
      <w:bodyDiv w:val="1"/>
      <w:marLeft w:val="0"/>
      <w:marRight w:val="0"/>
      <w:marTop w:val="0"/>
      <w:marBottom w:val="0"/>
      <w:divBdr>
        <w:top w:val="none" w:sz="0" w:space="0" w:color="auto"/>
        <w:left w:val="none" w:sz="0" w:space="0" w:color="auto"/>
        <w:bottom w:val="none" w:sz="0" w:space="0" w:color="auto"/>
        <w:right w:val="none" w:sz="0" w:space="0" w:color="auto"/>
      </w:divBdr>
    </w:div>
    <w:div w:id="425462396">
      <w:bodyDiv w:val="1"/>
      <w:marLeft w:val="0"/>
      <w:marRight w:val="0"/>
      <w:marTop w:val="0"/>
      <w:marBottom w:val="0"/>
      <w:divBdr>
        <w:top w:val="none" w:sz="0" w:space="0" w:color="auto"/>
        <w:left w:val="none" w:sz="0" w:space="0" w:color="auto"/>
        <w:bottom w:val="none" w:sz="0" w:space="0" w:color="auto"/>
        <w:right w:val="none" w:sz="0" w:space="0" w:color="auto"/>
      </w:divBdr>
    </w:div>
    <w:div w:id="426122173">
      <w:bodyDiv w:val="1"/>
      <w:marLeft w:val="0"/>
      <w:marRight w:val="0"/>
      <w:marTop w:val="0"/>
      <w:marBottom w:val="0"/>
      <w:divBdr>
        <w:top w:val="none" w:sz="0" w:space="0" w:color="auto"/>
        <w:left w:val="none" w:sz="0" w:space="0" w:color="auto"/>
        <w:bottom w:val="none" w:sz="0" w:space="0" w:color="auto"/>
        <w:right w:val="none" w:sz="0" w:space="0" w:color="auto"/>
      </w:divBdr>
    </w:div>
    <w:div w:id="426316936">
      <w:bodyDiv w:val="1"/>
      <w:marLeft w:val="0"/>
      <w:marRight w:val="0"/>
      <w:marTop w:val="0"/>
      <w:marBottom w:val="0"/>
      <w:divBdr>
        <w:top w:val="none" w:sz="0" w:space="0" w:color="auto"/>
        <w:left w:val="none" w:sz="0" w:space="0" w:color="auto"/>
        <w:bottom w:val="none" w:sz="0" w:space="0" w:color="auto"/>
        <w:right w:val="none" w:sz="0" w:space="0" w:color="auto"/>
      </w:divBdr>
    </w:div>
    <w:div w:id="426586214">
      <w:bodyDiv w:val="1"/>
      <w:marLeft w:val="0"/>
      <w:marRight w:val="0"/>
      <w:marTop w:val="0"/>
      <w:marBottom w:val="0"/>
      <w:divBdr>
        <w:top w:val="none" w:sz="0" w:space="0" w:color="auto"/>
        <w:left w:val="none" w:sz="0" w:space="0" w:color="auto"/>
        <w:bottom w:val="none" w:sz="0" w:space="0" w:color="auto"/>
        <w:right w:val="none" w:sz="0" w:space="0" w:color="auto"/>
      </w:divBdr>
    </w:div>
    <w:div w:id="426659831">
      <w:bodyDiv w:val="1"/>
      <w:marLeft w:val="0"/>
      <w:marRight w:val="0"/>
      <w:marTop w:val="0"/>
      <w:marBottom w:val="0"/>
      <w:divBdr>
        <w:top w:val="none" w:sz="0" w:space="0" w:color="auto"/>
        <w:left w:val="none" w:sz="0" w:space="0" w:color="auto"/>
        <w:bottom w:val="none" w:sz="0" w:space="0" w:color="auto"/>
        <w:right w:val="none" w:sz="0" w:space="0" w:color="auto"/>
      </w:divBdr>
    </w:div>
    <w:div w:id="426733078">
      <w:bodyDiv w:val="1"/>
      <w:marLeft w:val="0"/>
      <w:marRight w:val="0"/>
      <w:marTop w:val="0"/>
      <w:marBottom w:val="0"/>
      <w:divBdr>
        <w:top w:val="none" w:sz="0" w:space="0" w:color="auto"/>
        <w:left w:val="none" w:sz="0" w:space="0" w:color="auto"/>
        <w:bottom w:val="none" w:sz="0" w:space="0" w:color="auto"/>
        <w:right w:val="none" w:sz="0" w:space="0" w:color="auto"/>
      </w:divBdr>
    </w:div>
    <w:div w:id="427312084">
      <w:bodyDiv w:val="1"/>
      <w:marLeft w:val="0"/>
      <w:marRight w:val="0"/>
      <w:marTop w:val="0"/>
      <w:marBottom w:val="0"/>
      <w:divBdr>
        <w:top w:val="none" w:sz="0" w:space="0" w:color="auto"/>
        <w:left w:val="none" w:sz="0" w:space="0" w:color="auto"/>
        <w:bottom w:val="none" w:sz="0" w:space="0" w:color="auto"/>
        <w:right w:val="none" w:sz="0" w:space="0" w:color="auto"/>
      </w:divBdr>
    </w:div>
    <w:div w:id="427505615">
      <w:bodyDiv w:val="1"/>
      <w:marLeft w:val="0"/>
      <w:marRight w:val="0"/>
      <w:marTop w:val="0"/>
      <w:marBottom w:val="0"/>
      <w:divBdr>
        <w:top w:val="none" w:sz="0" w:space="0" w:color="auto"/>
        <w:left w:val="none" w:sz="0" w:space="0" w:color="auto"/>
        <w:bottom w:val="none" w:sz="0" w:space="0" w:color="auto"/>
        <w:right w:val="none" w:sz="0" w:space="0" w:color="auto"/>
      </w:divBdr>
    </w:div>
    <w:div w:id="427703917">
      <w:bodyDiv w:val="1"/>
      <w:marLeft w:val="0"/>
      <w:marRight w:val="0"/>
      <w:marTop w:val="0"/>
      <w:marBottom w:val="0"/>
      <w:divBdr>
        <w:top w:val="none" w:sz="0" w:space="0" w:color="auto"/>
        <w:left w:val="none" w:sz="0" w:space="0" w:color="auto"/>
        <w:bottom w:val="none" w:sz="0" w:space="0" w:color="auto"/>
        <w:right w:val="none" w:sz="0" w:space="0" w:color="auto"/>
      </w:divBdr>
    </w:div>
    <w:div w:id="428083715">
      <w:bodyDiv w:val="1"/>
      <w:marLeft w:val="0"/>
      <w:marRight w:val="0"/>
      <w:marTop w:val="0"/>
      <w:marBottom w:val="0"/>
      <w:divBdr>
        <w:top w:val="none" w:sz="0" w:space="0" w:color="auto"/>
        <w:left w:val="none" w:sz="0" w:space="0" w:color="auto"/>
        <w:bottom w:val="none" w:sz="0" w:space="0" w:color="auto"/>
        <w:right w:val="none" w:sz="0" w:space="0" w:color="auto"/>
      </w:divBdr>
    </w:div>
    <w:div w:id="428742104">
      <w:bodyDiv w:val="1"/>
      <w:marLeft w:val="0"/>
      <w:marRight w:val="0"/>
      <w:marTop w:val="0"/>
      <w:marBottom w:val="0"/>
      <w:divBdr>
        <w:top w:val="none" w:sz="0" w:space="0" w:color="auto"/>
        <w:left w:val="none" w:sz="0" w:space="0" w:color="auto"/>
        <w:bottom w:val="none" w:sz="0" w:space="0" w:color="auto"/>
        <w:right w:val="none" w:sz="0" w:space="0" w:color="auto"/>
      </w:divBdr>
    </w:div>
    <w:div w:id="429083867">
      <w:bodyDiv w:val="1"/>
      <w:marLeft w:val="0"/>
      <w:marRight w:val="0"/>
      <w:marTop w:val="0"/>
      <w:marBottom w:val="0"/>
      <w:divBdr>
        <w:top w:val="none" w:sz="0" w:space="0" w:color="auto"/>
        <w:left w:val="none" w:sz="0" w:space="0" w:color="auto"/>
        <w:bottom w:val="none" w:sz="0" w:space="0" w:color="auto"/>
        <w:right w:val="none" w:sz="0" w:space="0" w:color="auto"/>
      </w:divBdr>
    </w:div>
    <w:div w:id="429131556">
      <w:bodyDiv w:val="1"/>
      <w:marLeft w:val="0"/>
      <w:marRight w:val="0"/>
      <w:marTop w:val="0"/>
      <w:marBottom w:val="0"/>
      <w:divBdr>
        <w:top w:val="none" w:sz="0" w:space="0" w:color="auto"/>
        <w:left w:val="none" w:sz="0" w:space="0" w:color="auto"/>
        <w:bottom w:val="none" w:sz="0" w:space="0" w:color="auto"/>
        <w:right w:val="none" w:sz="0" w:space="0" w:color="auto"/>
      </w:divBdr>
    </w:div>
    <w:div w:id="429661626">
      <w:bodyDiv w:val="1"/>
      <w:marLeft w:val="0"/>
      <w:marRight w:val="0"/>
      <w:marTop w:val="0"/>
      <w:marBottom w:val="0"/>
      <w:divBdr>
        <w:top w:val="none" w:sz="0" w:space="0" w:color="auto"/>
        <w:left w:val="none" w:sz="0" w:space="0" w:color="auto"/>
        <w:bottom w:val="none" w:sz="0" w:space="0" w:color="auto"/>
        <w:right w:val="none" w:sz="0" w:space="0" w:color="auto"/>
      </w:divBdr>
    </w:div>
    <w:div w:id="430201931">
      <w:bodyDiv w:val="1"/>
      <w:marLeft w:val="0"/>
      <w:marRight w:val="0"/>
      <w:marTop w:val="0"/>
      <w:marBottom w:val="0"/>
      <w:divBdr>
        <w:top w:val="none" w:sz="0" w:space="0" w:color="auto"/>
        <w:left w:val="none" w:sz="0" w:space="0" w:color="auto"/>
        <w:bottom w:val="none" w:sz="0" w:space="0" w:color="auto"/>
        <w:right w:val="none" w:sz="0" w:space="0" w:color="auto"/>
      </w:divBdr>
    </w:div>
    <w:div w:id="430316154">
      <w:bodyDiv w:val="1"/>
      <w:marLeft w:val="0"/>
      <w:marRight w:val="0"/>
      <w:marTop w:val="0"/>
      <w:marBottom w:val="0"/>
      <w:divBdr>
        <w:top w:val="none" w:sz="0" w:space="0" w:color="auto"/>
        <w:left w:val="none" w:sz="0" w:space="0" w:color="auto"/>
        <w:bottom w:val="none" w:sz="0" w:space="0" w:color="auto"/>
        <w:right w:val="none" w:sz="0" w:space="0" w:color="auto"/>
      </w:divBdr>
    </w:div>
    <w:div w:id="430317999">
      <w:bodyDiv w:val="1"/>
      <w:marLeft w:val="0"/>
      <w:marRight w:val="0"/>
      <w:marTop w:val="0"/>
      <w:marBottom w:val="0"/>
      <w:divBdr>
        <w:top w:val="none" w:sz="0" w:space="0" w:color="auto"/>
        <w:left w:val="none" w:sz="0" w:space="0" w:color="auto"/>
        <w:bottom w:val="none" w:sz="0" w:space="0" w:color="auto"/>
        <w:right w:val="none" w:sz="0" w:space="0" w:color="auto"/>
      </w:divBdr>
    </w:div>
    <w:div w:id="430324750">
      <w:bodyDiv w:val="1"/>
      <w:marLeft w:val="0"/>
      <w:marRight w:val="0"/>
      <w:marTop w:val="0"/>
      <w:marBottom w:val="0"/>
      <w:divBdr>
        <w:top w:val="none" w:sz="0" w:space="0" w:color="auto"/>
        <w:left w:val="none" w:sz="0" w:space="0" w:color="auto"/>
        <w:bottom w:val="none" w:sz="0" w:space="0" w:color="auto"/>
        <w:right w:val="none" w:sz="0" w:space="0" w:color="auto"/>
      </w:divBdr>
      <w:divsChild>
        <w:div w:id="1272977964">
          <w:marLeft w:val="0"/>
          <w:marRight w:val="0"/>
          <w:marTop w:val="0"/>
          <w:marBottom w:val="0"/>
          <w:divBdr>
            <w:top w:val="none" w:sz="0" w:space="0" w:color="auto"/>
            <w:left w:val="none" w:sz="0" w:space="0" w:color="auto"/>
            <w:bottom w:val="none" w:sz="0" w:space="0" w:color="auto"/>
            <w:right w:val="none" w:sz="0" w:space="0" w:color="auto"/>
          </w:divBdr>
          <w:divsChild>
            <w:div w:id="28766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391663">
      <w:bodyDiv w:val="1"/>
      <w:marLeft w:val="0"/>
      <w:marRight w:val="0"/>
      <w:marTop w:val="0"/>
      <w:marBottom w:val="0"/>
      <w:divBdr>
        <w:top w:val="none" w:sz="0" w:space="0" w:color="auto"/>
        <w:left w:val="none" w:sz="0" w:space="0" w:color="auto"/>
        <w:bottom w:val="none" w:sz="0" w:space="0" w:color="auto"/>
        <w:right w:val="none" w:sz="0" w:space="0" w:color="auto"/>
      </w:divBdr>
    </w:div>
    <w:div w:id="430470656">
      <w:bodyDiv w:val="1"/>
      <w:marLeft w:val="0"/>
      <w:marRight w:val="0"/>
      <w:marTop w:val="0"/>
      <w:marBottom w:val="0"/>
      <w:divBdr>
        <w:top w:val="none" w:sz="0" w:space="0" w:color="auto"/>
        <w:left w:val="none" w:sz="0" w:space="0" w:color="auto"/>
        <w:bottom w:val="none" w:sz="0" w:space="0" w:color="auto"/>
        <w:right w:val="none" w:sz="0" w:space="0" w:color="auto"/>
      </w:divBdr>
    </w:div>
    <w:div w:id="431122805">
      <w:bodyDiv w:val="1"/>
      <w:marLeft w:val="0"/>
      <w:marRight w:val="0"/>
      <w:marTop w:val="0"/>
      <w:marBottom w:val="0"/>
      <w:divBdr>
        <w:top w:val="none" w:sz="0" w:space="0" w:color="auto"/>
        <w:left w:val="none" w:sz="0" w:space="0" w:color="auto"/>
        <w:bottom w:val="none" w:sz="0" w:space="0" w:color="auto"/>
        <w:right w:val="none" w:sz="0" w:space="0" w:color="auto"/>
      </w:divBdr>
    </w:div>
    <w:div w:id="431515538">
      <w:bodyDiv w:val="1"/>
      <w:marLeft w:val="0"/>
      <w:marRight w:val="0"/>
      <w:marTop w:val="0"/>
      <w:marBottom w:val="0"/>
      <w:divBdr>
        <w:top w:val="none" w:sz="0" w:space="0" w:color="auto"/>
        <w:left w:val="none" w:sz="0" w:space="0" w:color="auto"/>
        <w:bottom w:val="none" w:sz="0" w:space="0" w:color="auto"/>
        <w:right w:val="none" w:sz="0" w:space="0" w:color="auto"/>
      </w:divBdr>
    </w:div>
    <w:div w:id="431515615">
      <w:bodyDiv w:val="1"/>
      <w:marLeft w:val="0"/>
      <w:marRight w:val="0"/>
      <w:marTop w:val="0"/>
      <w:marBottom w:val="0"/>
      <w:divBdr>
        <w:top w:val="none" w:sz="0" w:space="0" w:color="auto"/>
        <w:left w:val="none" w:sz="0" w:space="0" w:color="auto"/>
        <w:bottom w:val="none" w:sz="0" w:space="0" w:color="auto"/>
        <w:right w:val="none" w:sz="0" w:space="0" w:color="auto"/>
      </w:divBdr>
    </w:div>
    <w:div w:id="431554618">
      <w:bodyDiv w:val="1"/>
      <w:marLeft w:val="0"/>
      <w:marRight w:val="0"/>
      <w:marTop w:val="0"/>
      <w:marBottom w:val="0"/>
      <w:divBdr>
        <w:top w:val="none" w:sz="0" w:space="0" w:color="auto"/>
        <w:left w:val="none" w:sz="0" w:space="0" w:color="auto"/>
        <w:bottom w:val="none" w:sz="0" w:space="0" w:color="auto"/>
        <w:right w:val="none" w:sz="0" w:space="0" w:color="auto"/>
      </w:divBdr>
      <w:divsChild>
        <w:div w:id="37168128">
          <w:marLeft w:val="0"/>
          <w:marRight w:val="0"/>
          <w:marTop w:val="0"/>
          <w:marBottom w:val="0"/>
          <w:divBdr>
            <w:top w:val="none" w:sz="0" w:space="0" w:color="auto"/>
            <w:left w:val="none" w:sz="0" w:space="0" w:color="auto"/>
            <w:bottom w:val="none" w:sz="0" w:space="0" w:color="auto"/>
            <w:right w:val="none" w:sz="0" w:space="0" w:color="auto"/>
          </w:divBdr>
        </w:div>
      </w:divsChild>
    </w:div>
    <w:div w:id="432165717">
      <w:bodyDiv w:val="1"/>
      <w:marLeft w:val="0"/>
      <w:marRight w:val="0"/>
      <w:marTop w:val="0"/>
      <w:marBottom w:val="0"/>
      <w:divBdr>
        <w:top w:val="none" w:sz="0" w:space="0" w:color="auto"/>
        <w:left w:val="none" w:sz="0" w:space="0" w:color="auto"/>
        <w:bottom w:val="none" w:sz="0" w:space="0" w:color="auto"/>
        <w:right w:val="none" w:sz="0" w:space="0" w:color="auto"/>
      </w:divBdr>
    </w:div>
    <w:div w:id="432212320">
      <w:bodyDiv w:val="1"/>
      <w:marLeft w:val="0"/>
      <w:marRight w:val="0"/>
      <w:marTop w:val="0"/>
      <w:marBottom w:val="0"/>
      <w:divBdr>
        <w:top w:val="none" w:sz="0" w:space="0" w:color="auto"/>
        <w:left w:val="none" w:sz="0" w:space="0" w:color="auto"/>
        <w:bottom w:val="none" w:sz="0" w:space="0" w:color="auto"/>
        <w:right w:val="none" w:sz="0" w:space="0" w:color="auto"/>
      </w:divBdr>
    </w:div>
    <w:div w:id="432432597">
      <w:bodyDiv w:val="1"/>
      <w:marLeft w:val="0"/>
      <w:marRight w:val="0"/>
      <w:marTop w:val="0"/>
      <w:marBottom w:val="0"/>
      <w:divBdr>
        <w:top w:val="none" w:sz="0" w:space="0" w:color="auto"/>
        <w:left w:val="none" w:sz="0" w:space="0" w:color="auto"/>
        <w:bottom w:val="none" w:sz="0" w:space="0" w:color="auto"/>
        <w:right w:val="none" w:sz="0" w:space="0" w:color="auto"/>
      </w:divBdr>
    </w:div>
    <w:div w:id="432474763">
      <w:bodyDiv w:val="1"/>
      <w:marLeft w:val="0"/>
      <w:marRight w:val="0"/>
      <w:marTop w:val="0"/>
      <w:marBottom w:val="0"/>
      <w:divBdr>
        <w:top w:val="none" w:sz="0" w:space="0" w:color="auto"/>
        <w:left w:val="none" w:sz="0" w:space="0" w:color="auto"/>
        <w:bottom w:val="none" w:sz="0" w:space="0" w:color="auto"/>
        <w:right w:val="none" w:sz="0" w:space="0" w:color="auto"/>
      </w:divBdr>
    </w:div>
    <w:div w:id="432482693">
      <w:bodyDiv w:val="1"/>
      <w:marLeft w:val="0"/>
      <w:marRight w:val="0"/>
      <w:marTop w:val="0"/>
      <w:marBottom w:val="0"/>
      <w:divBdr>
        <w:top w:val="none" w:sz="0" w:space="0" w:color="auto"/>
        <w:left w:val="none" w:sz="0" w:space="0" w:color="auto"/>
        <w:bottom w:val="none" w:sz="0" w:space="0" w:color="auto"/>
        <w:right w:val="none" w:sz="0" w:space="0" w:color="auto"/>
      </w:divBdr>
    </w:div>
    <w:div w:id="432559154">
      <w:bodyDiv w:val="1"/>
      <w:marLeft w:val="0"/>
      <w:marRight w:val="0"/>
      <w:marTop w:val="0"/>
      <w:marBottom w:val="0"/>
      <w:divBdr>
        <w:top w:val="none" w:sz="0" w:space="0" w:color="auto"/>
        <w:left w:val="none" w:sz="0" w:space="0" w:color="auto"/>
        <w:bottom w:val="none" w:sz="0" w:space="0" w:color="auto"/>
        <w:right w:val="none" w:sz="0" w:space="0" w:color="auto"/>
      </w:divBdr>
    </w:div>
    <w:div w:id="433012439">
      <w:bodyDiv w:val="1"/>
      <w:marLeft w:val="0"/>
      <w:marRight w:val="0"/>
      <w:marTop w:val="0"/>
      <w:marBottom w:val="0"/>
      <w:divBdr>
        <w:top w:val="none" w:sz="0" w:space="0" w:color="auto"/>
        <w:left w:val="none" w:sz="0" w:space="0" w:color="auto"/>
        <w:bottom w:val="none" w:sz="0" w:space="0" w:color="auto"/>
        <w:right w:val="none" w:sz="0" w:space="0" w:color="auto"/>
      </w:divBdr>
    </w:div>
    <w:div w:id="433286810">
      <w:bodyDiv w:val="1"/>
      <w:marLeft w:val="0"/>
      <w:marRight w:val="0"/>
      <w:marTop w:val="0"/>
      <w:marBottom w:val="0"/>
      <w:divBdr>
        <w:top w:val="none" w:sz="0" w:space="0" w:color="auto"/>
        <w:left w:val="none" w:sz="0" w:space="0" w:color="auto"/>
        <w:bottom w:val="none" w:sz="0" w:space="0" w:color="auto"/>
        <w:right w:val="none" w:sz="0" w:space="0" w:color="auto"/>
      </w:divBdr>
    </w:div>
    <w:div w:id="433943509">
      <w:bodyDiv w:val="1"/>
      <w:marLeft w:val="0"/>
      <w:marRight w:val="0"/>
      <w:marTop w:val="0"/>
      <w:marBottom w:val="0"/>
      <w:divBdr>
        <w:top w:val="none" w:sz="0" w:space="0" w:color="auto"/>
        <w:left w:val="none" w:sz="0" w:space="0" w:color="auto"/>
        <w:bottom w:val="none" w:sz="0" w:space="0" w:color="auto"/>
        <w:right w:val="none" w:sz="0" w:space="0" w:color="auto"/>
      </w:divBdr>
    </w:div>
    <w:div w:id="434062520">
      <w:bodyDiv w:val="1"/>
      <w:marLeft w:val="0"/>
      <w:marRight w:val="0"/>
      <w:marTop w:val="0"/>
      <w:marBottom w:val="0"/>
      <w:divBdr>
        <w:top w:val="none" w:sz="0" w:space="0" w:color="auto"/>
        <w:left w:val="none" w:sz="0" w:space="0" w:color="auto"/>
        <w:bottom w:val="none" w:sz="0" w:space="0" w:color="auto"/>
        <w:right w:val="none" w:sz="0" w:space="0" w:color="auto"/>
      </w:divBdr>
    </w:div>
    <w:div w:id="434522405">
      <w:bodyDiv w:val="1"/>
      <w:marLeft w:val="0"/>
      <w:marRight w:val="0"/>
      <w:marTop w:val="0"/>
      <w:marBottom w:val="0"/>
      <w:divBdr>
        <w:top w:val="none" w:sz="0" w:space="0" w:color="auto"/>
        <w:left w:val="none" w:sz="0" w:space="0" w:color="auto"/>
        <w:bottom w:val="none" w:sz="0" w:space="0" w:color="auto"/>
        <w:right w:val="none" w:sz="0" w:space="0" w:color="auto"/>
      </w:divBdr>
    </w:div>
    <w:div w:id="434861336">
      <w:bodyDiv w:val="1"/>
      <w:marLeft w:val="0"/>
      <w:marRight w:val="0"/>
      <w:marTop w:val="0"/>
      <w:marBottom w:val="0"/>
      <w:divBdr>
        <w:top w:val="none" w:sz="0" w:space="0" w:color="auto"/>
        <w:left w:val="none" w:sz="0" w:space="0" w:color="auto"/>
        <w:bottom w:val="none" w:sz="0" w:space="0" w:color="auto"/>
        <w:right w:val="none" w:sz="0" w:space="0" w:color="auto"/>
      </w:divBdr>
    </w:div>
    <w:div w:id="435368797">
      <w:bodyDiv w:val="1"/>
      <w:marLeft w:val="0"/>
      <w:marRight w:val="0"/>
      <w:marTop w:val="0"/>
      <w:marBottom w:val="0"/>
      <w:divBdr>
        <w:top w:val="none" w:sz="0" w:space="0" w:color="auto"/>
        <w:left w:val="none" w:sz="0" w:space="0" w:color="auto"/>
        <w:bottom w:val="none" w:sz="0" w:space="0" w:color="auto"/>
        <w:right w:val="none" w:sz="0" w:space="0" w:color="auto"/>
      </w:divBdr>
    </w:div>
    <w:div w:id="435491961">
      <w:bodyDiv w:val="1"/>
      <w:marLeft w:val="0"/>
      <w:marRight w:val="0"/>
      <w:marTop w:val="0"/>
      <w:marBottom w:val="0"/>
      <w:divBdr>
        <w:top w:val="none" w:sz="0" w:space="0" w:color="auto"/>
        <w:left w:val="none" w:sz="0" w:space="0" w:color="auto"/>
        <w:bottom w:val="none" w:sz="0" w:space="0" w:color="auto"/>
        <w:right w:val="none" w:sz="0" w:space="0" w:color="auto"/>
      </w:divBdr>
    </w:div>
    <w:div w:id="436414769">
      <w:bodyDiv w:val="1"/>
      <w:marLeft w:val="0"/>
      <w:marRight w:val="0"/>
      <w:marTop w:val="0"/>
      <w:marBottom w:val="0"/>
      <w:divBdr>
        <w:top w:val="none" w:sz="0" w:space="0" w:color="auto"/>
        <w:left w:val="none" w:sz="0" w:space="0" w:color="auto"/>
        <w:bottom w:val="none" w:sz="0" w:space="0" w:color="auto"/>
        <w:right w:val="none" w:sz="0" w:space="0" w:color="auto"/>
      </w:divBdr>
    </w:div>
    <w:div w:id="436606868">
      <w:bodyDiv w:val="1"/>
      <w:marLeft w:val="0"/>
      <w:marRight w:val="0"/>
      <w:marTop w:val="0"/>
      <w:marBottom w:val="0"/>
      <w:divBdr>
        <w:top w:val="none" w:sz="0" w:space="0" w:color="auto"/>
        <w:left w:val="none" w:sz="0" w:space="0" w:color="auto"/>
        <w:bottom w:val="none" w:sz="0" w:space="0" w:color="auto"/>
        <w:right w:val="none" w:sz="0" w:space="0" w:color="auto"/>
      </w:divBdr>
    </w:div>
    <w:div w:id="436871526">
      <w:bodyDiv w:val="1"/>
      <w:marLeft w:val="0"/>
      <w:marRight w:val="0"/>
      <w:marTop w:val="0"/>
      <w:marBottom w:val="0"/>
      <w:divBdr>
        <w:top w:val="none" w:sz="0" w:space="0" w:color="auto"/>
        <w:left w:val="none" w:sz="0" w:space="0" w:color="auto"/>
        <w:bottom w:val="none" w:sz="0" w:space="0" w:color="auto"/>
        <w:right w:val="none" w:sz="0" w:space="0" w:color="auto"/>
      </w:divBdr>
    </w:div>
    <w:div w:id="436944200">
      <w:bodyDiv w:val="1"/>
      <w:marLeft w:val="0"/>
      <w:marRight w:val="0"/>
      <w:marTop w:val="0"/>
      <w:marBottom w:val="0"/>
      <w:divBdr>
        <w:top w:val="none" w:sz="0" w:space="0" w:color="auto"/>
        <w:left w:val="none" w:sz="0" w:space="0" w:color="auto"/>
        <w:bottom w:val="none" w:sz="0" w:space="0" w:color="auto"/>
        <w:right w:val="none" w:sz="0" w:space="0" w:color="auto"/>
      </w:divBdr>
    </w:div>
    <w:div w:id="437068935">
      <w:bodyDiv w:val="1"/>
      <w:marLeft w:val="0"/>
      <w:marRight w:val="0"/>
      <w:marTop w:val="0"/>
      <w:marBottom w:val="0"/>
      <w:divBdr>
        <w:top w:val="none" w:sz="0" w:space="0" w:color="auto"/>
        <w:left w:val="none" w:sz="0" w:space="0" w:color="auto"/>
        <w:bottom w:val="none" w:sz="0" w:space="0" w:color="auto"/>
        <w:right w:val="none" w:sz="0" w:space="0" w:color="auto"/>
      </w:divBdr>
    </w:div>
    <w:div w:id="437145375">
      <w:bodyDiv w:val="1"/>
      <w:marLeft w:val="0"/>
      <w:marRight w:val="0"/>
      <w:marTop w:val="0"/>
      <w:marBottom w:val="0"/>
      <w:divBdr>
        <w:top w:val="none" w:sz="0" w:space="0" w:color="auto"/>
        <w:left w:val="none" w:sz="0" w:space="0" w:color="auto"/>
        <w:bottom w:val="none" w:sz="0" w:space="0" w:color="auto"/>
        <w:right w:val="none" w:sz="0" w:space="0" w:color="auto"/>
      </w:divBdr>
    </w:div>
    <w:div w:id="437217315">
      <w:bodyDiv w:val="1"/>
      <w:marLeft w:val="0"/>
      <w:marRight w:val="0"/>
      <w:marTop w:val="0"/>
      <w:marBottom w:val="0"/>
      <w:divBdr>
        <w:top w:val="none" w:sz="0" w:space="0" w:color="auto"/>
        <w:left w:val="none" w:sz="0" w:space="0" w:color="auto"/>
        <w:bottom w:val="none" w:sz="0" w:space="0" w:color="auto"/>
        <w:right w:val="none" w:sz="0" w:space="0" w:color="auto"/>
      </w:divBdr>
    </w:div>
    <w:div w:id="437334496">
      <w:bodyDiv w:val="1"/>
      <w:marLeft w:val="0"/>
      <w:marRight w:val="0"/>
      <w:marTop w:val="0"/>
      <w:marBottom w:val="0"/>
      <w:divBdr>
        <w:top w:val="none" w:sz="0" w:space="0" w:color="auto"/>
        <w:left w:val="none" w:sz="0" w:space="0" w:color="auto"/>
        <w:bottom w:val="none" w:sz="0" w:space="0" w:color="auto"/>
        <w:right w:val="none" w:sz="0" w:space="0" w:color="auto"/>
      </w:divBdr>
    </w:div>
    <w:div w:id="437531767">
      <w:bodyDiv w:val="1"/>
      <w:marLeft w:val="0"/>
      <w:marRight w:val="0"/>
      <w:marTop w:val="0"/>
      <w:marBottom w:val="0"/>
      <w:divBdr>
        <w:top w:val="none" w:sz="0" w:space="0" w:color="auto"/>
        <w:left w:val="none" w:sz="0" w:space="0" w:color="auto"/>
        <w:bottom w:val="none" w:sz="0" w:space="0" w:color="auto"/>
        <w:right w:val="none" w:sz="0" w:space="0" w:color="auto"/>
      </w:divBdr>
    </w:div>
    <w:div w:id="438454726">
      <w:bodyDiv w:val="1"/>
      <w:marLeft w:val="0"/>
      <w:marRight w:val="0"/>
      <w:marTop w:val="0"/>
      <w:marBottom w:val="0"/>
      <w:divBdr>
        <w:top w:val="none" w:sz="0" w:space="0" w:color="auto"/>
        <w:left w:val="none" w:sz="0" w:space="0" w:color="auto"/>
        <w:bottom w:val="none" w:sz="0" w:space="0" w:color="auto"/>
        <w:right w:val="none" w:sz="0" w:space="0" w:color="auto"/>
      </w:divBdr>
    </w:div>
    <w:div w:id="438568960">
      <w:bodyDiv w:val="1"/>
      <w:marLeft w:val="0"/>
      <w:marRight w:val="0"/>
      <w:marTop w:val="0"/>
      <w:marBottom w:val="0"/>
      <w:divBdr>
        <w:top w:val="none" w:sz="0" w:space="0" w:color="auto"/>
        <w:left w:val="none" w:sz="0" w:space="0" w:color="auto"/>
        <w:bottom w:val="none" w:sz="0" w:space="0" w:color="auto"/>
        <w:right w:val="none" w:sz="0" w:space="0" w:color="auto"/>
      </w:divBdr>
      <w:divsChild>
        <w:div w:id="1361709644">
          <w:marLeft w:val="0"/>
          <w:marRight w:val="0"/>
          <w:marTop w:val="0"/>
          <w:marBottom w:val="0"/>
          <w:divBdr>
            <w:top w:val="none" w:sz="0" w:space="0" w:color="auto"/>
            <w:left w:val="none" w:sz="0" w:space="0" w:color="auto"/>
            <w:bottom w:val="none" w:sz="0" w:space="0" w:color="auto"/>
            <w:right w:val="none" w:sz="0" w:space="0" w:color="auto"/>
          </w:divBdr>
          <w:divsChild>
            <w:div w:id="87851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645292">
      <w:bodyDiv w:val="1"/>
      <w:marLeft w:val="0"/>
      <w:marRight w:val="0"/>
      <w:marTop w:val="0"/>
      <w:marBottom w:val="0"/>
      <w:divBdr>
        <w:top w:val="none" w:sz="0" w:space="0" w:color="auto"/>
        <w:left w:val="none" w:sz="0" w:space="0" w:color="auto"/>
        <w:bottom w:val="none" w:sz="0" w:space="0" w:color="auto"/>
        <w:right w:val="none" w:sz="0" w:space="0" w:color="auto"/>
      </w:divBdr>
    </w:div>
    <w:div w:id="438718743">
      <w:bodyDiv w:val="1"/>
      <w:marLeft w:val="0"/>
      <w:marRight w:val="0"/>
      <w:marTop w:val="0"/>
      <w:marBottom w:val="0"/>
      <w:divBdr>
        <w:top w:val="none" w:sz="0" w:space="0" w:color="auto"/>
        <w:left w:val="none" w:sz="0" w:space="0" w:color="auto"/>
        <w:bottom w:val="none" w:sz="0" w:space="0" w:color="auto"/>
        <w:right w:val="none" w:sz="0" w:space="0" w:color="auto"/>
      </w:divBdr>
      <w:divsChild>
        <w:div w:id="216280705">
          <w:marLeft w:val="0"/>
          <w:marRight w:val="0"/>
          <w:marTop w:val="0"/>
          <w:marBottom w:val="0"/>
          <w:divBdr>
            <w:top w:val="none" w:sz="0" w:space="0" w:color="auto"/>
            <w:left w:val="none" w:sz="0" w:space="0" w:color="auto"/>
            <w:bottom w:val="none" w:sz="0" w:space="0" w:color="auto"/>
            <w:right w:val="none" w:sz="0" w:space="0" w:color="auto"/>
          </w:divBdr>
        </w:div>
      </w:divsChild>
    </w:div>
    <w:div w:id="438836512">
      <w:bodyDiv w:val="1"/>
      <w:marLeft w:val="0"/>
      <w:marRight w:val="0"/>
      <w:marTop w:val="0"/>
      <w:marBottom w:val="0"/>
      <w:divBdr>
        <w:top w:val="none" w:sz="0" w:space="0" w:color="auto"/>
        <w:left w:val="none" w:sz="0" w:space="0" w:color="auto"/>
        <w:bottom w:val="none" w:sz="0" w:space="0" w:color="auto"/>
        <w:right w:val="none" w:sz="0" w:space="0" w:color="auto"/>
      </w:divBdr>
    </w:div>
    <w:div w:id="439448503">
      <w:bodyDiv w:val="1"/>
      <w:marLeft w:val="0"/>
      <w:marRight w:val="0"/>
      <w:marTop w:val="0"/>
      <w:marBottom w:val="0"/>
      <w:divBdr>
        <w:top w:val="none" w:sz="0" w:space="0" w:color="auto"/>
        <w:left w:val="none" w:sz="0" w:space="0" w:color="auto"/>
        <w:bottom w:val="none" w:sz="0" w:space="0" w:color="auto"/>
        <w:right w:val="none" w:sz="0" w:space="0" w:color="auto"/>
      </w:divBdr>
      <w:divsChild>
        <w:div w:id="159470526">
          <w:marLeft w:val="0"/>
          <w:marRight w:val="0"/>
          <w:marTop w:val="0"/>
          <w:marBottom w:val="0"/>
          <w:divBdr>
            <w:top w:val="none" w:sz="0" w:space="0" w:color="auto"/>
            <w:left w:val="none" w:sz="0" w:space="0" w:color="auto"/>
            <w:bottom w:val="none" w:sz="0" w:space="0" w:color="auto"/>
            <w:right w:val="none" w:sz="0" w:space="0" w:color="auto"/>
          </w:divBdr>
          <w:divsChild>
            <w:div w:id="1224946923">
              <w:marLeft w:val="0"/>
              <w:marRight w:val="0"/>
              <w:marTop w:val="0"/>
              <w:marBottom w:val="0"/>
              <w:divBdr>
                <w:top w:val="none" w:sz="0" w:space="0" w:color="auto"/>
                <w:left w:val="none" w:sz="0" w:space="0" w:color="auto"/>
                <w:bottom w:val="none" w:sz="0" w:space="0" w:color="auto"/>
                <w:right w:val="none" w:sz="0" w:space="0" w:color="auto"/>
              </w:divBdr>
              <w:divsChild>
                <w:div w:id="190145965">
                  <w:marLeft w:val="-225"/>
                  <w:marRight w:val="-225"/>
                  <w:marTop w:val="0"/>
                  <w:marBottom w:val="0"/>
                  <w:divBdr>
                    <w:top w:val="none" w:sz="0" w:space="0" w:color="auto"/>
                    <w:left w:val="none" w:sz="0" w:space="0" w:color="auto"/>
                    <w:bottom w:val="none" w:sz="0" w:space="0" w:color="auto"/>
                    <w:right w:val="none" w:sz="0" w:space="0" w:color="auto"/>
                  </w:divBdr>
                  <w:divsChild>
                    <w:div w:id="1058479550">
                      <w:marLeft w:val="0"/>
                      <w:marRight w:val="0"/>
                      <w:marTop w:val="0"/>
                      <w:marBottom w:val="0"/>
                      <w:divBdr>
                        <w:top w:val="none" w:sz="0" w:space="0" w:color="auto"/>
                        <w:left w:val="none" w:sz="0" w:space="0" w:color="auto"/>
                        <w:bottom w:val="none" w:sz="0" w:space="0" w:color="auto"/>
                        <w:right w:val="none" w:sz="0" w:space="0" w:color="auto"/>
                      </w:divBdr>
                      <w:divsChild>
                        <w:div w:id="1951471963">
                          <w:marLeft w:val="0"/>
                          <w:marRight w:val="0"/>
                          <w:marTop w:val="0"/>
                          <w:marBottom w:val="0"/>
                          <w:divBdr>
                            <w:top w:val="none" w:sz="0" w:space="0" w:color="auto"/>
                            <w:left w:val="none" w:sz="0" w:space="0" w:color="auto"/>
                            <w:bottom w:val="none" w:sz="0" w:space="0" w:color="auto"/>
                            <w:right w:val="none" w:sz="0" w:space="0" w:color="auto"/>
                          </w:divBdr>
                          <w:divsChild>
                            <w:div w:id="761075616">
                              <w:marLeft w:val="0"/>
                              <w:marRight w:val="0"/>
                              <w:marTop w:val="0"/>
                              <w:marBottom w:val="0"/>
                              <w:divBdr>
                                <w:top w:val="none" w:sz="0" w:space="0" w:color="auto"/>
                                <w:left w:val="none" w:sz="0" w:space="0" w:color="auto"/>
                                <w:bottom w:val="none" w:sz="0" w:space="0" w:color="auto"/>
                                <w:right w:val="none" w:sz="0" w:space="0" w:color="auto"/>
                              </w:divBdr>
                            </w:div>
                          </w:divsChild>
                        </w:div>
                        <w:div w:id="1049261749">
                          <w:marLeft w:val="0"/>
                          <w:marRight w:val="0"/>
                          <w:marTop w:val="0"/>
                          <w:marBottom w:val="0"/>
                          <w:divBdr>
                            <w:top w:val="none" w:sz="0" w:space="0" w:color="auto"/>
                            <w:left w:val="none" w:sz="0" w:space="0" w:color="auto"/>
                            <w:bottom w:val="none" w:sz="0" w:space="0" w:color="auto"/>
                            <w:right w:val="none" w:sz="0" w:space="0" w:color="auto"/>
                          </w:divBdr>
                        </w:div>
                        <w:div w:id="310521242">
                          <w:marLeft w:val="0"/>
                          <w:marRight w:val="0"/>
                          <w:marTop w:val="0"/>
                          <w:marBottom w:val="0"/>
                          <w:divBdr>
                            <w:top w:val="none" w:sz="0" w:space="0" w:color="auto"/>
                            <w:left w:val="none" w:sz="0" w:space="0" w:color="auto"/>
                            <w:bottom w:val="none" w:sz="0" w:space="0" w:color="auto"/>
                            <w:right w:val="none" w:sz="0" w:space="0" w:color="auto"/>
                          </w:divBdr>
                          <w:divsChild>
                            <w:div w:id="1428647520">
                              <w:marLeft w:val="0"/>
                              <w:marRight w:val="0"/>
                              <w:marTop w:val="0"/>
                              <w:marBottom w:val="0"/>
                              <w:divBdr>
                                <w:top w:val="none" w:sz="0" w:space="0" w:color="auto"/>
                                <w:left w:val="none" w:sz="0" w:space="0" w:color="auto"/>
                                <w:bottom w:val="none" w:sz="0" w:space="0" w:color="auto"/>
                                <w:right w:val="none" w:sz="0" w:space="0" w:color="auto"/>
                              </w:divBdr>
                              <w:divsChild>
                                <w:div w:id="1973052952">
                                  <w:marLeft w:val="0"/>
                                  <w:marRight w:val="0"/>
                                  <w:marTop w:val="0"/>
                                  <w:marBottom w:val="0"/>
                                  <w:divBdr>
                                    <w:top w:val="none" w:sz="0" w:space="0" w:color="auto"/>
                                    <w:left w:val="none" w:sz="0" w:space="0" w:color="auto"/>
                                    <w:bottom w:val="none" w:sz="0" w:space="0" w:color="auto"/>
                                    <w:right w:val="none" w:sz="0" w:space="0" w:color="auto"/>
                                  </w:divBdr>
                                  <w:divsChild>
                                    <w:div w:id="1289624144">
                                      <w:marLeft w:val="0"/>
                                      <w:marRight w:val="0"/>
                                      <w:marTop w:val="0"/>
                                      <w:marBottom w:val="0"/>
                                      <w:divBdr>
                                        <w:top w:val="none" w:sz="0" w:space="0" w:color="auto"/>
                                        <w:left w:val="none" w:sz="0" w:space="0" w:color="auto"/>
                                        <w:bottom w:val="none" w:sz="0" w:space="0" w:color="auto"/>
                                        <w:right w:val="none" w:sz="0" w:space="0" w:color="auto"/>
                                      </w:divBdr>
                                      <w:divsChild>
                                        <w:div w:id="690297383">
                                          <w:marLeft w:val="0"/>
                                          <w:marRight w:val="0"/>
                                          <w:marTop w:val="0"/>
                                          <w:marBottom w:val="0"/>
                                          <w:divBdr>
                                            <w:top w:val="single" w:sz="6" w:space="1" w:color="9B9B9B"/>
                                            <w:left w:val="single" w:sz="6" w:space="0" w:color="D5D5D5"/>
                                            <w:bottom w:val="single" w:sz="6" w:space="2" w:color="E8E8E8"/>
                                            <w:right w:val="single" w:sz="6" w:space="0" w:color="D5D5D5"/>
                                          </w:divBdr>
                                        </w:div>
                                      </w:divsChild>
                                    </w:div>
                                  </w:divsChild>
                                </w:div>
                              </w:divsChild>
                            </w:div>
                          </w:divsChild>
                        </w:div>
                        <w:div w:id="208614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64408">
              <w:marLeft w:val="0"/>
              <w:marRight w:val="0"/>
              <w:marTop w:val="0"/>
              <w:marBottom w:val="0"/>
              <w:divBdr>
                <w:top w:val="none" w:sz="0" w:space="0" w:color="auto"/>
                <w:left w:val="none" w:sz="0" w:space="0" w:color="auto"/>
                <w:bottom w:val="none" w:sz="0" w:space="0" w:color="auto"/>
                <w:right w:val="none" w:sz="0" w:space="0" w:color="auto"/>
              </w:divBdr>
              <w:divsChild>
                <w:div w:id="1813450676">
                  <w:marLeft w:val="-225"/>
                  <w:marRight w:val="-225"/>
                  <w:marTop w:val="0"/>
                  <w:marBottom w:val="0"/>
                  <w:divBdr>
                    <w:top w:val="none" w:sz="0" w:space="0" w:color="auto"/>
                    <w:left w:val="none" w:sz="0" w:space="0" w:color="auto"/>
                    <w:bottom w:val="none" w:sz="0" w:space="0" w:color="auto"/>
                    <w:right w:val="none" w:sz="0" w:space="0" w:color="auto"/>
                  </w:divBdr>
                  <w:divsChild>
                    <w:div w:id="379673484">
                      <w:marLeft w:val="0"/>
                      <w:marRight w:val="0"/>
                      <w:marTop w:val="0"/>
                      <w:marBottom w:val="300"/>
                      <w:divBdr>
                        <w:top w:val="none" w:sz="0" w:space="0" w:color="auto"/>
                        <w:left w:val="none" w:sz="0" w:space="0" w:color="auto"/>
                        <w:bottom w:val="none" w:sz="0" w:space="0" w:color="auto"/>
                        <w:right w:val="none" w:sz="0" w:space="0" w:color="auto"/>
                      </w:divBdr>
                      <w:divsChild>
                        <w:div w:id="482822166">
                          <w:marLeft w:val="0"/>
                          <w:marRight w:val="0"/>
                          <w:marTop w:val="0"/>
                          <w:marBottom w:val="0"/>
                          <w:divBdr>
                            <w:top w:val="none" w:sz="0" w:space="0" w:color="auto"/>
                            <w:left w:val="none" w:sz="0" w:space="0" w:color="auto"/>
                            <w:bottom w:val="none" w:sz="0" w:space="0" w:color="auto"/>
                            <w:right w:val="none" w:sz="0" w:space="0" w:color="auto"/>
                          </w:divBdr>
                          <w:divsChild>
                            <w:div w:id="98540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51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225670">
              <w:marLeft w:val="0"/>
              <w:marRight w:val="0"/>
              <w:marTop w:val="0"/>
              <w:marBottom w:val="0"/>
              <w:divBdr>
                <w:top w:val="none" w:sz="0" w:space="0" w:color="auto"/>
                <w:left w:val="none" w:sz="0" w:space="0" w:color="auto"/>
                <w:bottom w:val="none" w:sz="0" w:space="0" w:color="auto"/>
                <w:right w:val="none" w:sz="0" w:space="0" w:color="auto"/>
              </w:divBdr>
              <w:divsChild>
                <w:div w:id="2011180104">
                  <w:marLeft w:val="-225"/>
                  <w:marRight w:val="-225"/>
                  <w:marTop w:val="0"/>
                  <w:marBottom w:val="0"/>
                  <w:divBdr>
                    <w:top w:val="none" w:sz="0" w:space="0" w:color="auto"/>
                    <w:left w:val="none" w:sz="0" w:space="0" w:color="auto"/>
                    <w:bottom w:val="none" w:sz="0" w:space="0" w:color="auto"/>
                    <w:right w:val="none" w:sz="0" w:space="0" w:color="auto"/>
                  </w:divBdr>
                  <w:divsChild>
                    <w:div w:id="559096214">
                      <w:marLeft w:val="0"/>
                      <w:marRight w:val="0"/>
                      <w:marTop w:val="0"/>
                      <w:marBottom w:val="0"/>
                      <w:divBdr>
                        <w:top w:val="none" w:sz="0" w:space="0" w:color="auto"/>
                        <w:left w:val="none" w:sz="0" w:space="0" w:color="auto"/>
                        <w:bottom w:val="none" w:sz="0" w:space="0" w:color="auto"/>
                        <w:right w:val="none" w:sz="0" w:space="0" w:color="auto"/>
                      </w:divBdr>
                      <w:divsChild>
                        <w:div w:id="1681393258">
                          <w:marLeft w:val="0"/>
                          <w:marRight w:val="0"/>
                          <w:marTop w:val="0"/>
                          <w:marBottom w:val="0"/>
                          <w:divBdr>
                            <w:top w:val="none" w:sz="0" w:space="0" w:color="auto"/>
                            <w:left w:val="none" w:sz="0" w:space="0" w:color="auto"/>
                            <w:bottom w:val="none" w:sz="0" w:space="0" w:color="auto"/>
                            <w:right w:val="none" w:sz="0" w:space="0" w:color="auto"/>
                          </w:divBdr>
                          <w:divsChild>
                            <w:div w:id="343824205">
                              <w:marLeft w:val="0"/>
                              <w:marRight w:val="0"/>
                              <w:marTop w:val="0"/>
                              <w:marBottom w:val="0"/>
                              <w:divBdr>
                                <w:top w:val="none" w:sz="0" w:space="0" w:color="auto"/>
                                <w:left w:val="none" w:sz="0" w:space="0" w:color="auto"/>
                                <w:bottom w:val="none" w:sz="0" w:space="0" w:color="auto"/>
                                <w:right w:val="none" w:sz="0" w:space="0" w:color="auto"/>
                              </w:divBdr>
                            </w:div>
                            <w:div w:id="867641450">
                              <w:marLeft w:val="0"/>
                              <w:marRight w:val="0"/>
                              <w:marTop w:val="0"/>
                              <w:marBottom w:val="375"/>
                              <w:divBdr>
                                <w:top w:val="none" w:sz="0" w:space="0" w:color="auto"/>
                                <w:left w:val="none" w:sz="0" w:space="0" w:color="auto"/>
                                <w:bottom w:val="none" w:sz="0" w:space="0" w:color="auto"/>
                                <w:right w:val="none" w:sz="0" w:space="0" w:color="auto"/>
                              </w:divBdr>
                              <w:divsChild>
                                <w:div w:id="1019312048">
                                  <w:marLeft w:val="0"/>
                                  <w:marRight w:val="0"/>
                                  <w:marTop w:val="0"/>
                                  <w:marBottom w:val="225"/>
                                  <w:divBdr>
                                    <w:top w:val="none" w:sz="0" w:space="0" w:color="auto"/>
                                    <w:left w:val="none" w:sz="0" w:space="0" w:color="auto"/>
                                    <w:bottom w:val="dotted" w:sz="6" w:space="0" w:color="CCCCCC"/>
                                    <w:right w:val="none" w:sz="0" w:space="0" w:color="auto"/>
                                  </w:divBdr>
                                  <w:divsChild>
                                    <w:div w:id="1062144382">
                                      <w:marLeft w:val="0"/>
                                      <w:marRight w:val="0"/>
                                      <w:marTop w:val="0"/>
                                      <w:marBottom w:val="0"/>
                                      <w:divBdr>
                                        <w:top w:val="none" w:sz="0" w:space="0" w:color="auto"/>
                                        <w:left w:val="none" w:sz="0" w:space="0" w:color="auto"/>
                                        <w:bottom w:val="none" w:sz="0" w:space="0" w:color="auto"/>
                                        <w:right w:val="none" w:sz="0" w:space="0" w:color="auto"/>
                                      </w:divBdr>
                                      <w:divsChild>
                                        <w:div w:id="1194659198">
                                          <w:marLeft w:val="0"/>
                                          <w:marRight w:val="0"/>
                                          <w:marTop w:val="0"/>
                                          <w:marBottom w:val="0"/>
                                          <w:divBdr>
                                            <w:top w:val="none" w:sz="0" w:space="0" w:color="auto"/>
                                            <w:left w:val="none" w:sz="0" w:space="0" w:color="auto"/>
                                            <w:bottom w:val="none" w:sz="0" w:space="0" w:color="auto"/>
                                            <w:right w:val="none" w:sz="0" w:space="0" w:color="auto"/>
                                          </w:divBdr>
                                        </w:div>
                                        <w:div w:id="1393965395">
                                          <w:marLeft w:val="0"/>
                                          <w:marRight w:val="0"/>
                                          <w:marTop w:val="0"/>
                                          <w:marBottom w:val="0"/>
                                          <w:divBdr>
                                            <w:top w:val="none" w:sz="0" w:space="0" w:color="auto"/>
                                            <w:left w:val="none" w:sz="0" w:space="0" w:color="auto"/>
                                            <w:bottom w:val="none" w:sz="0" w:space="0" w:color="auto"/>
                                            <w:right w:val="none" w:sz="0" w:space="0" w:color="auto"/>
                                          </w:divBdr>
                                          <w:divsChild>
                                            <w:div w:id="384716017">
                                              <w:marLeft w:val="0"/>
                                              <w:marRight w:val="0"/>
                                              <w:marTop w:val="0"/>
                                              <w:marBottom w:val="0"/>
                                              <w:divBdr>
                                                <w:top w:val="single" w:sz="6" w:space="2" w:color="FF5F1F"/>
                                                <w:left w:val="single" w:sz="6" w:space="2" w:color="FF5F1F"/>
                                                <w:bottom w:val="single" w:sz="6" w:space="2" w:color="FF5F1F"/>
                                                <w:right w:val="single" w:sz="6" w:space="2" w:color="FF5F1F"/>
                                              </w:divBdr>
                                            </w:div>
                                          </w:divsChild>
                                        </w:div>
                                      </w:divsChild>
                                    </w:div>
                                  </w:divsChild>
                                </w:div>
                                <w:div w:id="343095921">
                                  <w:marLeft w:val="0"/>
                                  <w:marRight w:val="0"/>
                                  <w:marTop w:val="0"/>
                                  <w:marBottom w:val="0"/>
                                  <w:divBdr>
                                    <w:top w:val="none" w:sz="0" w:space="0" w:color="auto"/>
                                    <w:left w:val="none" w:sz="0" w:space="0" w:color="auto"/>
                                    <w:bottom w:val="none" w:sz="0" w:space="0" w:color="auto"/>
                                    <w:right w:val="none" w:sz="0" w:space="0" w:color="auto"/>
                                  </w:divBdr>
                                  <w:divsChild>
                                    <w:div w:id="1186674532">
                                      <w:marLeft w:val="0"/>
                                      <w:marRight w:val="0"/>
                                      <w:marTop w:val="0"/>
                                      <w:marBottom w:val="300"/>
                                      <w:divBdr>
                                        <w:top w:val="none" w:sz="0" w:space="0" w:color="auto"/>
                                        <w:left w:val="none" w:sz="0" w:space="0" w:color="auto"/>
                                        <w:bottom w:val="none" w:sz="0" w:space="0" w:color="auto"/>
                                        <w:right w:val="none" w:sz="0" w:space="0" w:color="auto"/>
                                      </w:divBdr>
                                    </w:div>
                                  </w:divsChild>
                                </w:div>
                                <w:div w:id="151992304">
                                  <w:marLeft w:val="0"/>
                                  <w:marRight w:val="0"/>
                                  <w:marTop w:val="0"/>
                                  <w:marBottom w:val="225"/>
                                  <w:divBdr>
                                    <w:top w:val="none" w:sz="0" w:space="0" w:color="auto"/>
                                    <w:left w:val="none" w:sz="0" w:space="0" w:color="auto"/>
                                    <w:bottom w:val="none" w:sz="0" w:space="0" w:color="auto"/>
                                    <w:right w:val="none" w:sz="0" w:space="0" w:color="auto"/>
                                  </w:divBdr>
                                  <w:divsChild>
                                    <w:div w:id="2037079454">
                                      <w:marLeft w:val="0"/>
                                      <w:marRight w:val="0"/>
                                      <w:marTop w:val="0"/>
                                      <w:marBottom w:val="0"/>
                                      <w:divBdr>
                                        <w:top w:val="none" w:sz="0" w:space="0" w:color="auto"/>
                                        <w:left w:val="none" w:sz="0" w:space="0" w:color="auto"/>
                                        <w:bottom w:val="none" w:sz="0" w:space="0" w:color="auto"/>
                                        <w:right w:val="none" w:sz="0" w:space="0" w:color="auto"/>
                                      </w:divBdr>
                                    </w:div>
                                  </w:divsChild>
                                </w:div>
                                <w:div w:id="1663973872">
                                  <w:marLeft w:val="0"/>
                                  <w:marRight w:val="0"/>
                                  <w:marTop w:val="0"/>
                                  <w:marBottom w:val="225"/>
                                  <w:divBdr>
                                    <w:top w:val="none" w:sz="0" w:space="0" w:color="auto"/>
                                    <w:left w:val="none" w:sz="0" w:space="0" w:color="auto"/>
                                    <w:bottom w:val="none" w:sz="0" w:space="0" w:color="auto"/>
                                    <w:right w:val="none" w:sz="0" w:space="0" w:color="auto"/>
                                  </w:divBdr>
                                  <w:divsChild>
                                    <w:div w:id="1968125198">
                                      <w:marLeft w:val="0"/>
                                      <w:marRight w:val="0"/>
                                      <w:marTop w:val="0"/>
                                      <w:marBottom w:val="0"/>
                                      <w:divBdr>
                                        <w:top w:val="none" w:sz="0" w:space="0" w:color="auto"/>
                                        <w:left w:val="none" w:sz="0" w:space="0" w:color="auto"/>
                                        <w:bottom w:val="none" w:sz="0" w:space="0" w:color="auto"/>
                                        <w:right w:val="none" w:sz="0" w:space="0" w:color="auto"/>
                                      </w:divBdr>
                                      <w:divsChild>
                                        <w:div w:id="2016422852">
                                          <w:marLeft w:val="0"/>
                                          <w:marRight w:val="0"/>
                                          <w:marTop w:val="0"/>
                                          <w:marBottom w:val="0"/>
                                          <w:divBdr>
                                            <w:top w:val="none" w:sz="0" w:space="0" w:color="auto"/>
                                            <w:left w:val="none" w:sz="0" w:space="0" w:color="auto"/>
                                            <w:bottom w:val="none" w:sz="0" w:space="0" w:color="auto"/>
                                            <w:right w:val="none" w:sz="0" w:space="0" w:color="auto"/>
                                          </w:divBdr>
                                        </w:div>
                                        <w:div w:id="45248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178192">
                              <w:marLeft w:val="0"/>
                              <w:marRight w:val="0"/>
                              <w:marTop w:val="0"/>
                              <w:marBottom w:val="0"/>
                              <w:divBdr>
                                <w:top w:val="none" w:sz="0" w:space="0" w:color="auto"/>
                                <w:left w:val="none" w:sz="0" w:space="0" w:color="auto"/>
                                <w:bottom w:val="none" w:sz="0" w:space="0" w:color="auto"/>
                                <w:right w:val="none" w:sz="0" w:space="0" w:color="auto"/>
                              </w:divBdr>
                              <w:divsChild>
                                <w:div w:id="417026660">
                                  <w:marLeft w:val="0"/>
                                  <w:marRight w:val="0"/>
                                  <w:marTop w:val="0"/>
                                  <w:marBottom w:val="0"/>
                                  <w:divBdr>
                                    <w:top w:val="none" w:sz="0" w:space="0" w:color="auto"/>
                                    <w:left w:val="none" w:sz="0" w:space="0" w:color="auto"/>
                                    <w:bottom w:val="none" w:sz="0" w:space="0" w:color="auto"/>
                                    <w:right w:val="none" w:sz="0" w:space="0" w:color="auto"/>
                                  </w:divBdr>
                                  <w:divsChild>
                                    <w:div w:id="757094640">
                                      <w:marLeft w:val="0"/>
                                      <w:marRight w:val="0"/>
                                      <w:marTop w:val="0"/>
                                      <w:marBottom w:val="375"/>
                                      <w:divBdr>
                                        <w:top w:val="none" w:sz="0" w:space="0" w:color="auto"/>
                                        <w:left w:val="none" w:sz="0" w:space="0" w:color="auto"/>
                                        <w:bottom w:val="dotted" w:sz="6" w:space="8" w:color="CCCCCC"/>
                                        <w:right w:val="none" w:sz="0" w:space="0" w:color="auto"/>
                                      </w:divBdr>
                                      <w:divsChild>
                                        <w:div w:id="23674789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516962343">
                              <w:marLeft w:val="0"/>
                              <w:marRight w:val="0"/>
                              <w:marTop w:val="300"/>
                              <w:marBottom w:val="0"/>
                              <w:divBdr>
                                <w:top w:val="none" w:sz="0" w:space="0" w:color="auto"/>
                                <w:left w:val="none" w:sz="0" w:space="0" w:color="auto"/>
                                <w:bottom w:val="none" w:sz="0" w:space="0" w:color="auto"/>
                                <w:right w:val="none" w:sz="0" w:space="0" w:color="auto"/>
                              </w:divBdr>
                            </w:div>
                            <w:div w:id="1342777788">
                              <w:marLeft w:val="0"/>
                              <w:marRight w:val="0"/>
                              <w:marTop w:val="0"/>
                              <w:marBottom w:val="0"/>
                              <w:divBdr>
                                <w:top w:val="none" w:sz="0" w:space="0" w:color="auto"/>
                                <w:left w:val="none" w:sz="0" w:space="0" w:color="auto"/>
                                <w:bottom w:val="none" w:sz="0" w:space="0" w:color="auto"/>
                                <w:right w:val="none" w:sz="0" w:space="0" w:color="auto"/>
                              </w:divBdr>
                              <w:divsChild>
                                <w:div w:id="1532843383">
                                  <w:marLeft w:val="0"/>
                                  <w:marRight w:val="0"/>
                                  <w:marTop w:val="0"/>
                                  <w:marBottom w:val="375"/>
                                  <w:divBdr>
                                    <w:top w:val="none" w:sz="0" w:space="0" w:color="auto"/>
                                    <w:left w:val="none" w:sz="0" w:space="0" w:color="auto"/>
                                    <w:bottom w:val="none" w:sz="0" w:space="0" w:color="auto"/>
                                    <w:right w:val="none" w:sz="0" w:space="0" w:color="auto"/>
                                  </w:divBdr>
                                  <w:divsChild>
                                    <w:div w:id="160098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2486">
                              <w:marLeft w:val="0"/>
                              <w:marRight w:val="0"/>
                              <w:marTop w:val="0"/>
                              <w:marBottom w:val="0"/>
                              <w:divBdr>
                                <w:top w:val="none" w:sz="0" w:space="0" w:color="auto"/>
                                <w:left w:val="none" w:sz="0" w:space="0" w:color="auto"/>
                                <w:bottom w:val="none" w:sz="0" w:space="0" w:color="auto"/>
                                <w:right w:val="none" w:sz="0" w:space="0" w:color="auto"/>
                              </w:divBdr>
                              <w:divsChild>
                                <w:div w:id="919098773">
                                  <w:marLeft w:val="0"/>
                                  <w:marRight w:val="0"/>
                                  <w:marTop w:val="0"/>
                                  <w:marBottom w:val="0"/>
                                  <w:divBdr>
                                    <w:top w:val="none" w:sz="0" w:space="0" w:color="auto"/>
                                    <w:left w:val="none" w:sz="0" w:space="0" w:color="auto"/>
                                    <w:bottom w:val="none" w:sz="0" w:space="0" w:color="auto"/>
                                    <w:right w:val="none" w:sz="0" w:space="0" w:color="auto"/>
                                  </w:divBdr>
                                </w:div>
                                <w:div w:id="467555720">
                                  <w:marLeft w:val="0"/>
                                  <w:marRight w:val="0"/>
                                  <w:marTop w:val="0"/>
                                  <w:marBottom w:val="0"/>
                                  <w:divBdr>
                                    <w:top w:val="none" w:sz="0" w:space="0" w:color="auto"/>
                                    <w:left w:val="none" w:sz="0" w:space="0" w:color="auto"/>
                                    <w:bottom w:val="none" w:sz="0" w:space="0" w:color="auto"/>
                                    <w:right w:val="none" w:sz="0" w:space="0" w:color="auto"/>
                                  </w:divBdr>
                                  <w:divsChild>
                                    <w:div w:id="1580215957">
                                      <w:marLeft w:val="0"/>
                                      <w:marRight w:val="0"/>
                                      <w:marTop w:val="0"/>
                                      <w:marBottom w:val="0"/>
                                      <w:divBdr>
                                        <w:top w:val="none" w:sz="0" w:space="0" w:color="auto"/>
                                        <w:left w:val="none" w:sz="0" w:space="0" w:color="auto"/>
                                        <w:bottom w:val="none" w:sz="0" w:space="0" w:color="auto"/>
                                        <w:right w:val="none" w:sz="0" w:space="0" w:color="auto"/>
                                      </w:divBdr>
                                    </w:div>
                                    <w:div w:id="456483819">
                                      <w:marLeft w:val="0"/>
                                      <w:marRight w:val="0"/>
                                      <w:marTop w:val="0"/>
                                      <w:marBottom w:val="0"/>
                                      <w:divBdr>
                                        <w:top w:val="none" w:sz="0" w:space="0" w:color="auto"/>
                                        <w:left w:val="none" w:sz="0" w:space="0" w:color="auto"/>
                                        <w:bottom w:val="none" w:sz="0" w:space="0" w:color="auto"/>
                                        <w:right w:val="none" w:sz="0" w:space="0" w:color="auto"/>
                                      </w:divBdr>
                                    </w:div>
                                    <w:div w:id="1676687420">
                                      <w:marLeft w:val="0"/>
                                      <w:marRight w:val="0"/>
                                      <w:marTop w:val="0"/>
                                      <w:marBottom w:val="0"/>
                                      <w:divBdr>
                                        <w:top w:val="none" w:sz="0" w:space="0" w:color="auto"/>
                                        <w:left w:val="none" w:sz="0" w:space="0" w:color="auto"/>
                                        <w:bottom w:val="none" w:sz="0" w:space="0" w:color="auto"/>
                                        <w:right w:val="none" w:sz="0" w:space="0" w:color="auto"/>
                                      </w:divBdr>
                                    </w:div>
                                    <w:div w:id="201695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172188">
                          <w:marLeft w:val="0"/>
                          <w:marRight w:val="0"/>
                          <w:marTop w:val="0"/>
                          <w:marBottom w:val="0"/>
                          <w:divBdr>
                            <w:top w:val="none" w:sz="0" w:space="0" w:color="auto"/>
                            <w:left w:val="none" w:sz="0" w:space="0" w:color="auto"/>
                            <w:bottom w:val="none" w:sz="0" w:space="0" w:color="auto"/>
                            <w:right w:val="none" w:sz="0" w:space="0" w:color="auto"/>
                          </w:divBdr>
                          <w:divsChild>
                            <w:div w:id="574628321">
                              <w:marLeft w:val="0"/>
                              <w:marRight w:val="0"/>
                              <w:marTop w:val="0"/>
                              <w:marBottom w:val="0"/>
                              <w:divBdr>
                                <w:top w:val="none" w:sz="0" w:space="0" w:color="auto"/>
                                <w:left w:val="none" w:sz="0" w:space="0" w:color="auto"/>
                                <w:bottom w:val="none" w:sz="0" w:space="0" w:color="auto"/>
                                <w:right w:val="none" w:sz="0" w:space="0" w:color="auto"/>
                              </w:divBdr>
                              <w:divsChild>
                                <w:div w:id="484704466">
                                  <w:marLeft w:val="0"/>
                                  <w:marRight w:val="0"/>
                                  <w:marTop w:val="0"/>
                                  <w:marBottom w:val="0"/>
                                  <w:divBdr>
                                    <w:top w:val="none" w:sz="0" w:space="0" w:color="auto"/>
                                    <w:left w:val="none" w:sz="0" w:space="0" w:color="auto"/>
                                    <w:bottom w:val="none" w:sz="0" w:space="0" w:color="auto"/>
                                    <w:right w:val="none" w:sz="0" w:space="0" w:color="auto"/>
                                  </w:divBdr>
                                  <w:divsChild>
                                    <w:div w:id="1918318244">
                                      <w:marLeft w:val="0"/>
                                      <w:marRight w:val="0"/>
                                      <w:marTop w:val="0"/>
                                      <w:marBottom w:val="375"/>
                                      <w:divBdr>
                                        <w:top w:val="none" w:sz="0" w:space="0" w:color="auto"/>
                                        <w:left w:val="none" w:sz="0" w:space="0" w:color="auto"/>
                                        <w:bottom w:val="none" w:sz="0" w:space="0" w:color="auto"/>
                                        <w:right w:val="none" w:sz="0" w:space="0" w:color="auto"/>
                                      </w:divBdr>
                                      <w:divsChild>
                                        <w:div w:id="1657537657">
                                          <w:marLeft w:val="0"/>
                                          <w:marRight w:val="0"/>
                                          <w:marTop w:val="0"/>
                                          <w:marBottom w:val="0"/>
                                          <w:divBdr>
                                            <w:top w:val="none" w:sz="0" w:space="0" w:color="auto"/>
                                            <w:left w:val="none" w:sz="0" w:space="0" w:color="auto"/>
                                            <w:bottom w:val="none" w:sz="0" w:space="0" w:color="auto"/>
                                            <w:right w:val="none" w:sz="0" w:space="0" w:color="auto"/>
                                          </w:divBdr>
                                          <w:divsChild>
                                            <w:div w:id="530386274">
                                              <w:marLeft w:val="0"/>
                                              <w:marRight w:val="0"/>
                                              <w:marTop w:val="0"/>
                                              <w:marBottom w:val="0"/>
                                              <w:divBdr>
                                                <w:top w:val="none" w:sz="0" w:space="0" w:color="auto"/>
                                                <w:left w:val="none" w:sz="0" w:space="0" w:color="auto"/>
                                                <w:bottom w:val="none" w:sz="0" w:space="0" w:color="auto"/>
                                                <w:right w:val="none" w:sz="0" w:space="0" w:color="auto"/>
                                              </w:divBdr>
                                            </w:div>
                                          </w:divsChild>
                                        </w:div>
                                        <w:div w:id="1804496883">
                                          <w:marLeft w:val="0"/>
                                          <w:marRight w:val="0"/>
                                          <w:marTop w:val="0"/>
                                          <w:marBottom w:val="0"/>
                                          <w:divBdr>
                                            <w:top w:val="none" w:sz="0" w:space="0" w:color="auto"/>
                                            <w:left w:val="none" w:sz="0" w:space="0" w:color="auto"/>
                                            <w:bottom w:val="none" w:sz="0" w:space="0" w:color="auto"/>
                                            <w:right w:val="none" w:sz="0" w:space="0" w:color="auto"/>
                                          </w:divBdr>
                                          <w:divsChild>
                                            <w:div w:id="30805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157512">
                                      <w:marLeft w:val="0"/>
                                      <w:marRight w:val="0"/>
                                      <w:marTop w:val="0"/>
                                      <w:marBottom w:val="375"/>
                                      <w:divBdr>
                                        <w:top w:val="none" w:sz="0" w:space="0" w:color="auto"/>
                                        <w:left w:val="none" w:sz="0" w:space="0" w:color="auto"/>
                                        <w:bottom w:val="none" w:sz="0" w:space="0" w:color="auto"/>
                                        <w:right w:val="none" w:sz="0" w:space="0" w:color="auto"/>
                                      </w:divBdr>
                                      <w:divsChild>
                                        <w:div w:id="1420175579">
                                          <w:marLeft w:val="0"/>
                                          <w:marRight w:val="0"/>
                                          <w:marTop w:val="0"/>
                                          <w:marBottom w:val="0"/>
                                          <w:divBdr>
                                            <w:top w:val="none" w:sz="0" w:space="0" w:color="auto"/>
                                            <w:left w:val="none" w:sz="0" w:space="0" w:color="auto"/>
                                            <w:bottom w:val="none" w:sz="0" w:space="0" w:color="auto"/>
                                            <w:right w:val="none" w:sz="0" w:space="0" w:color="auto"/>
                                          </w:divBdr>
                                          <w:divsChild>
                                            <w:div w:id="1228540370">
                                              <w:marLeft w:val="0"/>
                                              <w:marRight w:val="0"/>
                                              <w:marTop w:val="0"/>
                                              <w:marBottom w:val="0"/>
                                              <w:divBdr>
                                                <w:top w:val="none" w:sz="0" w:space="0" w:color="auto"/>
                                                <w:left w:val="none" w:sz="0" w:space="0" w:color="auto"/>
                                                <w:bottom w:val="none" w:sz="0" w:space="0" w:color="auto"/>
                                                <w:right w:val="none" w:sz="0" w:space="0" w:color="auto"/>
                                              </w:divBdr>
                                            </w:div>
                                          </w:divsChild>
                                        </w:div>
                                        <w:div w:id="159127153">
                                          <w:marLeft w:val="0"/>
                                          <w:marRight w:val="0"/>
                                          <w:marTop w:val="0"/>
                                          <w:marBottom w:val="0"/>
                                          <w:divBdr>
                                            <w:top w:val="none" w:sz="0" w:space="0" w:color="auto"/>
                                            <w:left w:val="none" w:sz="0" w:space="0" w:color="auto"/>
                                            <w:bottom w:val="none" w:sz="0" w:space="0" w:color="auto"/>
                                            <w:right w:val="none" w:sz="0" w:space="0" w:color="auto"/>
                                          </w:divBdr>
                                          <w:divsChild>
                                            <w:div w:id="199579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624150">
                                      <w:marLeft w:val="0"/>
                                      <w:marRight w:val="0"/>
                                      <w:marTop w:val="0"/>
                                      <w:marBottom w:val="375"/>
                                      <w:divBdr>
                                        <w:top w:val="none" w:sz="0" w:space="0" w:color="auto"/>
                                        <w:left w:val="none" w:sz="0" w:space="0" w:color="auto"/>
                                        <w:bottom w:val="none" w:sz="0" w:space="0" w:color="auto"/>
                                        <w:right w:val="none" w:sz="0" w:space="0" w:color="auto"/>
                                      </w:divBdr>
                                      <w:divsChild>
                                        <w:div w:id="1968392062">
                                          <w:marLeft w:val="0"/>
                                          <w:marRight w:val="0"/>
                                          <w:marTop w:val="0"/>
                                          <w:marBottom w:val="0"/>
                                          <w:divBdr>
                                            <w:top w:val="none" w:sz="0" w:space="0" w:color="auto"/>
                                            <w:left w:val="none" w:sz="0" w:space="0" w:color="auto"/>
                                            <w:bottom w:val="none" w:sz="0" w:space="0" w:color="auto"/>
                                            <w:right w:val="none" w:sz="0" w:space="0" w:color="auto"/>
                                          </w:divBdr>
                                          <w:divsChild>
                                            <w:div w:id="768504072">
                                              <w:marLeft w:val="0"/>
                                              <w:marRight w:val="0"/>
                                              <w:marTop w:val="0"/>
                                              <w:marBottom w:val="0"/>
                                              <w:divBdr>
                                                <w:top w:val="none" w:sz="0" w:space="0" w:color="auto"/>
                                                <w:left w:val="none" w:sz="0" w:space="0" w:color="auto"/>
                                                <w:bottom w:val="none" w:sz="0" w:space="0" w:color="auto"/>
                                                <w:right w:val="none" w:sz="0" w:space="0" w:color="auto"/>
                                              </w:divBdr>
                                            </w:div>
                                          </w:divsChild>
                                        </w:div>
                                        <w:div w:id="1245337239">
                                          <w:marLeft w:val="0"/>
                                          <w:marRight w:val="0"/>
                                          <w:marTop w:val="0"/>
                                          <w:marBottom w:val="0"/>
                                          <w:divBdr>
                                            <w:top w:val="none" w:sz="0" w:space="0" w:color="auto"/>
                                            <w:left w:val="none" w:sz="0" w:space="0" w:color="auto"/>
                                            <w:bottom w:val="none" w:sz="0" w:space="0" w:color="auto"/>
                                            <w:right w:val="none" w:sz="0" w:space="0" w:color="auto"/>
                                          </w:divBdr>
                                          <w:divsChild>
                                            <w:div w:id="135122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529721">
                                      <w:marLeft w:val="0"/>
                                      <w:marRight w:val="0"/>
                                      <w:marTop w:val="0"/>
                                      <w:marBottom w:val="375"/>
                                      <w:divBdr>
                                        <w:top w:val="none" w:sz="0" w:space="0" w:color="auto"/>
                                        <w:left w:val="none" w:sz="0" w:space="0" w:color="auto"/>
                                        <w:bottom w:val="none" w:sz="0" w:space="0" w:color="auto"/>
                                        <w:right w:val="none" w:sz="0" w:space="0" w:color="auto"/>
                                      </w:divBdr>
                                      <w:divsChild>
                                        <w:div w:id="610675018">
                                          <w:marLeft w:val="0"/>
                                          <w:marRight w:val="0"/>
                                          <w:marTop w:val="0"/>
                                          <w:marBottom w:val="0"/>
                                          <w:divBdr>
                                            <w:top w:val="none" w:sz="0" w:space="0" w:color="auto"/>
                                            <w:left w:val="none" w:sz="0" w:space="0" w:color="auto"/>
                                            <w:bottom w:val="none" w:sz="0" w:space="0" w:color="auto"/>
                                            <w:right w:val="none" w:sz="0" w:space="0" w:color="auto"/>
                                          </w:divBdr>
                                          <w:divsChild>
                                            <w:div w:id="1079795109">
                                              <w:marLeft w:val="0"/>
                                              <w:marRight w:val="0"/>
                                              <w:marTop w:val="0"/>
                                              <w:marBottom w:val="0"/>
                                              <w:divBdr>
                                                <w:top w:val="none" w:sz="0" w:space="0" w:color="auto"/>
                                                <w:left w:val="none" w:sz="0" w:space="0" w:color="auto"/>
                                                <w:bottom w:val="none" w:sz="0" w:space="0" w:color="auto"/>
                                                <w:right w:val="none" w:sz="0" w:space="0" w:color="auto"/>
                                              </w:divBdr>
                                            </w:div>
                                          </w:divsChild>
                                        </w:div>
                                        <w:div w:id="1721636042">
                                          <w:marLeft w:val="0"/>
                                          <w:marRight w:val="0"/>
                                          <w:marTop w:val="0"/>
                                          <w:marBottom w:val="0"/>
                                          <w:divBdr>
                                            <w:top w:val="none" w:sz="0" w:space="0" w:color="auto"/>
                                            <w:left w:val="none" w:sz="0" w:space="0" w:color="auto"/>
                                            <w:bottom w:val="none" w:sz="0" w:space="0" w:color="auto"/>
                                            <w:right w:val="none" w:sz="0" w:space="0" w:color="auto"/>
                                          </w:divBdr>
                                          <w:divsChild>
                                            <w:div w:id="7440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928856">
                                      <w:marLeft w:val="0"/>
                                      <w:marRight w:val="0"/>
                                      <w:marTop w:val="0"/>
                                      <w:marBottom w:val="375"/>
                                      <w:divBdr>
                                        <w:top w:val="none" w:sz="0" w:space="0" w:color="auto"/>
                                        <w:left w:val="none" w:sz="0" w:space="0" w:color="auto"/>
                                        <w:bottom w:val="none" w:sz="0" w:space="0" w:color="auto"/>
                                        <w:right w:val="none" w:sz="0" w:space="0" w:color="auto"/>
                                      </w:divBdr>
                                      <w:divsChild>
                                        <w:div w:id="1076633374">
                                          <w:marLeft w:val="0"/>
                                          <w:marRight w:val="0"/>
                                          <w:marTop w:val="0"/>
                                          <w:marBottom w:val="0"/>
                                          <w:divBdr>
                                            <w:top w:val="none" w:sz="0" w:space="0" w:color="auto"/>
                                            <w:left w:val="none" w:sz="0" w:space="0" w:color="auto"/>
                                            <w:bottom w:val="none" w:sz="0" w:space="0" w:color="auto"/>
                                            <w:right w:val="none" w:sz="0" w:space="0" w:color="auto"/>
                                          </w:divBdr>
                                          <w:divsChild>
                                            <w:div w:id="2008241857">
                                              <w:marLeft w:val="0"/>
                                              <w:marRight w:val="0"/>
                                              <w:marTop w:val="0"/>
                                              <w:marBottom w:val="0"/>
                                              <w:divBdr>
                                                <w:top w:val="none" w:sz="0" w:space="0" w:color="auto"/>
                                                <w:left w:val="none" w:sz="0" w:space="0" w:color="auto"/>
                                                <w:bottom w:val="none" w:sz="0" w:space="0" w:color="auto"/>
                                                <w:right w:val="none" w:sz="0" w:space="0" w:color="auto"/>
                                              </w:divBdr>
                                            </w:div>
                                          </w:divsChild>
                                        </w:div>
                                        <w:div w:id="2019429021">
                                          <w:marLeft w:val="0"/>
                                          <w:marRight w:val="0"/>
                                          <w:marTop w:val="0"/>
                                          <w:marBottom w:val="0"/>
                                          <w:divBdr>
                                            <w:top w:val="none" w:sz="0" w:space="0" w:color="auto"/>
                                            <w:left w:val="none" w:sz="0" w:space="0" w:color="auto"/>
                                            <w:bottom w:val="none" w:sz="0" w:space="0" w:color="auto"/>
                                            <w:right w:val="none" w:sz="0" w:space="0" w:color="auto"/>
                                          </w:divBdr>
                                          <w:divsChild>
                                            <w:div w:id="152825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37256">
                                  <w:marLeft w:val="0"/>
                                  <w:marRight w:val="0"/>
                                  <w:marTop w:val="0"/>
                                  <w:marBottom w:val="0"/>
                                  <w:divBdr>
                                    <w:top w:val="none" w:sz="0" w:space="0" w:color="auto"/>
                                    <w:left w:val="none" w:sz="0" w:space="0" w:color="auto"/>
                                    <w:bottom w:val="none" w:sz="0" w:space="0" w:color="auto"/>
                                    <w:right w:val="none" w:sz="0" w:space="0" w:color="auto"/>
                                  </w:divBdr>
                                  <w:divsChild>
                                    <w:div w:id="1447189170">
                                      <w:marLeft w:val="0"/>
                                      <w:marRight w:val="0"/>
                                      <w:marTop w:val="0"/>
                                      <w:marBottom w:val="0"/>
                                      <w:divBdr>
                                        <w:top w:val="none" w:sz="0" w:space="0" w:color="auto"/>
                                        <w:left w:val="none" w:sz="0" w:space="0" w:color="auto"/>
                                        <w:bottom w:val="none" w:sz="0" w:space="0" w:color="auto"/>
                                        <w:right w:val="none" w:sz="0" w:space="0" w:color="auto"/>
                                      </w:divBdr>
                                      <w:divsChild>
                                        <w:div w:id="10357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983612">
          <w:marLeft w:val="0"/>
          <w:marRight w:val="0"/>
          <w:marTop w:val="0"/>
          <w:marBottom w:val="0"/>
          <w:divBdr>
            <w:top w:val="none" w:sz="0" w:space="0" w:color="auto"/>
            <w:left w:val="none" w:sz="0" w:space="0" w:color="auto"/>
            <w:bottom w:val="none" w:sz="0" w:space="0" w:color="auto"/>
            <w:right w:val="none" w:sz="0" w:space="0" w:color="auto"/>
          </w:divBdr>
          <w:divsChild>
            <w:div w:id="1995839860">
              <w:marLeft w:val="0"/>
              <w:marRight w:val="0"/>
              <w:marTop w:val="0"/>
              <w:marBottom w:val="0"/>
              <w:divBdr>
                <w:top w:val="none" w:sz="0" w:space="0" w:color="auto"/>
                <w:left w:val="none" w:sz="0" w:space="0" w:color="auto"/>
                <w:bottom w:val="none" w:sz="0" w:space="0" w:color="auto"/>
                <w:right w:val="none" w:sz="0" w:space="0" w:color="auto"/>
              </w:divBdr>
              <w:divsChild>
                <w:div w:id="275523159">
                  <w:marLeft w:val="-225"/>
                  <w:marRight w:val="-225"/>
                  <w:marTop w:val="0"/>
                  <w:marBottom w:val="0"/>
                  <w:divBdr>
                    <w:top w:val="none" w:sz="0" w:space="0" w:color="auto"/>
                    <w:left w:val="none" w:sz="0" w:space="0" w:color="auto"/>
                    <w:bottom w:val="none" w:sz="0" w:space="0" w:color="auto"/>
                    <w:right w:val="none" w:sz="0" w:space="0" w:color="auto"/>
                  </w:divBdr>
                  <w:divsChild>
                    <w:div w:id="49621272">
                      <w:marLeft w:val="0"/>
                      <w:marRight w:val="0"/>
                      <w:marTop w:val="0"/>
                      <w:marBottom w:val="0"/>
                      <w:divBdr>
                        <w:top w:val="none" w:sz="0" w:space="0" w:color="auto"/>
                        <w:left w:val="none" w:sz="0" w:space="0" w:color="auto"/>
                        <w:bottom w:val="none" w:sz="0" w:space="0" w:color="auto"/>
                        <w:right w:val="none" w:sz="0" w:space="0" w:color="auto"/>
                      </w:divBdr>
                      <w:divsChild>
                        <w:div w:id="1992368671">
                          <w:marLeft w:val="0"/>
                          <w:marRight w:val="0"/>
                          <w:marTop w:val="0"/>
                          <w:marBottom w:val="0"/>
                          <w:divBdr>
                            <w:top w:val="none" w:sz="0" w:space="0" w:color="auto"/>
                            <w:left w:val="none" w:sz="0" w:space="0" w:color="auto"/>
                            <w:bottom w:val="none" w:sz="0" w:space="0" w:color="auto"/>
                            <w:right w:val="none" w:sz="0" w:space="0" w:color="auto"/>
                          </w:divBdr>
                          <w:divsChild>
                            <w:div w:id="620108284">
                              <w:marLeft w:val="0"/>
                              <w:marRight w:val="0"/>
                              <w:marTop w:val="0"/>
                              <w:marBottom w:val="0"/>
                              <w:divBdr>
                                <w:top w:val="none" w:sz="0" w:space="0" w:color="auto"/>
                                <w:left w:val="none" w:sz="0" w:space="0" w:color="auto"/>
                                <w:bottom w:val="none" w:sz="0" w:space="0" w:color="auto"/>
                                <w:right w:val="none" w:sz="0" w:space="0" w:color="auto"/>
                              </w:divBdr>
                              <w:divsChild>
                                <w:div w:id="1088963235">
                                  <w:marLeft w:val="0"/>
                                  <w:marRight w:val="0"/>
                                  <w:marTop w:val="0"/>
                                  <w:marBottom w:val="0"/>
                                  <w:divBdr>
                                    <w:top w:val="none" w:sz="0" w:space="0" w:color="auto"/>
                                    <w:left w:val="none" w:sz="0" w:space="0" w:color="auto"/>
                                    <w:bottom w:val="none" w:sz="0" w:space="0" w:color="auto"/>
                                    <w:right w:val="none" w:sz="0" w:space="0" w:color="auto"/>
                                  </w:divBdr>
                                </w:div>
                                <w:div w:id="1015814616">
                                  <w:marLeft w:val="0"/>
                                  <w:marRight w:val="0"/>
                                  <w:marTop w:val="0"/>
                                  <w:marBottom w:val="0"/>
                                  <w:divBdr>
                                    <w:top w:val="none" w:sz="0" w:space="0" w:color="auto"/>
                                    <w:left w:val="none" w:sz="0" w:space="0" w:color="auto"/>
                                    <w:bottom w:val="none" w:sz="0" w:space="0" w:color="auto"/>
                                    <w:right w:val="none" w:sz="0" w:space="0" w:color="auto"/>
                                  </w:divBdr>
                                  <w:divsChild>
                                    <w:div w:id="925185119">
                                      <w:marLeft w:val="0"/>
                                      <w:marRight w:val="0"/>
                                      <w:marTop w:val="0"/>
                                      <w:marBottom w:val="0"/>
                                      <w:divBdr>
                                        <w:top w:val="none" w:sz="0" w:space="0" w:color="auto"/>
                                        <w:left w:val="none" w:sz="0" w:space="0" w:color="auto"/>
                                        <w:bottom w:val="none" w:sz="0" w:space="0" w:color="auto"/>
                                        <w:right w:val="none" w:sz="0" w:space="0" w:color="auto"/>
                                      </w:divBdr>
                                      <w:divsChild>
                                        <w:div w:id="322584877">
                                          <w:marLeft w:val="0"/>
                                          <w:marRight w:val="0"/>
                                          <w:marTop w:val="0"/>
                                          <w:marBottom w:val="0"/>
                                          <w:divBdr>
                                            <w:top w:val="none" w:sz="0" w:space="0" w:color="auto"/>
                                            <w:left w:val="none" w:sz="0" w:space="0" w:color="auto"/>
                                            <w:bottom w:val="none" w:sz="0" w:space="0" w:color="auto"/>
                                            <w:right w:val="none" w:sz="0" w:space="0" w:color="auto"/>
                                          </w:divBdr>
                                        </w:div>
                                        <w:div w:id="180881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925884">
                                  <w:marLeft w:val="0"/>
                                  <w:marRight w:val="0"/>
                                  <w:marTop w:val="0"/>
                                  <w:marBottom w:val="0"/>
                                  <w:divBdr>
                                    <w:top w:val="none" w:sz="0" w:space="0" w:color="auto"/>
                                    <w:left w:val="none" w:sz="0" w:space="0" w:color="auto"/>
                                    <w:bottom w:val="none" w:sz="0" w:space="0" w:color="auto"/>
                                    <w:right w:val="none" w:sz="0" w:space="0" w:color="auto"/>
                                  </w:divBdr>
                                  <w:divsChild>
                                    <w:div w:id="176387900">
                                      <w:marLeft w:val="0"/>
                                      <w:marRight w:val="0"/>
                                      <w:marTop w:val="0"/>
                                      <w:marBottom w:val="225"/>
                                      <w:divBdr>
                                        <w:top w:val="none" w:sz="0" w:space="0" w:color="auto"/>
                                        <w:left w:val="none" w:sz="0" w:space="0" w:color="auto"/>
                                        <w:bottom w:val="none" w:sz="0" w:space="0" w:color="auto"/>
                                        <w:right w:val="none" w:sz="0" w:space="0" w:color="auto"/>
                                      </w:divBdr>
                                    </w:div>
                                    <w:div w:id="197139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0609756">
      <w:bodyDiv w:val="1"/>
      <w:marLeft w:val="0"/>
      <w:marRight w:val="0"/>
      <w:marTop w:val="0"/>
      <w:marBottom w:val="0"/>
      <w:divBdr>
        <w:top w:val="none" w:sz="0" w:space="0" w:color="auto"/>
        <w:left w:val="none" w:sz="0" w:space="0" w:color="auto"/>
        <w:bottom w:val="none" w:sz="0" w:space="0" w:color="auto"/>
        <w:right w:val="none" w:sz="0" w:space="0" w:color="auto"/>
      </w:divBdr>
    </w:div>
    <w:div w:id="440876665">
      <w:bodyDiv w:val="1"/>
      <w:marLeft w:val="0"/>
      <w:marRight w:val="0"/>
      <w:marTop w:val="0"/>
      <w:marBottom w:val="0"/>
      <w:divBdr>
        <w:top w:val="none" w:sz="0" w:space="0" w:color="auto"/>
        <w:left w:val="none" w:sz="0" w:space="0" w:color="auto"/>
        <w:bottom w:val="none" w:sz="0" w:space="0" w:color="auto"/>
        <w:right w:val="none" w:sz="0" w:space="0" w:color="auto"/>
      </w:divBdr>
    </w:div>
    <w:div w:id="440884274">
      <w:bodyDiv w:val="1"/>
      <w:marLeft w:val="0"/>
      <w:marRight w:val="0"/>
      <w:marTop w:val="0"/>
      <w:marBottom w:val="0"/>
      <w:divBdr>
        <w:top w:val="none" w:sz="0" w:space="0" w:color="auto"/>
        <w:left w:val="none" w:sz="0" w:space="0" w:color="auto"/>
        <w:bottom w:val="none" w:sz="0" w:space="0" w:color="auto"/>
        <w:right w:val="none" w:sz="0" w:space="0" w:color="auto"/>
      </w:divBdr>
    </w:div>
    <w:div w:id="441727105">
      <w:bodyDiv w:val="1"/>
      <w:marLeft w:val="0"/>
      <w:marRight w:val="0"/>
      <w:marTop w:val="0"/>
      <w:marBottom w:val="0"/>
      <w:divBdr>
        <w:top w:val="none" w:sz="0" w:space="0" w:color="auto"/>
        <w:left w:val="none" w:sz="0" w:space="0" w:color="auto"/>
        <w:bottom w:val="none" w:sz="0" w:space="0" w:color="auto"/>
        <w:right w:val="none" w:sz="0" w:space="0" w:color="auto"/>
      </w:divBdr>
    </w:div>
    <w:div w:id="441804856">
      <w:bodyDiv w:val="1"/>
      <w:marLeft w:val="0"/>
      <w:marRight w:val="0"/>
      <w:marTop w:val="0"/>
      <w:marBottom w:val="0"/>
      <w:divBdr>
        <w:top w:val="none" w:sz="0" w:space="0" w:color="auto"/>
        <w:left w:val="none" w:sz="0" w:space="0" w:color="auto"/>
        <w:bottom w:val="none" w:sz="0" w:space="0" w:color="auto"/>
        <w:right w:val="none" w:sz="0" w:space="0" w:color="auto"/>
      </w:divBdr>
      <w:divsChild>
        <w:div w:id="157120464">
          <w:marLeft w:val="0"/>
          <w:marRight w:val="0"/>
          <w:marTop w:val="0"/>
          <w:marBottom w:val="0"/>
          <w:divBdr>
            <w:top w:val="none" w:sz="0" w:space="0" w:color="auto"/>
            <w:left w:val="none" w:sz="0" w:space="0" w:color="auto"/>
            <w:bottom w:val="none" w:sz="0" w:space="0" w:color="auto"/>
            <w:right w:val="none" w:sz="0" w:space="0" w:color="auto"/>
          </w:divBdr>
        </w:div>
      </w:divsChild>
    </w:div>
    <w:div w:id="442118451">
      <w:bodyDiv w:val="1"/>
      <w:marLeft w:val="0"/>
      <w:marRight w:val="0"/>
      <w:marTop w:val="0"/>
      <w:marBottom w:val="0"/>
      <w:divBdr>
        <w:top w:val="none" w:sz="0" w:space="0" w:color="auto"/>
        <w:left w:val="none" w:sz="0" w:space="0" w:color="auto"/>
        <w:bottom w:val="none" w:sz="0" w:space="0" w:color="auto"/>
        <w:right w:val="none" w:sz="0" w:space="0" w:color="auto"/>
      </w:divBdr>
    </w:div>
    <w:div w:id="442308749">
      <w:bodyDiv w:val="1"/>
      <w:marLeft w:val="0"/>
      <w:marRight w:val="0"/>
      <w:marTop w:val="0"/>
      <w:marBottom w:val="0"/>
      <w:divBdr>
        <w:top w:val="none" w:sz="0" w:space="0" w:color="auto"/>
        <w:left w:val="none" w:sz="0" w:space="0" w:color="auto"/>
        <w:bottom w:val="none" w:sz="0" w:space="0" w:color="auto"/>
        <w:right w:val="none" w:sz="0" w:space="0" w:color="auto"/>
      </w:divBdr>
    </w:div>
    <w:div w:id="442386116">
      <w:bodyDiv w:val="1"/>
      <w:marLeft w:val="0"/>
      <w:marRight w:val="0"/>
      <w:marTop w:val="0"/>
      <w:marBottom w:val="0"/>
      <w:divBdr>
        <w:top w:val="none" w:sz="0" w:space="0" w:color="auto"/>
        <w:left w:val="none" w:sz="0" w:space="0" w:color="auto"/>
        <w:bottom w:val="none" w:sz="0" w:space="0" w:color="auto"/>
        <w:right w:val="none" w:sz="0" w:space="0" w:color="auto"/>
      </w:divBdr>
    </w:div>
    <w:div w:id="442773670">
      <w:bodyDiv w:val="1"/>
      <w:marLeft w:val="0"/>
      <w:marRight w:val="0"/>
      <w:marTop w:val="0"/>
      <w:marBottom w:val="0"/>
      <w:divBdr>
        <w:top w:val="none" w:sz="0" w:space="0" w:color="auto"/>
        <w:left w:val="none" w:sz="0" w:space="0" w:color="auto"/>
        <w:bottom w:val="none" w:sz="0" w:space="0" w:color="auto"/>
        <w:right w:val="none" w:sz="0" w:space="0" w:color="auto"/>
      </w:divBdr>
    </w:div>
    <w:div w:id="442841097">
      <w:bodyDiv w:val="1"/>
      <w:marLeft w:val="0"/>
      <w:marRight w:val="0"/>
      <w:marTop w:val="0"/>
      <w:marBottom w:val="0"/>
      <w:divBdr>
        <w:top w:val="none" w:sz="0" w:space="0" w:color="auto"/>
        <w:left w:val="none" w:sz="0" w:space="0" w:color="auto"/>
        <w:bottom w:val="none" w:sz="0" w:space="0" w:color="auto"/>
        <w:right w:val="none" w:sz="0" w:space="0" w:color="auto"/>
      </w:divBdr>
    </w:div>
    <w:div w:id="442849621">
      <w:bodyDiv w:val="1"/>
      <w:marLeft w:val="0"/>
      <w:marRight w:val="0"/>
      <w:marTop w:val="0"/>
      <w:marBottom w:val="0"/>
      <w:divBdr>
        <w:top w:val="none" w:sz="0" w:space="0" w:color="auto"/>
        <w:left w:val="none" w:sz="0" w:space="0" w:color="auto"/>
        <w:bottom w:val="none" w:sz="0" w:space="0" w:color="auto"/>
        <w:right w:val="none" w:sz="0" w:space="0" w:color="auto"/>
      </w:divBdr>
    </w:div>
    <w:div w:id="443814103">
      <w:bodyDiv w:val="1"/>
      <w:marLeft w:val="0"/>
      <w:marRight w:val="0"/>
      <w:marTop w:val="0"/>
      <w:marBottom w:val="0"/>
      <w:divBdr>
        <w:top w:val="none" w:sz="0" w:space="0" w:color="auto"/>
        <w:left w:val="none" w:sz="0" w:space="0" w:color="auto"/>
        <w:bottom w:val="none" w:sz="0" w:space="0" w:color="auto"/>
        <w:right w:val="none" w:sz="0" w:space="0" w:color="auto"/>
      </w:divBdr>
    </w:div>
    <w:div w:id="444354055">
      <w:bodyDiv w:val="1"/>
      <w:marLeft w:val="0"/>
      <w:marRight w:val="0"/>
      <w:marTop w:val="0"/>
      <w:marBottom w:val="0"/>
      <w:divBdr>
        <w:top w:val="none" w:sz="0" w:space="0" w:color="auto"/>
        <w:left w:val="none" w:sz="0" w:space="0" w:color="auto"/>
        <w:bottom w:val="none" w:sz="0" w:space="0" w:color="auto"/>
        <w:right w:val="none" w:sz="0" w:space="0" w:color="auto"/>
      </w:divBdr>
      <w:divsChild>
        <w:div w:id="792481178">
          <w:marLeft w:val="0"/>
          <w:marRight w:val="0"/>
          <w:marTop w:val="0"/>
          <w:marBottom w:val="0"/>
          <w:divBdr>
            <w:top w:val="none" w:sz="0" w:space="0" w:color="auto"/>
            <w:left w:val="none" w:sz="0" w:space="0" w:color="auto"/>
            <w:bottom w:val="none" w:sz="0" w:space="0" w:color="auto"/>
            <w:right w:val="none" w:sz="0" w:space="0" w:color="auto"/>
          </w:divBdr>
        </w:div>
      </w:divsChild>
    </w:div>
    <w:div w:id="444619520">
      <w:bodyDiv w:val="1"/>
      <w:marLeft w:val="0"/>
      <w:marRight w:val="0"/>
      <w:marTop w:val="0"/>
      <w:marBottom w:val="0"/>
      <w:divBdr>
        <w:top w:val="none" w:sz="0" w:space="0" w:color="auto"/>
        <w:left w:val="none" w:sz="0" w:space="0" w:color="auto"/>
        <w:bottom w:val="none" w:sz="0" w:space="0" w:color="auto"/>
        <w:right w:val="none" w:sz="0" w:space="0" w:color="auto"/>
      </w:divBdr>
    </w:div>
    <w:div w:id="444689261">
      <w:bodyDiv w:val="1"/>
      <w:marLeft w:val="0"/>
      <w:marRight w:val="0"/>
      <w:marTop w:val="0"/>
      <w:marBottom w:val="0"/>
      <w:divBdr>
        <w:top w:val="none" w:sz="0" w:space="0" w:color="auto"/>
        <w:left w:val="none" w:sz="0" w:space="0" w:color="auto"/>
        <w:bottom w:val="none" w:sz="0" w:space="0" w:color="auto"/>
        <w:right w:val="none" w:sz="0" w:space="0" w:color="auto"/>
      </w:divBdr>
    </w:div>
    <w:div w:id="444694376">
      <w:bodyDiv w:val="1"/>
      <w:marLeft w:val="0"/>
      <w:marRight w:val="0"/>
      <w:marTop w:val="0"/>
      <w:marBottom w:val="0"/>
      <w:divBdr>
        <w:top w:val="none" w:sz="0" w:space="0" w:color="auto"/>
        <w:left w:val="none" w:sz="0" w:space="0" w:color="auto"/>
        <w:bottom w:val="none" w:sz="0" w:space="0" w:color="auto"/>
        <w:right w:val="none" w:sz="0" w:space="0" w:color="auto"/>
      </w:divBdr>
    </w:div>
    <w:div w:id="445660422">
      <w:bodyDiv w:val="1"/>
      <w:marLeft w:val="0"/>
      <w:marRight w:val="0"/>
      <w:marTop w:val="0"/>
      <w:marBottom w:val="0"/>
      <w:divBdr>
        <w:top w:val="none" w:sz="0" w:space="0" w:color="auto"/>
        <w:left w:val="none" w:sz="0" w:space="0" w:color="auto"/>
        <w:bottom w:val="none" w:sz="0" w:space="0" w:color="auto"/>
        <w:right w:val="none" w:sz="0" w:space="0" w:color="auto"/>
      </w:divBdr>
    </w:div>
    <w:div w:id="445924928">
      <w:bodyDiv w:val="1"/>
      <w:marLeft w:val="0"/>
      <w:marRight w:val="0"/>
      <w:marTop w:val="0"/>
      <w:marBottom w:val="0"/>
      <w:divBdr>
        <w:top w:val="none" w:sz="0" w:space="0" w:color="auto"/>
        <w:left w:val="none" w:sz="0" w:space="0" w:color="auto"/>
        <w:bottom w:val="none" w:sz="0" w:space="0" w:color="auto"/>
        <w:right w:val="none" w:sz="0" w:space="0" w:color="auto"/>
      </w:divBdr>
    </w:div>
    <w:div w:id="445928999">
      <w:bodyDiv w:val="1"/>
      <w:marLeft w:val="0"/>
      <w:marRight w:val="0"/>
      <w:marTop w:val="0"/>
      <w:marBottom w:val="0"/>
      <w:divBdr>
        <w:top w:val="none" w:sz="0" w:space="0" w:color="auto"/>
        <w:left w:val="none" w:sz="0" w:space="0" w:color="auto"/>
        <w:bottom w:val="none" w:sz="0" w:space="0" w:color="auto"/>
        <w:right w:val="none" w:sz="0" w:space="0" w:color="auto"/>
      </w:divBdr>
    </w:div>
    <w:div w:id="446121382">
      <w:bodyDiv w:val="1"/>
      <w:marLeft w:val="0"/>
      <w:marRight w:val="0"/>
      <w:marTop w:val="0"/>
      <w:marBottom w:val="0"/>
      <w:divBdr>
        <w:top w:val="none" w:sz="0" w:space="0" w:color="auto"/>
        <w:left w:val="none" w:sz="0" w:space="0" w:color="auto"/>
        <w:bottom w:val="none" w:sz="0" w:space="0" w:color="auto"/>
        <w:right w:val="none" w:sz="0" w:space="0" w:color="auto"/>
      </w:divBdr>
      <w:divsChild>
        <w:div w:id="523132929">
          <w:marLeft w:val="0"/>
          <w:marRight w:val="0"/>
          <w:marTop w:val="0"/>
          <w:marBottom w:val="0"/>
          <w:divBdr>
            <w:top w:val="none" w:sz="0" w:space="0" w:color="auto"/>
            <w:left w:val="none" w:sz="0" w:space="0" w:color="auto"/>
            <w:bottom w:val="none" w:sz="0" w:space="0" w:color="auto"/>
            <w:right w:val="none" w:sz="0" w:space="0" w:color="auto"/>
          </w:divBdr>
        </w:div>
      </w:divsChild>
    </w:div>
    <w:div w:id="446243551">
      <w:bodyDiv w:val="1"/>
      <w:marLeft w:val="0"/>
      <w:marRight w:val="0"/>
      <w:marTop w:val="0"/>
      <w:marBottom w:val="0"/>
      <w:divBdr>
        <w:top w:val="none" w:sz="0" w:space="0" w:color="auto"/>
        <w:left w:val="none" w:sz="0" w:space="0" w:color="auto"/>
        <w:bottom w:val="none" w:sz="0" w:space="0" w:color="auto"/>
        <w:right w:val="none" w:sz="0" w:space="0" w:color="auto"/>
      </w:divBdr>
    </w:div>
    <w:div w:id="446319819">
      <w:bodyDiv w:val="1"/>
      <w:marLeft w:val="0"/>
      <w:marRight w:val="0"/>
      <w:marTop w:val="0"/>
      <w:marBottom w:val="0"/>
      <w:divBdr>
        <w:top w:val="none" w:sz="0" w:space="0" w:color="auto"/>
        <w:left w:val="none" w:sz="0" w:space="0" w:color="auto"/>
        <w:bottom w:val="none" w:sz="0" w:space="0" w:color="auto"/>
        <w:right w:val="none" w:sz="0" w:space="0" w:color="auto"/>
      </w:divBdr>
      <w:divsChild>
        <w:div w:id="791022697">
          <w:marLeft w:val="0"/>
          <w:marRight w:val="0"/>
          <w:marTop w:val="0"/>
          <w:marBottom w:val="0"/>
          <w:divBdr>
            <w:top w:val="none" w:sz="0" w:space="0" w:color="auto"/>
            <w:left w:val="none" w:sz="0" w:space="0" w:color="auto"/>
            <w:bottom w:val="none" w:sz="0" w:space="0" w:color="auto"/>
            <w:right w:val="none" w:sz="0" w:space="0" w:color="auto"/>
          </w:divBdr>
        </w:div>
      </w:divsChild>
    </w:div>
    <w:div w:id="446586706">
      <w:bodyDiv w:val="1"/>
      <w:marLeft w:val="0"/>
      <w:marRight w:val="0"/>
      <w:marTop w:val="0"/>
      <w:marBottom w:val="0"/>
      <w:divBdr>
        <w:top w:val="none" w:sz="0" w:space="0" w:color="auto"/>
        <w:left w:val="none" w:sz="0" w:space="0" w:color="auto"/>
        <w:bottom w:val="none" w:sz="0" w:space="0" w:color="auto"/>
        <w:right w:val="none" w:sz="0" w:space="0" w:color="auto"/>
      </w:divBdr>
    </w:div>
    <w:div w:id="447168064">
      <w:bodyDiv w:val="1"/>
      <w:marLeft w:val="0"/>
      <w:marRight w:val="0"/>
      <w:marTop w:val="0"/>
      <w:marBottom w:val="0"/>
      <w:divBdr>
        <w:top w:val="none" w:sz="0" w:space="0" w:color="auto"/>
        <w:left w:val="none" w:sz="0" w:space="0" w:color="auto"/>
        <w:bottom w:val="none" w:sz="0" w:space="0" w:color="auto"/>
        <w:right w:val="none" w:sz="0" w:space="0" w:color="auto"/>
      </w:divBdr>
    </w:div>
    <w:div w:id="447555287">
      <w:bodyDiv w:val="1"/>
      <w:marLeft w:val="0"/>
      <w:marRight w:val="0"/>
      <w:marTop w:val="0"/>
      <w:marBottom w:val="0"/>
      <w:divBdr>
        <w:top w:val="none" w:sz="0" w:space="0" w:color="auto"/>
        <w:left w:val="none" w:sz="0" w:space="0" w:color="auto"/>
        <w:bottom w:val="none" w:sz="0" w:space="0" w:color="auto"/>
        <w:right w:val="none" w:sz="0" w:space="0" w:color="auto"/>
      </w:divBdr>
    </w:div>
    <w:div w:id="447773331">
      <w:bodyDiv w:val="1"/>
      <w:marLeft w:val="0"/>
      <w:marRight w:val="0"/>
      <w:marTop w:val="0"/>
      <w:marBottom w:val="0"/>
      <w:divBdr>
        <w:top w:val="none" w:sz="0" w:space="0" w:color="auto"/>
        <w:left w:val="none" w:sz="0" w:space="0" w:color="auto"/>
        <w:bottom w:val="none" w:sz="0" w:space="0" w:color="auto"/>
        <w:right w:val="none" w:sz="0" w:space="0" w:color="auto"/>
      </w:divBdr>
    </w:div>
    <w:div w:id="447889885">
      <w:bodyDiv w:val="1"/>
      <w:marLeft w:val="0"/>
      <w:marRight w:val="0"/>
      <w:marTop w:val="0"/>
      <w:marBottom w:val="0"/>
      <w:divBdr>
        <w:top w:val="none" w:sz="0" w:space="0" w:color="auto"/>
        <w:left w:val="none" w:sz="0" w:space="0" w:color="auto"/>
        <w:bottom w:val="none" w:sz="0" w:space="0" w:color="auto"/>
        <w:right w:val="none" w:sz="0" w:space="0" w:color="auto"/>
      </w:divBdr>
    </w:div>
    <w:div w:id="447897809">
      <w:bodyDiv w:val="1"/>
      <w:marLeft w:val="0"/>
      <w:marRight w:val="0"/>
      <w:marTop w:val="0"/>
      <w:marBottom w:val="0"/>
      <w:divBdr>
        <w:top w:val="none" w:sz="0" w:space="0" w:color="auto"/>
        <w:left w:val="none" w:sz="0" w:space="0" w:color="auto"/>
        <w:bottom w:val="none" w:sz="0" w:space="0" w:color="auto"/>
        <w:right w:val="none" w:sz="0" w:space="0" w:color="auto"/>
      </w:divBdr>
    </w:div>
    <w:div w:id="447967691">
      <w:bodyDiv w:val="1"/>
      <w:marLeft w:val="0"/>
      <w:marRight w:val="0"/>
      <w:marTop w:val="0"/>
      <w:marBottom w:val="0"/>
      <w:divBdr>
        <w:top w:val="none" w:sz="0" w:space="0" w:color="auto"/>
        <w:left w:val="none" w:sz="0" w:space="0" w:color="auto"/>
        <w:bottom w:val="none" w:sz="0" w:space="0" w:color="auto"/>
        <w:right w:val="none" w:sz="0" w:space="0" w:color="auto"/>
      </w:divBdr>
    </w:div>
    <w:div w:id="448091793">
      <w:bodyDiv w:val="1"/>
      <w:marLeft w:val="0"/>
      <w:marRight w:val="0"/>
      <w:marTop w:val="0"/>
      <w:marBottom w:val="0"/>
      <w:divBdr>
        <w:top w:val="none" w:sz="0" w:space="0" w:color="auto"/>
        <w:left w:val="none" w:sz="0" w:space="0" w:color="auto"/>
        <w:bottom w:val="none" w:sz="0" w:space="0" w:color="auto"/>
        <w:right w:val="none" w:sz="0" w:space="0" w:color="auto"/>
      </w:divBdr>
    </w:div>
    <w:div w:id="448624503">
      <w:bodyDiv w:val="1"/>
      <w:marLeft w:val="0"/>
      <w:marRight w:val="0"/>
      <w:marTop w:val="0"/>
      <w:marBottom w:val="0"/>
      <w:divBdr>
        <w:top w:val="none" w:sz="0" w:space="0" w:color="auto"/>
        <w:left w:val="none" w:sz="0" w:space="0" w:color="auto"/>
        <w:bottom w:val="none" w:sz="0" w:space="0" w:color="auto"/>
        <w:right w:val="none" w:sz="0" w:space="0" w:color="auto"/>
      </w:divBdr>
    </w:div>
    <w:div w:id="448745606">
      <w:bodyDiv w:val="1"/>
      <w:marLeft w:val="0"/>
      <w:marRight w:val="0"/>
      <w:marTop w:val="0"/>
      <w:marBottom w:val="0"/>
      <w:divBdr>
        <w:top w:val="none" w:sz="0" w:space="0" w:color="auto"/>
        <w:left w:val="none" w:sz="0" w:space="0" w:color="auto"/>
        <w:bottom w:val="none" w:sz="0" w:space="0" w:color="auto"/>
        <w:right w:val="none" w:sz="0" w:space="0" w:color="auto"/>
      </w:divBdr>
    </w:div>
    <w:div w:id="449013378">
      <w:bodyDiv w:val="1"/>
      <w:marLeft w:val="0"/>
      <w:marRight w:val="0"/>
      <w:marTop w:val="0"/>
      <w:marBottom w:val="0"/>
      <w:divBdr>
        <w:top w:val="none" w:sz="0" w:space="0" w:color="auto"/>
        <w:left w:val="none" w:sz="0" w:space="0" w:color="auto"/>
        <w:bottom w:val="none" w:sz="0" w:space="0" w:color="auto"/>
        <w:right w:val="none" w:sz="0" w:space="0" w:color="auto"/>
      </w:divBdr>
      <w:divsChild>
        <w:div w:id="1689986415">
          <w:marLeft w:val="0"/>
          <w:marRight w:val="0"/>
          <w:marTop w:val="0"/>
          <w:marBottom w:val="0"/>
          <w:divBdr>
            <w:top w:val="none" w:sz="0" w:space="0" w:color="auto"/>
            <w:left w:val="none" w:sz="0" w:space="0" w:color="auto"/>
            <w:bottom w:val="none" w:sz="0" w:space="0" w:color="auto"/>
            <w:right w:val="none" w:sz="0" w:space="0" w:color="auto"/>
          </w:divBdr>
          <w:divsChild>
            <w:div w:id="117429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475466">
      <w:bodyDiv w:val="1"/>
      <w:marLeft w:val="0"/>
      <w:marRight w:val="0"/>
      <w:marTop w:val="0"/>
      <w:marBottom w:val="0"/>
      <w:divBdr>
        <w:top w:val="none" w:sz="0" w:space="0" w:color="auto"/>
        <w:left w:val="none" w:sz="0" w:space="0" w:color="auto"/>
        <w:bottom w:val="none" w:sz="0" w:space="0" w:color="auto"/>
        <w:right w:val="none" w:sz="0" w:space="0" w:color="auto"/>
      </w:divBdr>
    </w:div>
    <w:div w:id="449477176">
      <w:bodyDiv w:val="1"/>
      <w:marLeft w:val="0"/>
      <w:marRight w:val="0"/>
      <w:marTop w:val="0"/>
      <w:marBottom w:val="0"/>
      <w:divBdr>
        <w:top w:val="none" w:sz="0" w:space="0" w:color="auto"/>
        <w:left w:val="none" w:sz="0" w:space="0" w:color="auto"/>
        <w:bottom w:val="none" w:sz="0" w:space="0" w:color="auto"/>
        <w:right w:val="none" w:sz="0" w:space="0" w:color="auto"/>
      </w:divBdr>
    </w:div>
    <w:div w:id="449712243">
      <w:bodyDiv w:val="1"/>
      <w:marLeft w:val="0"/>
      <w:marRight w:val="0"/>
      <w:marTop w:val="0"/>
      <w:marBottom w:val="0"/>
      <w:divBdr>
        <w:top w:val="none" w:sz="0" w:space="0" w:color="auto"/>
        <w:left w:val="none" w:sz="0" w:space="0" w:color="auto"/>
        <w:bottom w:val="none" w:sz="0" w:space="0" w:color="auto"/>
        <w:right w:val="none" w:sz="0" w:space="0" w:color="auto"/>
      </w:divBdr>
      <w:divsChild>
        <w:div w:id="1307318801">
          <w:marLeft w:val="0"/>
          <w:marRight w:val="0"/>
          <w:marTop w:val="0"/>
          <w:marBottom w:val="0"/>
          <w:divBdr>
            <w:top w:val="none" w:sz="0" w:space="0" w:color="auto"/>
            <w:left w:val="none" w:sz="0" w:space="0" w:color="auto"/>
            <w:bottom w:val="none" w:sz="0" w:space="0" w:color="auto"/>
            <w:right w:val="none" w:sz="0" w:space="0" w:color="auto"/>
          </w:divBdr>
        </w:div>
      </w:divsChild>
    </w:div>
    <w:div w:id="449982585">
      <w:bodyDiv w:val="1"/>
      <w:marLeft w:val="0"/>
      <w:marRight w:val="0"/>
      <w:marTop w:val="0"/>
      <w:marBottom w:val="0"/>
      <w:divBdr>
        <w:top w:val="none" w:sz="0" w:space="0" w:color="auto"/>
        <w:left w:val="none" w:sz="0" w:space="0" w:color="auto"/>
        <w:bottom w:val="none" w:sz="0" w:space="0" w:color="auto"/>
        <w:right w:val="none" w:sz="0" w:space="0" w:color="auto"/>
      </w:divBdr>
    </w:div>
    <w:div w:id="450170792">
      <w:bodyDiv w:val="1"/>
      <w:marLeft w:val="0"/>
      <w:marRight w:val="0"/>
      <w:marTop w:val="0"/>
      <w:marBottom w:val="0"/>
      <w:divBdr>
        <w:top w:val="none" w:sz="0" w:space="0" w:color="auto"/>
        <w:left w:val="none" w:sz="0" w:space="0" w:color="auto"/>
        <w:bottom w:val="none" w:sz="0" w:space="0" w:color="auto"/>
        <w:right w:val="none" w:sz="0" w:space="0" w:color="auto"/>
      </w:divBdr>
    </w:div>
    <w:div w:id="450243141">
      <w:bodyDiv w:val="1"/>
      <w:marLeft w:val="0"/>
      <w:marRight w:val="0"/>
      <w:marTop w:val="0"/>
      <w:marBottom w:val="0"/>
      <w:divBdr>
        <w:top w:val="none" w:sz="0" w:space="0" w:color="auto"/>
        <w:left w:val="none" w:sz="0" w:space="0" w:color="auto"/>
        <w:bottom w:val="none" w:sz="0" w:space="0" w:color="auto"/>
        <w:right w:val="none" w:sz="0" w:space="0" w:color="auto"/>
      </w:divBdr>
    </w:div>
    <w:div w:id="450250007">
      <w:bodyDiv w:val="1"/>
      <w:marLeft w:val="0"/>
      <w:marRight w:val="0"/>
      <w:marTop w:val="0"/>
      <w:marBottom w:val="0"/>
      <w:divBdr>
        <w:top w:val="none" w:sz="0" w:space="0" w:color="auto"/>
        <w:left w:val="none" w:sz="0" w:space="0" w:color="auto"/>
        <w:bottom w:val="none" w:sz="0" w:space="0" w:color="auto"/>
        <w:right w:val="none" w:sz="0" w:space="0" w:color="auto"/>
      </w:divBdr>
    </w:div>
    <w:div w:id="450516436">
      <w:bodyDiv w:val="1"/>
      <w:marLeft w:val="0"/>
      <w:marRight w:val="0"/>
      <w:marTop w:val="0"/>
      <w:marBottom w:val="0"/>
      <w:divBdr>
        <w:top w:val="none" w:sz="0" w:space="0" w:color="auto"/>
        <w:left w:val="none" w:sz="0" w:space="0" w:color="auto"/>
        <w:bottom w:val="none" w:sz="0" w:space="0" w:color="auto"/>
        <w:right w:val="none" w:sz="0" w:space="0" w:color="auto"/>
      </w:divBdr>
    </w:div>
    <w:div w:id="450787006">
      <w:bodyDiv w:val="1"/>
      <w:marLeft w:val="0"/>
      <w:marRight w:val="0"/>
      <w:marTop w:val="0"/>
      <w:marBottom w:val="0"/>
      <w:divBdr>
        <w:top w:val="none" w:sz="0" w:space="0" w:color="auto"/>
        <w:left w:val="none" w:sz="0" w:space="0" w:color="auto"/>
        <w:bottom w:val="none" w:sz="0" w:space="0" w:color="auto"/>
        <w:right w:val="none" w:sz="0" w:space="0" w:color="auto"/>
      </w:divBdr>
    </w:div>
    <w:div w:id="450826682">
      <w:bodyDiv w:val="1"/>
      <w:marLeft w:val="0"/>
      <w:marRight w:val="0"/>
      <w:marTop w:val="0"/>
      <w:marBottom w:val="0"/>
      <w:divBdr>
        <w:top w:val="none" w:sz="0" w:space="0" w:color="auto"/>
        <w:left w:val="none" w:sz="0" w:space="0" w:color="auto"/>
        <w:bottom w:val="none" w:sz="0" w:space="0" w:color="auto"/>
        <w:right w:val="none" w:sz="0" w:space="0" w:color="auto"/>
      </w:divBdr>
    </w:div>
    <w:div w:id="450901460">
      <w:bodyDiv w:val="1"/>
      <w:marLeft w:val="0"/>
      <w:marRight w:val="0"/>
      <w:marTop w:val="0"/>
      <w:marBottom w:val="0"/>
      <w:divBdr>
        <w:top w:val="none" w:sz="0" w:space="0" w:color="auto"/>
        <w:left w:val="none" w:sz="0" w:space="0" w:color="auto"/>
        <w:bottom w:val="none" w:sz="0" w:space="0" w:color="auto"/>
        <w:right w:val="none" w:sz="0" w:space="0" w:color="auto"/>
      </w:divBdr>
    </w:div>
    <w:div w:id="451248001">
      <w:bodyDiv w:val="1"/>
      <w:marLeft w:val="0"/>
      <w:marRight w:val="0"/>
      <w:marTop w:val="0"/>
      <w:marBottom w:val="0"/>
      <w:divBdr>
        <w:top w:val="none" w:sz="0" w:space="0" w:color="auto"/>
        <w:left w:val="none" w:sz="0" w:space="0" w:color="auto"/>
        <w:bottom w:val="none" w:sz="0" w:space="0" w:color="auto"/>
        <w:right w:val="none" w:sz="0" w:space="0" w:color="auto"/>
      </w:divBdr>
    </w:div>
    <w:div w:id="451291279">
      <w:bodyDiv w:val="1"/>
      <w:marLeft w:val="0"/>
      <w:marRight w:val="0"/>
      <w:marTop w:val="0"/>
      <w:marBottom w:val="0"/>
      <w:divBdr>
        <w:top w:val="none" w:sz="0" w:space="0" w:color="auto"/>
        <w:left w:val="none" w:sz="0" w:space="0" w:color="auto"/>
        <w:bottom w:val="none" w:sz="0" w:space="0" w:color="auto"/>
        <w:right w:val="none" w:sz="0" w:space="0" w:color="auto"/>
      </w:divBdr>
    </w:div>
    <w:div w:id="451629509">
      <w:bodyDiv w:val="1"/>
      <w:marLeft w:val="0"/>
      <w:marRight w:val="0"/>
      <w:marTop w:val="0"/>
      <w:marBottom w:val="0"/>
      <w:divBdr>
        <w:top w:val="none" w:sz="0" w:space="0" w:color="auto"/>
        <w:left w:val="none" w:sz="0" w:space="0" w:color="auto"/>
        <w:bottom w:val="none" w:sz="0" w:space="0" w:color="auto"/>
        <w:right w:val="none" w:sz="0" w:space="0" w:color="auto"/>
      </w:divBdr>
    </w:div>
    <w:div w:id="451704114">
      <w:bodyDiv w:val="1"/>
      <w:marLeft w:val="0"/>
      <w:marRight w:val="0"/>
      <w:marTop w:val="0"/>
      <w:marBottom w:val="0"/>
      <w:divBdr>
        <w:top w:val="none" w:sz="0" w:space="0" w:color="auto"/>
        <w:left w:val="none" w:sz="0" w:space="0" w:color="auto"/>
        <w:bottom w:val="none" w:sz="0" w:space="0" w:color="auto"/>
        <w:right w:val="none" w:sz="0" w:space="0" w:color="auto"/>
      </w:divBdr>
    </w:div>
    <w:div w:id="451945999">
      <w:bodyDiv w:val="1"/>
      <w:marLeft w:val="0"/>
      <w:marRight w:val="0"/>
      <w:marTop w:val="0"/>
      <w:marBottom w:val="0"/>
      <w:divBdr>
        <w:top w:val="none" w:sz="0" w:space="0" w:color="auto"/>
        <w:left w:val="none" w:sz="0" w:space="0" w:color="auto"/>
        <w:bottom w:val="none" w:sz="0" w:space="0" w:color="auto"/>
        <w:right w:val="none" w:sz="0" w:space="0" w:color="auto"/>
      </w:divBdr>
    </w:div>
    <w:div w:id="452331356">
      <w:bodyDiv w:val="1"/>
      <w:marLeft w:val="0"/>
      <w:marRight w:val="0"/>
      <w:marTop w:val="0"/>
      <w:marBottom w:val="0"/>
      <w:divBdr>
        <w:top w:val="none" w:sz="0" w:space="0" w:color="auto"/>
        <w:left w:val="none" w:sz="0" w:space="0" w:color="auto"/>
        <w:bottom w:val="none" w:sz="0" w:space="0" w:color="auto"/>
        <w:right w:val="none" w:sz="0" w:space="0" w:color="auto"/>
      </w:divBdr>
    </w:div>
    <w:div w:id="452553781">
      <w:bodyDiv w:val="1"/>
      <w:marLeft w:val="0"/>
      <w:marRight w:val="0"/>
      <w:marTop w:val="0"/>
      <w:marBottom w:val="0"/>
      <w:divBdr>
        <w:top w:val="none" w:sz="0" w:space="0" w:color="auto"/>
        <w:left w:val="none" w:sz="0" w:space="0" w:color="auto"/>
        <w:bottom w:val="none" w:sz="0" w:space="0" w:color="auto"/>
        <w:right w:val="none" w:sz="0" w:space="0" w:color="auto"/>
      </w:divBdr>
    </w:div>
    <w:div w:id="452555675">
      <w:bodyDiv w:val="1"/>
      <w:marLeft w:val="0"/>
      <w:marRight w:val="0"/>
      <w:marTop w:val="0"/>
      <w:marBottom w:val="0"/>
      <w:divBdr>
        <w:top w:val="none" w:sz="0" w:space="0" w:color="auto"/>
        <w:left w:val="none" w:sz="0" w:space="0" w:color="auto"/>
        <w:bottom w:val="none" w:sz="0" w:space="0" w:color="auto"/>
        <w:right w:val="none" w:sz="0" w:space="0" w:color="auto"/>
      </w:divBdr>
    </w:div>
    <w:div w:id="453837916">
      <w:bodyDiv w:val="1"/>
      <w:marLeft w:val="0"/>
      <w:marRight w:val="0"/>
      <w:marTop w:val="0"/>
      <w:marBottom w:val="0"/>
      <w:divBdr>
        <w:top w:val="none" w:sz="0" w:space="0" w:color="auto"/>
        <w:left w:val="none" w:sz="0" w:space="0" w:color="auto"/>
        <w:bottom w:val="none" w:sz="0" w:space="0" w:color="auto"/>
        <w:right w:val="none" w:sz="0" w:space="0" w:color="auto"/>
      </w:divBdr>
    </w:div>
    <w:div w:id="454059484">
      <w:bodyDiv w:val="1"/>
      <w:marLeft w:val="0"/>
      <w:marRight w:val="0"/>
      <w:marTop w:val="0"/>
      <w:marBottom w:val="0"/>
      <w:divBdr>
        <w:top w:val="none" w:sz="0" w:space="0" w:color="auto"/>
        <w:left w:val="none" w:sz="0" w:space="0" w:color="auto"/>
        <w:bottom w:val="none" w:sz="0" w:space="0" w:color="auto"/>
        <w:right w:val="none" w:sz="0" w:space="0" w:color="auto"/>
      </w:divBdr>
    </w:div>
    <w:div w:id="454105101">
      <w:bodyDiv w:val="1"/>
      <w:marLeft w:val="0"/>
      <w:marRight w:val="0"/>
      <w:marTop w:val="0"/>
      <w:marBottom w:val="0"/>
      <w:divBdr>
        <w:top w:val="none" w:sz="0" w:space="0" w:color="auto"/>
        <w:left w:val="none" w:sz="0" w:space="0" w:color="auto"/>
        <w:bottom w:val="none" w:sz="0" w:space="0" w:color="auto"/>
        <w:right w:val="none" w:sz="0" w:space="0" w:color="auto"/>
      </w:divBdr>
    </w:div>
    <w:div w:id="454443195">
      <w:bodyDiv w:val="1"/>
      <w:marLeft w:val="0"/>
      <w:marRight w:val="0"/>
      <w:marTop w:val="0"/>
      <w:marBottom w:val="0"/>
      <w:divBdr>
        <w:top w:val="none" w:sz="0" w:space="0" w:color="auto"/>
        <w:left w:val="none" w:sz="0" w:space="0" w:color="auto"/>
        <w:bottom w:val="none" w:sz="0" w:space="0" w:color="auto"/>
        <w:right w:val="none" w:sz="0" w:space="0" w:color="auto"/>
      </w:divBdr>
    </w:div>
    <w:div w:id="454452314">
      <w:bodyDiv w:val="1"/>
      <w:marLeft w:val="0"/>
      <w:marRight w:val="0"/>
      <w:marTop w:val="0"/>
      <w:marBottom w:val="0"/>
      <w:divBdr>
        <w:top w:val="none" w:sz="0" w:space="0" w:color="auto"/>
        <w:left w:val="none" w:sz="0" w:space="0" w:color="auto"/>
        <w:bottom w:val="none" w:sz="0" w:space="0" w:color="auto"/>
        <w:right w:val="none" w:sz="0" w:space="0" w:color="auto"/>
      </w:divBdr>
    </w:div>
    <w:div w:id="454523983">
      <w:bodyDiv w:val="1"/>
      <w:marLeft w:val="0"/>
      <w:marRight w:val="0"/>
      <w:marTop w:val="0"/>
      <w:marBottom w:val="0"/>
      <w:divBdr>
        <w:top w:val="none" w:sz="0" w:space="0" w:color="auto"/>
        <w:left w:val="none" w:sz="0" w:space="0" w:color="auto"/>
        <w:bottom w:val="none" w:sz="0" w:space="0" w:color="auto"/>
        <w:right w:val="none" w:sz="0" w:space="0" w:color="auto"/>
      </w:divBdr>
      <w:divsChild>
        <w:div w:id="812021452">
          <w:marLeft w:val="0"/>
          <w:marRight w:val="0"/>
          <w:marTop w:val="0"/>
          <w:marBottom w:val="0"/>
          <w:divBdr>
            <w:top w:val="none" w:sz="0" w:space="0" w:color="auto"/>
            <w:left w:val="none" w:sz="0" w:space="0" w:color="auto"/>
            <w:bottom w:val="none" w:sz="0" w:space="0" w:color="auto"/>
            <w:right w:val="none" w:sz="0" w:space="0" w:color="auto"/>
          </w:divBdr>
        </w:div>
      </w:divsChild>
    </w:div>
    <w:div w:id="454640986">
      <w:bodyDiv w:val="1"/>
      <w:marLeft w:val="0"/>
      <w:marRight w:val="0"/>
      <w:marTop w:val="0"/>
      <w:marBottom w:val="0"/>
      <w:divBdr>
        <w:top w:val="none" w:sz="0" w:space="0" w:color="auto"/>
        <w:left w:val="none" w:sz="0" w:space="0" w:color="auto"/>
        <w:bottom w:val="none" w:sz="0" w:space="0" w:color="auto"/>
        <w:right w:val="none" w:sz="0" w:space="0" w:color="auto"/>
      </w:divBdr>
    </w:div>
    <w:div w:id="455026090">
      <w:bodyDiv w:val="1"/>
      <w:marLeft w:val="0"/>
      <w:marRight w:val="0"/>
      <w:marTop w:val="0"/>
      <w:marBottom w:val="0"/>
      <w:divBdr>
        <w:top w:val="none" w:sz="0" w:space="0" w:color="auto"/>
        <w:left w:val="none" w:sz="0" w:space="0" w:color="auto"/>
        <w:bottom w:val="none" w:sz="0" w:space="0" w:color="auto"/>
        <w:right w:val="none" w:sz="0" w:space="0" w:color="auto"/>
      </w:divBdr>
    </w:div>
    <w:div w:id="455027560">
      <w:bodyDiv w:val="1"/>
      <w:marLeft w:val="0"/>
      <w:marRight w:val="0"/>
      <w:marTop w:val="0"/>
      <w:marBottom w:val="0"/>
      <w:divBdr>
        <w:top w:val="none" w:sz="0" w:space="0" w:color="auto"/>
        <w:left w:val="none" w:sz="0" w:space="0" w:color="auto"/>
        <w:bottom w:val="none" w:sz="0" w:space="0" w:color="auto"/>
        <w:right w:val="none" w:sz="0" w:space="0" w:color="auto"/>
      </w:divBdr>
      <w:divsChild>
        <w:div w:id="1409574386">
          <w:marLeft w:val="0"/>
          <w:marRight w:val="0"/>
          <w:marTop w:val="0"/>
          <w:marBottom w:val="0"/>
          <w:divBdr>
            <w:top w:val="none" w:sz="0" w:space="0" w:color="auto"/>
            <w:left w:val="none" w:sz="0" w:space="0" w:color="auto"/>
            <w:bottom w:val="none" w:sz="0" w:space="0" w:color="auto"/>
            <w:right w:val="none" w:sz="0" w:space="0" w:color="auto"/>
          </w:divBdr>
          <w:divsChild>
            <w:div w:id="43039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028298">
      <w:bodyDiv w:val="1"/>
      <w:marLeft w:val="0"/>
      <w:marRight w:val="0"/>
      <w:marTop w:val="0"/>
      <w:marBottom w:val="0"/>
      <w:divBdr>
        <w:top w:val="none" w:sz="0" w:space="0" w:color="auto"/>
        <w:left w:val="none" w:sz="0" w:space="0" w:color="auto"/>
        <w:bottom w:val="none" w:sz="0" w:space="0" w:color="auto"/>
        <w:right w:val="none" w:sz="0" w:space="0" w:color="auto"/>
      </w:divBdr>
      <w:divsChild>
        <w:div w:id="1603879284">
          <w:marLeft w:val="0"/>
          <w:marRight w:val="0"/>
          <w:marTop w:val="0"/>
          <w:marBottom w:val="0"/>
          <w:divBdr>
            <w:top w:val="none" w:sz="0" w:space="0" w:color="auto"/>
            <w:left w:val="none" w:sz="0" w:space="0" w:color="auto"/>
            <w:bottom w:val="none" w:sz="0" w:space="0" w:color="auto"/>
            <w:right w:val="none" w:sz="0" w:space="0" w:color="auto"/>
          </w:divBdr>
          <w:divsChild>
            <w:div w:id="77182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410378">
      <w:bodyDiv w:val="1"/>
      <w:marLeft w:val="0"/>
      <w:marRight w:val="0"/>
      <w:marTop w:val="0"/>
      <w:marBottom w:val="0"/>
      <w:divBdr>
        <w:top w:val="none" w:sz="0" w:space="0" w:color="auto"/>
        <w:left w:val="none" w:sz="0" w:space="0" w:color="auto"/>
        <w:bottom w:val="none" w:sz="0" w:space="0" w:color="auto"/>
        <w:right w:val="none" w:sz="0" w:space="0" w:color="auto"/>
      </w:divBdr>
    </w:div>
    <w:div w:id="455760810">
      <w:bodyDiv w:val="1"/>
      <w:marLeft w:val="0"/>
      <w:marRight w:val="0"/>
      <w:marTop w:val="0"/>
      <w:marBottom w:val="0"/>
      <w:divBdr>
        <w:top w:val="none" w:sz="0" w:space="0" w:color="auto"/>
        <w:left w:val="none" w:sz="0" w:space="0" w:color="auto"/>
        <w:bottom w:val="none" w:sz="0" w:space="0" w:color="auto"/>
        <w:right w:val="none" w:sz="0" w:space="0" w:color="auto"/>
      </w:divBdr>
    </w:div>
    <w:div w:id="455834330">
      <w:bodyDiv w:val="1"/>
      <w:marLeft w:val="0"/>
      <w:marRight w:val="0"/>
      <w:marTop w:val="0"/>
      <w:marBottom w:val="0"/>
      <w:divBdr>
        <w:top w:val="none" w:sz="0" w:space="0" w:color="auto"/>
        <w:left w:val="none" w:sz="0" w:space="0" w:color="auto"/>
        <w:bottom w:val="none" w:sz="0" w:space="0" w:color="auto"/>
        <w:right w:val="none" w:sz="0" w:space="0" w:color="auto"/>
      </w:divBdr>
    </w:div>
    <w:div w:id="456068930">
      <w:bodyDiv w:val="1"/>
      <w:marLeft w:val="0"/>
      <w:marRight w:val="0"/>
      <w:marTop w:val="0"/>
      <w:marBottom w:val="0"/>
      <w:divBdr>
        <w:top w:val="none" w:sz="0" w:space="0" w:color="auto"/>
        <w:left w:val="none" w:sz="0" w:space="0" w:color="auto"/>
        <w:bottom w:val="none" w:sz="0" w:space="0" w:color="auto"/>
        <w:right w:val="none" w:sz="0" w:space="0" w:color="auto"/>
      </w:divBdr>
    </w:div>
    <w:div w:id="456142066">
      <w:bodyDiv w:val="1"/>
      <w:marLeft w:val="0"/>
      <w:marRight w:val="0"/>
      <w:marTop w:val="0"/>
      <w:marBottom w:val="0"/>
      <w:divBdr>
        <w:top w:val="none" w:sz="0" w:space="0" w:color="auto"/>
        <w:left w:val="none" w:sz="0" w:space="0" w:color="auto"/>
        <w:bottom w:val="none" w:sz="0" w:space="0" w:color="auto"/>
        <w:right w:val="none" w:sz="0" w:space="0" w:color="auto"/>
      </w:divBdr>
    </w:div>
    <w:div w:id="456143789">
      <w:bodyDiv w:val="1"/>
      <w:marLeft w:val="0"/>
      <w:marRight w:val="0"/>
      <w:marTop w:val="0"/>
      <w:marBottom w:val="0"/>
      <w:divBdr>
        <w:top w:val="none" w:sz="0" w:space="0" w:color="auto"/>
        <w:left w:val="none" w:sz="0" w:space="0" w:color="auto"/>
        <w:bottom w:val="none" w:sz="0" w:space="0" w:color="auto"/>
        <w:right w:val="none" w:sz="0" w:space="0" w:color="auto"/>
      </w:divBdr>
    </w:div>
    <w:div w:id="456264384">
      <w:bodyDiv w:val="1"/>
      <w:marLeft w:val="0"/>
      <w:marRight w:val="0"/>
      <w:marTop w:val="0"/>
      <w:marBottom w:val="0"/>
      <w:divBdr>
        <w:top w:val="none" w:sz="0" w:space="0" w:color="auto"/>
        <w:left w:val="none" w:sz="0" w:space="0" w:color="auto"/>
        <w:bottom w:val="none" w:sz="0" w:space="0" w:color="auto"/>
        <w:right w:val="none" w:sz="0" w:space="0" w:color="auto"/>
      </w:divBdr>
    </w:div>
    <w:div w:id="456527560">
      <w:bodyDiv w:val="1"/>
      <w:marLeft w:val="0"/>
      <w:marRight w:val="0"/>
      <w:marTop w:val="0"/>
      <w:marBottom w:val="0"/>
      <w:divBdr>
        <w:top w:val="none" w:sz="0" w:space="0" w:color="auto"/>
        <w:left w:val="none" w:sz="0" w:space="0" w:color="auto"/>
        <w:bottom w:val="none" w:sz="0" w:space="0" w:color="auto"/>
        <w:right w:val="none" w:sz="0" w:space="0" w:color="auto"/>
      </w:divBdr>
    </w:div>
    <w:div w:id="457769880">
      <w:bodyDiv w:val="1"/>
      <w:marLeft w:val="0"/>
      <w:marRight w:val="0"/>
      <w:marTop w:val="0"/>
      <w:marBottom w:val="0"/>
      <w:divBdr>
        <w:top w:val="none" w:sz="0" w:space="0" w:color="auto"/>
        <w:left w:val="none" w:sz="0" w:space="0" w:color="auto"/>
        <w:bottom w:val="none" w:sz="0" w:space="0" w:color="auto"/>
        <w:right w:val="none" w:sz="0" w:space="0" w:color="auto"/>
      </w:divBdr>
    </w:div>
    <w:div w:id="458376806">
      <w:bodyDiv w:val="1"/>
      <w:marLeft w:val="0"/>
      <w:marRight w:val="0"/>
      <w:marTop w:val="0"/>
      <w:marBottom w:val="0"/>
      <w:divBdr>
        <w:top w:val="none" w:sz="0" w:space="0" w:color="auto"/>
        <w:left w:val="none" w:sz="0" w:space="0" w:color="auto"/>
        <w:bottom w:val="none" w:sz="0" w:space="0" w:color="auto"/>
        <w:right w:val="none" w:sz="0" w:space="0" w:color="auto"/>
      </w:divBdr>
      <w:divsChild>
        <w:div w:id="1149437513">
          <w:marLeft w:val="0"/>
          <w:marRight w:val="0"/>
          <w:marTop w:val="0"/>
          <w:marBottom w:val="0"/>
          <w:divBdr>
            <w:top w:val="none" w:sz="0" w:space="0" w:color="auto"/>
            <w:left w:val="none" w:sz="0" w:space="0" w:color="auto"/>
            <w:bottom w:val="none" w:sz="0" w:space="0" w:color="auto"/>
            <w:right w:val="none" w:sz="0" w:space="0" w:color="auto"/>
          </w:divBdr>
        </w:div>
      </w:divsChild>
    </w:div>
    <w:div w:id="458381432">
      <w:bodyDiv w:val="1"/>
      <w:marLeft w:val="0"/>
      <w:marRight w:val="0"/>
      <w:marTop w:val="0"/>
      <w:marBottom w:val="0"/>
      <w:divBdr>
        <w:top w:val="none" w:sz="0" w:space="0" w:color="auto"/>
        <w:left w:val="none" w:sz="0" w:space="0" w:color="auto"/>
        <w:bottom w:val="none" w:sz="0" w:space="0" w:color="auto"/>
        <w:right w:val="none" w:sz="0" w:space="0" w:color="auto"/>
      </w:divBdr>
    </w:div>
    <w:div w:id="458381722">
      <w:bodyDiv w:val="1"/>
      <w:marLeft w:val="0"/>
      <w:marRight w:val="0"/>
      <w:marTop w:val="0"/>
      <w:marBottom w:val="0"/>
      <w:divBdr>
        <w:top w:val="none" w:sz="0" w:space="0" w:color="auto"/>
        <w:left w:val="none" w:sz="0" w:space="0" w:color="auto"/>
        <w:bottom w:val="none" w:sz="0" w:space="0" w:color="auto"/>
        <w:right w:val="none" w:sz="0" w:space="0" w:color="auto"/>
      </w:divBdr>
    </w:div>
    <w:div w:id="458695121">
      <w:bodyDiv w:val="1"/>
      <w:marLeft w:val="0"/>
      <w:marRight w:val="0"/>
      <w:marTop w:val="0"/>
      <w:marBottom w:val="0"/>
      <w:divBdr>
        <w:top w:val="none" w:sz="0" w:space="0" w:color="auto"/>
        <w:left w:val="none" w:sz="0" w:space="0" w:color="auto"/>
        <w:bottom w:val="none" w:sz="0" w:space="0" w:color="auto"/>
        <w:right w:val="none" w:sz="0" w:space="0" w:color="auto"/>
      </w:divBdr>
    </w:div>
    <w:div w:id="459107097">
      <w:bodyDiv w:val="1"/>
      <w:marLeft w:val="0"/>
      <w:marRight w:val="0"/>
      <w:marTop w:val="0"/>
      <w:marBottom w:val="0"/>
      <w:divBdr>
        <w:top w:val="none" w:sz="0" w:space="0" w:color="auto"/>
        <w:left w:val="none" w:sz="0" w:space="0" w:color="auto"/>
        <w:bottom w:val="none" w:sz="0" w:space="0" w:color="auto"/>
        <w:right w:val="none" w:sz="0" w:space="0" w:color="auto"/>
      </w:divBdr>
    </w:div>
    <w:div w:id="459301639">
      <w:bodyDiv w:val="1"/>
      <w:marLeft w:val="0"/>
      <w:marRight w:val="0"/>
      <w:marTop w:val="0"/>
      <w:marBottom w:val="0"/>
      <w:divBdr>
        <w:top w:val="none" w:sz="0" w:space="0" w:color="auto"/>
        <w:left w:val="none" w:sz="0" w:space="0" w:color="auto"/>
        <w:bottom w:val="none" w:sz="0" w:space="0" w:color="auto"/>
        <w:right w:val="none" w:sz="0" w:space="0" w:color="auto"/>
      </w:divBdr>
    </w:div>
    <w:div w:id="459417524">
      <w:bodyDiv w:val="1"/>
      <w:marLeft w:val="0"/>
      <w:marRight w:val="0"/>
      <w:marTop w:val="0"/>
      <w:marBottom w:val="0"/>
      <w:divBdr>
        <w:top w:val="none" w:sz="0" w:space="0" w:color="auto"/>
        <w:left w:val="none" w:sz="0" w:space="0" w:color="auto"/>
        <w:bottom w:val="none" w:sz="0" w:space="0" w:color="auto"/>
        <w:right w:val="none" w:sz="0" w:space="0" w:color="auto"/>
      </w:divBdr>
    </w:div>
    <w:div w:id="459878839">
      <w:bodyDiv w:val="1"/>
      <w:marLeft w:val="0"/>
      <w:marRight w:val="0"/>
      <w:marTop w:val="0"/>
      <w:marBottom w:val="0"/>
      <w:divBdr>
        <w:top w:val="none" w:sz="0" w:space="0" w:color="auto"/>
        <w:left w:val="none" w:sz="0" w:space="0" w:color="auto"/>
        <w:bottom w:val="none" w:sz="0" w:space="0" w:color="auto"/>
        <w:right w:val="none" w:sz="0" w:space="0" w:color="auto"/>
      </w:divBdr>
    </w:div>
    <w:div w:id="459954381">
      <w:bodyDiv w:val="1"/>
      <w:marLeft w:val="0"/>
      <w:marRight w:val="0"/>
      <w:marTop w:val="0"/>
      <w:marBottom w:val="0"/>
      <w:divBdr>
        <w:top w:val="none" w:sz="0" w:space="0" w:color="auto"/>
        <w:left w:val="none" w:sz="0" w:space="0" w:color="auto"/>
        <w:bottom w:val="none" w:sz="0" w:space="0" w:color="auto"/>
        <w:right w:val="none" w:sz="0" w:space="0" w:color="auto"/>
      </w:divBdr>
    </w:div>
    <w:div w:id="460156265">
      <w:bodyDiv w:val="1"/>
      <w:marLeft w:val="0"/>
      <w:marRight w:val="0"/>
      <w:marTop w:val="0"/>
      <w:marBottom w:val="0"/>
      <w:divBdr>
        <w:top w:val="none" w:sz="0" w:space="0" w:color="auto"/>
        <w:left w:val="none" w:sz="0" w:space="0" w:color="auto"/>
        <w:bottom w:val="none" w:sz="0" w:space="0" w:color="auto"/>
        <w:right w:val="none" w:sz="0" w:space="0" w:color="auto"/>
      </w:divBdr>
    </w:div>
    <w:div w:id="460735925">
      <w:bodyDiv w:val="1"/>
      <w:marLeft w:val="0"/>
      <w:marRight w:val="0"/>
      <w:marTop w:val="0"/>
      <w:marBottom w:val="0"/>
      <w:divBdr>
        <w:top w:val="none" w:sz="0" w:space="0" w:color="auto"/>
        <w:left w:val="none" w:sz="0" w:space="0" w:color="auto"/>
        <w:bottom w:val="none" w:sz="0" w:space="0" w:color="auto"/>
        <w:right w:val="none" w:sz="0" w:space="0" w:color="auto"/>
      </w:divBdr>
    </w:div>
    <w:div w:id="460999062">
      <w:bodyDiv w:val="1"/>
      <w:marLeft w:val="0"/>
      <w:marRight w:val="0"/>
      <w:marTop w:val="0"/>
      <w:marBottom w:val="0"/>
      <w:divBdr>
        <w:top w:val="none" w:sz="0" w:space="0" w:color="auto"/>
        <w:left w:val="none" w:sz="0" w:space="0" w:color="auto"/>
        <w:bottom w:val="none" w:sz="0" w:space="0" w:color="auto"/>
        <w:right w:val="none" w:sz="0" w:space="0" w:color="auto"/>
      </w:divBdr>
    </w:div>
    <w:div w:id="461000875">
      <w:bodyDiv w:val="1"/>
      <w:marLeft w:val="0"/>
      <w:marRight w:val="0"/>
      <w:marTop w:val="0"/>
      <w:marBottom w:val="0"/>
      <w:divBdr>
        <w:top w:val="none" w:sz="0" w:space="0" w:color="auto"/>
        <w:left w:val="none" w:sz="0" w:space="0" w:color="auto"/>
        <w:bottom w:val="none" w:sz="0" w:space="0" w:color="auto"/>
        <w:right w:val="none" w:sz="0" w:space="0" w:color="auto"/>
      </w:divBdr>
    </w:div>
    <w:div w:id="461077833">
      <w:bodyDiv w:val="1"/>
      <w:marLeft w:val="0"/>
      <w:marRight w:val="0"/>
      <w:marTop w:val="0"/>
      <w:marBottom w:val="0"/>
      <w:divBdr>
        <w:top w:val="none" w:sz="0" w:space="0" w:color="auto"/>
        <w:left w:val="none" w:sz="0" w:space="0" w:color="auto"/>
        <w:bottom w:val="none" w:sz="0" w:space="0" w:color="auto"/>
        <w:right w:val="none" w:sz="0" w:space="0" w:color="auto"/>
      </w:divBdr>
    </w:div>
    <w:div w:id="461116677">
      <w:bodyDiv w:val="1"/>
      <w:marLeft w:val="0"/>
      <w:marRight w:val="0"/>
      <w:marTop w:val="0"/>
      <w:marBottom w:val="0"/>
      <w:divBdr>
        <w:top w:val="none" w:sz="0" w:space="0" w:color="auto"/>
        <w:left w:val="none" w:sz="0" w:space="0" w:color="auto"/>
        <w:bottom w:val="none" w:sz="0" w:space="0" w:color="auto"/>
        <w:right w:val="none" w:sz="0" w:space="0" w:color="auto"/>
      </w:divBdr>
    </w:div>
    <w:div w:id="461507106">
      <w:bodyDiv w:val="1"/>
      <w:marLeft w:val="0"/>
      <w:marRight w:val="0"/>
      <w:marTop w:val="0"/>
      <w:marBottom w:val="0"/>
      <w:divBdr>
        <w:top w:val="none" w:sz="0" w:space="0" w:color="auto"/>
        <w:left w:val="none" w:sz="0" w:space="0" w:color="auto"/>
        <w:bottom w:val="none" w:sz="0" w:space="0" w:color="auto"/>
        <w:right w:val="none" w:sz="0" w:space="0" w:color="auto"/>
      </w:divBdr>
      <w:divsChild>
        <w:div w:id="834996198">
          <w:marLeft w:val="0"/>
          <w:marRight w:val="0"/>
          <w:marTop w:val="0"/>
          <w:marBottom w:val="0"/>
          <w:divBdr>
            <w:top w:val="none" w:sz="0" w:space="0" w:color="auto"/>
            <w:left w:val="none" w:sz="0" w:space="0" w:color="auto"/>
            <w:bottom w:val="none" w:sz="0" w:space="0" w:color="auto"/>
            <w:right w:val="none" w:sz="0" w:space="0" w:color="auto"/>
          </w:divBdr>
          <w:divsChild>
            <w:div w:id="67372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580273">
      <w:bodyDiv w:val="1"/>
      <w:marLeft w:val="0"/>
      <w:marRight w:val="0"/>
      <w:marTop w:val="0"/>
      <w:marBottom w:val="0"/>
      <w:divBdr>
        <w:top w:val="none" w:sz="0" w:space="0" w:color="auto"/>
        <w:left w:val="none" w:sz="0" w:space="0" w:color="auto"/>
        <w:bottom w:val="none" w:sz="0" w:space="0" w:color="auto"/>
        <w:right w:val="none" w:sz="0" w:space="0" w:color="auto"/>
      </w:divBdr>
    </w:div>
    <w:div w:id="462385253">
      <w:bodyDiv w:val="1"/>
      <w:marLeft w:val="0"/>
      <w:marRight w:val="0"/>
      <w:marTop w:val="0"/>
      <w:marBottom w:val="0"/>
      <w:divBdr>
        <w:top w:val="none" w:sz="0" w:space="0" w:color="auto"/>
        <w:left w:val="none" w:sz="0" w:space="0" w:color="auto"/>
        <w:bottom w:val="none" w:sz="0" w:space="0" w:color="auto"/>
        <w:right w:val="none" w:sz="0" w:space="0" w:color="auto"/>
      </w:divBdr>
    </w:div>
    <w:div w:id="462426233">
      <w:bodyDiv w:val="1"/>
      <w:marLeft w:val="0"/>
      <w:marRight w:val="0"/>
      <w:marTop w:val="0"/>
      <w:marBottom w:val="0"/>
      <w:divBdr>
        <w:top w:val="none" w:sz="0" w:space="0" w:color="auto"/>
        <w:left w:val="none" w:sz="0" w:space="0" w:color="auto"/>
        <w:bottom w:val="none" w:sz="0" w:space="0" w:color="auto"/>
        <w:right w:val="none" w:sz="0" w:space="0" w:color="auto"/>
      </w:divBdr>
    </w:div>
    <w:div w:id="462694335">
      <w:bodyDiv w:val="1"/>
      <w:marLeft w:val="0"/>
      <w:marRight w:val="0"/>
      <w:marTop w:val="0"/>
      <w:marBottom w:val="0"/>
      <w:divBdr>
        <w:top w:val="none" w:sz="0" w:space="0" w:color="auto"/>
        <w:left w:val="none" w:sz="0" w:space="0" w:color="auto"/>
        <w:bottom w:val="none" w:sz="0" w:space="0" w:color="auto"/>
        <w:right w:val="none" w:sz="0" w:space="0" w:color="auto"/>
      </w:divBdr>
      <w:divsChild>
        <w:div w:id="597446772">
          <w:marLeft w:val="0"/>
          <w:marRight w:val="0"/>
          <w:marTop w:val="0"/>
          <w:marBottom w:val="0"/>
          <w:divBdr>
            <w:top w:val="none" w:sz="0" w:space="0" w:color="auto"/>
            <w:left w:val="none" w:sz="0" w:space="0" w:color="auto"/>
            <w:bottom w:val="none" w:sz="0" w:space="0" w:color="auto"/>
            <w:right w:val="none" w:sz="0" w:space="0" w:color="auto"/>
          </w:divBdr>
          <w:divsChild>
            <w:div w:id="14139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230791">
      <w:bodyDiv w:val="1"/>
      <w:marLeft w:val="0"/>
      <w:marRight w:val="0"/>
      <w:marTop w:val="0"/>
      <w:marBottom w:val="0"/>
      <w:divBdr>
        <w:top w:val="none" w:sz="0" w:space="0" w:color="auto"/>
        <w:left w:val="none" w:sz="0" w:space="0" w:color="auto"/>
        <w:bottom w:val="none" w:sz="0" w:space="0" w:color="auto"/>
        <w:right w:val="none" w:sz="0" w:space="0" w:color="auto"/>
      </w:divBdr>
      <w:divsChild>
        <w:div w:id="1879195246">
          <w:marLeft w:val="0"/>
          <w:marRight w:val="0"/>
          <w:marTop w:val="0"/>
          <w:marBottom w:val="0"/>
          <w:divBdr>
            <w:top w:val="none" w:sz="0" w:space="0" w:color="auto"/>
            <w:left w:val="none" w:sz="0" w:space="0" w:color="auto"/>
            <w:bottom w:val="none" w:sz="0" w:space="0" w:color="auto"/>
            <w:right w:val="none" w:sz="0" w:space="0" w:color="auto"/>
          </w:divBdr>
        </w:div>
      </w:divsChild>
    </w:div>
    <w:div w:id="463274571">
      <w:bodyDiv w:val="1"/>
      <w:marLeft w:val="0"/>
      <w:marRight w:val="0"/>
      <w:marTop w:val="0"/>
      <w:marBottom w:val="0"/>
      <w:divBdr>
        <w:top w:val="none" w:sz="0" w:space="0" w:color="auto"/>
        <w:left w:val="none" w:sz="0" w:space="0" w:color="auto"/>
        <w:bottom w:val="none" w:sz="0" w:space="0" w:color="auto"/>
        <w:right w:val="none" w:sz="0" w:space="0" w:color="auto"/>
      </w:divBdr>
    </w:div>
    <w:div w:id="463348493">
      <w:bodyDiv w:val="1"/>
      <w:marLeft w:val="0"/>
      <w:marRight w:val="0"/>
      <w:marTop w:val="0"/>
      <w:marBottom w:val="0"/>
      <w:divBdr>
        <w:top w:val="none" w:sz="0" w:space="0" w:color="auto"/>
        <w:left w:val="none" w:sz="0" w:space="0" w:color="auto"/>
        <w:bottom w:val="none" w:sz="0" w:space="0" w:color="auto"/>
        <w:right w:val="none" w:sz="0" w:space="0" w:color="auto"/>
      </w:divBdr>
    </w:div>
    <w:div w:id="463743518">
      <w:bodyDiv w:val="1"/>
      <w:marLeft w:val="0"/>
      <w:marRight w:val="0"/>
      <w:marTop w:val="0"/>
      <w:marBottom w:val="0"/>
      <w:divBdr>
        <w:top w:val="none" w:sz="0" w:space="0" w:color="auto"/>
        <w:left w:val="none" w:sz="0" w:space="0" w:color="auto"/>
        <w:bottom w:val="none" w:sz="0" w:space="0" w:color="auto"/>
        <w:right w:val="none" w:sz="0" w:space="0" w:color="auto"/>
      </w:divBdr>
    </w:div>
    <w:div w:id="463743867">
      <w:bodyDiv w:val="1"/>
      <w:marLeft w:val="0"/>
      <w:marRight w:val="0"/>
      <w:marTop w:val="0"/>
      <w:marBottom w:val="0"/>
      <w:divBdr>
        <w:top w:val="none" w:sz="0" w:space="0" w:color="auto"/>
        <w:left w:val="none" w:sz="0" w:space="0" w:color="auto"/>
        <w:bottom w:val="none" w:sz="0" w:space="0" w:color="auto"/>
        <w:right w:val="none" w:sz="0" w:space="0" w:color="auto"/>
      </w:divBdr>
    </w:div>
    <w:div w:id="463885396">
      <w:bodyDiv w:val="1"/>
      <w:marLeft w:val="0"/>
      <w:marRight w:val="0"/>
      <w:marTop w:val="0"/>
      <w:marBottom w:val="0"/>
      <w:divBdr>
        <w:top w:val="none" w:sz="0" w:space="0" w:color="auto"/>
        <w:left w:val="none" w:sz="0" w:space="0" w:color="auto"/>
        <w:bottom w:val="none" w:sz="0" w:space="0" w:color="auto"/>
        <w:right w:val="none" w:sz="0" w:space="0" w:color="auto"/>
      </w:divBdr>
    </w:div>
    <w:div w:id="464078352">
      <w:bodyDiv w:val="1"/>
      <w:marLeft w:val="0"/>
      <w:marRight w:val="0"/>
      <w:marTop w:val="0"/>
      <w:marBottom w:val="0"/>
      <w:divBdr>
        <w:top w:val="none" w:sz="0" w:space="0" w:color="auto"/>
        <w:left w:val="none" w:sz="0" w:space="0" w:color="auto"/>
        <w:bottom w:val="none" w:sz="0" w:space="0" w:color="auto"/>
        <w:right w:val="none" w:sz="0" w:space="0" w:color="auto"/>
      </w:divBdr>
    </w:div>
    <w:div w:id="464155378">
      <w:bodyDiv w:val="1"/>
      <w:marLeft w:val="0"/>
      <w:marRight w:val="0"/>
      <w:marTop w:val="0"/>
      <w:marBottom w:val="0"/>
      <w:divBdr>
        <w:top w:val="none" w:sz="0" w:space="0" w:color="auto"/>
        <w:left w:val="none" w:sz="0" w:space="0" w:color="auto"/>
        <w:bottom w:val="none" w:sz="0" w:space="0" w:color="auto"/>
        <w:right w:val="none" w:sz="0" w:space="0" w:color="auto"/>
      </w:divBdr>
    </w:div>
    <w:div w:id="464200924">
      <w:bodyDiv w:val="1"/>
      <w:marLeft w:val="0"/>
      <w:marRight w:val="0"/>
      <w:marTop w:val="0"/>
      <w:marBottom w:val="0"/>
      <w:divBdr>
        <w:top w:val="none" w:sz="0" w:space="0" w:color="auto"/>
        <w:left w:val="none" w:sz="0" w:space="0" w:color="auto"/>
        <w:bottom w:val="none" w:sz="0" w:space="0" w:color="auto"/>
        <w:right w:val="none" w:sz="0" w:space="0" w:color="auto"/>
      </w:divBdr>
    </w:div>
    <w:div w:id="464204928">
      <w:bodyDiv w:val="1"/>
      <w:marLeft w:val="0"/>
      <w:marRight w:val="0"/>
      <w:marTop w:val="0"/>
      <w:marBottom w:val="0"/>
      <w:divBdr>
        <w:top w:val="none" w:sz="0" w:space="0" w:color="auto"/>
        <w:left w:val="none" w:sz="0" w:space="0" w:color="auto"/>
        <w:bottom w:val="none" w:sz="0" w:space="0" w:color="auto"/>
        <w:right w:val="none" w:sz="0" w:space="0" w:color="auto"/>
      </w:divBdr>
    </w:div>
    <w:div w:id="464281127">
      <w:bodyDiv w:val="1"/>
      <w:marLeft w:val="0"/>
      <w:marRight w:val="0"/>
      <w:marTop w:val="0"/>
      <w:marBottom w:val="0"/>
      <w:divBdr>
        <w:top w:val="none" w:sz="0" w:space="0" w:color="auto"/>
        <w:left w:val="none" w:sz="0" w:space="0" w:color="auto"/>
        <w:bottom w:val="none" w:sz="0" w:space="0" w:color="auto"/>
        <w:right w:val="none" w:sz="0" w:space="0" w:color="auto"/>
      </w:divBdr>
    </w:div>
    <w:div w:id="464467535">
      <w:bodyDiv w:val="1"/>
      <w:marLeft w:val="0"/>
      <w:marRight w:val="0"/>
      <w:marTop w:val="0"/>
      <w:marBottom w:val="0"/>
      <w:divBdr>
        <w:top w:val="none" w:sz="0" w:space="0" w:color="auto"/>
        <w:left w:val="none" w:sz="0" w:space="0" w:color="auto"/>
        <w:bottom w:val="none" w:sz="0" w:space="0" w:color="auto"/>
        <w:right w:val="none" w:sz="0" w:space="0" w:color="auto"/>
      </w:divBdr>
    </w:div>
    <w:div w:id="464740054">
      <w:bodyDiv w:val="1"/>
      <w:marLeft w:val="0"/>
      <w:marRight w:val="0"/>
      <w:marTop w:val="0"/>
      <w:marBottom w:val="0"/>
      <w:divBdr>
        <w:top w:val="none" w:sz="0" w:space="0" w:color="auto"/>
        <w:left w:val="none" w:sz="0" w:space="0" w:color="auto"/>
        <w:bottom w:val="none" w:sz="0" w:space="0" w:color="auto"/>
        <w:right w:val="none" w:sz="0" w:space="0" w:color="auto"/>
      </w:divBdr>
    </w:div>
    <w:div w:id="464785873">
      <w:bodyDiv w:val="1"/>
      <w:marLeft w:val="0"/>
      <w:marRight w:val="0"/>
      <w:marTop w:val="0"/>
      <w:marBottom w:val="0"/>
      <w:divBdr>
        <w:top w:val="none" w:sz="0" w:space="0" w:color="auto"/>
        <w:left w:val="none" w:sz="0" w:space="0" w:color="auto"/>
        <w:bottom w:val="none" w:sz="0" w:space="0" w:color="auto"/>
        <w:right w:val="none" w:sz="0" w:space="0" w:color="auto"/>
      </w:divBdr>
    </w:div>
    <w:div w:id="465205239">
      <w:bodyDiv w:val="1"/>
      <w:marLeft w:val="0"/>
      <w:marRight w:val="0"/>
      <w:marTop w:val="0"/>
      <w:marBottom w:val="0"/>
      <w:divBdr>
        <w:top w:val="none" w:sz="0" w:space="0" w:color="auto"/>
        <w:left w:val="none" w:sz="0" w:space="0" w:color="auto"/>
        <w:bottom w:val="none" w:sz="0" w:space="0" w:color="auto"/>
        <w:right w:val="none" w:sz="0" w:space="0" w:color="auto"/>
      </w:divBdr>
    </w:div>
    <w:div w:id="465392072">
      <w:bodyDiv w:val="1"/>
      <w:marLeft w:val="0"/>
      <w:marRight w:val="0"/>
      <w:marTop w:val="0"/>
      <w:marBottom w:val="0"/>
      <w:divBdr>
        <w:top w:val="none" w:sz="0" w:space="0" w:color="auto"/>
        <w:left w:val="none" w:sz="0" w:space="0" w:color="auto"/>
        <w:bottom w:val="none" w:sz="0" w:space="0" w:color="auto"/>
        <w:right w:val="none" w:sz="0" w:space="0" w:color="auto"/>
      </w:divBdr>
    </w:div>
    <w:div w:id="465969530">
      <w:bodyDiv w:val="1"/>
      <w:marLeft w:val="0"/>
      <w:marRight w:val="0"/>
      <w:marTop w:val="0"/>
      <w:marBottom w:val="0"/>
      <w:divBdr>
        <w:top w:val="none" w:sz="0" w:space="0" w:color="auto"/>
        <w:left w:val="none" w:sz="0" w:space="0" w:color="auto"/>
        <w:bottom w:val="none" w:sz="0" w:space="0" w:color="auto"/>
        <w:right w:val="none" w:sz="0" w:space="0" w:color="auto"/>
      </w:divBdr>
    </w:div>
    <w:div w:id="465978001">
      <w:bodyDiv w:val="1"/>
      <w:marLeft w:val="0"/>
      <w:marRight w:val="0"/>
      <w:marTop w:val="0"/>
      <w:marBottom w:val="0"/>
      <w:divBdr>
        <w:top w:val="none" w:sz="0" w:space="0" w:color="auto"/>
        <w:left w:val="none" w:sz="0" w:space="0" w:color="auto"/>
        <w:bottom w:val="none" w:sz="0" w:space="0" w:color="auto"/>
        <w:right w:val="none" w:sz="0" w:space="0" w:color="auto"/>
      </w:divBdr>
    </w:div>
    <w:div w:id="466700301">
      <w:bodyDiv w:val="1"/>
      <w:marLeft w:val="0"/>
      <w:marRight w:val="0"/>
      <w:marTop w:val="0"/>
      <w:marBottom w:val="0"/>
      <w:divBdr>
        <w:top w:val="none" w:sz="0" w:space="0" w:color="auto"/>
        <w:left w:val="none" w:sz="0" w:space="0" w:color="auto"/>
        <w:bottom w:val="none" w:sz="0" w:space="0" w:color="auto"/>
        <w:right w:val="none" w:sz="0" w:space="0" w:color="auto"/>
      </w:divBdr>
    </w:div>
    <w:div w:id="466944994">
      <w:bodyDiv w:val="1"/>
      <w:marLeft w:val="0"/>
      <w:marRight w:val="0"/>
      <w:marTop w:val="0"/>
      <w:marBottom w:val="0"/>
      <w:divBdr>
        <w:top w:val="none" w:sz="0" w:space="0" w:color="auto"/>
        <w:left w:val="none" w:sz="0" w:space="0" w:color="auto"/>
        <w:bottom w:val="none" w:sz="0" w:space="0" w:color="auto"/>
        <w:right w:val="none" w:sz="0" w:space="0" w:color="auto"/>
      </w:divBdr>
    </w:div>
    <w:div w:id="467628690">
      <w:bodyDiv w:val="1"/>
      <w:marLeft w:val="0"/>
      <w:marRight w:val="0"/>
      <w:marTop w:val="0"/>
      <w:marBottom w:val="0"/>
      <w:divBdr>
        <w:top w:val="none" w:sz="0" w:space="0" w:color="auto"/>
        <w:left w:val="none" w:sz="0" w:space="0" w:color="auto"/>
        <w:bottom w:val="none" w:sz="0" w:space="0" w:color="auto"/>
        <w:right w:val="none" w:sz="0" w:space="0" w:color="auto"/>
      </w:divBdr>
    </w:div>
    <w:div w:id="467628842">
      <w:bodyDiv w:val="1"/>
      <w:marLeft w:val="0"/>
      <w:marRight w:val="0"/>
      <w:marTop w:val="0"/>
      <w:marBottom w:val="0"/>
      <w:divBdr>
        <w:top w:val="none" w:sz="0" w:space="0" w:color="auto"/>
        <w:left w:val="none" w:sz="0" w:space="0" w:color="auto"/>
        <w:bottom w:val="none" w:sz="0" w:space="0" w:color="auto"/>
        <w:right w:val="none" w:sz="0" w:space="0" w:color="auto"/>
      </w:divBdr>
    </w:div>
    <w:div w:id="467819851">
      <w:bodyDiv w:val="1"/>
      <w:marLeft w:val="0"/>
      <w:marRight w:val="0"/>
      <w:marTop w:val="0"/>
      <w:marBottom w:val="0"/>
      <w:divBdr>
        <w:top w:val="none" w:sz="0" w:space="0" w:color="auto"/>
        <w:left w:val="none" w:sz="0" w:space="0" w:color="auto"/>
        <w:bottom w:val="none" w:sz="0" w:space="0" w:color="auto"/>
        <w:right w:val="none" w:sz="0" w:space="0" w:color="auto"/>
      </w:divBdr>
    </w:div>
    <w:div w:id="468329116">
      <w:bodyDiv w:val="1"/>
      <w:marLeft w:val="0"/>
      <w:marRight w:val="0"/>
      <w:marTop w:val="0"/>
      <w:marBottom w:val="0"/>
      <w:divBdr>
        <w:top w:val="none" w:sz="0" w:space="0" w:color="auto"/>
        <w:left w:val="none" w:sz="0" w:space="0" w:color="auto"/>
        <w:bottom w:val="none" w:sz="0" w:space="0" w:color="auto"/>
        <w:right w:val="none" w:sz="0" w:space="0" w:color="auto"/>
      </w:divBdr>
    </w:div>
    <w:div w:id="468590807">
      <w:bodyDiv w:val="1"/>
      <w:marLeft w:val="0"/>
      <w:marRight w:val="0"/>
      <w:marTop w:val="0"/>
      <w:marBottom w:val="0"/>
      <w:divBdr>
        <w:top w:val="none" w:sz="0" w:space="0" w:color="auto"/>
        <w:left w:val="none" w:sz="0" w:space="0" w:color="auto"/>
        <w:bottom w:val="none" w:sz="0" w:space="0" w:color="auto"/>
        <w:right w:val="none" w:sz="0" w:space="0" w:color="auto"/>
      </w:divBdr>
    </w:div>
    <w:div w:id="468940636">
      <w:bodyDiv w:val="1"/>
      <w:marLeft w:val="0"/>
      <w:marRight w:val="0"/>
      <w:marTop w:val="0"/>
      <w:marBottom w:val="0"/>
      <w:divBdr>
        <w:top w:val="none" w:sz="0" w:space="0" w:color="auto"/>
        <w:left w:val="none" w:sz="0" w:space="0" w:color="auto"/>
        <w:bottom w:val="none" w:sz="0" w:space="0" w:color="auto"/>
        <w:right w:val="none" w:sz="0" w:space="0" w:color="auto"/>
      </w:divBdr>
      <w:divsChild>
        <w:div w:id="1503668107">
          <w:marLeft w:val="0"/>
          <w:marRight w:val="0"/>
          <w:marTop w:val="0"/>
          <w:marBottom w:val="0"/>
          <w:divBdr>
            <w:top w:val="none" w:sz="0" w:space="0" w:color="auto"/>
            <w:left w:val="none" w:sz="0" w:space="0" w:color="auto"/>
            <w:bottom w:val="none" w:sz="0" w:space="0" w:color="auto"/>
            <w:right w:val="none" w:sz="0" w:space="0" w:color="auto"/>
          </w:divBdr>
        </w:div>
      </w:divsChild>
    </w:div>
    <w:div w:id="469054493">
      <w:bodyDiv w:val="1"/>
      <w:marLeft w:val="0"/>
      <w:marRight w:val="0"/>
      <w:marTop w:val="0"/>
      <w:marBottom w:val="0"/>
      <w:divBdr>
        <w:top w:val="none" w:sz="0" w:space="0" w:color="auto"/>
        <w:left w:val="none" w:sz="0" w:space="0" w:color="auto"/>
        <w:bottom w:val="none" w:sz="0" w:space="0" w:color="auto"/>
        <w:right w:val="none" w:sz="0" w:space="0" w:color="auto"/>
      </w:divBdr>
    </w:div>
    <w:div w:id="469134996">
      <w:bodyDiv w:val="1"/>
      <w:marLeft w:val="0"/>
      <w:marRight w:val="0"/>
      <w:marTop w:val="0"/>
      <w:marBottom w:val="0"/>
      <w:divBdr>
        <w:top w:val="none" w:sz="0" w:space="0" w:color="auto"/>
        <w:left w:val="none" w:sz="0" w:space="0" w:color="auto"/>
        <w:bottom w:val="none" w:sz="0" w:space="0" w:color="auto"/>
        <w:right w:val="none" w:sz="0" w:space="0" w:color="auto"/>
      </w:divBdr>
    </w:div>
    <w:div w:id="469980351">
      <w:bodyDiv w:val="1"/>
      <w:marLeft w:val="0"/>
      <w:marRight w:val="0"/>
      <w:marTop w:val="0"/>
      <w:marBottom w:val="0"/>
      <w:divBdr>
        <w:top w:val="none" w:sz="0" w:space="0" w:color="auto"/>
        <w:left w:val="none" w:sz="0" w:space="0" w:color="auto"/>
        <w:bottom w:val="none" w:sz="0" w:space="0" w:color="auto"/>
        <w:right w:val="none" w:sz="0" w:space="0" w:color="auto"/>
      </w:divBdr>
    </w:div>
    <w:div w:id="470056663">
      <w:bodyDiv w:val="1"/>
      <w:marLeft w:val="0"/>
      <w:marRight w:val="0"/>
      <w:marTop w:val="0"/>
      <w:marBottom w:val="0"/>
      <w:divBdr>
        <w:top w:val="none" w:sz="0" w:space="0" w:color="auto"/>
        <w:left w:val="none" w:sz="0" w:space="0" w:color="auto"/>
        <w:bottom w:val="none" w:sz="0" w:space="0" w:color="auto"/>
        <w:right w:val="none" w:sz="0" w:space="0" w:color="auto"/>
      </w:divBdr>
    </w:div>
    <w:div w:id="470364740">
      <w:bodyDiv w:val="1"/>
      <w:marLeft w:val="0"/>
      <w:marRight w:val="0"/>
      <w:marTop w:val="0"/>
      <w:marBottom w:val="0"/>
      <w:divBdr>
        <w:top w:val="none" w:sz="0" w:space="0" w:color="auto"/>
        <w:left w:val="none" w:sz="0" w:space="0" w:color="auto"/>
        <w:bottom w:val="none" w:sz="0" w:space="0" w:color="auto"/>
        <w:right w:val="none" w:sz="0" w:space="0" w:color="auto"/>
      </w:divBdr>
    </w:div>
    <w:div w:id="470487239">
      <w:bodyDiv w:val="1"/>
      <w:marLeft w:val="0"/>
      <w:marRight w:val="0"/>
      <w:marTop w:val="0"/>
      <w:marBottom w:val="0"/>
      <w:divBdr>
        <w:top w:val="none" w:sz="0" w:space="0" w:color="auto"/>
        <w:left w:val="none" w:sz="0" w:space="0" w:color="auto"/>
        <w:bottom w:val="none" w:sz="0" w:space="0" w:color="auto"/>
        <w:right w:val="none" w:sz="0" w:space="0" w:color="auto"/>
      </w:divBdr>
    </w:div>
    <w:div w:id="470749825">
      <w:bodyDiv w:val="1"/>
      <w:marLeft w:val="0"/>
      <w:marRight w:val="0"/>
      <w:marTop w:val="0"/>
      <w:marBottom w:val="0"/>
      <w:divBdr>
        <w:top w:val="none" w:sz="0" w:space="0" w:color="auto"/>
        <w:left w:val="none" w:sz="0" w:space="0" w:color="auto"/>
        <w:bottom w:val="none" w:sz="0" w:space="0" w:color="auto"/>
        <w:right w:val="none" w:sz="0" w:space="0" w:color="auto"/>
      </w:divBdr>
    </w:div>
    <w:div w:id="470754138">
      <w:bodyDiv w:val="1"/>
      <w:marLeft w:val="0"/>
      <w:marRight w:val="0"/>
      <w:marTop w:val="0"/>
      <w:marBottom w:val="0"/>
      <w:divBdr>
        <w:top w:val="none" w:sz="0" w:space="0" w:color="auto"/>
        <w:left w:val="none" w:sz="0" w:space="0" w:color="auto"/>
        <w:bottom w:val="none" w:sz="0" w:space="0" w:color="auto"/>
        <w:right w:val="none" w:sz="0" w:space="0" w:color="auto"/>
      </w:divBdr>
    </w:div>
    <w:div w:id="470825534">
      <w:bodyDiv w:val="1"/>
      <w:marLeft w:val="0"/>
      <w:marRight w:val="0"/>
      <w:marTop w:val="0"/>
      <w:marBottom w:val="0"/>
      <w:divBdr>
        <w:top w:val="none" w:sz="0" w:space="0" w:color="auto"/>
        <w:left w:val="none" w:sz="0" w:space="0" w:color="auto"/>
        <w:bottom w:val="none" w:sz="0" w:space="0" w:color="auto"/>
        <w:right w:val="none" w:sz="0" w:space="0" w:color="auto"/>
      </w:divBdr>
    </w:div>
    <w:div w:id="471219374">
      <w:bodyDiv w:val="1"/>
      <w:marLeft w:val="0"/>
      <w:marRight w:val="0"/>
      <w:marTop w:val="0"/>
      <w:marBottom w:val="0"/>
      <w:divBdr>
        <w:top w:val="none" w:sz="0" w:space="0" w:color="auto"/>
        <w:left w:val="none" w:sz="0" w:space="0" w:color="auto"/>
        <w:bottom w:val="none" w:sz="0" w:space="0" w:color="auto"/>
        <w:right w:val="none" w:sz="0" w:space="0" w:color="auto"/>
      </w:divBdr>
    </w:div>
    <w:div w:id="471564163">
      <w:bodyDiv w:val="1"/>
      <w:marLeft w:val="0"/>
      <w:marRight w:val="0"/>
      <w:marTop w:val="0"/>
      <w:marBottom w:val="0"/>
      <w:divBdr>
        <w:top w:val="none" w:sz="0" w:space="0" w:color="auto"/>
        <w:left w:val="none" w:sz="0" w:space="0" w:color="auto"/>
        <w:bottom w:val="none" w:sz="0" w:space="0" w:color="auto"/>
        <w:right w:val="none" w:sz="0" w:space="0" w:color="auto"/>
      </w:divBdr>
    </w:div>
    <w:div w:id="471942147">
      <w:bodyDiv w:val="1"/>
      <w:marLeft w:val="0"/>
      <w:marRight w:val="0"/>
      <w:marTop w:val="0"/>
      <w:marBottom w:val="0"/>
      <w:divBdr>
        <w:top w:val="none" w:sz="0" w:space="0" w:color="auto"/>
        <w:left w:val="none" w:sz="0" w:space="0" w:color="auto"/>
        <w:bottom w:val="none" w:sz="0" w:space="0" w:color="auto"/>
        <w:right w:val="none" w:sz="0" w:space="0" w:color="auto"/>
      </w:divBdr>
    </w:div>
    <w:div w:id="472064536">
      <w:bodyDiv w:val="1"/>
      <w:marLeft w:val="0"/>
      <w:marRight w:val="0"/>
      <w:marTop w:val="0"/>
      <w:marBottom w:val="0"/>
      <w:divBdr>
        <w:top w:val="none" w:sz="0" w:space="0" w:color="auto"/>
        <w:left w:val="none" w:sz="0" w:space="0" w:color="auto"/>
        <w:bottom w:val="none" w:sz="0" w:space="0" w:color="auto"/>
        <w:right w:val="none" w:sz="0" w:space="0" w:color="auto"/>
      </w:divBdr>
    </w:div>
    <w:div w:id="472256697">
      <w:bodyDiv w:val="1"/>
      <w:marLeft w:val="0"/>
      <w:marRight w:val="0"/>
      <w:marTop w:val="0"/>
      <w:marBottom w:val="0"/>
      <w:divBdr>
        <w:top w:val="none" w:sz="0" w:space="0" w:color="auto"/>
        <w:left w:val="none" w:sz="0" w:space="0" w:color="auto"/>
        <w:bottom w:val="none" w:sz="0" w:space="0" w:color="auto"/>
        <w:right w:val="none" w:sz="0" w:space="0" w:color="auto"/>
      </w:divBdr>
    </w:div>
    <w:div w:id="472674773">
      <w:bodyDiv w:val="1"/>
      <w:marLeft w:val="0"/>
      <w:marRight w:val="0"/>
      <w:marTop w:val="0"/>
      <w:marBottom w:val="0"/>
      <w:divBdr>
        <w:top w:val="none" w:sz="0" w:space="0" w:color="auto"/>
        <w:left w:val="none" w:sz="0" w:space="0" w:color="auto"/>
        <w:bottom w:val="none" w:sz="0" w:space="0" w:color="auto"/>
        <w:right w:val="none" w:sz="0" w:space="0" w:color="auto"/>
      </w:divBdr>
    </w:div>
    <w:div w:id="472868350">
      <w:bodyDiv w:val="1"/>
      <w:marLeft w:val="0"/>
      <w:marRight w:val="0"/>
      <w:marTop w:val="0"/>
      <w:marBottom w:val="0"/>
      <w:divBdr>
        <w:top w:val="none" w:sz="0" w:space="0" w:color="auto"/>
        <w:left w:val="none" w:sz="0" w:space="0" w:color="auto"/>
        <w:bottom w:val="none" w:sz="0" w:space="0" w:color="auto"/>
        <w:right w:val="none" w:sz="0" w:space="0" w:color="auto"/>
      </w:divBdr>
    </w:div>
    <w:div w:id="473110538">
      <w:bodyDiv w:val="1"/>
      <w:marLeft w:val="0"/>
      <w:marRight w:val="0"/>
      <w:marTop w:val="0"/>
      <w:marBottom w:val="0"/>
      <w:divBdr>
        <w:top w:val="none" w:sz="0" w:space="0" w:color="auto"/>
        <w:left w:val="none" w:sz="0" w:space="0" w:color="auto"/>
        <w:bottom w:val="none" w:sz="0" w:space="0" w:color="auto"/>
        <w:right w:val="none" w:sz="0" w:space="0" w:color="auto"/>
      </w:divBdr>
    </w:div>
    <w:div w:id="473302726">
      <w:bodyDiv w:val="1"/>
      <w:marLeft w:val="0"/>
      <w:marRight w:val="0"/>
      <w:marTop w:val="0"/>
      <w:marBottom w:val="0"/>
      <w:divBdr>
        <w:top w:val="none" w:sz="0" w:space="0" w:color="auto"/>
        <w:left w:val="none" w:sz="0" w:space="0" w:color="auto"/>
        <w:bottom w:val="none" w:sz="0" w:space="0" w:color="auto"/>
        <w:right w:val="none" w:sz="0" w:space="0" w:color="auto"/>
      </w:divBdr>
    </w:div>
    <w:div w:id="473329721">
      <w:bodyDiv w:val="1"/>
      <w:marLeft w:val="0"/>
      <w:marRight w:val="0"/>
      <w:marTop w:val="0"/>
      <w:marBottom w:val="0"/>
      <w:divBdr>
        <w:top w:val="none" w:sz="0" w:space="0" w:color="auto"/>
        <w:left w:val="none" w:sz="0" w:space="0" w:color="auto"/>
        <w:bottom w:val="none" w:sz="0" w:space="0" w:color="auto"/>
        <w:right w:val="none" w:sz="0" w:space="0" w:color="auto"/>
      </w:divBdr>
    </w:div>
    <w:div w:id="473837341">
      <w:bodyDiv w:val="1"/>
      <w:marLeft w:val="0"/>
      <w:marRight w:val="0"/>
      <w:marTop w:val="0"/>
      <w:marBottom w:val="0"/>
      <w:divBdr>
        <w:top w:val="none" w:sz="0" w:space="0" w:color="auto"/>
        <w:left w:val="none" w:sz="0" w:space="0" w:color="auto"/>
        <w:bottom w:val="none" w:sz="0" w:space="0" w:color="auto"/>
        <w:right w:val="none" w:sz="0" w:space="0" w:color="auto"/>
      </w:divBdr>
    </w:div>
    <w:div w:id="473916995">
      <w:bodyDiv w:val="1"/>
      <w:marLeft w:val="0"/>
      <w:marRight w:val="0"/>
      <w:marTop w:val="0"/>
      <w:marBottom w:val="0"/>
      <w:divBdr>
        <w:top w:val="none" w:sz="0" w:space="0" w:color="auto"/>
        <w:left w:val="none" w:sz="0" w:space="0" w:color="auto"/>
        <w:bottom w:val="none" w:sz="0" w:space="0" w:color="auto"/>
        <w:right w:val="none" w:sz="0" w:space="0" w:color="auto"/>
      </w:divBdr>
    </w:div>
    <w:div w:id="474490893">
      <w:bodyDiv w:val="1"/>
      <w:marLeft w:val="0"/>
      <w:marRight w:val="0"/>
      <w:marTop w:val="0"/>
      <w:marBottom w:val="0"/>
      <w:divBdr>
        <w:top w:val="none" w:sz="0" w:space="0" w:color="auto"/>
        <w:left w:val="none" w:sz="0" w:space="0" w:color="auto"/>
        <w:bottom w:val="none" w:sz="0" w:space="0" w:color="auto"/>
        <w:right w:val="none" w:sz="0" w:space="0" w:color="auto"/>
      </w:divBdr>
      <w:divsChild>
        <w:div w:id="1927690742">
          <w:marLeft w:val="0"/>
          <w:marRight w:val="0"/>
          <w:marTop w:val="0"/>
          <w:marBottom w:val="0"/>
          <w:divBdr>
            <w:top w:val="none" w:sz="0" w:space="0" w:color="auto"/>
            <w:left w:val="none" w:sz="0" w:space="0" w:color="auto"/>
            <w:bottom w:val="none" w:sz="0" w:space="0" w:color="auto"/>
            <w:right w:val="none" w:sz="0" w:space="0" w:color="auto"/>
          </w:divBdr>
          <w:divsChild>
            <w:div w:id="132369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142807">
      <w:bodyDiv w:val="1"/>
      <w:marLeft w:val="0"/>
      <w:marRight w:val="0"/>
      <w:marTop w:val="0"/>
      <w:marBottom w:val="0"/>
      <w:divBdr>
        <w:top w:val="none" w:sz="0" w:space="0" w:color="auto"/>
        <w:left w:val="none" w:sz="0" w:space="0" w:color="auto"/>
        <w:bottom w:val="none" w:sz="0" w:space="0" w:color="auto"/>
        <w:right w:val="none" w:sz="0" w:space="0" w:color="auto"/>
      </w:divBdr>
      <w:divsChild>
        <w:div w:id="258880036">
          <w:marLeft w:val="0"/>
          <w:marRight w:val="0"/>
          <w:marTop w:val="0"/>
          <w:marBottom w:val="0"/>
          <w:divBdr>
            <w:top w:val="none" w:sz="0" w:space="0" w:color="auto"/>
            <w:left w:val="none" w:sz="0" w:space="0" w:color="auto"/>
            <w:bottom w:val="none" w:sz="0" w:space="0" w:color="auto"/>
            <w:right w:val="none" w:sz="0" w:space="0" w:color="auto"/>
          </w:divBdr>
        </w:div>
      </w:divsChild>
    </w:div>
    <w:div w:id="475339456">
      <w:bodyDiv w:val="1"/>
      <w:marLeft w:val="0"/>
      <w:marRight w:val="0"/>
      <w:marTop w:val="0"/>
      <w:marBottom w:val="0"/>
      <w:divBdr>
        <w:top w:val="none" w:sz="0" w:space="0" w:color="auto"/>
        <w:left w:val="none" w:sz="0" w:space="0" w:color="auto"/>
        <w:bottom w:val="none" w:sz="0" w:space="0" w:color="auto"/>
        <w:right w:val="none" w:sz="0" w:space="0" w:color="auto"/>
      </w:divBdr>
    </w:div>
    <w:div w:id="475681223">
      <w:bodyDiv w:val="1"/>
      <w:marLeft w:val="0"/>
      <w:marRight w:val="0"/>
      <w:marTop w:val="0"/>
      <w:marBottom w:val="0"/>
      <w:divBdr>
        <w:top w:val="none" w:sz="0" w:space="0" w:color="auto"/>
        <w:left w:val="none" w:sz="0" w:space="0" w:color="auto"/>
        <w:bottom w:val="none" w:sz="0" w:space="0" w:color="auto"/>
        <w:right w:val="none" w:sz="0" w:space="0" w:color="auto"/>
      </w:divBdr>
    </w:div>
    <w:div w:id="475687062">
      <w:bodyDiv w:val="1"/>
      <w:marLeft w:val="0"/>
      <w:marRight w:val="0"/>
      <w:marTop w:val="0"/>
      <w:marBottom w:val="0"/>
      <w:divBdr>
        <w:top w:val="none" w:sz="0" w:space="0" w:color="auto"/>
        <w:left w:val="none" w:sz="0" w:space="0" w:color="auto"/>
        <w:bottom w:val="none" w:sz="0" w:space="0" w:color="auto"/>
        <w:right w:val="none" w:sz="0" w:space="0" w:color="auto"/>
      </w:divBdr>
    </w:div>
    <w:div w:id="475725859">
      <w:bodyDiv w:val="1"/>
      <w:marLeft w:val="0"/>
      <w:marRight w:val="0"/>
      <w:marTop w:val="0"/>
      <w:marBottom w:val="0"/>
      <w:divBdr>
        <w:top w:val="none" w:sz="0" w:space="0" w:color="auto"/>
        <w:left w:val="none" w:sz="0" w:space="0" w:color="auto"/>
        <w:bottom w:val="none" w:sz="0" w:space="0" w:color="auto"/>
        <w:right w:val="none" w:sz="0" w:space="0" w:color="auto"/>
      </w:divBdr>
    </w:div>
    <w:div w:id="475800792">
      <w:bodyDiv w:val="1"/>
      <w:marLeft w:val="0"/>
      <w:marRight w:val="0"/>
      <w:marTop w:val="0"/>
      <w:marBottom w:val="0"/>
      <w:divBdr>
        <w:top w:val="none" w:sz="0" w:space="0" w:color="auto"/>
        <w:left w:val="none" w:sz="0" w:space="0" w:color="auto"/>
        <w:bottom w:val="none" w:sz="0" w:space="0" w:color="auto"/>
        <w:right w:val="none" w:sz="0" w:space="0" w:color="auto"/>
      </w:divBdr>
    </w:div>
    <w:div w:id="475806682">
      <w:bodyDiv w:val="1"/>
      <w:marLeft w:val="0"/>
      <w:marRight w:val="0"/>
      <w:marTop w:val="0"/>
      <w:marBottom w:val="0"/>
      <w:divBdr>
        <w:top w:val="none" w:sz="0" w:space="0" w:color="auto"/>
        <w:left w:val="none" w:sz="0" w:space="0" w:color="auto"/>
        <w:bottom w:val="none" w:sz="0" w:space="0" w:color="auto"/>
        <w:right w:val="none" w:sz="0" w:space="0" w:color="auto"/>
      </w:divBdr>
    </w:div>
    <w:div w:id="475951401">
      <w:bodyDiv w:val="1"/>
      <w:marLeft w:val="0"/>
      <w:marRight w:val="0"/>
      <w:marTop w:val="0"/>
      <w:marBottom w:val="0"/>
      <w:divBdr>
        <w:top w:val="none" w:sz="0" w:space="0" w:color="auto"/>
        <w:left w:val="none" w:sz="0" w:space="0" w:color="auto"/>
        <w:bottom w:val="none" w:sz="0" w:space="0" w:color="auto"/>
        <w:right w:val="none" w:sz="0" w:space="0" w:color="auto"/>
      </w:divBdr>
    </w:div>
    <w:div w:id="476262598">
      <w:bodyDiv w:val="1"/>
      <w:marLeft w:val="0"/>
      <w:marRight w:val="0"/>
      <w:marTop w:val="0"/>
      <w:marBottom w:val="0"/>
      <w:divBdr>
        <w:top w:val="none" w:sz="0" w:space="0" w:color="auto"/>
        <w:left w:val="none" w:sz="0" w:space="0" w:color="auto"/>
        <w:bottom w:val="none" w:sz="0" w:space="0" w:color="auto"/>
        <w:right w:val="none" w:sz="0" w:space="0" w:color="auto"/>
      </w:divBdr>
    </w:div>
    <w:div w:id="476413103">
      <w:bodyDiv w:val="1"/>
      <w:marLeft w:val="0"/>
      <w:marRight w:val="0"/>
      <w:marTop w:val="0"/>
      <w:marBottom w:val="0"/>
      <w:divBdr>
        <w:top w:val="none" w:sz="0" w:space="0" w:color="auto"/>
        <w:left w:val="none" w:sz="0" w:space="0" w:color="auto"/>
        <w:bottom w:val="none" w:sz="0" w:space="0" w:color="auto"/>
        <w:right w:val="none" w:sz="0" w:space="0" w:color="auto"/>
      </w:divBdr>
    </w:div>
    <w:div w:id="476529092">
      <w:bodyDiv w:val="1"/>
      <w:marLeft w:val="0"/>
      <w:marRight w:val="0"/>
      <w:marTop w:val="0"/>
      <w:marBottom w:val="0"/>
      <w:divBdr>
        <w:top w:val="none" w:sz="0" w:space="0" w:color="auto"/>
        <w:left w:val="none" w:sz="0" w:space="0" w:color="auto"/>
        <w:bottom w:val="none" w:sz="0" w:space="0" w:color="auto"/>
        <w:right w:val="none" w:sz="0" w:space="0" w:color="auto"/>
      </w:divBdr>
    </w:div>
    <w:div w:id="476607164">
      <w:bodyDiv w:val="1"/>
      <w:marLeft w:val="0"/>
      <w:marRight w:val="0"/>
      <w:marTop w:val="0"/>
      <w:marBottom w:val="0"/>
      <w:divBdr>
        <w:top w:val="none" w:sz="0" w:space="0" w:color="auto"/>
        <w:left w:val="none" w:sz="0" w:space="0" w:color="auto"/>
        <w:bottom w:val="none" w:sz="0" w:space="0" w:color="auto"/>
        <w:right w:val="none" w:sz="0" w:space="0" w:color="auto"/>
      </w:divBdr>
    </w:div>
    <w:div w:id="476846421">
      <w:bodyDiv w:val="1"/>
      <w:marLeft w:val="0"/>
      <w:marRight w:val="0"/>
      <w:marTop w:val="0"/>
      <w:marBottom w:val="0"/>
      <w:divBdr>
        <w:top w:val="none" w:sz="0" w:space="0" w:color="auto"/>
        <w:left w:val="none" w:sz="0" w:space="0" w:color="auto"/>
        <w:bottom w:val="none" w:sz="0" w:space="0" w:color="auto"/>
        <w:right w:val="none" w:sz="0" w:space="0" w:color="auto"/>
      </w:divBdr>
    </w:div>
    <w:div w:id="476920308">
      <w:bodyDiv w:val="1"/>
      <w:marLeft w:val="0"/>
      <w:marRight w:val="0"/>
      <w:marTop w:val="0"/>
      <w:marBottom w:val="0"/>
      <w:divBdr>
        <w:top w:val="none" w:sz="0" w:space="0" w:color="auto"/>
        <w:left w:val="none" w:sz="0" w:space="0" w:color="auto"/>
        <w:bottom w:val="none" w:sz="0" w:space="0" w:color="auto"/>
        <w:right w:val="none" w:sz="0" w:space="0" w:color="auto"/>
      </w:divBdr>
    </w:div>
    <w:div w:id="477036748">
      <w:bodyDiv w:val="1"/>
      <w:marLeft w:val="0"/>
      <w:marRight w:val="0"/>
      <w:marTop w:val="0"/>
      <w:marBottom w:val="0"/>
      <w:divBdr>
        <w:top w:val="none" w:sz="0" w:space="0" w:color="auto"/>
        <w:left w:val="none" w:sz="0" w:space="0" w:color="auto"/>
        <w:bottom w:val="none" w:sz="0" w:space="0" w:color="auto"/>
        <w:right w:val="none" w:sz="0" w:space="0" w:color="auto"/>
      </w:divBdr>
    </w:div>
    <w:div w:id="477115701">
      <w:bodyDiv w:val="1"/>
      <w:marLeft w:val="0"/>
      <w:marRight w:val="0"/>
      <w:marTop w:val="0"/>
      <w:marBottom w:val="0"/>
      <w:divBdr>
        <w:top w:val="none" w:sz="0" w:space="0" w:color="auto"/>
        <w:left w:val="none" w:sz="0" w:space="0" w:color="auto"/>
        <w:bottom w:val="none" w:sz="0" w:space="0" w:color="auto"/>
        <w:right w:val="none" w:sz="0" w:space="0" w:color="auto"/>
      </w:divBdr>
      <w:divsChild>
        <w:div w:id="600338584">
          <w:marLeft w:val="0"/>
          <w:marRight w:val="0"/>
          <w:marTop w:val="0"/>
          <w:marBottom w:val="0"/>
          <w:divBdr>
            <w:top w:val="none" w:sz="0" w:space="0" w:color="auto"/>
            <w:left w:val="none" w:sz="0" w:space="0" w:color="auto"/>
            <w:bottom w:val="none" w:sz="0" w:space="0" w:color="auto"/>
            <w:right w:val="none" w:sz="0" w:space="0" w:color="auto"/>
          </w:divBdr>
        </w:div>
      </w:divsChild>
    </w:div>
    <w:div w:id="477457943">
      <w:bodyDiv w:val="1"/>
      <w:marLeft w:val="0"/>
      <w:marRight w:val="0"/>
      <w:marTop w:val="0"/>
      <w:marBottom w:val="0"/>
      <w:divBdr>
        <w:top w:val="none" w:sz="0" w:space="0" w:color="auto"/>
        <w:left w:val="none" w:sz="0" w:space="0" w:color="auto"/>
        <w:bottom w:val="none" w:sz="0" w:space="0" w:color="auto"/>
        <w:right w:val="none" w:sz="0" w:space="0" w:color="auto"/>
      </w:divBdr>
    </w:div>
    <w:div w:id="477888654">
      <w:bodyDiv w:val="1"/>
      <w:marLeft w:val="0"/>
      <w:marRight w:val="0"/>
      <w:marTop w:val="0"/>
      <w:marBottom w:val="0"/>
      <w:divBdr>
        <w:top w:val="none" w:sz="0" w:space="0" w:color="auto"/>
        <w:left w:val="none" w:sz="0" w:space="0" w:color="auto"/>
        <w:bottom w:val="none" w:sz="0" w:space="0" w:color="auto"/>
        <w:right w:val="none" w:sz="0" w:space="0" w:color="auto"/>
      </w:divBdr>
    </w:div>
    <w:div w:id="478114522">
      <w:bodyDiv w:val="1"/>
      <w:marLeft w:val="0"/>
      <w:marRight w:val="0"/>
      <w:marTop w:val="0"/>
      <w:marBottom w:val="0"/>
      <w:divBdr>
        <w:top w:val="none" w:sz="0" w:space="0" w:color="auto"/>
        <w:left w:val="none" w:sz="0" w:space="0" w:color="auto"/>
        <w:bottom w:val="none" w:sz="0" w:space="0" w:color="auto"/>
        <w:right w:val="none" w:sz="0" w:space="0" w:color="auto"/>
      </w:divBdr>
      <w:divsChild>
        <w:div w:id="2145540156">
          <w:marLeft w:val="0"/>
          <w:marRight w:val="0"/>
          <w:marTop w:val="0"/>
          <w:marBottom w:val="0"/>
          <w:divBdr>
            <w:top w:val="none" w:sz="0" w:space="0" w:color="auto"/>
            <w:left w:val="none" w:sz="0" w:space="0" w:color="auto"/>
            <w:bottom w:val="none" w:sz="0" w:space="0" w:color="auto"/>
            <w:right w:val="none" w:sz="0" w:space="0" w:color="auto"/>
          </w:divBdr>
        </w:div>
      </w:divsChild>
    </w:div>
    <w:div w:id="478612647">
      <w:bodyDiv w:val="1"/>
      <w:marLeft w:val="0"/>
      <w:marRight w:val="0"/>
      <w:marTop w:val="0"/>
      <w:marBottom w:val="0"/>
      <w:divBdr>
        <w:top w:val="none" w:sz="0" w:space="0" w:color="auto"/>
        <w:left w:val="none" w:sz="0" w:space="0" w:color="auto"/>
        <w:bottom w:val="none" w:sz="0" w:space="0" w:color="auto"/>
        <w:right w:val="none" w:sz="0" w:space="0" w:color="auto"/>
      </w:divBdr>
    </w:div>
    <w:div w:id="478768072">
      <w:bodyDiv w:val="1"/>
      <w:marLeft w:val="0"/>
      <w:marRight w:val="0"/>
      <w:marTop w:val="0"/>
      <w:marBottom w:val="0"/>
      <w:divBdr>
        <w:top w:val="none" w:sz="0" w:space="0" w:color="auto"/>
        <w:left w:val="none" w:sz="0" w:space="0" w:color="auto"/>
        <w:bottom w:val="none" w:sz="0" w:space="0" w:color="auto"/>
        <w:right w:val="none" w:sz="0" w:space="0" w:color="auto"/>
      </w:divBdr>
    </w:div>
    <w:div w:id="479005944">
      <w:bodyDiv w:val="1"/>
      <w:marLeft w:val="0"/>
      <w:marRight w:val="0"/>
      <w:marTop w:val="0"/>
      <w:marBottom w:val="0"/>
      <w:divBdr>
        <w:top w:val="none" w:sz="0" w:space="0" w:color="auto"/>
        <w:left w:val="none" w:sz="0" w:space="0" w:color="auto"/>
        <w:bottom w:val="none" w:sz="0" w:space="0" w:color="auto"/>
        <w:right w:val="none" w:sz="0" w:space="0" w:color="auto"/>
      </w:divBdr>
    </w:div>
    <w:div w:id="479201258">
      <w:bodyDiv w:val="1"/>
      <w:marLeft w:val="0"/>
      <w:marRight w:val="0"/>
      <w:marTop w:val="0"/>
      <w:marBottom w:val="0"/>
      <w:divBdr>
        <w:top w:val="none" w:sz="0" w:space="0" w:color="auto"/>
        <w:left w:val="none" w:sz="0" w:space="0" w:color="auto"/>
        <w:bottom w:val="none" w:sz="0" w:space="0" w:color="auto"/>
        <w:right w:val="none" w:sz="0" w:space="0" w:color="auto"/>
      </w:divBdr>
    </w:div>
    <w:div w:id="479276613">
      <w:bodyDiv w:val="1"/>
      <w:marLeft w:val="0"/>
      <w:marRight w:val="0"/>
      <w:marTop w:val="0"/>
      <w:marBottom w:val="0"/>
      <w:divBdr>
        <w:top w:val="none" w:sz="0" w:space="0" w:color="auto"/>
        <w:left w:val="none" w:sz="0" w:space="0" w:color="auto"/>
        <w:bottom w:val="none" w:sz="0" w:space="0" w:color="auto"/>
        <w:right w:val="none" w:sz="0" w:space="0" w:color="auto"/>
      </w:divBdr>
    </w:div>
    <w:div w:id="479351533">
      <w:bodyDiv w:val="1"/>
      <w:marLeft w:val="0"/>
      <w:marRight w:val="0"/>
      <w:marTop w:val="0"/>
      <w:marBottom w:val="0"/>
      <w:divBdr>
        <w:top w:val="none" w:sz="0" w:space="0" w:color="auto"/>
        <w:left w:val="none" w:sz="0" w:space="0" w:color="auto"/>
        <w:bottom w:val="none" w:sz="0" w:space="0" w:color="auto"/>
        <w:right w:val="none" w:sz="0" w:space="0" w:color="auto"/>
      </w:divBdr>
    </w:div>
    <w:div w:id="479930753">
      <w:bodyDiv w:val="1"/>
      <w:marLeft w:val="0"/>
      <w:marRight w:val="0"/>
      <w:marTop w:val="0"/>
      <w:marBottom w:val="0"/>
      <w:divBdr>
        <w:top w:val="none" w:sz="0" w:space="0" w:color="auto"/>
        <w:left w:val="none" w:sz="0" w:space="0" w:color="auto"/>
        <w:bottom w:val="none" w:sz="0" w:space="0" w:color="auto"/>
        <w:right w:val="none" w:sz="0" w:space="0" w:color="auto"/>
      </w:divBdr>
    </w:div>
    <w:div w:id="480658641">
      <w:bodyDiv w:val="1"/>
      <w:marLeft w:val="0"/>
      <w:marRight w:val="0"/>
      <w:marTop w:val="0"/>
      <w:marBottom w:val="0"/>
      <w:divBdr>
        <w:top w:val="none" w:sz="0" w:space="0" w:color="auto"/>
        <w:left w:val="none" w:sz="0" w:space="0" w:color="auto"/>
        <w:bottom w:val="none" w:sz="0" w:space="0" w:color="auto"/>
        <w:right w:val="none" w:sz="0" w:space="0" w:color="auto"/>
      </w:divBdr>
    </w:div>
    <w:div w:id="480780397">
      <w:bodyDiv w:val="1"/>
      <w:marLeft w:val="0"/>
      <w:marRight w:val="0"/>
      <w:marTop w:val="0"/>
      <w:marBottom w:val="0"/>
      <w:divBdr>
        <w:top w:val="none" w:sz="0" w:space="0" w:color="auto"/>
        <w:left w:val="none" w:sz="0" w:space="0" w:color="auto"/>
        <w:bottom w:val="none" w:sz="0" w:space="0" w:color="auto"/>
        <w:right w:val="none" w:sz="0" w:space="0" w:color="auto"/>
      </w:divBdr>
    </w:div>
    <w:div w:id="481123478">
      <w:bodyDiv w:val="1"/>
      <w:marLeft w:val="0"/>
      <w:marRight w:val="0"/>
      <w:marTop w:val="0"/>
      <w:marBottom w:val="0"/>
      <w:divBdr>
        <w:top w:val="none" w:sz="0" w:space="0" w:color="auto"/>
        <w:left w:val="none" w:sz="0" w:space="0" w:color="auto"/>
        <w:bottom w:val="none" w:sz="0" w:space="0" w:color="auto"/>
        <w:right w:val="none" w:sz="0" w:space="0" w:color="auto"/>
      </w:divBdr>
    </w:div>
    <w:div w:id="481233779">
      <w:bodyDiv w:val="1"/>
      <w:marLeft w:val="0"/>
      <w:marRight w:val="0"/>
      <w:marTop w:val="0"/>
      <w:marBottom w:val="0"/>
      <w:divBdr>
        <w:top w:val="none" w:sz="0" w:space="0" w:color="auto"/>
        <w:left w:val="none" w:sz="0" w:space="0" w:color="auto"/>
        <w:bottom w:val="none" w:sz="0" w:space="0" w:color="auto"/>
        <w:right w:val="none" w:sz="0" w:space="0" w:color="auto"/>
      </w:divBdr>
    </w:div>
    <w:div w:id="481431938">
      <w:bodyDiv w:val="1"/>
      <w:marLeft w:val="0"/>
      <w:marRight w:val="0"/>
      <w:marTop w:val="0"/>
      <w:marBottom w:val="0"/>
      <w:divBdr>
        <w:top w:val="none" w:sz="0" w:space="0" w:color="auto"/>
        <w:left w:val="none" w:sz="0" w:space="0" w:color="auto"/>
        <w:bottom w:val="none" w:sz="0" w:space="0" w:color="auto"/>
        <w:right w:val="none" w:sz="0" w:space="0" w:color="auto"/>
      </w:divBdr>
    </w:div>
    <w:div w:id="482506825">
      <w:bodyDiv w:val="1"/>
      <w:marLeft w:val="0"/>
      <w:marRight w:val="0"/>
      <w:marTop w:val="0"/>
      <w:marBottom w:val="0"/>
      <w:divBdr>
        <w:top w:val="none" w:sz="0" w:space="0" w:color="auto"/>
        <w:left w:val="none" w:sz="0" w:space="0" w:color="auto"/>
        <w:bottom w:val="none" w:sz="0" w:space="0" w:color="auto"/>
        <w:right w:val="none" w:sz="0" w:space="0" w:color="auto"/>
      </w:divBdr>
    </w:div>
    <w:div w:id="483207151">
      <w:bodyDiv w:val="1"/>
      <w:marLeft w:val="0"/>
      <w:marRight w:val="0"/>
      <w:marTop w:val="0"/>
      <w:marBottom w:val="0"/>
      <w:divBdr>
        <w:top w:val="none" w:sz="0" w:space="0" w:color="auto"/>
        <w:left w:val="none" w:sz="0" w:space="0" w:color="auto"/>
        <w:bottom w:val="none" w:sz="0" w:space="0" w:color="auto"/>
        <w:right w:val="none" w:sz="0" w:space="0" w:color="auto"/>
      </w:divBdr>
    </w:div>
    <w:div w:id="483547100">
      <w:bodyDiv w:val="1"/>
      <w:marLeft w:val="0"/>
      <w:marRight w:val="0"/>
      <w:marTop w:val="0"/>
      <w:marBottom w:val="0"/>
      <w:divBdr>
        <w:top w:val="none" w:sz="0" w:space="0" w:color="auto"/>
        <w:left w:val="none" w:sz="0" w:space="0" w:color="auto"/>
        <w:bottom w:val="none" w:sz="0" w:space="0" w:color="auto"/>
        <w:right w:val="none" w:sz="0" w:space="0" w:color="auto"/>
      </w:divBdr>
    </w:div>
    <w:div w:id="483663184">
      <w:bodyDiv w:val="1"/>
      <w:marLeft w:val="0"/>
      <w:marRight w:val="0"/>
      <w:marTop w:val="0"/>
      <w:marBottom w:val="0"/>
      <w:divBdr>
        <w:top w:val="none" w:sz="0" w:space="0" w:color="auto"/>
        <w:left w:val="none" w:sz="0" w:space="0" w:color="auto"/>
        <w:bottom w:val="none" w:sz="0" w:space="0" w:color="auto"/>
        <w:right w:val="none" w:sz="0" w:space="0" w:color="auto"/>
      </w:divBdr>
    </w:div>
    <w:div w:id="483669397">
      <w:bodyDiv w:val="1"/>
      <w:marLeft w:val="0"/>
      <w:marRight w:val="0"/>
      <w:marTop w:val="0"/>
      <w:marBottom w:val="0"/>
      <w:divBdr>
        <w:top w:val="none" w:sz="0" w:space="0" w:color="auto"/>
        <w:left w:val="none" w:sz="0" w:space="0" w:color="auto"/>
        <w:bottom w:val="none" w:sz="0" w:space="0" w:color="auto"/>
        <w:right w:val="none" w:sz="0" w:space="0" w:color="auto"/>
      </w:divBdr>
    </w:div>
    <w:div w:id="483856964">
      <w:bodyDiv w:val="1"/>
      <w:marLeft w:val="0"/>
      <w:marRight w:val="0"/>
      <w:marTop w:val="0"/>
      <w:marBottom w:val="0"/>
      <w:divBdr>
        <w:top w:val="none" w:sz="0" w:space="0" w:color="auto"/>
        <w:left w:val="none" w:sz="0" w:space="0" w:color="auto"/>
        <w:bottom w:val="none" w:sz="0" w:space="0" w:color="auto"/>
        <w:right w:val="none" w:sz="0" w:space="0" w:color="auto"/>
      </w:divBdr>
    </w:div>
    <w:div w:id="484006962">
      <w:bodyDiv w:val="1"/>
      <w:marLeft w:val="0"/>
      <w:marRight w:val="0"/>
      <w:marTop w:val="0"/>
      <w:marBottom w:val="0"/>
      <w:divBdr>
        <w:top w:val="none" w:sz="0" w:space="0" w:color="auto"/>
        <w:left w:val="none" w:sz="0" w:space="0" w:color="auto"/>
        <w:bottom w:val="none" w:sz="0" w:space="0" w:color="auto"/>
        <w:right w:val="none" w:sz="0" w:space="0" w:color="auto"/>
      </w:divBdr>
    </w:div>
    <w:div w:id="485244066">
      <w:bodyDiv w:val="1"/>
      <w:marLeft w:val="0"/>
      <w:marRight w:val="0"/>
      <w:marTop w:val="0"/>
      <w:marBottom w:val="0"/>
      <w:divBdr>
        <w:top w:val="none" w:sz="0" w:space="0" w:color="auto"/>
        <w:left w:val="none" w:sz="0" w:space="0" w:color="auto"/>
        <w:bottom w:val="none" w:sz="0" w:space="0" w:color="auto"/>
        <w:right w:val="none" w:sz="0" w:space="0" w:color="auto"/>
      </w:divBdr>
    </w:div>
    <w:div w:id="485249101">
      <w:bodyDiv w:val="1"/>
      <w:marLeft w:val="0"/>
      <w:marRight w:val="0"/>
      <w:marTop w:val="0"/>
      <w:marBottom w:val="0"/>
      <w:divBdr>
        <w:top w:val="none" w:sz="0" w:space="0" w:color="auto"/>
        <w:left w:val="none" w:sz="0" w:space="0" w:color="auto"/>
        <w:bottom w:val="none" w:sz="0" w:space="0" w:color="auto"/>
        <w:right w:val="none" w:sz="0" w:space="0" w:color="auto"/>
      </w:divBdr>
    </w:div>
    <w:div w:id="485635528">
      <w:bodyDiv w:val="1"/>
      <w:marLeft w:val="0"/>
      <w:marRight w:val="0"/>
      <w:marTop w:val="0"/>
      <w:marBottom w:val="0"/>
      <w:divBdr>
        <w:top w:val="none" w:sz="0" w:space="0" w:color="auto"/>
        <w:left w:val="none" w:sz="0" w:space="0" w:color="auto"/>
        <w:bottom w:val="none" w:sz="0" w:space="0" w:color="auto"/>
        <w:right w:val="none" w:sz="0" w:space="0" w:color="auto"/>
      </w:divBdr>
    </w:div>
    <w:div w:id="485971594">
      <w:bodyDiv w:val="1"/>
      <w:marLeft w:val="0"/>
      <w:marRight w:val="0"/>
      <w:marTop w:val="0"/>
      <w:marBottom w:val="0"/>
      <w:divBdr>
        <w:top w:val="none" w:sz="0" w:space="0" w:color="auto"/>
        <w:left w:val="none" w:sz="0" w:space="0" w:color="auto"/>
        <w:bottom w:val="none" w:sz="0" w:space="0" w:color="auto"/>
        <w:right w:val="none" w:sz="0" w:space="0" w:color="auto"/>
      </w:divBdr>
    </w:div>
    <w:div w:id="486093777">
      <w:bodyDiv w:val="1"/>
      <w:marLeft w:val="0"/>
      <w:marRight w:val="0"/>
      <w:marTop w:val="0"/>
      <w:marBottom w:val="0"/>
      <w:divBdr>
        <w:top w:val="none" w:sz="0" w:space="0" w:color="auto"/>
        <w:left w:val="none" w:sz="0" w:space="0" w:color="auto"/>
        <w:bottom w:val="none" w:sz="0" w:space="0" w:color="auto"/>
        <w:right w:val="none" w:sz="0" w:space="0" w:color="auto"/>
      </w:divBdr>
    </w:div>
    <w:div w:id="486173250">
      <w:bodyDiv w:val="1"/>
      <w:marLeft w:val="0"/>
      <w:marRight w:val="0"/>
      <w:marTop w:val="0"/>
      <w:marBottom w:val="0"/>
      <w:divBdr>
        <w:top w:val="none" w:sz="0" w:space="0" w:color="auto"/>
        <w:left w:val="none" w:sz="0" w:space="0" w:color="auto"/>
        <w:bottom w:val="none" w:sz="0" w:space="0" w:color="auto"/>
        <w:right w:val="none" w:sz="0" w:space="0" w:color="auto"/>
      </w:divBdr>
    </w:div>
    <w:div w:id="486287226">
      <w:bodyDiv w:val="1"/>
      <w:marLeft w:val="0"/>
      <w:marRight w:val="0"/>
      <w:marTop w:val="0"/>
      <w:marBottom w:val="0"/>
      <w:divBdr>
        <w:top w:val="none" w:sz="0" w:space="0" w:color="auto"/>
        <w:left w:val="none" w:sz="0" w:space="0" w:color="auto"/>
        <w:bottom w:val="none" w:sz="0" w:space="0" w:color="auto"/>
        <w:right w:val="none" w:sz="0" w:space="0" w:color="auto"/>
      </w:divBdr>
    </w:div>
    <w:div w:id="486753288">
      <w:bodyDiv w:val="1"/>
      <w:marLeft w:val="0"/>
      <w:marRight w:val="0"/>
      <w:marTop w:val="0"/>
      <w:marBottom w:val="0"/>
      <w:divBdr>
        <w:top w:val="none" w:sz="0" w:space="0" w:color="auto"/>
        <w:left w:val="none" w:sz="0" w:space="0" w:color="auto"/>
        <w:bottom w:val="none" w:sz="0" w:space="0" w:color="auto"/>
        <w:right w:val="none" w:sz="0" w:space="0" w:color="auto"/>
      </w:divBdr>
    </w:div>
    <w:div w:id="486898915">
      <w:bodyDiv w:val="1"/>
      <w:marLeft w:val="0"/>
      <w:marRight w:val="0"/>
      <w:marTop w:val="0"/>
      <w:marBottom w:val="0"/>
      <w:divBdr>
        <w:top w:val="none" w:sz="0" w:space="0" w:color="auto"/>
        <w:left w:val="none" w:sz="0" w:space="0" w:color="auto"/>
        <w:bottom w:val="none" w:sz="0" w:space="0" w:color="auto"/>
        <w:right w:val="none" w:sz="0" w:space="0" w:color="auto"/>
      </w:divBdr>
      <w:divsChild>
        <w:div w:id="1185166047">
          <w:marLeft w:val="0"/>
          <w:marRight w:val="0"/>
          <w:marTop w:val="0"/>
          <w:marBottom w:val="0"/>
          <w:divBdr>
            <w:top w:val="none" w:sz="0" w:space="0" w:color="auto"/>
            <w:left w:val="none" w:sz="0" w:space="0" w:color="auto"/>
            <w:bottom w:val="none" w:sz="0" w:space="0" w:color="auto"/>
            <w:right w:val="none" w:sz="0" w:space="0" w:color="auto"/>
          </w:divBdr>
        </w:div>
      </w:divsChild>
    </w:div>
    <w:div w:id="487400135">
      <w:bodyDiv w:val="1"/>
      <w:marLeft w:val="0"/>
      <w:marRight w:val="0"/>
      <w:marTop w:val="0"/>
      <w:marBottom w:val="0"/>
      <w:divBdr>
        <w:top w:val="none" w:sz="0" w:space="0" w:color="auto"/>
        <w:left w:val="none" w:sz="0" w:space="0" w:color="auto"/>
        <w:bottom w:val="none" w:sz="0" w:space="0" w:color="auto"/>
        <w:right w:val="none" w:sz="0" w:space="0" w:color="auto"/>
      </w:divBdr>
    </w:div>
    <w:div w:id="487524840">
      <w:bodyDiv w:val="1"/>
      <w:marLeft w:val="0"/>
      <w:marRight w:val="0"/>
      <w:marTop w:val="0"/>
      <w:marBottom w:val="0"/>
      <w:divBdr>
        <w:top w:val="none" w:sz="0" w:space="0" w:color="auto"/>
        <w:left w:val="none" w:sz="0" w:space="0" w:color="auto"/>
        <w:bottom w:val="none" w:sz="0" w:space="0" w:color="auto"/>
        <w:right w:val="none" w:sz="0" w:space="0" w:color="auto"/>
      </w:divBdr>
    </w:div>
    <w:div w:id="487550427">
      <w:bodyDiv w:val="1"/>
      <w:marLeft w:val="0"/>
      <w:marRight w:val="0"/>
      <w:marTop w:val="0"/>
      <w:marBottom w:val="0"/>
      <w:divBdr>
        <w:top w:val="none" w:sz="0" w:space="0" w:color="auto"/>
        <w:left w:val="none" w:sz="0" w:space="0" w:color="auto"/>
        <w:bottom w:val="none" w:sz="0" w:space="0" w:color="auto"/>
        <w:right w:val="none" w:sz="0" w:space="0" w:color="auto"/>
      </w:divBdr>
    </w:div>
    <w:div w:id="487600599">
      <w:bodyDiv w:val="1"/>
      <w:marLeft w:val="0"/>
      <w:marRight w:val="0"/>
      <w:marTop w:val="0"/>
      <w:marBottom w:val="0"/>
      <w:divBdr>
        <w:top w:val="none" w:sz="0" w:space="0" w:color="auto"/>
        <w:left w:val="none" w:sz="0" w:space="0" w:color="auto"/>
        <w:bottom w:val="none" w:sz="0" w:space="0" w:color="auto"/>
        <w:right w:val="none" w:sz="0" w:space="0" w:color="auto"/>
      </w:divBdr>
    </w:div>
    <w:div w:id="488131495">
      <w:bodyDiv w:val="1"/>
      <w:marLeft w:val="0"/>
      <w:marRight w:val="0"/>
      <w:marTop w:val="0"/>
      <w:marBottom w:val="0"/>
      <w:divBdr>
        <w:top w:val="none" w:sz="0" w:space="0" w:color="auto"/>
        <w:left w:val="none" w:sz="0" w:space="0" w:color="auto"/>
        <w:bottom w:val="none" w:sz="0" w:space="0" w:color="auto"/>
        <w:right w:val="none" w:sz="0" w:space="0" w:color="auto"/>
      </w:divBdr>
    </w:div>
    <w:div w:id="488205824">
      <w:bodyDiv w:val="1"/>
      <w:marLeft w:val="0"/>
      <w:marRight w:val="0"/>
      <w:marTop w:val="0"/>
      <w:marBottom w:val="0"/>
      <w:divBdr>
        <w:top w:val="none" w:sz="0" w:space="0" w:color="auto"/>
        <w:left w:val="none" w:sz="0" w:space="0" w:color="auto"/>
        <w:bottom w:val="none" w:sz="0" w:space="0" w:color="auto"/>
        <w:right w:val="none" w:sz="0" w:space="0" w:color="auto"/>
      </w:divBdr>
    </w:div>
    <w:div w:id="488327992">
      <w:bodyDiv w:val="1"/>
      <w:marLeft w:val="0"/>
      <w:marRight w:val="0"/>
      <w:marTop w:val="0"/>
      <w:marBottom w:val="0"/>
      <w:divBdr>
        <w:top w:val="none" w:sz="0" w:space="0" w:color="auto"/>
        <w:left w:val="none" w:sz="0" w:space="0" w:color="auto"/>
        <w:bottom w:val="none" w:sz="0" w:space="0" w:color="auto"/>
        <w:right w:val="none" w:sz="0" w:space="0" w:color="auto"/>
      </w:divBdr>
    </w:div>
    <w:div w:id="488329038">
      <w:bodyDiv w:val="1"/>
      <w:marLeft w:val="0"/>
      <w:marRight w:val="0"/>
      <w:marTop w:val="0"/>
      <w:marBottom w:val="0"/>
      <w:divBdr>
        <w:top w:val="none" w:sz="0" w:space="0" w:color="auto"/>
        <w:left w:val="none" w:sz="0" w:space="0" w:color="auto"/>
        <w:bottom w:val="none" w:sz="0" w:space="0" w:color="auto"/>
        <w:right w:val="none" w:sz="0" w:space="0" w:color="auto"/>
      </w:divBdr>
    </w:div>
    <w:div w:id="488401910">
      <w:bodyDiv w:val="1"/>
      <w:marLeft w:val="0"/>
      <w:marRight w:val="0"/>
      <w:marTop w:val="0"/>
      <w:marBottom w:val="0"/>
      <w:divBdr>
        <w:top w:val="none" w:sz="0" w:space="0" w:color="auto"/>
        <w:left w:val="none" w:sz="0" w:space="0" w:color="auto"/>
        <w:bottom w:val="none" w:sz="0" w:space="0" w:color="auto"/>
        <w:right w:val="none" w:sz="0" w:space="0" w:color="auto"/>
      </w:divBdr>
    </w:div>
    <w:div w:id="488449155">
      <w:bodyDiv w:val="1"/>
      <w:marLeft w:val="0"/>
      <w:marRight w:val="0"/>
      <w:marTop w:val="0"/>
      <w:marBottom w:val="0"/>
      <w:divBdr>
        <w:top w:val="none" w:sz="0" w:space="0" w:color="auto"/>
        <w:left w:val="none" w:sz="0" w:space="0" w:color="auto"/>
        <w:bottom w:val="none" w:sz="0" w:space="0" w:color="auto"/>
        <w:right w:val="none" w:sz="0" w:space="0" w:color="auto"/>
      </w:divBdr>
    </w:div>
    <w:div w:id="488520034">
      <w:bodyDiv w:val="1"/>
      <w:marLeft w:val="0"/>
      <w:marRight w:val="0"/>
      <w:marTop w:val="0"/>
      <w:marBottom w:val="0"/>
      <w:divBdr>
        <w:top w:val="none" w:sz="0" w:space="0" w:color="auto"/>
        <w:left w:val="none" w:sz="0" w:space="0" w:color="auto"/>
        <w:bottom w:val="none" w:sz="0" w:space="0" w:color="auto"/>
        <w:right w:val="none" w:sz="0" w:space="0" w:color="auto"/>
      </w:divBdr>
    </w:div>
    <w:div w:id="488787814">
      <w:bodyDiv w:val="1"/>
      <w:marLeft w:val="0"/>
      <w:marRight w:val="0"/>
      <w:marTop w:val="0"/>
      <w:marBottom w:val="0"/>
      <w:divBdr>
        <w:top w:val="none" w:sz="0" w:space="0" w:color="auto"/>
        <w:left w:val="none" w:sz="0" w:space="0" w:color="auto"/>
        <w:bottom w:val="none" w:sz="0" w:space="0" w:color="auto"/>
        <w:right w:val="none" w:sz="0" w:space="0" w:color="auto"/>
      </w:divBdr>
    </w:div>
    <w:div w:id="488862776">
      <w:bodyDiv w:val="1"/>
      <w:marLeft w:val="0"/>
      <w:marRight w:val="0"/>
      <w:marTop w:val="0"/>
      <w:marBottom w:val="0"/>
      <w:divBdr>
        <w:top w:val="none" w:sz="0" w:space="0" w:color="auto"/>
        <w:left w:val="none" w:sz="0" w:space="0" w:color="auto"/>
        <w:bottom w:val="none" w:sz="0" w:space="0" w:color="auto"/>
        <w:right w:val="none" w:sz="0" w:space="0" w:color="auto"/>
      </w:divBdr>
    </w:div>
    <w:div w:id="489058245">
      <w:bodyDiv w:val="1"/>
      <w:marLeft w:val="0"/>
      <w:marRight w:val="0"/>
      <w:marTop w:val="0"/>
      <w:marBottom w:val="0"/>
      <w:divBdr>
        <w:top w:val="none" w:sz="0" w:space="0" w:color="auto"/>
        <w:left w:val="none" w:sz="0" w:space="0" w:color="auto"/>
        <w:bottom w:val="none" w:sz="0" w:space="0" w:color="auto"/>
        <w:right w:val="none" w:sz="0" w:space="0" w:color="auto"/>
      </w:divBdr>
    </w:div>
    <w:div w:id="489100458">
      <w:bodyDiv w:val="1"/>
      <w:marLeft w:val="0"/>
      <w:marRight w:val="0"/>
      <w:marTop w:val="0"/>
      <w:marBottom w:val="0"/>
      <w:divBdr>
        <w:top w:val="none" w:sz="0" w:space="0" w:color="auto"/>
        <w:left w:val="none" w:sz="0" w:space="0" w:color="auto"/>
        <w:bottom w:val="none" w:sz="0" w:space="0" w:color="auto"/>
        <w:right w:val="none" w:sz="0" w:space="0" w:color="auto"/>
      </w:divBdr>
    </w:div>
    <w:div w:id="489906193">
      <w:bodyDiv w:val="1"/>
      <w:marLeft w:val="0"/>
      <w:marRight w:val="0"/>
      <w:marTop w:val="0"/>
      <w:marBottom w:val="0"/>
      <w:divBdr>
        <w:top w:val="none" w:sz="0" w:space="0" w:color="auto"/>
        <w:left w:val="none" w:sz="0" w:space="0" w:color="auto"/>
        <w:bottom w:val="none" w:sz="0" w:space="0" w:color="auto"/>
        <w:right w:val="none" w:sz="0" w:space="0" w:color="auto"/>
      </w:divBdr>
    </w:div>
    <w:div w:id="490103280">
      <w:bodyDiv w:val="1"/>
      <w:marLeft w:val="0"/>
      <w:marRight w:val="0"/>
      <w:marTop w:val="0"/>
      <w:marBottom w:val="0"/>
      <w:divBdr>
        <w:top w:val="none" w:sz="0" w:space="0" w:color="auto"/>
        <w:left w:val="none" w:sz="0" w:space="0" w:color="auto"/>
        <w:bottom w:val="none" w:sz="0" w:space="0" w:color="auto"/>
        <w:right w:val="none" w:sz="0" w:space="0" w:color="auto"/>
      </w:divBdr>
    </w:div>
    <w:div w:id="490174274">
      <w:bodyDiv w:val="1"/>
      <w:marLeft w:val="0"/>
      <w:marRight w:val="0"/>
      <w:marTop w:val="0"/>
      <w:marBottom w:val="0"/>
      <w:divBdr>
        <w:top w:val="none" w:sz="0" w:space="0" w:color="auto"/>
        <w:left w:val="none" w:sz="0" w:space="0" w:color="auto"/>
        <w:bottom w:val="none" w:sz="0" w:space="0" w:color="auto"/>
        <w:right w:val="none" w:sz="0" w:space="0" w:color="auto"/>
      </w:divBdr>
    </w:div>
    <w:div w:id="490411790">
      <w:bodyDiv w:val="1"/>
      <w:marLeft w:val="0"/>
      <w:marRight w:val="0"/>
      <w:marTop w:val="0"/>
      <w:marBottom w:val="0"/>
      <w:divBdr>
        <w:top w:val="none" w:sz="0" w:space="0" w:color="auto"/>
        <w:left w:val="none" w:sz="0" w:space="0" w:color="auto"/>
        <w:bottom w:val="none" w:sz="0" w:space="0" w:color="auto"/>
        <w:right w:val="none" w:sz="0" w:space="0" w:color="auto"/>
      </w:divBdr>
    </w:div>
    <w:div w:id="490953207">
      <w:bodyDiv w:val="1"/>
      <w:marLeft w:val="0"/>
      <w:marRight w:val="0"/>
      <w:marTop w:val="0"/>
      <w:marBottom w:val="0"/>
      <w:divBdr>
        <w:top w:val="none" w:sz="0" w:space="0" w:color="auto"/>
        <w:left w:val="none" w:sz="0" w:space="0" w:color="auto"/>
        <w:bottom w:val="none" w:sz="0" w:space="0" w:color="auto"/>
        <w:right w:val="none" w:sz="0" w:space="0" w:color="auto"/>
      </w:divBdr>
    </w:div>
    <w:div w:id="491145926">
      <w:bodyDiv w:val="1"/>
      <w:marLeft w:val="0"/>
      <w:marRight w:val="0"/>
      <w:marTop w:val="0"/>
      <w:marBottom w:val="0"/>
      <w:divBdr>
        <w:top w:val="none" w:sz="0" w:space="0" w:color="auto"/>
        <w:left w:val="none" w:sz="0" w:space="0" w:color="auto"/>
        <w:bottom w:val="none" w:sz="0" w:space="0" w:color="auto"/>
        <w:right w:val="none" w:sz="0" w:space="0" w:color="auto"/>
      </w:divBdr>
    </w:div>
    <w:div w:id="491265003">
      <w:bodyDiv w:val="1"/>
      <w:marLeft w:val="0"/>
      <w:marRight w:val="0"/>
      <w:marTop w:val="0"/>
      <w:marBottom w:val="0"/>
      <w:divBdr>
        <w:top w:val="none" w:sz="0" w:space="0" w:color="auto"/>
        <w:left w:val="none" w:sz="0" w:space="0" w:color="auto"/>
        <w:bottom w:val="none" w:sz="0" w:space="0" w:color="auto"/>
        <w:right w:val="none" w:sz="0" w:space="0" w:color="auto"/>
      </w:divBdr>
    </w:div>
    <w:div w:id="491483738">
      <w:bodyDiv w:val="1"/>
      <w:marLeft w:val="0"/>
      <w:marRight w:val="0"/>
      <w:marTop w:val="0"/>
      <w:marBottom w:val="0"/>
      <w:divBdr>
        <w:top w:val="none" w:sz="0" w:space="0" w:color="auto"/>
        <w:left w:val="none" w:sz="0" w:space="0" w:color="auto"/>
        <w:bottom w:val="none" w:sz="0" w:space="0" w:color="auto"/>
        <w:right w:val="none" w:sz="0" w:space="0" w:color="auto"/>
      </w:divBdr>
    </w:div>
    <w:div w:id="492182978">
      <w:bodyDiv w:val="1"/>
      <w:marLeft w:val="0"/>
      <w:marRight w:val="0"/>
      <w:marTop w:val="0"/>
      <w:marBottom w:val="0"/>
      <w:divBdr>
        <w:top w:val="none" w:sz="0" w:space="0" w:color="auto"/>
        <w:left w:val="none" w:sz="0" w:space="0" w:color="auto"/>
        <w:bottom w:val="none" w:sz="0" w:space="0" w:color="auto"/>
        <w:right w:val="none" w:sz="0" w:space="0" w:color="auto"/>
      </w:divBdr>
    </w:div>
    <w:div w:id="492842933">
      <w:bodyDiv w:val="1"/>
      <w:marLeft w:val="0"/>
      <w:marRight w:val="0"/>
      <w:marTop w:val="0"/>
      <w:marBottom w:val="0"/>
      <w:divBdr>
        <w:top w:val="none" w:sz="0" w:space="0" w:color="auto"/>
        <w:left w:val="none" w:sz="0" w:space="0" w:color="auto"/>
        <w:bottom w:val="none" w:sz="0" w:space="0" w:color="auto"/>
        <w:right w:val="none" w:sz="0" w:space="0" w:color="auto"/>
      </w:divBdr>
      <w:divsChild>
        <w:div w:id="16543429">
          <w:marLeft w:val="0"/>
          <w:marRight w:val="0"/>
          <w:marTop w:val="0"/>
          <w:marBottom w:val="0"/>
          <w:divBdr>
            <w:top w:val="none" w:sz="0" w:space="0" w:color="auto"/>
            <w:left w:val="none" w:sz="0" w:space="0" w:color="auto"/>
            <w:bottom w:val="none" w:sz="0" w:space="0" w:color="auto"/>
            <w:right w:val="none" w:sz="0" w:space="0" w:color="auto"/>
          </w:divBdr>
          <w:divsChild>
            <w:div w:id="189322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033041">
      <w:bodyDiv w:val="1"/>
      <w:marLeft w:val="0"/>
      <w:marRight w:val="0"/>
      <w:marTop w:val="0"/>
      <w:marBottom w:val="0"/>
      <w:divBdr>
        <w:top w:val="none" w:sz="0" w:space="0" w:color="auto"/>
        <w:left w:val="none" w:sz="0" w:space="0" w:color="auto"/>
        <w:bottom w:val="none" w:sz="0" w:space="0" w:color="auto"/>
        <w:right w:val="none" w:sz="0" w:space="0" w:color="auto"/>
      </w:divBdr>
    </w:div>
    <w:div w:id="493689747">
      <w:bodyDiv w:val="1"/>
      <w:marLeft w:val="0"/>
      <w:marRight w:val="0"/>
      <w:marTop w:val="0"/>
      <w:marBottom w:val="0"/>
      <w:divBdr>
        <w:top w:val="none" w:sz="0" w:space="0" w:color="auto"/>
        <w:left w:val="none" w:sz="0" w:space="0" w:color="auto"/>
        <w:bottom w:val="none" w:sz="0" w:space="0" w:color="auto"/>
        <w:right w:val="none" w:sz="0" w:space="0" w:color="auto"/>
      </w:divBdr>
    </w:div>
    <w:div w:id="493957434">
      <w:bodyDiv w:val="1"/>
      <w:marLeft w:val="0"/>
      <w:marRight w:val="0"/>
      <w:marTop w:val="0"/>
      <w:marBottom w:val="0"/>
      <w:divBdr>
        <w:top w:val="none" w:sz="0" w:space="0" w:color="auto"/>
        <w:left w:val="none" w:sz="0" w:space="0" w:color="auto"/>
        <w:bottom w:val="none" w:sz="0" w:space="0" w:color="auto"/>
        <w:right w:val="none" w:sz="0" w:space="0" w:color="auto"/>
      </w:divBdr>
    </w:div>
    <w:div w:id="493958586">
      <w:bodyDiv w:val="1"/>
      <w:marLeft w:val="0"/>
      <w:marRight w:val="0"/>
      <w:marTop w:val="0"/>
      <w:marBottom w:val="0"/>
      <w:divBdr>
        <w:top w:val="none" w:sz="0" w:space="0" w:color="auto"/>
        <w:left w:val="none" w:sz="0" w:space="0" w:color="auto"/>
        <w:bottom w:val="none" w:sz="0" w:space="0" w:color="auto"/>
        <w:right w:val="none" w:sz="0" w:space="0" w:color="auto"/>
      </w:divBdr>
    </w:div>
    <w:div w:id="494616199">
      <w:bodyDiv w:val="1"/>
      <w:marLeft w:val="0"/>
      <w:marRight w:val="0"/>
      <w:marTop w:val="0"/>
      <w:marBottom w:val="0"/>
      <w:divBdr>
        <w:top w:val="none" w:sz="0" w:space="0" w:color="auto"/>
        <w:left w:val="none" w:sz="0" w:space="0" w:color="auto"/>
        <w:bottom w:val="none" w:sz="0" w:space="0" w:color="auto"/>
        <w:right w:val="none" w:sz="0" w:space="0" w:color="auto"/>
      </w:divBdr>
    </w:div>
    <w:div w:id="494760251">
      <w:bodyDiv w:val="1"/>
      <w:marLeft w:val="0"/>
      <w:marRight w:val="0"/>
      <w:marTop w:val="0"/>
      <w:marBottom w:val="0"/>
      <w:divBdr>
        <w:top w:val="none" w:sz="0" w:space="0" w:color="auto"/>
        <w:left w:val="none" w:sz="0" w:space="0" w:color="auto"/>
        <w:bottom w:val="none" w:sz="0" w:space="0" w:color="auto"/>
        <w:right w:val="none" w:sz="0" w:space="0" w:color="auto"/>
      </w:divBdr>
    </w:div>
    <w:div w:id="494995304">
      <w:bodyDiv w:val="1"/>
      <w:marLeft w:val="0"/>
      <w:marRight w:val="0"/>
      <w:marTop w:val="0"/>
      <w:marBottom w:val="0"/>
      <w:divBdr>
        <w:top w:val="none" w:sz="0" w:space="0" w:color="auto"/>
        <w:left w:val="none" w:sz="0" w:space="0" w:color="auto"/>
        <w:bottom w:val="none" w:sz="0" w:space="0" w:color="auto"/>
        <w:right w:val="none" w:sz="0" w:space="0" w:color="auto"/>
      </w:divBdr>
    </w:div>
    <w:div w:id="495192331">
      <w:bodyDiv w:val="1"/>
      <w:marLeft w:val="0"/>
      <w:marRight w:val="0"/>
      <w:marTop w:val="0"/>
      <w:marBottom w:val="0"/>
      <w:divBdr>
        <w:top w:val="none" w:sz="0" w:space="0" w:color="auto"/>
        <w:left w:val="none" w:sz="0" w:space="0" w:color="auto"/>
        <w:bottom w:val="none" w:sz="0" w:space="0" w:color="auto"/>
        <w:right w:val="none" w:sz="0" w:space="0" w:color="auto"/>
      </w:divBdr>
    </w:div>
    <w:div w:id="495340822">
      <w:bodyDiv w:val="1"/>
      <w:marLeft w:val="0"/>
      <w:marRight w:val="0"/>
      <w:marTop w:val="0"/>
      <w:marBottom w:val="0"/>
      <w:divBdr>
        <w:top w:val="none" w:sz="0" w:space="0" w:color="auto"/>
        <w:left w:val="none" w:sz="0" w:space="0" w:color="auto"/>
        <w:bottom w:val="none" w:sz="0" w:space="0" w:color="auto"/>
        <w:right w:val="none" w:sz="0" w:space="0" w:color="auto"/>
      </w:divBdr>
    </w:div>
    <w:div w:id="495416736">
      <w:bodyDiv w:val="1"/>
      <w:marLeft w:val="0"/>
      <w:marRight w:val="0"/>
      <w:marTop w:val="0"/>
      <w:marBottom w:val="0"/>
      <w:divBdr>
        <w:top w:val="none" w:sz="0" w:space="0" w:color="auto"/>
        <w:left w:val="none" w:sz="0" w:space="0" w:color="auto"/>
        <w:bottom w:val="none" w:sz="0" w:space="0" w:color="auto"/>
        <w:right w:val="none" w:sz="0" w:space="0" w:color="auto"/>
      </w:divBdr>
    </w:div>
    <w:div w:id="495610426">
      <w:bodyDiv w:val="1"/>
      <w:marLeft w:val="0"/>
      <w:marRight w:val="0"/>
      <w:marTop w:val="0"/>
      <w:marBottom w:val="0"/>
      <w:divBdr>
        <w:top w:val="none" w:sz="0" w:space="0" w:color="auto"/>
        <w:left w:val="none" w:sz="0" w:space="0" w:color="auto"/>
        <w:bottom w:val="none" w:sz="0" w:space="0" w:color="auto"/>
        <w:right w:val="none" w:sz="0" w:space="0" w:color="auto"/>
      </w:divBdr>
    </w:div>
    <w:div w:id="496967175">
      <w:bodyDiv w:val="1"/>
      <w:marLeft w:val="0"/>
      <w:marRight w:val="0"/>
      <w:marTop w:val="0"/>
      <w:marBottom w:val="0"/>
      <w:divBdr>
        <w:top w:val="none" w:sz="0" w:space="0" w:color="auto"/>
        <w:left w:val="none" w:sz="0" w:space="0" w:color="auto"/>
        <w:bottom w:val="none" w:sz="0" w:space="0" w:color="auto"/>
        <w:right w:val="none" w:sz="0" w:space="0" w:color="auto"/>
      </w:divBdr>
    </w:div>
    <w:div w:id="497042320">
      <w:bodyDiv w:val="1"/>
      <w:marLeft w:val="0"/>
      <w:marRight w:val="0"/>
      <w:marTop w:val="0"/>
      <w:marBottom w:val="0"/>
      <w:divBdr>
        <w:top w:val="none" w:sz="0" w:space="0" w:color="auto"/>
        <w:left w:val="none" w:sz="0" w:space="0" w:color="auto"/>
        <w:bottom w:val="none" w:sz="0" w:space="0" w:color="auto"/>
        <w:right w:val="none" w:sz="0" w:space="0" w:color="auto"/>
      </w:divBdr>
    </w:div>
    <w:div w:id="497112447">
      <w:bodyDiv w:val="1"/>
      <w:marLeft w:val="0"/>
      <w:marRight w:val="0"/>
      <w:marTop w:val="0"/>
      <w:marBottom w:val="0"/>
      <w:divBdr>
        <w:top w:val="none" w:sz="0" w:space="0" w:color="auto"/>
        <w:left w:val="none" w:sz="0" w:space="0" w:color="auto"/>
        <w:bottom w:val="none" w:sz="0" w:space="0" w:color="auto"/>
        <w:right w:val="none" w:sz="0" w:space="0" w:color="auto"/>
      </w:divBdr>
    </w:div>
    <w:div w:id="497161730">
      <w:bodyDiv w:val="1"/>
      <w:marLeft w:val="0"/>
      <w:marRight w:val="0"/>
      <w:marTop w:val="0"/>
      <w:marBottom w:val="0"/>
      <w:divBdr>
        <w:top w:val="none" w:sz="0" w:space="0" w:color="auto"/>
        <w:left w:val="none" w:sz="0" w:space="0" w:color="auto"/>
        <w:bottom w:val="none" w:sz="0" w:space="0" w:color="auto"/>
        <w:right w:val="none" w:sz="0" w:space="0" w:color="auto"/>
      </w:divBdr>
    </w:div>
    <w:div w:id="497310940">
      <w:bodyDiv w:val="1"/>
      <w:marLeft w:val="0"/>
      <w:marRight w:val="0"/>
      <w:marTop w:val="0"/>
      <w:marBottom w:val="0"/>
      <w:divBdr>
        <w:top w:val="none" w:sz="0" w:space="0" w:color="auto"/>
        <w:left w:val="none" w:sz="0" w:space="0" w:color="auto"/>
        <w:bottom w:val="none" w:sz="0" w:space="0" w:color="auto"/>
        <w:right w:val="none" w:sz="0" w:space="0" w:color="auto"/>
      </w:divBdr>
    </w:div>
    <w:div w:id="497384765">
      <w:bodyDiv w:val="1"/>
      <w:marLeft w:val="0"/>
      <w:marRight w:val="0"/>
      <w:marTop w:val="0"/>
      <w:marBottom w:val="0"/>
      <w:divBdr>
        <w:top w:val="none" w:sz="0" w:space="0" w:color="auto"/>
        <w:left w:val="none" w:sz="0" w:space="0" w:color="auto"/>
        <w:bottom w:val="none" w:sz="0" w:space="0" w:color="auto"/>
        <w:right w:val="none" w:sz="0" w:space="0" w:color="auto"/>
      </w:divBdr>
    </w:div>
    <w:div w:id="497575658">
      <w:bodyDiv w:val="1"/>
      <w:marLeft w:val="0"/>
      <w:marRight w:val="0"/>
      <w:marTop w:val="0"/>
      <w:marBottom w:val="0"/>
      <w:divBdr>
        <w:top w:val="none" w:sz="0" w:space="0" w:color="auto"/>
        <w:left w:val="none" w:sz="0" w:space="0" w:color="auto"/>
        <w:bottom w:val="none" w:sz="0" w:space="0" w:color="auto"/>
        <w:right w:val="none" w:sz="0" w:space="0" w:color="auto"/>
      </w:divBdr>
    </w:div>
    <w:div w:id="497615537">
      <w:bodyDiv w:val="1"/>
      <w:marLeft w:val="0"/>
      <w:marRight w:val="0"/>
      <w:marTop w:val="0"/>
      <w:marBottom w:val="0"/>
      <w:divBdr>
        <w:top w:val="none" w:sz="0" w:space="0" w:color="auto"/>
        <w:left w:val="none" w:sz="0" w:space="0" w:color="auto"/>
        <w:bottom w:val="none" w:sz="0" w:space="0" w:color="auto"/>
        <w:right w:val="none" w:sz="0" w:space="0" w:color="auto"/>
      </w:divBdr>
    </w:div>
    <w:div w:id="497620314">
      <w:bodyDiv w:val="1"/>
      <w:marLeft w:val="0"/>
      <w:marRight w:val="0"/>
      <w:marTop w:val="0"/>
      <w:marBottom w:val="0"/>
      <w:divBdr>
        <w:top w:val="none" w:sz="0" w:space="0" w:color="auto"/>
        <w:left w:val="none" w:sz="0" w:space="0" w:color="auto"/>
        <w:bottom w:val="none" w:sz="0" w:space="0" w:color="auto"/>
        <w:right w:val="none" w:sz="0" w:space="0" w:color="auto"/>
      </w:divBdr>
    </w:div>
    <w:div w:id="497624687">
      <w:bodyDiv w:val="1"/>
      <w:marLeft w:val="0"/>
      <w:marRight w:val="0"/>
      <w:marTop w:val="0"/>
      <w:marBottom w:val="0"/>
      <w:divBdr>
        <w:top w:val="none" w:sz="0" w:space="0" w:color="auto"/>
        <w:left w:val="none" w:sz="0" w:space="0" w:color="auto"/>
        <w:bottom w:val="none" w:sz="0" w:space="0" w:color="auto"/>
        <w:right w:val="none" w:sz="0" w:space="0" w:color="auto"/>
      </w:divBdr>
    </w:div>
    <w:div w:id="497691629">
      <w:bodyDiv w:val="1"/>
      <w:marLeft w:val="0"/>
      <w:marRight w:val="0"/>
      <w:marTop w:val="0"/>
      <w:marBottom w:val="0"/>
      <w:divBdr>
        <w:top w:val="none" w:sz="0" w:space="0" w:color="auto"/>
        <w:left w:val="none" w:sz="0" w:space="0" w:color="auto"/>
        <w:bottom w:val="none" w:sz="0" w:space="0" w:color="auto"/>
        <w:right w:val="none" w:sz="0" w:space="0" w:color="auto"/>
      </w:divBdr>
    </w:div>
    <w:div w:id="497884121">
      <w:bodyDiv w:val="1"/>
      <w:marLeft w:val="0"/>
      <w:marRight w:val="0"/>
      <w:marTop w:val="0"/>
      <w:marBottom w:val="0"/>
      <w:divBdr>
        <w:top w:val="none" w:sz="0" w:space="0" w:color="auto"/>
        <w:left w:val="none" w:sz="0" w:space="0" w:color="auto"/>
        <w:bottom w:val="none" w:sz="0" w:space="0" w:color="auto"/>
        <w:right w:val="none" w:sz="0" w:space="0" w:color="auto"/>
      </w:divBdr>
    </w:div>
    <w:div w:id="498353223">
      <w:bodyDiv w:val="1"/>
      <w:marLeft w:val="0"/>
      <w:marRight w:val="0"/>
      <w:marTop w:val="0"/>
      <w:marBottom w:val="0"/>
      <w:divBdr>
        <w:top w:val="none" w:sz="0" w:space="0" w:color="auto"/>
        <w:left w:val="none" w:sz="0" w:space="0" w:color="auto"/>
        <w:bottom w:val="none" w:sz="0" w:space="0" w:color="auto"/>
        <w:right w:val="none" w:sz="0" w:space="0" w:color="auto"/>
      </w:divBdr>
      <w:divsChild>
        <w:div w:id="37244357">
          <w:marLeft w:val="0"/>
          <w:marRight w:val="0"/>
          <w:marTop w:val="0"/>
          <w:marBottom w:val="0"/>
          <w:divBdr>
            <w:top w:val="none" w:sz="0" w:space="0" w:color="auto"/>
            <w:left w:val="none" w:sz="0" w:space="0" w:color="auto"/>
            <w:bottom w:val="none" w:sz="0" w:space="0" w:color="auto"/>
            <w:right w:val="none" w:sz="0" w:space="0" w:color="auto"/>
          </w:divBdr>
        </w:div>
      </w:divsChild>
    </w:div>
    <w:div w:id="498546430">
      <w:bodyDiv w:val="1"/>
      <w:marLeft w:val="0"/>
      <w:marRight w:val="0"/>
      <w:marTop w:val="0"/>
      <w:marBottom w:val="0"/>
      <w:divBdr>
        <w:top w:val="none" w:sz="0" w:space="0" w:color="auto"/>
        <w:left w:val="none" w:sz="0" w:space="0" w:color="auto"/>
        <w:bottom w:val="none" w:sz="0" w:space="0" w:color="auto"/>
        <w:right w:val="none" w:sz="0" w:space="0" w:color="auto"/>
      </w:divBdr>
    </w:div>
    <w:div w:id="499083650">
      <w:bodyDiv w:val="1"/>
      <w:marLeft w:val="0"/>
      <w:marRight w:val="0"/>
      <w:marTop w:val="0"/>
      <w:marBottom w:val="0"/>
      <w:divBdr>
        <w:top w:val="none" w:sz="0" w:space="0" w:color="auto"/>
        <w:left w:val="none" w:sz="0" w:space="0" w:color="auto"/>
        <w:bottom w:val="none" w:sz="0" w:space="0" w:color="auto"/>
        <w:right w:val="none" w:sz="0" w:space="0" w:color="auto"/>
      </w:divBdr>
      <w:divsChild>
        <w:div w:id="867916941">
          <w:marLeft w:val="0"/>
          <w:marRight w:val="0"/>
          <w:marTop w:val="0"/>
          <w:marBottom w:val="0"/>
          <w:divBdr>
            <w:top w:val="none" w:sz="0" w:space="0" w:color="auto"/>
            <w:left w:val="none" w:sz="0" w:space="0" w:color="auto"/>
            <w:bottom w:val="none" w:sz="0" w:space="0" w:color="auto"/>
            <w:right w:val="none" w:sz="0" w:space="0" w:color="auto"/>
          </w:divBdr>
        </w:div>
      </w:divsChild>
    </w:div>
    <w:div w:id="499586391">
      <w:bodyDiv w:val="1"/>
      <w:marLeft w:val="0"/>
      <w:marRight w:val="0"/>
      <w:marTop w:val="0"/>
      <w:marBottom w:val="0"/>
      <w:divBdr>
        <w:top w:val="none" w:sz="0" w:space="0" w:color="auto"/>
        <w:left w:val="none" w:sz="0" w:space="0" w:color="auto"/>
        <w:bottom w:val="none" w:sz="0" w:space="0" w:color="auto"/>
        <w:right w:val="none" w:sz="0" w:space="0" w:color="auto"/>
      </w:divBdr>
    </w:div>
    <w:div w:id="499663904">
      <w:bodyDiv w:val="1"/>
      <w:marLeft w:val="0"/>
      <w:marRight w:val="0"/>
      <w:marTop w:val="0"/>
      <w:marBottom w:val="0"/>
      <w:divBdr>
        <w:top w:val="none" w:sz="0" w:space="0" w:color="auto"/>
        <w:left w:val="none" w:sz="0" w:space="0" w:color="auto"/>
        <w:bottom w:val="none" w:sz="0" w:space="0" w:color="auto"/>
        <w:right w:val="none" w:sz="0" w:space="0" w:color="auto"/>
      </w:divBdr>
    </w:div>
    <w:div w:id="499664026">
      <w:bodyDiv w:val="1"/>
      <w:marLeft w:val="0"/>
      <w:marRight w:val="0"/>
      <w:marTop w:val="0"/>
      <w:marBottom w:val="0"/>
      <w:divBdr>
        <w:top w:val="none" w:sz="0" w:space="0" w:color="auto"/>
        <w:left w:val="none" w:sz="0" w:space="0" w:color="auto"/>
        <w:bottom w:val="none" w:sz="0" w:space="0" w:color="auto"/>
        <w:right w:val="none" w:sz="0" w:space="0" w:color="auto"/>
      </w:divBdr>
    </w:div>
    <w:div w:id="500239334">
      <w:bodyDiv w:val="1"/>
      <w:marLeft w:val="0"/>
      <w:marRight w:val="0"/>
      <w:marTop w:val="0"/>
      <w:marBottom w:val="0"/>
      <w:divBdr>
        <w:top w:val="none" w:sz="0" w:space="0" w:color="auto"/>
        <w:left w:val="none" w:sz="0" w:space="0" w:color="auto"/>
        <w:bottom w:val="none" w:sz="0" w:space="0" w:color="auto"/>
        <w:right w:val="none" w:sz="0" w:space="0" w:color="auto"/>
      </w:divBdr>
    </w:div>
    <w:div w:id="500462276">
      <w:bodyDiv w:val="1"/>
      <w:marLeft w:val="0"/>
      <w:marRight w:val="0"/>
      <w:marTop w:val="0"/>
      <w:marBottom w:val="0"/>
      <w:divBdr>
        <w:top w:val="none" w:sz="0" w:space="0" w:color="auto"/>
        <w:left w:val="none" w:sz="0" w:space="0" w:color="auto"/>
        <w:bottom w:val="none" w:sz="0" w:space="0" w:color="auto"/>
        <w:right w:val="none" w:sz="0" w:space="0" w:color="auto"/>
      </w:divBdr>
    </w:div>
    <w:div w:id="500582118">
      <w:bodyDiv w:val="1"/>
      <w:marLeft w:val="0"/>
      <w:marRight w:val="0"/>
      <w:marTop w:val="0"/>
      <w:marBottom w:val="0"/>
      <w:divBdr>
        <w:top w:val="none" w:sz="0" w:space="0" w:color="auto"/>
        <w:left w:val="none" w:sz="0" w:space="0" w:color="auto"/>
        <w:bottom w:val="none" w:sz="0" w:space="0" w:color="auto"/>
        <w:right w:val="none" w:sz="0" w:space="0" w:color="auto"/>
      </w:divBdr>
    </w:div>
    <w:div w:id="500582754">
      <w:bodyDiv w:val="1"/>
      <w:marLeft w:val="0"/>
      <w:marRight w:val="0"/>
      <w:marTop w:val="0"/>
      <w:marBottom w:val="0"/>
      <w:divBdr>
        <w:top w:val="none" w:sz="0" w:space="0" w:color="auto"/>
        <w:left w:val="none" w:sz="0" w:space="0" w:color="auto"/>
        <w:bottom w:val="none" w:sz="0" w:space="0" w:color="auto"/>
        <w:right w:val="none" w:sz="0" w:space="0" w:color="auto"/>
      </w:divBdr>
    </w:div>
    <w:div w:id="501093048">
      <w:bodyDiv w:val="1"/>
      <w:marLeft w:val="0"/>
      <w:marRight w:val="0"/>
      <w:marTop w:val="0"/>
      <w:marBottom w:val="0"/>
      <w:divBdr>
        <w:top w:val="none" w:sz="0" w:space="0" w:color="auto"/>
        <w:left w:val="none" w:sz="0" w:space="0" w:color="auto"/>
        <w:bottom w:val="none" w:sz="0" w:space="0" w:color="auto"/>
        <w:right w:val="none" w:sz="0" w:space="0" w:color="auto"/>
      </w:divBdr>
    </w:div>
    <w:div w:id="501164000">
      <w:bodyDiv w:val="1"/>
      <w:marLeft w:val="0"/>
      <w:marRight w:val="0"/>
      <w:marTop w:val="0"/>
      <w:marBottom w:val="0"/>
      <w:divBdr>
        <w:top w:val="none" w:sz="0" w:space="0" w:color="auto"/>
        <w:left w:val="none" w:sz="0" w:space="0" w:color="auto"/>
        <w:bottom w:val="none" w:sz="0" w:space="0" w:color="auto"/>
        <w:right w:val="none" w:sz="0" w:space="0" w:color="auto"/>
      </w:divBdr>
      <w:divsChild>
        <w:div w:id="149559041">
          <w:marLeft w:val="0"/>
          <w:marRight w:val="0"/>
          <w:marTop w:val="0"/>
          <w:marBottom w:val="0"/>
          <w:divBdr>
            <w:top w:val="none" w:sz="0" w:space="0" w:color="auto"/>
            <w:left w:val="none" w:sz="0" w:space="0" w:color="auto"/>
            <w:bottom w:val="none" w:sz="0" w:space="0" w:color="auto"/>
            <w:right w:val="none" w:sz="0" w:space="0" w:color="auto"/>
          </w:divBdr>
        </w:div>
      </w:divsChild>
    </w:div>
    <w:div w:id="501355426">
      <w:bodyDiv w:val="1"/>
      <w:marLeft w:val="0"/>
      <w:marRight w:val="0"/>
      <w:marTop w:val="0"/>
      <w:marBottom w:val="0"/>
      <w:divBdr>
        <w:top w:val="none" w:sz="0" w:space="0" w:color="auto"/>
        <w:left w:val="none" w:sz="0" w:space="0" w:color="auto"/>
        <w:bottom w:val="none" w:sz="0" w:space="0" w:color="auto"/>
        <w:right w:val="none" w:sz="0" w:space="0" w:color="auto"/>
      </w:divBdr>
    </w:div>
    <w:div w:id="501506660">
      <w:bodyDiv w:val="1"/>
      <w:marLeft w:val="0"/>
      <w:marRight w:val="0"/>
      <w:marTop w:val="0"/>
      <w:marBottom w:val="0"/>
      <w:divBdr>
        <w:top w:val="none" w:sz="0" w:space="0" w:color="auto"/>
        <w:left w:val="none" w:sz="0" w:space="0" w:color="auto"/>
        <w:bottom w:val="none" w:sz="0" w:space="0" w:color="auto"/>
        <w:right w:val="none" w:sz="0" w:space="0" w:color="auto"/>
      </w:divBdr>
    </w:div>
    <w:div w:id="501513440">
      <w:bodyDiv w:val="1"/>
      <w:marLeft w:val="0"/>
      <w:marRight w:val="0"/>
      <w:marTop w:val="0"/>
      <w:marBottom w:val="0"/>
      <w:divBdr>
        <w:top w:val="none" w:sz="0" w:space="0" w:color="auto"/>
        <w:left w:val="none" w:sz="0" w:space="0" w:color="auto"/>
        <w:bottom w:val="none" w:sz="0" w:space="0" w:color="auto"/>
        <w:right w:val="none" w:sz="0" w:space="0" w:color="auto"/>
      </w:divBdr>
    </w:div>
    <w:div w:id="501631238">
      <w:bodyDiv w:val="1"/>
      <w:marLeft w:val="0"/>
      <w:marRight w:val="0"/>
      <w:marTop w:val="0"/>
      <w:marBottom w:val="0"/>
      <w:divBdr>
        <w:top w:val="none" w:sz="0" w:space="0" w:color="auto"/>
        <w:left w:val="none" w:sz="0" w:space="0" w:color="auto"/>
        <w:bottom w:val="none" w:sz="0" w:space="0" w:color="auto"/>
        <w:right w:val="none" w:sz="0" w:space="0" w:color="auto"/>
      </w:divBdr>
      <w:divsChild>
        <w:div w:id="1749687862">
          <w:marLeft w:val="0"/>
          <w:marRight w:val="0"/>
          <w:marTop w:val="0"/>
          <w:marBottom w:val="0"/>
          <w:divBdr>
            <w:top w:val="none" w:sz="0" w:space="0" w:color="auto"/>
            <w:left w:val="none" w:sz="0" w:space="0" w:color="auto"/>
            <w:bottom w:val="none" w:sz="0" w:space="0" w:color="auto"/>
            <w:right w:val="none" w:sz="0" w:space="0" w:color="auto"/>
          </w:divBdr>
        </w:div>
      </w:divsChild>
    </w:div>
    <w:div w:id="502473319">
      <w:bodyDiv w:val="1"/>
      <w:marLeft w:val="0"/>
      <w:marRight w:val="0"/>
      <w:marTop w:val="0"/>
      <w:marBottom w:val="0"/>
      <w:divBdr>
        <w:top w:val="none" w:sz="0" w:space="0" w:color="auto"/>
        <w:left w:val="none" w:sz="0" w:space="0" w:color="auto"/>
        <w:bottom w:val="none" w:sz="0" w:space="0" w:color="auto"/>
        <w:right w:val="none" w:sz="0" w:space="0" w:color="auto"/>
      </w:divBdr>
    </w:div>
    <w:div w:id="502477327">
      <w:bodyDiv w:val="1"/>
      <w:marLeft w:val="0"/>
      <w:marRight w:val="0"/>
      <w:marTop w:val="0"/>
      <w:marBottom w:val="0"/>
      <w:divBdr>
        <w:top w:val="none" w:sz="0" w:space="0" w:color="auto"/>
        <w:left w:val="none" w:sz="0" w:space="0" w:color="auto"/>
        <w:bottom w:val="none" w:sz="0" w:space="0" w:color="auto"/>
        <w:right w:val="none" w:sz="0" w:space="0" w:color="auto"/>
      </w:divBdr>
    </w:div>
    <w:div w:id="502554936">
      <w:bodyDiv w:val="1"/>
      <w:marLeft w:val="0"/>
      <w:marRight w:val="0"/>
      <w:marTop w:val="0"/>
      <w:marBottom w:val="0"/>
      <w:divBdr>
        <w:top w:val="none" w:sz="0" w:space="0" w:color="auto"/>
        <w:left w:val="none" w:sz="0" w:space="0" w:color="auto"/>
        <w:bottom w:val="none" w:sz="0" w:space="0" w:color="auto"/>
        <w:right w:val="none" w:sz="0" w:space="0" w:color="auto"/>
      </w:divBdr>
      <w:divsChild>
        <w:div w:id="38282353">
          <w:marLeft w:val="0"/>
          <w:marRight w:val="0"/>
          <w:marTop w:val="0"/>
          <w:marBottom w:val="0"/>
          <w:divBdr>
            <w:top w:val="none" w:sz="0" w:space="0" w:color="auto"/>
            <w:left w:val="none" w:sz="0" w:space="0" w:color="auto"/>
            <w:bottom w:val="none" w:sz="0" w:space="0" w:color="auto"/>
            <w:right w:val="none" w:sz="0" w:space="0" w:color="auto"/>
          </w:divBdr>
          <w:divsChild>
            <w:div w:id="193666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823918">
      <w:bodyDiv w:val="1"/>
      <w:marLeft w:val="0"/>
      <w:marRight w:val="0"/>
      <w:marTop w:val="0"/>
      <w:marBottom w:val="0"/>
      <w:divBdr>
        <w:top w:val="none" w:sz="0" w:space="0" w:color="auto"/>
        <w:left w:val="none" w:sz="0" w:space="0" w:color="auto"/>
        <w:bottom w:val="none" w:sz="0" w:space="0" w:color="auto"/>
        <w:right w:val="none" w:sz="0" w:space="0" w:color="auto"/>
      </w:divBdr>
    </w:div>
    <w:div w:id="503283445">
      <w:bodyDiv w:val="1"/>
      <w:marLeft w:val="0"/>
      <w:marRight w:val="0"/>
      <w:marTop w:val="0"/>
      <w:marBottom w:val="0"/>
      <w:divBdr>
        <w:top w:val="none" w:sz="0" w:space="0" w:color="auto"/>
        <w:left w:val="none" w:sz="0" w:space="0" w:color="auto"/>
        <w:bottom w:val="none" w:sz="0" w:space="0" w:color="auto"/>
        <w:right w:val="none" w:sz="0" w:space="0" w:color="auto"/>
      </w:divBdr>
    </w:div>
    <w:div w:id="503474760">
      <w:bodyDiv w:val="1"/>
      <w:marLeft w:val="0"/>
      <w:marRight w:val="0"/>
      <w:marTop w:val="0"/>
      <w:marBottom w:val="0"/>
      <w:divBdr>
        <w:top w:val="none" w:sz="0" w:space="0" w:color="auto"/>
        <w:left w:val="none" w:sz="0" w:space="0" w:color="auto"/>
        <w:bottom w:val="none" w:sz="0" w:space="0" w:color="auto"/>
        <w:right w:val="none" w:sz="0" w:space="0" w:color="auto"/>
      </w:divBdr>
    </w:div>
    <w:div w:id="504128249">
      <w:bodyDiv w:val="1"/>
      <w:marLeft w:val="0"/>
      <w:marRight w:val="0"/>
      <w:marTop w:val="0"/>
      <w:marBottom w:val="0"/>
      <w:divBdr>
        <w:top w:val="none" w:sz="0" w:space="0" w:color="auto"/>
        <w:left w:val="none" w:sz="0" w:space="0" w:color="auto"/>
        <w:bottom w:val="none" w:sz="0" w:space="0" w:color="auto"/>
        <w:right w:val="none" w:sz="0" w:space="0" w:color="auto"/>
      </w:divBdr>
    </w:div>
    <w:div w:id="504248617">
      <w:bodyDiv w:val="1"/>
      <w:marLeft w:val="0"/>
      <w:marRight w:val="0"/>
      <w:marTop w:val="0"/>
      <w:marBottom w:val="0"/>
      <w:divBdr>
        <w:top w:val="none" w:sz="0" w:space="0" w:color="auto"/>
        <w:left w:val="none" w:sz="0" w:space="0" w:color="auto"/>
        <w:bottom w:val="none" w:sz="0" w:space="0" w:color="auto"/>
        <w:right w:val="none" w:sz="0" w:space="0" w:color="auto"/>
      </w:divBdr>
    </w:div>
    <w:div w:id="504638438">
      <w:bodyDiv w:val="1"/>
      <w:marLeft w:val="0"/>
      <w:marRight w:val="0"/>
      <w:marTop w:val="0"/>
      <w:marBottom w:val="0"/>
      <w:divBdr>
        <w:top w:val="none" w:sz="0" w:space="0" w:color="auto"/>
        <w:left w:val="none" w:sz="0" w:space="0" w:color="auto"/>
        <w:bottom w:val="none" w:sz="0" w:space="0" w:color="auto"/>
        <w:right w:val="none" w:sz="0" w:space="0" w:color="auto"/>
      </w:divBdr>
    </w:div>
    <w:div w:id="505294369">
      <w:bodyDiv w:val="1"/>
      <w:marLeft w:val="0"/>
      <w:marRight w:val="0"/>
      <w:marTop w:val="0"/>
      <w:marBottom w:val="0"/>
      <w:divBdr>
        <w:top w:val="none" w:sz="0" w:space="0" w:color="auto"/>
        <w:left w:val="none" w:sz="0" w:space="0" w:color="auto"/>
        <w:bottom w:val="none" w:sz="0" w:space="0" w:color="auto"/>
        <w:right w:val="none" w:sz="0" w:space="0" w:color="auto"/>
      </w:divBdr>
    </w:div>
    <w:div w:id="505439912">
      <w:bodyDiv w:val="1"/>
      <w:marLeft w:val="0"/>
      <w:marRight w:val="0"/>
      <w:marTop w:val="0"/>
      <w:marBottom w:val="0"/>
      <w:divBdr>
        <w:top w:val="none" w:sz="0" w:space="0" w:color="auto"/>
        <w:left w:val="none" w:sz="0" w:space="0" w:color="auto"/>
        <w:bottom w:val="none" w:sz="0" w:space="0" w:color="auto"/>
        <w:right w:val="none" w:sz="0" w:space="0" w:color="auto"/>
      </w:divBdr>
    </w:div>
    <w:div w:id="505630587">
      <w:bodyDiv w:val="1"/>
      <w:marLeft w:val="0"/>
      <w:marRight w:val="0"/>
      <w:marTop w:val="0"/>
      <w:marBottom w:val="0"/>
      <w:divBdr>
        <w:top w:val="none" w:sz="0" w:space="0" w:color="auto"/>
        <w:left w:val="none" w:sz="0" w:space="0" w:color="auto"/>
        <w:bottom w:val="none" w:sz="0" w:space="0" w:color="auto"/>
        <w:right w:val="none" w:sz="0" w:space="0" w:color="auto"/>
      </w:divBdr>
    </w:div>
    <w:div w:id="506362598">
      <w:bodyDiv w:val="1"/>
      <w:marLeft w:val="0"/>
      <w:marRight w:val="0"/>
      <w:marTop w:val="0"/>
      <w:marBottom w:val="0"/>
      <w:divBdr>
        <w:top w:val="none" w:sz="0" w:space="0" w:color="auto"/>
        <w:left w:val="none" w:sz="0" w:space="0" w:color="auto"/>
        <w:bottom w:val="none" w:sz="0" w:space="0" w:color="auto"/>
        <w:right w:val="none" w:sz="0" w:space="0" w:color="auto"/>
      </w:divBdr>
    </w:div>
    <w:div w:id="506943508">
      <w:bodyDiv w:val="1"/>
      <w:marLeft w:val="0"/>
      <w:marRight w:val="0"/>
      <w:marTop w:val="0"/>
      <w:marBottom w:val="0"/>
      <w:divBdr>
        <w:top w:val="none" w:sz="0" w:space="0" w:color="auto"/>
        <w:left w:val="none" w:sz="0" w:space="0" w:color="auto"/>
        <w:bottom w:val="none" w:sz="0" w:space="0" w:color="auto"/>
        <w:right w:val="none" w:sz="0" w:space="0" w:color="auto"/>
      </w:divBdr>
    </w:div>
    <w:div w:id="507521144">
      <w:bodyDiv w:val="1"/>
      <w:marLeft w:val="0"/>
      <w:marRight w:val="0"/>
      <w:marTop w:val="0"/>
      <w:marBottom w:val="0"/>
      <w:divBdr>
        <w:top w:val="none" w:sz="0" w:space="0" w:color="auto"/>
        <w:left w:val="none" w:sz="0" w:space="0" w:color="auto"/>
        <w:bottom w:val="none" w:sz="0" w:space="0" w:color="auto"/>
        <w:right w:val="none" w:sz="0" w:space="0" w:color="auto"/>
      </w:divBdr>
    </w:div>
    <w:div w:id="507597576">
      <w:bodyDiv w:val="1"/>
      <w:marLeft w:val="0"/>
      <w:marRight w:val="0"/>
      <w:marTop w:val="0"/>
      <w:marBottom w:val="0"/>
      <w:divBdr>
        <w:top w:val="none" w:sz="0" w:space="0" w:color="auto"/>
        <w:left w:val="none" w:sz="0" w:space="0" w:color="auto"/>
        <w:bottom w:val="none" w:sz="0" w:space="0" w:color="auto"/>
        <w:right w:val="none" w:sz="0" w:space="0" w:color="auto"/>
      </w:divBdr>
    </w:div>
    <w:div w:id="507713297">
      <w:bodyDiv w:val="1"/>
      <w:marLeft w:val="0"/>
      <w:marRight w:val="0"/>
      <w:marTop w:val="0"/>
      <w:marBottom w:val="0"/>
      <w:divBdr>
        <w:top w:val="none" w:sz="0" w:space="0" w:color="auto"/>
        <w:left w:val="none" w:sz="0" w:space="0" w:color="auto"/>
        <w:bottom w:val="none" w:sz="0" w:space="0" w:color="auto"/>
        <w:right w:val="none" w:sz="0" w:space="0" w:color="auto"/>
      </w:divBdr>
    </w:div>
    <w:div w:id="507716996">
      <w:bodyDiv w:val="1"/>
      <w:marLeft w:val="0"/>
      <w:marRight w:val="0"/>
      <w:marTop w:val="0"/>
      <w:marBottom w:val="0"/>
      <w:divBdr>
        <w:top w:val="none" w:sz="0" w:space="0" w:color="auto"/>
        <w:left w:val="none" w:sz="0" w:space="0" w:color="auto"/>
        <w:bottom w:val="none" w:sz="0" w:space="0" w:color="auto"/>
        <w:right w:val="none" w:sz="0" w:space="0" w:color="auto"/>
      </w:divBdr>
    </w:div>
    <w:div w:id="507722120">
      <w:bodyDiv w:val="1"/>
      <w:marLeft w:val="0"/>
      <w:marRight w:val="0"/>
      <w:marTop w:val="0"/>
      <w:marBottom w:val="0"/>
      <w:divBdr>
        <w:top w:val="none" w:sz="0" w:space="0" w:color="auto"/>
        <w:left w:val="none" w:sz="0" w:space="0" w:color="auto"/>
        <w:bottom w:val="none" w:sz="0" w:space="0" w:color="auto"/>
        <w:right w:val="none" w:sz="0" w:space="0" w:color="auto"/>
      </w:divBdr>
    </w:div>
    <w:div w:id="508259293">
      <w:bodyDiv w:val="1"/>
      <w:marLeft w:val="0"/>
      <w:marRight w:val="0"/>
      <w:marTop w:val="0"/>
      <w:marBottom w:val="0"/>
      <w:divBdr>
        <w:top w:val="none" w:sz="0" w:space="0" w:color="auto"/>
        <w:left w:val="none" w:sz="0" w:space="0" w:color="auto"/>
        <w:bottom w:val="none" w:sz="0" w:space="0" w:color="auto"/>
        <w:right w:val="none" w:sz="0" w:space="0" w:color="auto"/>
      </w:divBdr>
    </w:div>
    <w:div w:id="508717313">
      <w:bodyDiv w:val="1"/>
      <w:marLeft w:val="0"/>
      <w:marRight w:val="0"/>
      <w:marTop w:val="0"/>
      <w:marBottom w:val="0"/>
      <w:divBdr>
        <w:top w:val="none" w:sz="0" w:space="0" w:color="auto"/>
        <w:left w:val="none" w:sz="0" w:space="0" w:color="auto"/>
        <w:bottom w:val="none" w:sz="0" w:space="0" w:color="auto"/>
        <w:right w:val="none" w:sz="0" w:space="0" w:color="auto"/>
      </w:divBdr>
      <w:divsChild>
        <w:div w:id="433327102">
          <w:marLeft w:val="0"/>
          <w:marRight w:val="0"/>
          <w:marTop w:val="0"/>
          <w:marBottom w:val="0"/>
          <w:divBdr>
            <w:top w:val="none" w:sz="0" w:space="0" w:color="auto"/>
            <w:left w:val="none" w:sz="0" w:space="0" w:color="auto"/>
            <w:bottom w:val="none" w:sz="0" w:space="0" w:color="auto"/>
            <w:right w:val="none" w:sz="0" w:space="0" w:color="auto"/>
          </w:divBdr>
        </w:div>
      </w:divsChild>
    </w:div>
    <w:div w:id="508839614">
      <w:bodyDiv w:val="1"/>
      <w:marLeft w:val="0"/>
      <w:marRight w:val="0"/>
      <w:marTop w:val="0"/>
      <w:marBottom w:val="0"/>
      <w:divBdr>
        <w:top w:val="none" w:sz="0" w:space="0" w:color="auto"/>
        <w:left w:val="none" w:sz="0" w:space="0" w:color="auto"/>
        <w:bottom w:val="none" w:sz="0" w:space="0" w:color="auto"/>
        <w:right w:val="none" w:sz="0" w:space="0" w:color="auto"/>
      </w:divBdr>
    </w:div>
    <w:div w:id="509107971">
      <w:bodyDiv w:val="1"/>
      <w:marLeft w:val="0"/>
      <w:marRight w:val="0"/>
      <w:marTop w:val="0"/>
      <w:marBottom w:val="0"/>
      <w:divBdr>
        <w:top w:val="none" w:sz="0" w:space="0" w:color="auto"/>
        <w:left w:val="none" w:sz="0" w:space="0" w:color="auto"/>
        <w:bottom w:val="none" w:sz="0" w:space="0" w:color="auto"/>
        <w:right w:val="none" w:sz="0" w:space="0" w:color="auto"/>
      </w:divBdr>
    </w:div>
    <w:div w:id="509177715">
      <w:bodyDiv w:val="1"/>
      <w:marLeft w:val="0"/>
      <w:marRight w:val="0"/>
      <w:marTop w:val="0"/>
      <w:marBottom w:val="0"/>
      <w:divBdr>
        <w:top w:val="none" w:sz="0" w:space="0" w:color="auto"/>
        <w:left w:val="none" w:sz="0" w:space="0" w:color="auto"/>
        <w:bottom w:val="none" w:sz="0" w:space="0" w:color="auto"/>
        <w:right w:val="none" w:sz="0" w:space="0" w:color="auto"/>
      </w:divBdr>
    </w:div>
    <w:div w:id="509418230">
      <w:bodyDiv w:val="1"/>
      <w:marLeft w:val="0"/>
      <w:marRight w:val="0"/>
      <w:marTop w:val="0"/>
      <w:marBottom w:val="0"/>
      <w:divBdr>
        <w:top w:val="none" w:sz="0" w:space="0" w:color="auto"/>
        <w:left w:val="none" w:sz="0" w:space="0" w:color="auto"/>
        <w:bottom w:val="none" w:sz="0" w:space="0" w:color="auto"/>
        <w:right w:val="none" w:sz="0" w:space="0" w:color="auto"/>
      </w:divBdr>
    </w:div>
    <w:div w:id="509611545">
      <w:bodyDiv w:val="1"/>
      <w:marLeft w:val="0"/>
      <w:marRight w:val="0"/>
      <w:marTop w:val="0"/>
      <w:marBottom w:val="0"/>
      <w:divBdr>
        <w:top w:val="none" w:sz="0" w:space="0" w:color="auto"/>
        <w:left w:val="none" w:sz="0" w:space="0" w:color="auto"/>
        <w:bottom w:val="none" w:sz="0" w:space="0" w:color="auto"/>
        <w:right w:val="none" w:sz="0" w:space="0" w:color="auto"/>
      </w:divBdr>
    </w:div>
    <w:div w:id="509874992">
      <w:bodyDiv w:val="1"/>
      <w:marLeft w:val="0"/>
      <w:marRight w:val="0"/>
      <w:marTop w:val="0"/>
      <w:marBottom w:val="0"/>
      <w:divBdr>
        <w:top w:val="none" w:sz="0" w:space="0" w:color="auto"/>
        <w:left w:val="none" w:sz="0" w:space="0" w:color="auto"/>
        <w:bottom w:val="none" w:sz="0" w:space="0" w:color="auto"/>
        <w:right w:val="none" w:sz="0" w:space="0" w:color="auto"/>
      </w:divBdr>
    </w:div>
    <w:div w:id="510022573">
      <w:bodyDiv w:val="1"/>
      <w:marLeft w:val="0"/>
      <w:marRight w:val="0"/>
      <w:marTop w:val="0"/>
      <w:marBottom w:val="0"/>
      <w:divBdr>
        <w:top w:val="none" w:sz="0" w:space="0" w:color="auto"/>
        <w:left w:val="none" w:sz="0" w:space="0" w:color="auto"/>
        <w:bottom w:val="none" w:sz="0" w:space="0" w:color="auto"/>
        <w:right w:val="none" w:sz="0" w:space="0" w:color="auto"/>
      </w:divBdr>
    </w:div>
    <w:div w:id="510141774">
      <w:bodyDiv w:val="1"/>
      <w:marLeft w:val="0"/>
      <w:marRight w:val="0"/>
      <w:marTop w:val="0"/>
      <w:marBottom w:val="0"/>
      <w:divBdr>
        <w:top w:val="none" w:sz="0" w:space="0" w:color="auto"/>
        <w:left w:val="none" w:sz="0" w:space="0" w:color="auto"/>
        <w:bottom w:val="none" w:sz="0" w:space="0" w:color="auto"/>
        <w:right w:val="none" w:sz="0" w:space="0" w:color="auto"/>
      </w:divBdr>
    </w:div>
    <w:div w:id="510266895">
      <w:bodyDiv w:val="1"/>
      <w:marLeft w:val="0"/>
      <w:marRight w:val="0"/>
      <w:marTop w:val="0"/>
      <w:marBottom w:val="0"/>
      <w:divBdr>
        <w:top w:val="none" w:sz="0" w:space="0" w:color="auto"/>
        <w:left w:val="none" w:sz="0" w:space="0" w:color="auto"/>
        <w:bottom w:val="none" w:sz="0" w:space="0" w:color="auto"/>
        <w:right w:val="none" w:sz="0" w:space="0" w:color="auto"/>
      </w:divBdr>
      <w:divsChild>
        <w:div w:id="321127418">
          <w:marLeft w:val="0"/>
          <w:marRight w:val="0"/>
          <w:marTop w:val="0"/>
          <w:marBottom w:val="0"/>
          <w:divBdr>
            <w:top w:val="none" w:sz="0" w:space="0" w:color="auto"/>
            <w:left w:val="none" w:sz="0" w:space="0" w:color="auto"/>
            <w:bottom w:val="none" w:sz="0" w:space="0" w:color="auto"/>
            <w:right w:val="none" w:sz="0" w:space="0" w:color="auto"/>
          </w:divBdr>
        </w:div>
      </w:divsChild>
    </w:div>
    <w:div w:id="510923287">
      <w:bodyDiv w:val="1"/>
      <w:marLeft w:val="0"/>
      <w:marRight w:val="0"/>
      <w:marTop w:val="0"/>
      <w:marBottom w:val="0"/>
      <w:divBdr>
        <w:top w:val="none" w:sz="0" w:space="0" w:color="auto"/>
        <w:left w:val="none" w:sz="0" w:space="0" w:color="auto"/>
        <w:bottom w:val="none" w:sz="0" w:space="0" w:color="auto"/>
        <w:right w:val="none" w:sz="0" w:space="0" w:color="auto"/>
      </w:divBdr>
    </w:div>
    <w:div w:id="511068388">
      <w:bodyDiv w:val="1"/>
      <w:marLeft w:val="0"/>
      <w:marRight w:val="0"/>
      <w:marTop w:val="0"/>
      <w:marBottom w:val="0"/>
      <w:divBdr>
        <w:top w:val="none" w:sz="0" w:space="0" w:color="auto"/>
        <w:left w:val="none" w:sz="0" w:space="0" w:color="auto"/>
        <w:bottom w:val="none" w:sz="0" w:space="0" w:color="auto"/>
        <w:right w:val="none" w:sz="0" w:space="0" w:color="auto"/>
      </w:divBdr>
    </w:div>
    <w:div w:id="511264720">
      <w:bodyDiv w:val="1"/>
      <w:marLeft w:val="0"/>
      <w:marRight w:val="0"/>
      <w:marTop w:val="0"/>
      <w:marBottom w:val="0"/>
      <w:divBdr>
        <w:top w:val="none" w:sz="0" w:space="0" w:color="auto"/>
        <w:left w:val="none" w:sz="0" w:space="0" w:color="auto"/>
        <w:bottom w:val="none" w:sz="0" w:space="0" w:color="auto"/>
        <w:right w:val="none" w:sz="0" w:space="0" w:color="auto"/>
      </w:divBdr>
    </w:div>
    <w:div w:id="511264808">
      <w:bodyDiv w:val="1"/>
      <w:marLeft w:val="0"/>
      <w:marRight w:val="0"/>
      <w:marTop w:val="0"/>
      <w:marBottom w:val="0"/>
      <w:divBdr>
        <w:top w:val="none" w:sz="0" w:space="0" w:color="auto"/>
        <w:left w:val="none" w:sz="0" w:space="0" w:color="auto"/>
        <w:bottom w:val="none" w:sz="0" w:space="0" w:color="auto"/>
        <w:right w:val="none" w:sz="0" w:space="0" w:color="auto"/>
      </w:divBdr>
    </w:div>
    <w:div w:id="511333517">
      <w:bodyDiv w:val="1"/>
      <w:marLeft w:val="0"/>
      <w:marRight w:val="0"/>
      <w:marTop w:val="0"/>
      <w:marBottom w:val="0"/>
      <w:divBdr>
        <w:top w:val="none" w:sz="0" w:space="0" w:color="auto"/>
        <w:left w:val="none" w:sz="0" w:space="0" w:color="auto"/>
        <w:bottom w:val="none" w:sz="0" w:space="0" w:color="auto"/>
        <w:right w:val="none" w:sz="0" w:space="0" w:color="auto"/>
      </w:divBdr>
    </w:div>
    <w:div w:id="512257006">
      <w:bodyDiv w:val="1"/>
      <w:marLeft w:val="0"/>
      <w:marRight w:val="0"/>
      <w:marTop w:val="0"/>
      <w:marBottom w:val="0"/>
      <w:divBdr>
        <w:top w:val="none" w:sz="0" w:space="0" w:color="auto"/>
        <w:left w:val="none" w:sz="0" w:space="0" w:color="auto"/>
        <w:bottom w:val="none" w:sz="0" w:space="0" w:color="auto"/>
        <w:right w:val="none" w:sz="0" w:space="0" w:color="auto"/>
      </w:divBdr>
    </w:div>
    <w:div w:id="512260675">
      <w:bodyDiv w:val="1"/>
      <w:marLeft w:val="0"/>
      <w:marRight w:val="0"/>
      <w:marTop w:val="0"/>
      <w:marBottom w:val="0"/>
      <w:divBdr>
        <w:top w:val="none" w:sz="0" w:space="0" w:color="auto"/>
        <w:left w:val="none" w:sz="0" w:space="0" w:color="auto"/>
        <w:bottom w:val="none" w:sz="0" w:space="0" w:color="auto"/>
        <w:right w:val="none" w:sz="0" w:space="0" w:color="auto"/>
      </w:divBdr>
    </w:div>
    <w:div w:id="512571272">
      <w:bodyDiv w:val="1"/>
      <w:marLeft w:val="0"/>
      <w:marRight w:val="0"/>
      <w:marTop w:val="0"/>
      <w:marBottom w:val="0"/>
      <w:divBdr>
        <w:top w:val="none" w:sz="0" w:space="0" w:color="auto"/>
        <w:left w:val="none" w:sz="0" w:space="0" w:color="auto"/>
        <w:bottom w:val="none" w:sz="0" w:space="0" w:color="auto"/>
        <w:right w:val="none" w:sz="0" w:space="0" w:color="auto"/>
      </w:divBdr>
    </w:div>
    <w:div w:id="512577189">
      <w:bodyDiv w:val="1"/>
      <w:marLeft w:val="0"/>
      <w:marRight w:val="0"/>
      <w:marTop w:val="0"/>
      <w:marBottom w:val="0"/>
      <w:divBdr>
        <w:top w:val="none" w:sz="0" w:space="0" w:color="auto"/>
        <w:left w:val="none" w:sz="0" w:space="0" w:color="auto"/>
        <w:bottom w:val="none" w:sz="0" w:space="0" w:color="auto"/>
        <w:right w:val="none" w:sz="0" w:space="0" w:color="auto"/>
      </w:divBdr>
    </w:div>
    <w:div w:id="512693289">
      <w:bodyDiv w:val="1"/>
      <w:marLeft w:val="0"/>
      <w:marRight w:val="0"/>
      <w:marTop w:val="0"/>
      <w:marBottom w:val="0"/>
      <w:divBdr>
        <w:top w:val="none" w:sz="0" w:space="0" w:color="auto"/>
        <w:left w:val="none" w:sz="0" w:space="0" w:color="auto"/>
        <w:bottom w:val="none" w:sz="0" w:space="0" w:color="auto"/>
        <w:right w:val="none" w:sz="0" w:space="0" w:color="auto"/>
      </w:divBdr>
    </w:div>
    <w:div w:id="513302404">
      <w:bodyDiv w:val="1"/>
      <w:marLeft w:val="0"/>
      <w:marRight w:val="0"/>
      <w:marTop w:val="0"/>
      <w:marBottom w:val="0"/>
      <w:divBdr>
        <w:top w:val="none" w:sz="0" w:space="0" w:color="auto"/>
        <w:left w:val="none" w:sz="0" w:space="0" w:color="auto"/>
        <w:bottom w:val="none" w:sz="0" w:space="0" w:color="auto"/>
        <w:right w:val="none" w:sz="0" w:space="0" w:color="auto"/>
      </w:divBdr>
    </w:div>
    <w:div w:id="513348237">
      <w:bodyDiv w:val="1"/>
      <w:marLeft w:val="0"/>
      <w:marRight w:val="0"/>
      <w:marTop w:val="0"/>
      <w:marBottom w:val="0"/>
      <w:divBdr>
        <w:top w:val="none" w:sz="0" w:space="0" w:color="auto"/>
        <w:left w:val="none" w:sz="0" w:space="0" w:color="auto"/>
        <w:bottom w:val="none" w:sz="0" w:space="0" w:color="auto"/>
        <w:right w:val="none" w:sz="0" w:space="0" w:color="auto"/>
      </w:divBdr>
    </w:div>
    <w:div w:id="513420193">
      <w:bodyDiv w:val="1"/>
      <w:marLeft w:val="0"/>
      <w:marRight w:val="0"/>
      <w:marTop w:val="0"/>
      <w:marBottom w:val="0"/>
      <w:divBdr>
        <w:top w:val="none" w:sz="0" w:space="0" w:color="auto"/>
        <w:left w:val="none" w:sz="0" w:space="0" w:color="auto"/>
        <w:bottom w:val="none" w:sz="0" w:space="0" w:color="auto"/>
        <w:right w:val="none" w:sz="0" w:space="0" w:color="auto"/>
      </w:divBdr>
    </w:div>
    <w:div w:id="513687668">
      <w:bodyDiv w:val="1"/>
      <w:marLeft w:val="0"/>
      <w:marRight w:val="0"/>
      <w:marTop w:val="0"/>
      <w:marBottom w:val="0"/>
      <w:divBdr>
        <w:top w:val="none" w:sz="0" w:space="0" w:color="auto"/>
        <w:left w:val="none" w:sz="0" w:space="0" w:color="auto"/>
        <w:bottom w:val="none" w:sz="0" w:space="0" w:color="auto"/>
        <w:right w:val="none" w:sz="0" w:space="0" w:color="auto"/>
      </w:divBdr>
      <w:divsChild>
        <w:div w:id="879170816">
          <w:marLeft w:val="0"/>
          <w:marRight w:val="0"/>
          <w:marTop w:val="0"/>
          <w:marBottom w:val="0"/>
          <w:divBdr>
            <w:top w:val="none" w:sz="0" w:space="0" w:color="auto"/>
            <w:left w:val="none" w:sz="0" w:space="0" w:color="auto"/>
            <w:bottom w:val="none" w:sz="0" w:space="0" w:color="auto"/>
            <w:right w:val="none" w:sz="0" w:space="0" w:color="auto"/>
          </w:divBdr>
          <w:divsChild>
            <w:div w:id="49585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59317">
      <w:bodyDiv w:val="1"/>
      <w:marLeft w:val="0"/>
      <w:marRight w:val="0"/>
      <w:marTop w:val="0"/>
      <w:marBottom w:val="0"/>
      <w:divBdr>
        <w:top w:val="none" w:sz="0" w:space="0" w:color="auto"/>
        <w:left w:val="none" w:sz="0" w:space="0" w:color="auto"/>
        <w:bottom w:val="none" w:sz="0" w:space="0" w:color="auto"/>
        <w:right w:val="none" w:sz="0" w:space="0" w:color="auto"/>
      </w:divBdr>
    </w:div>
    <w:div w:id="513961311">
      <w:bodyDiv w:val="1"/>
      <w:marLeft w:val="0"/>
      <w:marRight w:val="0"/>
      <w:marTop w:val="0"/>
      <w:marBottom w:val="0"/>
      <w:divBdr>
        <w:top w:val="none" w:sz="0" w:space="0" w:color="auto"/>
        <w:left w:val="none" w:sz="0" w:space="0" w:color="auto"/>
        <w:bottom w:val="none" w:sz="0" w:space="0" w:color="auto"/>
        <w:right w:val="none" w:sz="0" w:space="0" w:color="auto"/>
      </w:divBdr>
    </w:div>
    <w:div w:id="514079261">
      <w:bodyDiv w:val="1"/>
      <w:marLeft w:val="0"/>
      <w:marRight w:val="0"/>
      <w:marTop w:val="0"/>
      <w:marBottom w:val="0"/>
      <w:divBdr>
        <w:top w:val="none" w:sz="0" w:space="0" w:color="auto"/>
        <w:left w:val="none" w:sz="0" w:space="0" w:color="auto"/>
        <w:bottom w:val="none" w:sz="0" w:space="0" w:color="auto"/>
        <w:right w:val="none" w:sz="0" w:space="0" w:color="auto"/>
      </w:divBdr>
    </w:div>
    <w:div w:id="514271353">
      <w:bodyDiv w:val="1"/>
      <w:marLeft w:val="0"/>
      <w:marRight w:val="0"/>
      <w:marTop w:val="0"/>
      <w:marBottom w:val="0"/>
      <w:divBdr>
        <w:top w:val="none" w:sz="0" w:space="0" w:color="auto"/>
        <w:left w:val="none" w:sz="0" w:space="0" w:color="auto"/>
        <w:bottom w:val="none" w:sz="0" w:space="0" w:color="auto"/>
        <w:right w:val="none" w:sz="0" w:space="0" w:color="auto"/>
      </w:divBdr>
    </w:div>
    <w:div w:id="514929274">
      <w:bodyDiv w:val="1"/>
      <w:marLeft w:val="0"/>
      <w:marRight w:val="0"/>
      <w:marTop w:val="0"/>
      <w:marBottom w:val="0"/>
      <w:divBdr>
        <w:top w:val="none" w:sz="0" w:space="0" w:color="auto"/>
        <w:left w:val="none" w:sz="0" w:space="0" w:color="auto"/>
        <w:bottom w:val="none" w:sz="0" w:space="0" w:color="auto"/>
        <w:right w:val="none" w:sz="0" w:space="0" w:color="auto"/>
      </w:divBdr>
    </w:div>
    <w:div w:id="515311290">
      <w:bodyDiv w:val="1"/>
      <w:marLeft w:val="0"/>
      <w:marRight w:val="0"/>
      <w:marTop w:val="0"/>
      <w:marBottom w:val="0"/>
      <w:divBdr>
        <w:top w:val="none" w:sz="0" w:space="0" w:color="auto"/>
        <w:left w:val="none" w:sz="0" w:space="0" w:color="auto"/>
        <w:bottom w:val="none" w:sz="0" w:space="0" w:color="auto"/>
        <w:right w:val="none" w:sz="0" w:space="0" w:color="auto"/>
      </w:divBdr>
    </w:div>
    <w:div w:id="515778414">
      <w:bodyDiv w:val="1"/>
      <w:marLeft w:val="0"/>
      <w:marRight w:val="0"/>
      <w:marTop w:val="0"/>
      <w:marBottom w:val="0"/>
      <w:divBdr>
        <w:top w:val="none" w:sz="0" w:space="0" w:color="auto"/>
        <w:left w:val="none" w:sz="0" w:space="0" w:color="auto"/>
        <w:bottom w:val="none" w:sz="0" w:space="0" w:color="auto"/>
        <w:right w:val="none" w:sz="0" w:space="0" w:color="auto"/>
      </w:divBdr>
    </w:div>
    <w:div w:id="515929001">
      <w:bodyDiv w:val="1"/>
      <w:marLeft w:val="0"/>
      <w:marRight w:val="0"/>
      <w:marTop w:val="0"/>
      <w:marBottom w:val="0"/>
      <w:divBdr>
        <w:top w:val="none" w:sz="0" w:space="0" w:color="auto"/>
        <w:left w:val="none" w:sz="0" w:space="0" w:color="auto"/>
        <w:bottom w:val="none" w:sz="0" w:space="0" w:color="auto"/>
        <w:right w:val="none" w:sz="0" w:space="0" w:color="auto"/>
      </w:divBdr>
    </w:div>
    <w:div w:id="516961968">
      <w:bodyDiv w:val="1"/>
      <w:marLeft w:val="0"/>
      <w:marRight w:val="0"/>
      <w:marTop w:val="0"/>
      <w:marBottom w:val="0"/>
      <w:divBdr>
        <w:top w:val="none" w:sz="0" w:space="0" w:color="auto"/>
        <w:left w:val="none" w:sz="0" w:space="0" w:color="auto"/>
        <w:bottom w:val="none" w:sz="0" w:space="0" w:color="auto"/>
        <w:right w:val="none" w:sz="0" w:space="0" w:color="auto"/>
      </w:divBdr>
    </w:div>
    <w:div w:id="517041413">
      <w:bodyDiv w:val="1"/>
      <w:marLeft w:val="0"/>
      <w:marRight w:val="0"/>
      <w:marTop w:val="0"/>
      <w:marBottom w:val="0"/>
      <w:divBdr>
        <w:top w:val="none" w:sz="0" w:space="0" w:color="auto"/>
        <w:left w:val="none" w:sz="0" w:space="0" w:color="auto"/>
        <w:bottom w:val="none" w:sz="0" w:space="0" w:color="auto"/>
        <w:right w:val="none" w:sz="0" w:space="0" w:color="auto"/>
      </w:divBdr>
    </w:div>
    <w:div w:id="517082002">
      <w:bodyDiv w:val="1"/>
      <w:marLeft w:val="0"/>
      <w:marRight w:val="0"/>
      <w:marTop w:val="0"/>
      <w:marBottom w:val="0"/>
      <w:divBdr>
        <w:top w:val="none" w:sz="0" w:space="0" w:color="auto"/>
        <w:left w:val="none" w:sz="0" w:space="0" w:color="auto"/>
        <w:bottom w:val="none" w:sz="0" w:space="0" w:color="auto"/>
        <w:right w:val="none" w:sz="0" w:space="0" w:color="auto"/>
      </w:divBdr>
      <w:divsChild>
        <w:div w:id="622813065">
          <w:marLeft w:val="0"/>
          <w:marRight w:val="0"/>
          <w:marTop w:val="0"/>
          <w:marBottom w:val="0"/>
          <w:divBdr>
            <w:top w:val="none" w:sz="0" w:space="0" w:color="auto"/>
            <w:left w:val="none" w:sz="0" w:space="0" w:color="auto"/>
            <w:bottom w:val="none" w:sz="0" w:space="0" w:color="auto"/>
            <w:right w:val="none" w:sz="0" w:space="0" w:color="auto"/>
          </w:divBdr>
          <w:divsChild>
            <w:div w:id="10453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235173">
      <w:bodyDiv w:val="1"/>
      <w:marLeft w:val="0"/>
      <w:marRight w:val="0"/>
      <w:marTop w:val="0"/>
      <w:marBottom w:val="0"/>
      <w:divBdr>
        <w:top w:val="none" w:sz="0" w:space="0" w:color="auto"/>
        <w:left w:val="none" w:sz="0" w:space="0" w:color="auto"/>
        <w:bottom w:val="none" w:sz="0" w:space="0" w:color="auto"/>
        <w:right w:val="none" w:sz="0" w:space="0" w:color="auto"/>
      </w:divBdr>
    </w:div>
    <w:div w:id="517740428">
      <w:bodyDiv w:val="1"/>
      <w:marLeft w:val="0"/>
      <w:marRight w:val="0"/>
      <w:marTop w:val="0"/>
      <w:marBottom w:val="0"/>
      <w:divBdr>
        <w:top w:val="none" w:sz="0" w:space="0" w:color="auto"/>
        <w:left w:val="none" w:sz="0" w:space="0" w:color="auto"/>
        <w:bottom w:val="none" w:sz="0" w:space="0" w:color="auto"/>
        <w:right w:val="none" w:sz="0" w:space="0" w:color="auto"/>
      </w:divBdr>
    </w:div>
    <w:div w:id="517811940">
      <w:bodyDiv w:val="1"/>
      <w:marLeft w:val="0"/>
      <w:marRight w:val="0"/>
      <w:marTop w:val="0"/>
      <w:marBottom w:val="0"/>
      <w:divBdr>
        <w:top w:val="none" w:sz="0" w:space="0" w:color="auto"/>
        <w:left w:val="none" w:sz="0" w:space="0" w:color="auto"/>
        <w:bottom w:val="none" w:sz="0" w:space="0" w:color="auto"/>
        <w:right w:val="none" w:sz="0" w:space="0" w:color="auto"/>
      </w:divBdr>
    </w:div>
    <w:div w:id="517890878">
      <w:bodyDiv w:val="1"/>
      <w:marLeft w:val="0"/>
      <w:marRight w:val="0"/>
      <w:marTop w:val="0"/>
      <w:marBottom w:val="0"/>
      <w:divBdr>
        <w:top w:val="none" w:sz="0" w:space="0" w:color="auto"/>
        <w:left w:val="none" w:sz="0" w:space="0" w:color="auto"/>
        <w:bottom w:val="none" w:sz="0" w:space="0" w:color="auto"/>
        <w:right w:val="none" w:sz="0" w:space="0" w:color="auto"/>
      </w:divBdr>
      <w:divsChild>
        <w:div w:id="333529830">
          <w:marLeft w:val="0"/>
          <w:marRight w:val="0"/>
          <w:marTop w:val="0"/>
          <w:marBottom w:val="0"/>
          <w:divBdr>
            <w:top w:val="none" w:sz="0" w:space="0" w:color="auto"/>
            <w:left w:val="none" w:sz="0" w:space="0" w:color="auto"/>
            <w:bottom w:val="none" w:sz="0" w:space="0" w:color="auto"/>
            <w:right w:val="none" w:sz="0" w:space="0" w:color="auto"/>
          </w:divBdr>
        </w:div>
      </w:divsChild>
    </w:div>
    <w:div w:id="518279654">
      <w:bodyDiv w:val="1"/>
      <w:marLeft w:val="0"/>
      <w:marRight w:val="0"/>
      <w:marTop w:val="0"/>
      <w:marBottom w:val="0"/>
      <w:divBdr>
        <w:top w:val="none" w:sz="0" w:space="0" w:color="auto"/>
        <w:left w:val="none" w:sz="0" w:space="0" w:color="auto"/>
        <w:bottom w:val="none" w:sz="0" w:space="0" w:color="auto"/>
        <w:right w:val="none" w:sz="0" w:space="0" w:color="auto"/>
      </w:divBdr>
    </w:div>
    <w:div w:id="518662751">
      <w:bodyDiv w:val="1"/>
      <w:marLeft w:val="0"/>
      <w:marRight w:val="0"/>
      <w:marTop w:val="0"/>
      <w:marBottom w:val="0"/>
      <w:divBdr>
        <w:top w:val="none" w:sz="0" w:space="0" w:color="auto"/>
        <w:left w:val="none" w:sz="0" w:space="0" w:color="auto"/>
        <w:bottom w:val="none" w:sz="0" w:space="0" w:color="auto"/>
        <w:right w:val="none" w:sz="0" w:space="0" w:color="auto"/>
      </w:divBdr>
    </w:div>
    <w:div w:id="519246112">
      <w:bodyDiv w:val="1"/>
      <w:marLeft w:val="0"/>
      <w:marRight w:val="0"/>
      <w:marTop w:val="0"/>
      <w:marBottom w:val="0"/>
      <w:divBdr>
        <w:top w:val="none" w:sz="0" w:space="0" w:color="auto"/>
        <w:left w:val="none" w:sz="0" w:space="0" w:color="auto"/>
        <w:bottom w:val="none" w:sz="0" w:space="0" w:color="auto"/>
        <w:right w:val="none" w:sz="0" w:space="0" w:color="auto"/>
      </w:divBdr>
    </w:div>
    <w:div w:id="519467454">
      <w:bodyDiv w:val="1"/>
      <w:marLeft w:val="0"/>
      <w:marRight w:val="0"/>
      <w:marTop w:val="0"/>
      <w:marBottom w:val="0"/>
      <w:divBdr>
        <w:top w:val="none" w:sz="0" w:space="0" w:color="auto"/>
        <w:left w:val="none" w:sz="0" w:space="0" w:color="auto"/>
        <w:bottom w:val="none" w:sz="0" w:space="0" w:color="auto"/>
        <w:right w:val="none" w:sz="0" w:space="0" w:color="auto"/>
      </w:divBdr>
    </w:div>
    <w:div w:id="519710185">
      <w:bodyDiv w:val="1"/>
      <w:marLeft w:val="0"/>
      <w:marRight w:val="0"/>
      <w:marTop w:val="0"/>
      <w:marBottom w:val="0"/>
      <w:divBdr>
        <w:top w:val="none" w:sz="0" w:space="0" w:color="auto"/>
        <w:left w:val="none" w:sz="0" w:space="0" w:color="auto"/>
        <w:bottom w:val="none" w:sz="0" w:space="0" w:color="auto"/>
        <w:right w:val="none" w:sz="0" w:space="0" w:color="auto"/>
      </w:divBdr>
    </w:div>
    <w:div w:id="519853780">
      <w:bodyDiv w:val="1"/>
      <w:marLeft w:val="0"/>
      <w:marRight w:val="0"/>
      <w:marTop w:val="0"/>
      <w:marBottom w:val="0"/>
      <w:divBdr>
        <w:top w:val="none" w:sz="0" w:space="0" w:color="auto"/>
        <w:left w:val="none" w:sz="0" w:space="0" w:color="auto"/>
        <w:bottom w:val="none" w:sz="0" w:space="0" w:color="auto"/>
        <w:right w:val="none" w:sz="0" w:space="0" w:color="auto"/>
      </w:divBdr>
    </w:div>
    <w:div w:id="520048520">
      <w:bodyDiv w:val="1"/>
      <w:marLeft w:val="0"/>
      <w:marRight w:val="0"/>
      <w:marTop w:val="0"/>
      <w:marBottom w:val="0"/>
      <w:divBdr>
        <w:top w:val="none" w:sz="0" w:space="0" w:color="auto"/>
        <w:left w:val="none" w:sz="0" w:space="0" w:color="auto"/>
        <w:bottom w:val="none" w:sz="0" w:space="0" w:color="auto"/>
        <w:right w:val="none" w:sz="0" w:space="0" w:color="auto"/>
      </w:divBdr>
    </w:div>
    <w:div w:id="520513710">
      <w:bodyDiv w:val="1"/>
      <w:marLeft w:val="0"/>
      <w:marRight w:val="0"/>
      <w:marTop w:val="0"/>
      <w:marBottom w:val="0"/>
      <w:divBdr>
        <w:top w:val="none" w:sz="0" w:space="0" w:color="auto"/>
        <w:left w:val="none" w:sz="0" w:space="0" w:color="auto"/>
        <w:bottom w:val="none" w:sz="0" w:space="0" w:color="auto"/>
        <w:right w:val="none" w:sz="0" w:space="0" w:color="auto"/>
      </w:divBdr>
    </w:div>
    <w:div w:id="522016063">
      <w:bodyDiv w:val="1"/>
      <w:marLeft w:val="0"/>
      <w:marRight w:val="0"/>
      <w:marTop w:val="0"/>
      <w:marBottom w:val="0"/>
      <w:divBdr>
        <w:top w:val="none" w:sz="0" w:space="0" w:color="auto"/>
        <w:left w:val="none" w:sz="0" w:space="0" w:color="auto"/>
        <w:bottom w:val="none" w:sz="0" w:space="0" w:color="auto"/>
        <w:right w:val="none" w:sz="0" w:space="0" w:color="auto"/>
      </w:divBdr>
    </w:div>
    <w:div w:id="522087546">
      <w:bodyDiv w:val="1"/>
      <w:marLeft w:val="0"/>
      <w:marRight w:val="0"/>
      <w:marTop w:val="0"/>
      <w:marBottom w:val="0"/>
      <w:divBdr>
        <w:top w:val="none" w:sz="0" w:space="0" w:color="auto"/>
        <w:left w:val="none" w:sz="0" w:space="0" w:color="auto"/>
        <w:bottom w:val="none" w:sz="0" w:space="0" w:color="auto"/>
        <w:right w:val="none" w:sz="0" w:space="0" w:color="auto"/>
      </w:divBdr>
    </w:div>
    <w:div w:id="522943937">
      <w:bodyDiv w:val="1"/>
      <w:marLeft w:val="0"/>
      <w:marRight w:val="0"/>
      <w:marTop w:val="0"/>
      <w:marBottom w:val="0"/>
      <w:divBdr>
        <w:top w:val="none" w:sz="0" w:space="0" w:color="auto"/>
        <w:left w:val="none" w:sz="0" w:space="0" w:color="auto"/>
        <w:bottom w:val="none" w:sz="0" w:space="0" w:color="auto"/>
        <w:right w:val="none" w:sz="0" w:space="0" w:color="auto"/>
      </w:divBdr>
    </w:div>
    <w:div w:id="523058419">
      <w:bodyDiv w:val="1"/>
      <w:marLeft w:val="0"/>
      <w:marRight w:val="0"/>
      <w:marTop w:val="0"/>
      <w:marBottom w:val="0"/>
      <w:divBdr>
        <w:top w:val="none" w:sz="0" w:space="0" w:color="auto"/>
        <w:left w:val="none" w:sz="0" w:space="0" w:color="auto"/>
        <w:bottom w:val="none" w:sz="0" w:space="0" w:color="auto"/>
        <w:right w:val="none" w:sz="0" w:space="0" w:color="auto"/>
      </w:divBdr>
    </w:div>
    <w:div w:id="523204832">
      <w:bodyDiv w:val="1"/>
      <w:marLeft w:val="0"/>
      <w:marRight w:val="0"/>
      <w:marTop w:val="0"/>
      <w:marBottom w:val="0"/>
      <w:divBdr>
        <w:top w:val="none" w:sz="0" w:space="0" w:color="auto"/>
        <w:left w:val="none" w:sz="0" w:space="0" w:color="auto"/>
        <w:bottom w:val="none" w:sz="0" w:space="0" w:color="auto"/>
        <w:right w:val="none" w:sz="0" w:space="0" w:color="auto"/>
      </w:divBdr>
    </w:div>
    <w:div w:id="523372438">
      <w:bodyDiv w:val="1"/>
      <w:marLeft w:val="0"/>
      <w:marRight w:val="0"/>
      <w:marTop w:val="0"/>
      <w:marBottom w:val="0"/>
      <w:divBdr>
        <w:top w:val="none" w:sz="0" w:space="0" w:color="auto"/>
        <w:left w:val="none" w:sz="0" w:space="0" w:color="auto"/>
        <w:bottom w:val="none" w:sz="0" w:space="0" w:color="auto"/>
        <w:right w:val="none" w:sz="0" w:space="0" w:color="auto"/>
      </w:divBdr>
    </w:div>
    <w:div w:id="523523533">
      <w:bodyDiv w:val="1"/>
      <w:marLeft w:val="0"/>
      <w:marRight w:val="0"/>
      <w:marTop w:val="0"/>
      <w:marBottom w:val="0"/>
      <w:divBdr>
        <w:top w:val="none" w:sz="0" w:space="0" w:color="auto"/>
        <w:left w:val="none" w:sz="0" w:space="0" w:color="auto"/>
        <w:bottom w:val="none" w:sz="0" w:space="0" w:color="auto"/>
        <w:right w:val="none" w:sz="0" w:space="0" w:color="auto"/>
      </w:divBdr>
    </w:div>
    <w:div w:id="523708903">
      <w:bodyDiv w:val="1"/>
      <w:marLeft w:val="0"/>
      <w:marRight w:val="0"/>
      <w:marTop w:val="0"/>
      <w:marBottom w:val="0"/>
      <w:divBdr>
        <w:top w:val="none" w:sz="0" w:space="0" w:color="auto"/>
        <w:left w:val="none" w:sz="0" w:space="0" w:color="auto"/>
        <w:bottom w:val="none" w:sz="0" w:space="0" w:color="auto"/>
        <w:right w:val="none" w:sz="0" w:space="0" w:color="auto"/>
      </w:divBdr>
    </w:div>
    <w:div w:id="523785612">
      <w:bodyDiv w:val="1"/>
      <w:marLeft w:val="0"/>
      <w:marRight w:val="0"/>
      <w:marTop w:val="0"/>
      <w:marBottom w:val="0"/>
      <w:divBdr>
        <w:top w:val="none" w:sz="0" w:space="0" w:color="auto"/>
        <w:left w:val="none" w:sz="0" w:space="0" w:color="auto"/>
        <w:bottom w:val="none" w:sz="0" w:space="0" w:color="auto"/>
        <w:right w:val="none" w:sz="0" w:space="0" w:color="auto"/>
      </w:divBdr>
    </w:div>
    <w:div w:id="523986195">
      <w:bodyDiv w:val="1"/>
      <w:marLeft w:val="0"/>
      <w:marRight w:val="0"/>
      <w:marTop w:val="0"/>
      <w:marBottom w:val="0"/>
      <w:divBdr>
        <w:top w:val="none" w:sz="0" w:space="0" w:color="auto"/>
        <w:left w:val="none" w:sz="0" w:space="0" w:color="auto"/>
        <w:bottom w:val="none" w:sz="0" w:space="0" w:color="auto"/>
        <w:right w:val="none" w:sz="0" w:space="0" w:color="auto"/>
      </w:divBdr>
    </w:div>
    <w:div w:id="524100114">
      <w:bodyDiv w:val="1"/>
      <w:marLeft w:val="0"/>
      <w:marRight w:val="0"/>
      <w:marTop w:val="0"/>
      <w:marBottom w:val="0"/>
      <w:divBdr>
        <w:top w:val="none" w:sz="0" w:space="0" w:color="auto"/>
        <w:left w:val="none" w:sz="0" w:space="0" w:color="auto"/>
        <w:bottom w:val="none" w:sz="0" w:space="0" w:color="auto"/>
        <w:right w:val="none" w:sz="0" w:space="0" w:color="auto"/>
      </w:divBdr>
    </w:div>
    <w:div w:id="524640968">
      <w:bodyDiv w:val="1"/>
      <w:marLeft w:val="0"/>
      <w:marRight w:val="0"/>
      <w:marTop w:val="0"/>
      <w:marBottom w:val="0"/>
      <w:divBdr>
        <w:top w:val="none" w:sz="0" w:space="0" w:color="auto"/>
        <w:left w:val="none" w:sz="0" w:space="0" w:color="auto"/>
        <w:bottom w:val="none" w:sz="0" w:space="0" w:color="auto"/>
        <w:right w:val="none" w:sz="0" w:space="0" w:color="auto"/>
      </w:divBdr>
    </w:div>
    <w:div w:id="524946847">
      <w:bodyDiv w:val="1"/>
      <w:marLeft w:val="0"/>
      <w:marRight w:val="0"/>
      <w:marTop w:val="0"/>
      <w:marBottom w:val="0"/>
      <w:divBdr>
        <w:top w:val="none" w:sz="0" w:space="0" w:color="auto"/>
        <w:left w:val="none" w:sz="0" w:space="0" w:color="auto"/>
        <w:bottom w:val="none" w:sz="0" w:space="0" w:color="auto"/>
        <w:right w:val="none" w:sz="0" w:space="0" w:color="auto"/>
      </w:divBdr>
    </w:div>
    <w:div w:id="525098187">
      <w:bodyDiv w:val="1"/>
      <w:marLeft w:val="0"/>
      <w:marRight w:val="0"/>
      <w:marTop w:val="0"/>
      <w:marBottom w:val="0"/>
      <w:divBdr>
        <w:top w:val="none" w:sz="0" w:space="0" w:color="auto"/>
        <w:left w:val="none" w:sz="0" w:space="0" w:color="auto"/>
        <w:bottom w:val="none" w:sz="0" w:space="0" w:color="auto"/>
        <w:right w:val="none" w:sz="0" w:space="0" w:color="auto"/>
      </w:divBdr>
    </w:div>
    <w:div w:id="525101312">
      <w:bodyDiv w:val="1"/>
      <w:marLeft w:val="0"/>
      <w:marRight w:val="0"/>
      <w:marTop w:val="0"/>
      <w:marBottom w:val="0"/>
      <w:divBdr>
        <w:top w:val="none" w:sz="0" w:space="0" w:color="auto"/>
        <w:left w:val="none" w:sz="0" w:space="0" w:color="auto"/>
        <w:bottom w:val="none" w:sz="0" w:space="0" w:color="auto"/>
        <w:right w:val="none" w:sz="0" w:space="0" w:color="auto"/>
      </w:divBdr>
    </w:div>
    <w:div w:id="525214404">
      <w:bodyDiv w:val="1"/>
      <w:marLeft w:val="0"/>
      <w:marRight w:val="0"/>
      <w:marTop w:val="0"/>
      <w:marBottom w:val="0"/>
      <w:divBdr>
        <w:top w:val="none" w:sz="0" w:space="0" w:color="auto"/>
        <w:left w:val="none" w:sz="0" w:space="0" w:color="auto"/>
        <w:bottom w:val="none" w:sz="0" w:space="0" w:color="auto"/>
        <w:right w:val="none" w:sz="0" w:space="0" w:color="auto"/>
      </w:divBdr>
    </w:div>
    <w:div w:id="525220607">
      <w:bodyDiv w:val="1"/>
      <w:marLeft w:val="0"/>
      <w:marRight w:val="0"/>
      <w:marTop w:val="0"/>
      <w:marBottom w:val="0"/>
      <w:divBdr>
        <w:top w:val="none" w:sz="0" w:space="0" w:color="auto"/>
        <w:left w:val="none" w:sz="0" w:space="0" w:color="auto"/>
        <w:bottom w:val="none" w:sz="0" w:space="0" w:color="auto"/>
        <w:right w:val="none" w:sz="0" w:space="0" w:color="auto"/>
      </w:divBdr>
    </w:div>
    <w:div w:id="525946978">
      <w:bodyDiv w:val="1"/>
      <w:marLeft w:val="0"/>
      <w:marRight w:val="0"/>
      <w:marTop w:val="0"/>
      <w:marBottom w:val="0"/>
      <w:divBdr>
        <w:top w:val="none" w:sz="0" w:space="0" w:color="auto"/>
        <w:left w:val="none" w:sz="0" w:space="0" w:color="auto"/>
        <w:bottom w:val="none" w:sz="0" w:space="0" w:color="auto"/>
        <w:right w:val="none" w:sz="0" w:space="0" w:color="auto"/>
      </w:divBdr>
    </w:div>
    <w:div w:id="526064861">
      <w:bodyDiv w:val="1"/>
      <w:marLeft w:val="0"/>
      <w:marRight w:val="0"/>
      <w:marTop w:val="0"/>
      <w:marBottom w:val="0"/>
      <w:divBdr>
        <w:top w:val="none" w:sz="0" w:space="0" w:color="auto"/>
        <w:left w:val="none" w:sz="0" w:space="0" w:color="auto"/>
        <w:bottom w:val="none" w:sz="0" w:space="0" w:color="auto"/>
        <w:right w:val="none" w:sz="0" w:space="0" w:color="auto"/>
      </w:divBdr>
    </w:div>
    <w:div w:id="526136125">
      <w:bodyDiv w:val="1"/>
      <w:marLeft w:val="0"/>
      <w:marRight w:val="0"/>
      <w:marTop w:val="0"/>
      <w:marBottom w:val="0"/>
      <w:divBdr>
        <w:top w:val="none" w:sz="0" w:space="0" w:color="auto"/>
        <w:left w:val="none" w:sz="0" w:space="0" w:color="auto"/>
        <w:bottom w:val="none" w:sz="0" w:space="0" w:color="auto"/>
        <w:right w:val="none" w:sz="0" w:space="0" w:color="auto"/>
      </w:divBdr>
      <w:divsChild>
        <w:div w:id="970093390">
          <w:marLeft w:val="0"/>
          <w:marRight w:val="0"/>
          <w:marTop w:val="0"/>
          <w:marBottom w:val="0"/>
          <w:divBdr>
            <w:top w:val="none" w:sz="0" w:space="0" w:color="auto"/>
            <w:left w:val="none" w:sz="0" w:space="0" w:color="auto"/>
            <w:bottom w:val="none" w:sz="0" w:space="0" w:color="auto"/>
            <w:right w:val="none" w:sz="0" w:space="0" w:color="auto"/>
          </w:divBdr>
        </w:div>
      </w:divsChild>
    </w:div>
    <w:div w:id="526329314">
      <w:bodyDiv w:val="1"/>
      <w:marLeft w:val="0"/>
      <w:marRight w:val="0"/>
      <w:marTop w:val="0"/>
      <w:marBottom w:val="0"/>
      <w:divBdr>
        <w:top w:val="none" w:sz="0" w:space="0" w:color="auto"/>
        <w:left w:val="none" w:sz="0" w:space="0" w:color="auto"/>
        <w:bottom w:val="none" w:sz="0" w:space="0" w:color="auto"/>
        <w:right w:val="none" w:sz="0" w:space="0" w:color="auto"/>
      </w:divBdr>
    </w:div>
    <w:div w:id="526648157">
      <w:bodyDiv w:val="1"/>
      <w:marLeft w:val="0"/>
      <w:marRight w:val="0"/>
      <w:marTop w:val="0"/>
      <w:marBottom w:val="0"/>
      <w:divBdr>
        <w:top w:val="none" w:sz="0" w:space="0" w:color="auto"/>
        <w:left w:val="none" w:sz="0" w:space="0" w:color="auto"/>
        <w:bottom w:val="none" w:sz="0" w:space="0" w:color="auto"/>
        <w:right w:val="none" w:sz="0" w:space="0" w:color="auto"/>
      </w:divBdr>
    </w:div>
    <w:div w:id="526800423">
      <w:bodyDiv w:val="1"/>
      <w:marLeft w:val="0"/>
      <w:marRight w:val="0"/>
      <w:marTop w:val="0"/>
      <w:marBottom w:val="0"/>
      <w:divBdr>
        <w:top w:val="none" w:sz="0" w:space="0" w:color="auto"/>
        <w:left w:val="none" w:sz="0" w:space="0" w:color="auto"/>
        <w:bottom w:val="none" w:sz="0" w:space="0" w:color="auto"/>
        <w:right w:val="none" w:sz="0" w:space="0" w:color="auto"/>
      </w:divBdr>
    </w:div>
    <w:div w:id="527530264">
      <w:bodyDiv w:val="1"/>
      <w:marLeft w:val="0"/>
      <w:marRight w:val="0"/>
      <w:marTop w:val="0"/>
      <w:marBottom w:val="0"/>
      <w:divBdr>
        <w:top w:val="none" w:sz="0" w:space="0" w:color="auto"/>
        <w:left w:val="none" w:sz="0" w:space="0" w:color="auto"/>
        <w:bottom w:val="none" w:sz="0" w:space="0" w:color="auto"/>
        <w:right w:val="none" w:sz="0" w:space="0" w:color="auto"/>
      </w:divBdr>
    </w:div>
    <w:div w:id="528104584">
      <w:bodyDiv w:val="1"/>
      <w:marLeft w:val="0"/>
      <w:marRight w:val="0"/>
      <w:marTop w:val="0"/>
      <w:marBottom w:val="0"/>
      <w:divBdr>
        <w:top w:val="none" w:sz="0" w:space="0" w:color="auto"/>
        <w:left w:val="none" w:sz="0" w:space="0" w:color="auto"/>
        <w:bottom w:val="none" w:sz="0" w:space="0" w:color="auto"/>
        <w:right w:val="none" w:sz="0" w:space="0" w:color="auto"/>
      </w:divBdr>
      <w:divsChild>
        <w:div w:id="841165457">
          <w:marLeft w:val="0"/>
          <w:marRight w:val="0"/>
          <w:marTop w:val="0"/>
          <w:marBottom w:val="0"/>
          <w:divBdr>
            <w:top w:val="none" w:sz="0" w:space="0" w:color="auto"/>
            <w:left w:val="none" w:sz="0" w:space="0" w:color="auto"/>
            <w:bottom w:val="none" w:sz="0" w:space="0" w:color="auto"/>
            <w:right w:val="none" w:sz="0" w:space="0" w:color="auto"/>
          </w:divBdr>
        </w:div>
      </w:divsChild>
    </w:div>
    <w:div w:id="528225527">
      <w:bodyDiv w:val="1"/>
      <w:marLeft w:val="0"/>
      <w:marRight w:val="0"/>
      <w:marTop w:val="0"/>
      <w:marBottom w:val="0"/>
      <w:divBdr>
        <w:top w:val="none" w:sz="0" w:space="0" w:color="auto"/>
        <w:left w:val="none" w:sz="0" w:space="0" w:color="auto"/>
        <w:bottom w:val="none" w:sz="0" w:space="0" w:color="auto"/>
        <w:right w:val="none" w:sz="0" w:space="0" w:color="auto"/>
      </w:divBdr>
    </w:div>
    <w:div w:id="528639257">
      <w:bodyDiv w:val="1"/>
      <w:marLeft w:val="0"/>
      <w:marRight w:val="0"/>
      <w:marTop w:val="0"/>
      <w:marBottom w:val="0"/>
      <w:divBdr>
        <w:top w:val="none" w:sz="0" w:space="0" w:color="auto"/>
        <w:left w:val="none" w:sz="0" w:space="0" w:color="auto"/>
        <w:bottom w:val="none" w:sz="0" w:space="0" w:color="auto"/>
        <w:right w:val="none" w:sz="0" w:space="0" w:color="auto"/>
      </w:divBdr>
    </w:div>
    <w:div w:id="528641821">
      <w:bodyDiv w:val="1"/>
      <w:marLeft w:val="0"/>
      <w:marRight w:val="0"/>
      <w:marTop w:val="0"/>
      <w:marBottom w:val="0"/>
      <w:divBdr>
        <w:top w:val="none" w:sz="0" w:space="0" w:color="auto"/>
        <w:left w:val="none" w:sz="0" w:space="0" w:color="auto"/>
        <w:bottom w:val="none" w:sz="0" w:space="0" w:color="auto"/>
        <w:right w:val="none" w:sz="0" w:space="0" w:color="auto"/>
      </w:divBdr>
    </w:div>
    <w:div w:id="528642129">
      <w:bodyDiv w:val="1"/>
      <w:marLeft w:val="0"/>
      <w:marRight w:val="0"/>
      <w:marTop w:val="0"/>
      <w:marBottom w:val="0"/>
      <w:divBdr>
        <w:top w:val="none" w:sz="0" w:space="0" w:color="auto"/>
        <w:left w:val="none" w:sz="0" w:space="0" w:color="auto"/>
        <w:bottom w:val="none" w:sz="0" w:space="0" w:color="auto"/>
        <w:right w:val="none" w:sz="0" w:space="0" w:color="auto"/>
      </w:divBdr>
    </w:div>
    <w:div w:id="529220559">
      <w:bodyDiv w:val="1"/>
      <w:marLeft w:val="0"/>
      <w:marRight w:val="0"/>
      <w:marTop w:val="0"/>
      <w:marBottom w:val="0"/>
      <w:divBdr>
        <w:top w:val="none" w:sz="0" w:space="0" w:color="auto"/>
        <w:left w:val="none" w:sz="0" w:space="0" w:color="auto"/>
        <w:bottom w:val="none" w:sz="0" w:space="0" w:color="auto"/>
        <w:right w:val="none" w:sz="0" w:space="0" w:color="auto"/>
      </w:divBdr>
    </w:div>
    <w:div w:id="529343867">
      <w:bodyDiv w:val="1"/>
      <w:marLeft w:val="0"/>
      <w:marRight w:val="0"/>
      <w:marTop w:val="0"/>
      <w:marBottom w:val="0"/>
      <w:divBdr>
        <w:top w:val="none" w:sz="0" w:space="0" w:color="auto"/>
        <w:left w:val="none" w:sz="0" w:space="0" w:color="auto"/>
        <w:bottom w:val="none" w:sz="0" w:space="0" w:color="auto"/>
        <w:right w:val="none" w:sz="0" w:space="0" w:color="auto"/>
      </w:divBdr>
    </w:div>
    <w:div w:id="529531244">
      <w:bodyDiv w:val="1"/>
      <w:marLeft w:val="0"/>
      <w:marRight w:val="0"/>
      <w:marTop w:val="0"/>
      <w:marBottom w:val="0"/>
      <w:divBdr>
        <w:top w:val="none" w:sz="0" w:space="0" w:color="auto"/>
        <w:left w:val="none" w:sz="0" w:space="0" w:color="auto"/>
        <w:bottom w:val="none" w:sz="0" w:space="0" w:color="auto"/>
        <w:right w:val="none" w:sz="0" w:space="0" w:color="auto"/>
      </w:divBdr>
      <w:divsChild>
        <w:div w:id="1938900988">
          <w:marLeft w:val="0"/>
          <w:marRight w:val="0"/>
          <w:marTop w:val="0"/>
          <w:marBottom w:val="0"/>
          <w:divBdr>
            <w:top w:val="none" w:sz="0" w:space="0" w:color="auto"/>
            <w:left w:val="none" w:sz="0" w:space="0" w:color="auto"/>
            <w:bottom w:val="none" w:sz="0" w:space="0" w:color="auto"/>
            <w:right w:val="none" w:sz="0" w:space="0" w:color="auto"/>
          </w:divBdr>
        </w:div>
      </w:divsChild>
    </w:div>
    <w:div w:id="529798613">
      <w:bodyDiv w:val="1"/>
      <w:marLeft w:val="0"/>
      <w:marRight w:val="0"/>
      <w:marTop w:val="0"/>
      <w:marBottom w:val="0"/>
      <w:divBdr>
        <w:top w:val="none" w:sz="0" w:space="0" w:color="auto"/>
        <w:left w:val="none" w:sz="0" w:space="0" w:color="auto"/>
        <w:bottom w:val="none" w:sz="0" w:space="0" w:color="auto"/>
        <w:right w:val="none" w:sz="0" w:space="0" w:color="auto"/>
      </w:divBdr>
    </w:div>
    <w:div w:id="529955107">
      <w:bodyDiv w:val="1"/>
      <w:marLeft w:val="0"/>
      <w:marRight w:val="0"/>
      <w:marTop w:val="0"/>
      <w:marBottom w:val="0"/>
      <w:divBdr>
        <w:top w:val="none" w:sz="0" w:space="0" w:color="auto"/>
        <w:left w:val="none" w:sz="0" w:space="0" w:color="auto"/>
        <w:bottom w:val="none" w:sz="0" w:space="0" w:color="auto"/>
        <w:right w:val="none" w:sz="0" w:space="0" w:color="auto"/>
      </w:divBdr>
    </w:div>
    <w:div w:id="529993520">
      <w:bodyDiv w:val="1"/>
      <w:marLeft w:val="0"/>
      <w:marRight w:val="0"/>
      <w:marTop w:val="0"/>
      <w:marBottom w:val="0"/>
      <w:divBdr>
        <w:top w:val="none" w:sz="0" w:space="0" w:color="auto"/>
        <w:left w:val="none" w:sz="0" w:space="0" w:color="auto"/>
        <w:bottom w:val="none" w:sz="0" w:space="0" w:color="auto"/>
        <w:right w:val="none" w:sz="0" w:space="0" w:color="auto"/>
      </w:divBdr>
    </w:div>
    <w:div w:id="530192349">
      <w:bodyDiv w:val="1"/>
      <w:marLeft w:val="0"/>
      <w:marRight w:val="0"/>
      <w:marTop w:val="0"/>
      <w:marBottom w:val="0"/>
      <w:divBdr>
        <w:top w:val="none" w:sz="0" w:space="0" w:color="auto"/>
        <w:left w:val="none" w:sz="0" w:space="0" w:color="auto"/>
        <w:bottom w:val="none" w:sz="0" w:space="0" w:color="auto"/>
        <w:right w:val="none" w:sz="0" w:space="0" w:color="auto"/>
      </w:divBdr>
    </w:div>
    <w:div w:id="530460374">
      <w:bodyDiv w:val="1"/>
      <w:marLeft w:val="0"/>
      <w:marRight w:val="0"/>
      <w:marTop w:val="0"/>
      <w:marBottom w:val="0"/>
      <w:divBdr>
        <w:top w:val="none" w:sz="0" w:space="0" w:color="auto"/>
        <w:left w:val="none" w:sz="0" w:space="0" w:color="auto"/>
        <w:bottom w:val="none" w:sz="0" w:space="0" w:color="auto"/>
        <w:right w:val="none" w:sz="0" w:space="0" w:color="auto"/>
      </w:divBdr>
    </w:div>
    <w:div w:id="530918098">
      <w:bodyDiv w:val="1"/>
      <w:marLeft w:val="0"/>
      <w:marRight w:val="0"/>
      <w:marTop w:val="0"/>
      <w:marBottom w:val="0"/>
      <w:divBdr>
        <w:top w:val="none" w:sz="0" w:space="0" w:color="auto"/>
        <w:left w:val="none" w:sz="0" w:space="0" w:color="auto"/>
        <w:bottom w:val="none" w:sz="0" w:space="0" w:color="auto"/>
        <w:right w:val="none" w:sz="0" w:space="0" w:color="auto"/>
      </w:divBdr>
    </w:div>
    <w:div w:id="530991120">
      <w:bodyDiv w:val="1"/>
      <w:marLeft w:val="0"/>
      <w:marRight w:val="0"/>
      <w:marTop w:val="0"/>
      <w:marBottom w:val="0"/>
      <w:divBdr>
        <w:top w:val="none" w:sz="0" w:space="0" w:color="auto"/>
        <w:left w:val="none" w:sz="0" w:space="0" w:color="auto"/>
        <w:bottom w:val="none" w:sz="0" w:space="0" w:color="auto"/>
        <w:right w:val="none" w:sz="0" w:space="0" w:color="auto"/>
      </w:divBdr>
    </w:div>
    <w:div w:id="531069074">
      <w:bodyDiv w:val="1"/>
      <w:marLeft w:val="0"/>
      <w:marRight w:val="0"/>
      <w:marTop w:val="0"/>
      <w:marBottom w:val="0"/>
      <w:divBdr>
        <w:top w:val="none" w:sz="0" w:space="0" w:color="auto"/>
        <w:left w:val="none" w:sz="0" w:space="0" w:color="auto"/>
        <w:bottom w:val="none" w:sz="0" w:space="0" w:color="auto"/>
        <w:right w:val="none" w:sz="0" w:space="0" w:color="auto"/>
      </w:divBdr>
    </w:div>
    <w:div w:id="531655171">
      <w:bodyDiv w:val="1"/>
      <w:marLeft w:val="0"/>
      <w:marRight w:val="0"/>
      <w:marTop w:val="0"/>
      <w:marBottom w:val="0"/>
      <w:divBdr>
        <w:top w:val="none" w:sz="0" w:space="0" w:color="auto"/>
        <w:left w:val="none" w:sz="0" w:space="0" w:color="auto"/>
        <w:bottom w:val="none" w:sz="0" w:space="0" w:color="auto"/>
        <w:right w:val="none" w:sz="0" w:space="0" w:color="auto"/>
      </w:divBdr>
      <w:divsChild>
        <w:div w:id="760683833">
          <w:marLeft w:val="0"/>
          <w:marRight w:val="0"/>
          <w:marTop w:val="0"/>
          <w:marBottom w:val="0"/>
          <w:divBdr>
            <w:top w:val="none" w:sz="0" w:space="0" w:color="auto"/>
            <w:left w:val="none" w:sz="0" w:space="0" w:color="auto"/>
            <w:bottom w:val="none" w:sz="0" w:space="0" w:color="auto"/>
            <w:right w:val="none" w:sz="0" w:space="0" w:color="auto"/>
          </w:divBdr>
        </w:div>
      </w:divsChild>
    </w:div>
    <w:div w:id="531696831">
      <w:bodyDiv w:val="1"/>
      <w:marLeft w:val="0"/>
      <w:marRight w:val="0"/>
      <w:marTop w:val="0"/>
      <w:marBottom w:val="0"/>
      <w:divBdr>
        <w:top w:val="none" w:sz="0" w:space="0" w:color="auto"/>
        <w:left w:val="none" w:sz="0" w:space="0" w:color="auto"/>
        <w:bottom w:val="none" w:sz="0" w:space="0" w:color="auto"/>
        <w:right w:val="none" w:sz="0" w:space="0" w:color="auto"/>
      </w:divBdr>
    </w:div>
    <w:div w:id="532228394">
      <w:bodyDiv w:val="1"/>
      <w:marLeft w:val="0"/>
      <w:marRight w:val="0"/>
      <w:marTop w:val="0"/>
      <w:marBottom w:val="0"/>
      <w:divBdr>
        <w:top w:val="none" w:sz="0" w:space="0" w:color="auto"/>
        <w:left w:val="none" w:sz="0" w:space="0" w:color="auto"/>
        <w:bottom w:val="none" w:sz="0" w:space="0" w:color="auto"/>
        <w:right w:val="none" w:sz="0" w:space="0" w:color="auto"/>
      </w:divBdr>
    </w:div>
    <w:div w:id="532571394">
      <w:bodyDiv w:val="1"/>
      <w:marLeft w:val="0"/>
      <w:marRight w:val="0"/>
      <w:marTop w:val="0"/>
      <w:marBottom w:val="0"/>
      <w:divBdr>
        <w:top w:val="none" w:sz="0" w:space="0" w:color="auto"/>
        <w:left w:val="none" w:sz="0" w:space="0" w:color="auto"/>
        <w:bottom w:val="none" w:sz="0" w:space="0" w:color="auto"/>
        <w:right w:val="none" w:sz="0" w:space="0" w:color="auto"/>
      </w:divBdr>
    </w:div>
    <w:div w:id="532688857">
      <w:bodyDiv w:val="1"/>
      <w:marLeft w:val="0"/>
      <w:marRight w:val="0"/>
      <w:marTop w:val="0"/>
      <w:marBottom w:val="0"/>
      <w:divBdr>
        <w:top w:val="none" w:sz="0" w:space="0" w:color="auto"/>
        <w:left w:val="none" w:sz="0" w:space="0" w:color="auto"/>
        <w:bottom w:val="none" w:sz="0" w:space="0" w:color="auto"/>
        <w:right w:val="none" w:sz="0" w:space="0" w:color="auto"/>
      </w:divBdr>
    </w:div>
    <w:div w:id="532885918">
      <w:bodyDiv w:val="1"/>
      <w:marLeft w:val="0"/>
      <w:marRight w:val="0"/>
      <w:marTop w:val="0"/>
      <w:marBottom w:val="0"/>
      <w:divBdr>
        <w:top w:val="none" w:sz="0" w:space="0" w:color="auto"/>
        <w:left w:val="none" w:sz="0" w:space="0" w:color="auto"/>
        <w:bottom w:val="none" w:sz="0" w:space="0" w:color="auto"/>
        <w:right w:val="none" w:sz="0" w:space="0" w:color="auto"/>
      </w:divBdr>
    </w:div>
    <w:div w:id="533079306">
      <w:bodyDiv w:val="1"/>
      <w:marLeft w:val="0"/>
      <w:marRight w:val="0"/>
      <w:marTop w:val="0"/>
      <w:marBottom w:val="0"/>
      <w:divBdr>
        <w:top w:val="none" w:sz="0" w:space="0" w:color="auto"/>
        <w:left w:val="none" w:sz="0" w:space="0" w:color="auto"/>
        <w:bottom w:val="none" w:sz="0" w:space="0" w:color="auto"/>
        <w:right w:val="none" w:sz="0" w:space="0" w:color="auto"/>
      </w:divBdr>
    </w:div>
    <w:div w:id="533269491">
      <w:bodyDiv w:val="1"/>
      <w:marLeft w:val="0"/>
      <w:marRight w:val="0"/>
      <w:marTop w:val="0"/>
      <w:marBottom w:val="0"/>
      <w:divBdr>
        <w:top w:val="none" w:sz="0" w:space="0" w:color="auto"/>
        <w:left w:val="none" w:sz="0" w:space="0" w:color="auto"/>
        <w:bottom w:val="none" w:sz="0" w:space="0" w:color="auto"/>
        <w:right w:val="none" w:sz="0" w:space="0" w:color="auto"/>
      </w:divBdr>
    </w:div>
    <w:div w:id="533811518">
      <w:bodyDiv w:val="1"/>
      <w:marLeft w:val="0"/>
      <w:marRight w:val="0"/>
      <w:marTop w:val="0"/>
      <w:marBottom w:val="0"/>
      <w:divBdr>
        <w:top w:val="none" w:sz="0" w:space="0" w:color="auto"/>
        <w:left w:val="none" w:sz="0" w:space="0" w:color="auto"/>
        <w:bottom w:val="none" w:sz="0" w:space="0" w:color="auto"/>
        <w:right w:val="none" w:sz="0" w:space="0" w:color="auto"/>
      </w:divBdr>
    </w:div>
    <w:div w:id="534078508">
      <w:bodyDiv w:val="1"/>
      <w:marLeft w:val="0"/>
      <w:marRight w:val="0"/>
      <w:marTop w:val="0"/>
      <w:marBottom w:val="0"/>
      <w:divBdr>
        <w:top w:val="none" w:sz="0" w:space="0" w:color="auto"/>
        <w:left w:val="none" w:sz="0" w:space="0" w:color="auto"/>
        <w:bottom w:val="none" w:sz="0" w:space="0" w:color="auto"/>
        <w:right w:val="none" w:sz="0" w:space="0" w:color="auto"/>
      </w:divBdr>
    </w:div>
    <w:div w:id="534775317">
      <w:bodyDiv w:val="1"/>
      <w:marLeft w:val="0"/>
      <w:marRight w:val="0"/>
      <w:marTop w:val="0"/>
      <w:marBottom w:val="0"/>
      <w:divBdr>
        <w:top w:val="none" w:sz="0" w:space="0" w:color="auto"/>
        <w:left w:val="none" w:sz="0" w:space="0" w:color="auto"/>
        <w:bottom w:val="none" w:sz="0" w:space="0" w:color="auto"/>
        <w:right w:val="none" w:sz="0" w:space="0" w:color="auto"/>
      </w:divBdr>
    </w:div>
    <w:div w:id="534925372">
      <w:bodyDiv w:val="1"/>
      <w:marLeft w:val="0"/>
      <w:marRight w:val="0"/>
      <w:marTop w:val="0"/>
      <w:marBottom w:val="0"/>
      <w:divBdr>
        <w:top w:val="none" w:sz="0" w:space="0" w:color="auto"/>
        <w:left w:val="none" w:sz="0" w:space="0" w:color="auto"/>
        <w:bottom w:val="none" w:sz="0" w:space="0" w:color="auto"/>
        <w:right w:val="none" w:sz="0" w:space="0" w:color="auto"/>
      </w:divBdr>
    </w:div>
    <w:div w:id="534998474">
      <w:bodyDiv w:val="1"/>
      <w:marLeft w:val="0"/>
      <w:marRight w:val="0"/>
      <w:marTop w:val="0"/>
      <w:marBottom w:val="0"/>
      <w:divBdr>
        <w:top w:val="none" w:sz="0" w:space="0" w:color="auto"/>
        <w:left w:val="none" w:sz="0" w:space="0" w:color="auto"/>
        <w:bottom w:val="none" w:sz="0" w:space="0" w:color="auto"/>
        <w:right w:val="none" w:sz="0" w:space="0" w:color="auto"/>
      </w:divBdr>
    </w:div>
    <w:div w:id="536242864">
      <w:bodyDiv w:val="1"/>
      <w:marLeft w:val="0"/>
      <w:marRight w:val="0"/>
      <w:marTop w:val="0"/>
      <w:marBottom w:val="0"/>
      <w:divBdr>
        <w:top w:val="none" w:sz="0" w:space="0" w:color="auto"/>
        <w:left w:val="none" w:sz="0" w:space="0" w:color="auto"/>
        <w:bottom w:val="none" w:sz="0" w:space="0" w:color="auto"/>
        <w:right w:val="none" w:sz="0" w:space="0" w:color="auto"/>
      </w:divBdr>
    </w:div>
    <w:div w:id="536696437">
      <w:bodyDiv w:val="1"/>
      <w:marLeft w:val="0"/>
      <w:marRight w:val="0"/>
      <w:marTop w:val="0"/>
      <w:marBottom w:val="0"/>
      <w:divBdr>
        <w:top w:val="none" w:sz="0" w:space="0" w:color="auto"/>
        <w:left w:val="none" w:sz="0" w:space="0" w:color="auto"/>
        <w:bottom w:val="none" w:sz="0" w:space="0" w:color="auto"/>
        <w:right w:val="none" w:sz="0" w:space="0" w:color="auto"/>
      </w:divBdr>
    </w:div>
    <w:div w:id="537010217">
      <w:bodyDiv w:val="1"/>
      <w:marLeft w:val="0"/>
      <w:marRight w:val="0"/>
      <w:marTop w:val="0"/>
      <w:marBottom w:val="0"/>
      <w:divBdr>
        <w:top w:val="none" w:sz="0" w:space="0" w:color="auto"/>
        <w:left w:val="none" w:sz="0" w:space="0" w:color="auto"/>
        <w:bottom w:val="none" w:sz="0" w:space="0" w:color="auto"/>
        <w:right w:val="none" w:sz="0" w:space="0" w:color="auto"/>
      </w:divBdr>
    </w:div>
    <w:div w:id="537619778">
      <w:bodyDiv w:val="1"/>
      <w:marLeft w:val="0"/>
      <w:marRight w:val="0"/>
      <w:marTop w:val="0"/>
      <w:marBottom w:val="0"/>
      <w:divBdr>
        <w:top w:val="none" w:sz="0" w:space="0" w:color="auto"/>
        <w:left w:val="none" w:sz="0" w:space="0" w:color="auto"/>
        <w:bottom w:val="none" w:sz="0" w:space="0" w:color="auto"/>
        <w:right w:val="none" w:sz="0" w:space="0" w:color="auto"/>
      </w:divBdr>
    </w:div>
    <w:div w:id="538325878">
      <w:bodyDiv w:val="1"/>
      <w:marLeft w:val="0"/>
      <w:marRight w:val="0"/>
      <w:marTop w:val="0"/>
      <w:marBottom w:val="0"/>
      <w:divBdr>
        <w:top w:val="none" w:sz="0" w:space="0" w:color="auto"/>
        <w:left w:val="none" w:sz="0" w:space="0" w:color="auto"/>
        <w:bottom w:val="none" w:sz="0" w:space="0" w:color="auto"/>
        <w:right w:val="none" w:sz="0" w:space="0" w:color="auto"/>
      </w:divBdr>
    </w:div>
    <w:div w:id="538393998">
      <w:bodyDiv w:val="1"/>
      <w:marLeft w:val="0"/>
      <w:marRight w:val="0"/>
      <w:marTop w:val="0"/>
      <w:marBottom w:val="0"/>
      <w:divBdr>
        <w:top w:val="none" w:sz="0" w:space="0" w:color="auto"/>
        <w:left w:val="none" w:sz="0" w:space="0" w:color="auto"/>
        <w:bottom w:val="none" w:sz="0" w:space="0" w:color="auto"/>
        <w:right w:val="none" w:sz="0" w:space="0" w:color="auto"/>
      </w:divBdr>
    </w:div>
    <w:div w:id="538905284">
      <w:bodyDiv w:val="1"/>
      <w:marLeft w:val="0"/>
      <w:marRight w:val="0"/>
      <w:marTop w:val="0"/>
      <w:marBottom w:val="0"/>
      <w:divBdr>
        <w:top w:val="none" w:sz="0" w:space="0" w:color="auto"/>
        <w:left w:val="none" w:sz="0" w:space="0" w:color="auto"/>
        <w:bottom w:val="none" w:sz="0" w:space="0" w:color="auto"/>
        <w:right w:val="none" w:sz="0" w:space="0" w:color="auto"/>
      </w:divBdr>
    </w:div>
    <w:div w:id="538929777">
      <w:bodyDiv w:val="1"/>
      <w:marLeft w:val="0"/>
      <w:marRight w:val="0"/>
      <w:marTop w:val="0"/>
      <w:marBottom w:val="0"/>
      <w:divBdr>
        <w:top w:val="none" w:sz="0" w:space="0" w:color="auto"/>
        <w:left w:val="none" w:sz="0" w:space="0" w:color="auto"/>
        <w:bottom w:val="none" w:sz="0" w:space="0" w:color="auto"/>
        <w:right w:val="none" w:sz="0" w:space="0" w:color="auto"/>
      </w:divBdr>
    </w:div>
    <w:div w:id="539392227">
      <w:bodyDiv w:val="1"/>
      <w:marLeft w:val="0"/>
      <w:marRight w:val="0"/>
      <w:marTop w:val="0"/>
      <w:marBottom w:val="0"/>
      <w:divBdr>
        <w:top w:val="none" w:sz="0" w:space="0" w:color="auto"/>
        <w:left w:val="none" w:sz="0" w:space="0" w:color="auto"/>
        <w:bottom w:val="none" w:sz="0" w:space="0" w:color="auto"/>
        <w:right w:val="none" w:sz="0" w:space="0" w:color="auto"/>
      </w:divBdr>
    </w:div>
    <w:div w:id="539435718">
      <w:bodyDiv w:val="1"/>
      <w:marLeft w:val="0"/>
      <w:marRight w:val="0"/>
      <w:marTop w:val="0"/>
      <w:marBottom w:val="0"/>
      <w:divBdr>
        <w:top w:val="none" w:sz="0" w:space="0" w:color="auto"/>
        <w:left w:val="none" w:sz="0" w:space="0" w:color="auto"/>
        <w:bottom w:val="none" w:sz="0" w:space="0" w:color="auto"/>
        <w:right w:val="none" w:sz="0" w:space="0" w:color="auto"/>
      </w:divBdr>
    </w:div>
    <w:div w:id="539637056">
      <w:bodyDiv w:val="1"/>
      <w:marLeft w:val="0"/>
      <w:marRight w:val="0"/>
      <w:marTop w:val="0"/>
      <w:marBottom w:val="0"/>
      <w:divBdr>
        <w:top w:val="none" w:sz="0" w:space="0" w:color="auto"/>
        <w:left w:val="none" w:sz="0" w:space="0" w:color="auto"/>
        <w:bottom w:val="none" w:sz="0" w:space="0" w:color="auto"/>
        <w:right w:val="none" w:sz="0" w:space="0" w:color="auto"/>
      </w:divBdr>
    </w:div>
    <w:div w:id="539711899">
      <w:bodyDiv w:val="1"/>
      <w:marLeft w:val="0"/>
      <w:marRight w:val="0"/>
      <w:marTop w:val="0"/>
      <w:marBottom w:val="0"/>
      <w:divBdr>
        <w:top w:val="none" w:sz="0" w:space="0" w:color="auto"/>
        <w:left w:val="none" w:sz="0" w:space="0" w:color="auto"/>
        <w:bottom w:val="none" w:sz="0" w:space="0" w:color="auto"/>
        <w:right w:val="none" w:sz="0" w:space="0" w:color="auto"/>
      </w:divBdr>
      <w:divsChild>
        <w:div w:id="1817793376">
          <w:marLeft w:val="0"/>
          <w:marRight w:val="0"/>
          <w:marTop w:val="0"/>
          <w:marBottom w:val="0"/>
          <w:divBdr>
            <w:top w:val="none" w:sz="0" w:space="0" w:color="auto"/>
            <w:left w:val="none" w:sz="0" w:space="0" w:color="auto"/>
            <w:bottom w:val="none" w:sz="0" w:space="0" w:color="auto"/>
            <w:right w:val="none" w:sz="0" w:space="0" w:color="auto"/>
          </w:divBdr>
        </w:div>
      </w:divsChild>
    </w:div>
    <w:div w:id="539897858">
      <w:bodyDiv w:val="1"/>
      <w:marLeft w:val="0"/>
      <w:marRight w:val="0"/>
      <w:marTop w:val="0"/>
      <w:marBottom w:val="0"/>
      <w:divBdr>
        <w:top w:val="none" w:sz="0" w:space="0" w:color="auto"/>
        <w:left w:val="none" w:sz="0" w:space="0" w:color="auto"/>
        <w:bottom w:val="none" w:sz="0" w:space="0" w:color="auto"/>
        <w:right w:val="none" w:sz="0" w:space="0" w:color="auto"/>
      </w:divBdr>
    </w:div>
    <w:div w:id="540290866">
      <w:bodyDiv w:val="1"/>
      <w:marLeft w:val="0"/>
      <w:marRight w:val="0"/>
      <w:marTop w:val="0"/>
      <w:marBottom w:val="0"/>
      <w:divBdr>
        <w:top w:val="none" w:sz="0" w:space="0" w:color="auto"/>
        <w:left w:val="none" w:sz="0" w:space="0" w:color="auto"/>
        <w:bottom w:val="none" w:sz="0" w:space="0" w:color="auto"/>
        <w:right w:val="none" w:sz="0" w:space="0" w:color="auto"/>
      </w:divBdr>
      <w:divsChild>
        <w:div w:id="1520392082">
          <w:marLeft w:val="0"/>
          <w:marRight w:val="0"/>
          <w:marTop w:val="0"/>
          <w:marBottom w:val="0"/>
          <w:divBdr>
            <w:top w:val="none" w:sz="0" w:space="0" w:color="auto"/>
            <w:left w:val="none" w:sz="0" w:space="0" w:color="auto"/>
            <w:bottom w:val="none" w:sz="0" w:space="0" w:color="auto"/>
            <w:right w:val="none" w:sz="0" w:space="0" w:color="auto"/>
          </w:divBdr>
        </w:div>
      </w:divsChild>
    </w:div>
    <w:div w:id="540365436">
      <w:bodyDiv w:val="1"/>
      <w:marLeft w:val="0"/>
      <w:marRight w:val="0"/>
      <w:marTop w:val="0"/>
      <w:marBottom w:val="0"/>
      <w:divBdr>
        <w:top w:val="none" w:sz="0" w:space="0" w:color="auto"/>
        <w:left w:val="none" w:sz="0" w:space="0" w:color="auto"/>
        <w:bottom w:val="none" w:sz="0" w:space="0" w:color="auto"/>
        <w:right w:val="none" w:sz="0" w:space="0" w:color="auto"/>
      </w:divBdr>
    </w:div>
    <w:div w:id="540440378">
      <w:bodyDiv w:val="1"/>
      <w:marLeft w:val="0"/>
      <w:marRight w:val="0"/>
      <w:marTop w:val="0"/>
      <w:marBottom w:val="0"/>
      <w:divBdr>
        <w:top w:val="none" w:sz="0" w:space="0" w:color="auto"/>
        <w:left w:val="none" w:sz="0" w:space="0" w:color="auto"/>
        <w:bottom w:val="none" w:sz="0" w:space="0" w:color="auto"/>
        <w:right w:val="none" w:sz="0" w:space="0" w:color="auto"/>
      </w:divBdr>
    </w:div>
    <w:div w:id="540484038">
      <w:bodyDiv w:val="1"/>
      <w:marLeft w:val="0"/>
      <w:marRight w:val="0"/>
      <w:marTop w:val="0"/>
      <w:marBottom w:val="0"/>
      <w:divBdr>
        <w:top w:val="none" w:sz="0" w:space="0" w:color="auto"/>
        <w:left w:val="none" w:sz="0" w:space="0" w:color="auto"/>
        <w:bottom w:val="none" w:sz="0" w:space="0" w:color="auto"/>
        <w:right w:val="none" w:sz="0" w:space="0" w:color="auto"/>
      </w:divBdr>
    </w:div>
    <w:div w:id="540484833">
      <w:bodyDiv w:val="1"/>
      <w:marLeft w:val="0"/>
      <w:marRight w:val="0"/>
      <w:marTop w:val="0"/>
      <w:marBottom w:val="0"/>
      <w:divBdr>
        <w:top w:val="none" w:sz="0" w:space="0" w:color="auto"/>
        <w:left w:val="none" w:sz="0" w:space="0" w:color="auto"/>
        <w:bottom w:val="none" w:sz="0" w:space="0" w:color="auto"/>
        <w:right w:val="none" w:sz="0" w:space="0" w:color="auto"/>
      </w:divBdr>
    </w:div>
    <w:div w:id="540560069">
      <w:bodyDiv w:val="1"/>
      <w:marLeft w:val="0"/>
      <w:marRight w:val="0"/>
      <w:marTop w:val="0"/>
      <w:marBottom w:val="0"/>
      <w:divBdr>
        <w:top w:val="none" w:sz="0" w:space="0" w:color="auto"/>
        <w:left w:val="none" w:sz="0" w:space="0" w:color="auto"/>
        <w:bottom w:val="none" w:sz="0" w:space="0" w:color="auto"/>
        <w:right w:val="none" w:sz="0" w:space="0" w:color="auto"/>
      </w:divBdr>
      <w:divsChild>
        <w:div w:id="1313673942">
          <w:marLeft w:val="0"/>
          <w:marRight w:val="0"/>
          <w:marTop w:val="0"/>
          <w:marBottom w:val="0"/>
          <w:divBdr>
            <w:top w:val="none" w:sz="0" w:space="0" w:color="auto"/>
            <w:left w:val="none" w:sz="0" w:space="0" w:color="auto"/>
            <w:bottom w:val="none" w:sz="0" w:space="0" w:color="auto"/>
            <w:right w:val="none" w:sz="0" w:space="0" w:color="auto"/>
          </w:divBdr>
          <w:divsChild>
            <w:div w:id="186482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96624">
      <w:bodyDiv w:val="1"/>
      <w:marLeft w:val="0"/>
      <w:marRight w:val="0"/>
      <w:marTop w:val="0"/>
      <w:marBottom w:val="0"/>
      <w:divBdr>
        <w:top w:val="none" w:sz="0" w:space="0" w:color="auto"/>
        <w:left w:val="none" w:sz="0" w:space="0" w:color="auto"/>
        <w:bottom w:val="none" w:sz="0" w:space="0" w:color="auto"/>
        <w:right w:val="none" w:sz="0" w:space="0" w:color="auto"/>
      </w:divBdr>
      <w:divsChild>
        <w:div w:id="939289615">
          <w:marLeft w:val="0"/>
          <w:marRight w:val="0"/>
          <w:marTop w:val="0"/>
          <w:marBottom w:val="0"/>
          <w:divBdr>
            <w:top w:val="none" w:sz="0" w:space="0" w:color="auto"/>
            <w:left w:val="none" w:sz="0" w:space="0" w:color="auto"/>
            <w:bottom w:val="none" w:sz="0" w:space="0" w:color="auto"/>
            <w:right w:val="none" w:sz="0" w:space="0" w:color="auto"/>
          </w:divBdr>
        </w:div>
      </w:divsChild>
    </w:div>
    <w:div w:id="541789933">
      <w:bodyDiv w:val="1"/>
      <w:marLeft w:val="0"/>
      <w:marRight w:val="0"/>
      <w:marTop w:val="0"/>
      <w:marBottom w:val="0"/>
      <w:divBdr>
        <w:top w:val="none" w:sz="0" w:space="0" w:color="auto"/>
        <w:left w:val="none" w:sz="0" w:space="0" w:color="auto"/>
        <w:bottom w:val="none" w:sz="0" w:space="0" w:color="auto"/>
        <w:right w:val="none" w:sz="0" w:space="0" w:color="auto"/>
      </w:divBdr>
    </w:div>
    <w:div w:id="541796005">
      <w:bodyDiv w:val="1"/>
      <w:marLeft w:val="0"/>
      <w:marRight w:val="0"/>
      <w:marTop w:val="0"/>
      <w:marBottom w:val="0"/>
      <w:divBdr>
        <w:top w:val="none" w:sz="0" w:space="0" w:color="auto"/>
        <w:left w:val="none" w:sz="0" w:space="0" w:color="auto"/>
        <w:bottom w:val="none" w:sz="0" w:space="0" w:color="auto"/>
        <w:right w:val="none" w:sz="0" w:space="0" w:color="auto"/>
      </w:divBdr>
    </w:div>
    <w:div w:id="542058428">
      <w:bodyDiv w:val="1"/>
      <w:marLeft w:val="0"/>
      <w:marRight w:val="0"/>
      <w:marTop w:val="0"/>
      <w:marBottom w:val="0"/>
      <w:divBdr>
        <w:top w:val="none" w:sz="0" w:space="0" w:color="auto"/>
        <w:left w:val="none" w:sz="0" w:space="0" w:color="auto"/>
        <w:bottom w:val="none" w:sz="0" w:space="0" w:color="auto"/>
        <w:right w:val="none" w:sz="0" w:space="0" w:color="auto"/>
      </w:divBdr>
      <w:divsChild>
        <w:div w:id="1835871599">
          <w:marLeft w:val="0"/>
          <w:marRight w:val="0"/>
          <w:marTop w:val="0"/>
          <w:marBottom w:val="0"/>
          <w:divBdr>
            <w:top w:val="none" w:sz="0" w:space="0" w:color="auto"/>
            <w:left w:val="none" w:sz="0" w:space="0" w:color="auto"/>
            <w:bottom w:val="none" w:sz="0" w:space="0" w:color="auto"/>
            <w:right w:val="none" w:sz="0" w:space="0" w:color="auto"/>
          </w:divBdr>
        </w:div>
      </w:divsChild>
    </w:div>
    <w:div w:id="542248808">
      <w:bodyDiv w:val="1"/>
      <w:marLeft w:val="0"/>
      <w:marRight w:val="0"/>
      <w:marTop w:val="0"/>
      <w:marBottom w:val="0"/>
      <w:divBdr>
        <w:top w:val="none" w:sz="0" w:space="0" w:color="auto"/>
        <w:left w:val="none" w:sz="0" w:space="0" w:color="auto"/>
        <w:bottom w:val="none" w:sz="0" w:space="0" w:color="auto"/>
        <w:right w:val="none" w:sz="0" w:space="0" w:color="auto"/>
      </w:divBdr>
    </w:div>
    <w:div w:id="542523765">
      <w:bodyDiv w:val="1"/>
      <w:marLeft w:val="0"/>
      <w:marRight w:val="0"/>
      <w:marTop w:val="0"/>
      <w:marBottom w:val="0"/>
      <w:divBdr>
        <w:top w:val="none" w:sz="0" w:space="0" w:color="auto"/>
        <w:left w:val="none" w:sz="0" w:space="0" w:color="auto"/>
        <w:bottom w:val="none" w:sz="0" w:space="0" w:color="auto"/>
        <w:right w:val="none" w:sz="0" w:space="0" w:color="auto"/>
      </w:divBdr>
    </w:div>
    <w:div w:id="542717293">
      <w:bodyDiv w:val="1"/>
      <w:marLeft w:val="0"/>
      <w:marRight w:val="0"/>
      <w:marTop w:val="0"/>
      <w:marBottom w:val="0"/>
      <w:divBdr>
        <w:top w:val="none" w:sz="0" w:space="0" w:color="auto"/>
        <w:left w:val="none" w:sz="0" w:space="0" w:color="auto"/>
        <w:bottom w:val="none" w:sz="0" w:space="0" w:color="auto"/>
        <w:right w:val="none" w:sz="0" w:space="0" w:color="auto"/>
      </w:divBdr>
    </w:div>
    <w:div w:id="542987539">
      <w:bodyDiv w:val="1"/>
      <w:marLeft w:val="0"/>
      <w:marRight w:val="0"/>
      <w:marTop w:val="0"/>
      <w:marBottom w:val="0"/>
      <w:divBdr>
        <w:top w:val="none" w:sz="0" w:space="0" w:color="auto"/>
        <w:left w:val="none" w:sz="0" w:space="0" w:color="auto"/>
        <w:bottom w:val="none" w:sz="0" w:space="0" w:color="auto"/>
        <w:right w:val="none" w:sz="0" w:space="0" w:color="auto"/>
      </w:divBdr>
    </w:div>
    <w:div w:id="543105661">
      <w:bodyDiv w:val="1"/>
      <w:marLeft w:val="0"/>
      <w:marRight w:val="0"/>
      <w:marTop w:val="0"/>
      <w:marBottom w:val="0"/>
      <w:divBdr>
        <w:top w:val="none" w:sz="0" w:space="0" w:color="auto"/>
        <w:left w:val="none" w:sz="0" w:space="0" w:color="auto"/>
        <w:bottom w:val="none" w:sz="0" w:space="0" w:color="auto"/>
        <w:right w:val="none" w:sz="0" w:space="0" w:color="auto"/>
      </w:divBdr>
    </w:div>
    <w:div w:id="543638064">
      <w:bodyDiv w:val="1"/>
      <w:marLeft w:val="0"/>
      <w:marRight w:val="0"/>
      <w:marTop w:val="0"/>
      <w:marBottom w:val="0"/>
      <w:divBdr>
        <w:top w:val="none" w:sz="0" w:space="0" w:color="auto"/>
        <w:left w:val="none" w:sz="0" w:space="0" w:color="auto"/>
        <w:bottom w:val="none" w:sz="0" w:space="0" w:color="auto"/>
        <w:right w:val="none" w:sz="0" w:space="0" w:color="auto"/>
      </w:divBdr>
    </w:div>
    <w:div w:id="543911437">
      <w:bodyDiv w:val="1"/>
      <w:marLeft w:val="0"/>
      <w:marRight w:val="0"/>
      <w:marTop w:val="0"/>
      <w:marBottom w:val="0"/>
      <w:divBdr>
        <w:top w:val="none" w:sz="0" w:space="0" w:color="auto"/>
        <w:left w:val="none" w:sz="0" w:space="0" w:color="auto"/>
        <w:bottom w:val="none" w:sz="0" w:space="0" w:color="auto"/>
        <w:right w:val="none" w:sz="0" w:space="0" w:color="auto"/>
      </w:divBdr>
    </w:div>
    <w:div w:id="544407751">
      <w:bodyDiv w:val="1"/>
      <w:marLeft w:val="0"/>
      <w:marRight w:val="0"/>
      <w:marTop w:val="0"/>
      <w:marBottom w:val="0"/>
      <w:divBdr>
        <w:top w:val="none" w:sz="0" w:space="0" w:color="auto"/>
        <w:left w:val="none" w:sz="0" w:space="0" w:color="auto"/>
        <w:bottom w:val="none" w:sz="0" w:space="0" w:color="auto"/>
        <w:right w:val="none" w:sz="0" w:space="0" w:color="auto"/>
      </w:divBdr>
    </w:div>
    <w:div w:id="544408072">
      <w:bodyDiv w:val="1"/>
      <w:marLeft w:val="0"/>
      <w:marRight w:val="0"/>
      <w:marTop w:val="0"/>
      <w:marBottom w:val="0"/>
      <w:divBdr>
        <w:top w:val="none" w:sz="0" w:space="0" w:color="auto"/>
        <w:left w:val="none" w:sz="0" w:space="0" w:color="auto"/>
        <w:bottom w:val="none" w:sz="0" w:space="0" w:color="auto"/>
        <w:right w:val="none" w:sz="0" w:space="0" w:color="auto"/>
      </w:divBdr>
    </w:div>
    <w:div w:id="544828848">
      <w:bodyDiv w:val="1"/>
      <w:marLeft w:val="0"/>
      <w:marRight w:val="0"/>
      <w:marTop w:val="0"/>
      <w:marBottom w:val="0"/>
      <w:divBdr>
        <w:top w:val="none" w:sz="0" w:space="0" w:color="auto"/>
        <w:left w:val="none" w:sz="0" w:space="0" w:color="auto"/>
        <w:bottom w:val="none" w:sz="0" w:space="0" w:color="auto"/>
        <w:right w:val="none" w:sz="0" w:space="0" w:color="auto"/>
      </w:divBdr>
    </w:div>
    <w:div w:id="544945422">
      <w:bodyDiv w:val="1"/>
      <w:marLeft w:val="0"/>
      <w:marRight w:val="0"/>
      <w:marTop w:val="0"/>
      <w:marBottom w:val="0"/>
      <w:divBdr>
        <w:top w:val="none" w:sz="0" w:space="0" w:color="auto"/>
        <w:left w:val="none" w:sz="0" w:space="0" w:color="auto"/>
        <w:bottom w:val="none" w:sz="0" w:space="0" w:color="auto"/>
        <w:right w:val="none" w:sz="0" w:space="0" w:color="auto"/>
      </w:divBdr>
      <w:divsChild>
        <w:div w:id="1621885092">
          <w:marLeft w:val="0"/>
          <w:marRight w:val="0"/>
          <w:marTop w:val="0"/>
          <w:marBottom w:val="0"/>
          <w:divBdr>
            <w:top w:val="none" w:sz="0" w:space="0" w:color="auto"/>
            <w:left w:val="none" w:sz="0" w:space="0" w:color="auto"/>
            <w:bottom w:val="none" w:sz="0" w:space="0" w:color="auto"/>
            <w:right w:val="none" w:sz="0" w:space="0" w:color="auto"/>
          </w:divBdr>
        </w:div>
      </w:divsChild>
    </w:div>
    <w:div w:id="545071739">
      <w:bodyDiv w:val="1"/>
      <w:marLeft w:val="0"/>
      <w:marRight w:val="0"/>
      <w:marTop w:val="0"/>
      <w:marBottom w:val="0"/>
      <w:divBdr>
        <w:top w:val="none" w:sz="0" w:space="0" w:color="auto"/>
        <w:left w:val="none" w:sz="0" w:space="0" w:color="auto"/>
        <w:bottom w:val="none" w:sz="0" w:space="0" w:color="auto"/>
        <w:right w:val="none" w:sz="0" w:space="0" w:color="auto"/>
      </w:divBdr>
    </w:div>
    <w:div w:id="545147490">
      <w:bodyDiv w:val="1"/>
      <w:marLeft w:val="0"/>
      <w:marRight w:val="0"/>
      <w:marTop w:val="0"/>
      <w:marBottom w:val="0"/>
      <w:divBdr>
        <w:top w:val="none" w:sz="0" w:space="0" w:color="auto"/>
        <w:left w:val="none" w:sz="0" w:space="0" w:color="auto"/>
        <w:bottom w:val="none" w:sz="0" w:space="0" w:color="auto"/>
        <w:right w:val="none" w:sz="0" w:space="0" w:color="auto"/>
      </w:divBdr>
    </w:div>
    <w:div w:id="545797133">
      <w:bodyDiv w:val="1"/>
      <w:marLeft w:val="0"/>
      <w:marRight w:val="0"/>
      <w:marTop w:val="0"/>
      <w:marBottom w:val="0"/>
      <w:divBdr>
        <w:top w:val="none" w:sz="0" w:space="0" w:color="auto"/>
        <w:left w:val="none" w:sz="0" w:space="0" w:color="auto"/>
        <w:bottom w:val="none" w:sz="0" w:space="0" w:color="auto"/>
        <w:right w:val="none" w:sz="0" w:space="0" w:color="auto"/>
      </w:divBdr>
    </w:div>
    <w:div w:id="546261085">
      <w:bodyDiv w:val="1"/>
      <w:marLeft w:val="0"/>
      <w:marRight w:val="0"/>
      <w:marTop w:val="0"/>
      <w:marBottom w:val="0"/>
      <w:divBdr>
        <w:top w:val="none" w:sz="0" w:space="0" w:color="auto"/>
        <w:left w:val="none" w:sz="0" w:space="0" w:color="auto"/>
        <w:bottom w:val="none" w:sz="0" w:space="0" w:color="auto"/>
        <w:right w:val="none" w:sz="0" w:space="0" w:color="auto"/>
      </w:divBdr>
    </w:div>
    <w:div w:id="546527646">
      <w:bodyDiv w:val="1"/>
      <w:marLeft w:val="0"/>
      <w:marRight w:val="0"/>
      <w:marTop w:val="0"/>
      <w:marBottom w:val="0"/>
      <w:divBdr>
        <w:top w:val="none" w:sz="0" w:space="0" w:color="auto"/>
        <w:left w:val="none" w:sz="0" w:space="0" w:color="auto"/>
        <w:bottom w:val="none" w:sz="0" w:space="0" w:color="auto"/>
        <w:right w:val="none" w:sz="0" w:space="0" w:color="auto"/>
      </w:divBdr>
    </w:div>
    <w:div w:id="546995364">
      <w:bodyDiv w:val="1"/>
      <w:marLeft w:val="0"/>
      <w:marRight w:val="0"/>
      <w:marTop w:val="0"/>
      <w:marBottom w:val="0"/>
      <w:divBdr>
        <w:top w:val="none" w:sz="0" w:space="0" w:color="auto"/>
        <w:left w:val="none" w:sz="0" w:space="0" w:color="auto"/>
        <w:bottom w:val="none" w:sz="0" w:space="0" w:color="auto"/>
        <w:right w:val="none" w:sz="0" w:space="0" w:color="auto"/>
      </w:divBdr>
    </w:div>
    <w:div w:id="547185623">
      <w:bodyDiv w:val="1"/>
      <w:marLeft w:val="0"/>
      <w:marRight w:val="0"/>
      <w:marTop w:val="0"/>
      <w:marBottom w:val="0"/>
      <w:divBdr>
        <w:top w:val="none" w:sz="0" w:space="0" w:color="auto"/>
        <w:left w:val="none" w:sz="0" w:space="0" w:color="auto"/>
        <w:bottom w:val="none" w:sz="0" w:space="0" w:color="auto"/>
        <w:right w:val="none" w:sz="0" w:space="0" w:color="auto"/>
      </w:divBdr>
    </w:div>
    <w:div w:id="547187758">
      <w:bodyDiv w:val="1"/>
      <w:marLeft w:val="0"/>
      <w:marRight w:val="0"/>
      <w:marTop w:val="0"/>
      <w:marBottom w:val="0"/>
      <w:divBdr>
        <w:top w:val="none" w:sz="0" w:space="0" w:color="auto"/>
        <w:left w:val="none" w:sz="0" w:space="0" w:color="auto"/>
        <w:bottom w:val="none" w:sz="0" w:space="0" w:color="auto"/>
        <w:right w:val="none" w:sz="0" w:space="0" w:color="auto"/>
      </w:divBdr>
    </w:div>
    <w:div w:id="547649387">
      <w:bodyDiv w:val="1"/>
      <w:marLeft w:val="0"/>
      <w:marRight w:val="0"/>
      <w:marTop w:val="0"/>
      <w:marBottom w:val="0"/>
      <w:divBdr>
        <w:top w:val="none" w:sz="0" w:space="0" w:color="auto"/>
        <w:left w:val="none" w:sz="0" w:space="0" w:color="auto"/>
        <w:bottom w:val="none" w:sz="0" w:space="0" w:color="auto"/>
        <w:right w:val="none" w:sz="0" w:space="0" w:color="auto"/>
      </w:divBdr>
    </w:div>
    <w:div w:id="547688039">
      <w:bodyDiv w:val="1"/>
      <w:marLeft w:val="0"/>
      <w:marRight w:val="0"/>
      <w:marTop w:val="0"/>
      <w:marBottom w:val="0"/>
      <w:divBdr>
        <w:top w:val="none" w:sz="0" w:space="0" w:color="auto"/>
        <w:left w:val="none" w:sz="0" w:space="0" w:color="auto"/>
        <w:bottom w:val="none" w:sz="0" w:space="0" w:color="auto"/>
        <w:right w:val="none" w:sz="0" w:space="0" w:color="auto"/>
      </w:divBdr>
    </w:div>
    <w:div w:id="547955550">
      <w:bodyDiv w:val="1"/>
      <w:marLeft w:val="0"/>
      <w:marRight w:val="0"/>
      <w:marTop w:val="0"/>
      <w:marBottom w:val="0"/>
      <w:divBdr>
        <w:top w:val="none" w:sz="0" w:space="0" w:color="auto"/>
        <w:left w:val="none" w:sz="0" w:space="0" w:color="auto"/>
        <w:bottom w:val="none" w:sz="0" w:space="0" w:color="auto"/>
        <w:right w:val="none" w:sz="0" w:space="0" w:color="auto"/>
      </w:divBdr>
    </w:div>
    <w:div w:id="548035261">
      <w:bodyDiv w:val="1"/>
      <w:marLeft w:val="0"/>
      <w:marRight w:val="0"/>
      <w:marTop w:val="0"/>
      <w:marBottom w:val="0"/>
      <w:divBdr>
        <w:top w:val="none" w:sz="0" w:space="0" w:color="auto"/>
        <w:left w:val="none" w:sz="0" w:space="0" w:color="auto"/>
        <w:bottom w:val="none" w:sz="0" w:space="0" w:color="auto"/>
        <w:right w:val="none" w:sz="0" w:space="0" w:color="auto"/>
      </w:divBdr>
    </w:div>
    <w:div w:id="548146765">
      <w:bodyDiv w:val="1"/>
      <w:marLeft w:val="0"/>
      <w:marRight w:val="0"/>
      <w:marTop w:val="0"/>
      <w:marBottom w:val="0"/>
      <w:divBdr>
        <w:top w:val="none" w:sz="0" w:space="0" w:color="auto"/>
        <w:left w:val="none" w:sz="0" w:space="0" w:color="auto"/>
        <w:bottom w:val="none" w:sz="0" w:space="0" w:color="auto"/>
        <w:right w:val="none" w:sz="0" w:space="0" w:color="auto"/>
      </w:divBdr>
    </w:div>
    <w:div w:id="548153650">
      <w:bodyDiv w:val="1"/>
      <w:marLeft w:val="0"/>
      <w:marRight w:val="0"/>
      <w:marTop w:val="0"/>
      <w:marBottom w:val="0"/>
      <w:divBdr>
        <w:top w:val="none" w:sz="0" w:space="0" w:color="auto"/>
        <w:left w:val="none" w:sz="0" w:space="0" w:color="auto"/>
        <w:bottom w:val="none" w:sz="0" w:space="0" w:color="auto"/>
        <w:right w:val="none" w:sz="0" w:space="0" w:color="auto"/>
      </w:divBdr>
    </w:div>
    <w:div w:id="548343219">
      <w:bodyDiv w:val="1"/>
      <w:marLeft w:val="0"/>
      <w:marRight w:val="0"/>
      <w:marTop w:val="0"/>
      <w:marBottom w:val="0"/>
      <w:divBdr>
        <w:top w:val="none" w:sz="0" w:space="0" w:color="auto"/>
        <w:left w:val="none" w:sz="0" w:space="0" w:color="auto"/>
        <w:bottom w:val="none" w:sz="0" w:space="0" w:color="auto"/>
        <w:right w:val="none" w:sz="0" w:space="0" w:color="auto"/>
      </w:divBdr>
      <w:divsChild>
        <w:div w:id="1576746503">
          <w:marLeft w:val="0"/>
          <w:marRight w:val="0"/>
          <w:marTop w:val="0"/>
          <w:marBottom w:val="0"/>
          <w:divBdr>
            <w:top w:val="none" w:sz="0" w:space="0" w:color="auto"/>
            <w:left w:val="none" w:sz="0" w:space="0" w:color="auto"/>
            <w:bottom w:val="none" w:sz="0" w:space="0" w:color="auto"/>
            <w:right w:val="none" w:sz="0" w:space="0" w:color="auto"/>
          </w:divBdr>
        </w:div>
      </w:divsChild>
    </w:div>
    <w:div w:id="548684355">
      <w:bodyDiv w:val="1"/>
      <w:marLeft w:val="0"/>
      <w:marRight w:val="0"/>
      <w:marTop w:val="0"/>
      <w:marBottom w:val="0"/>
      <w:divBdr>
        <w:top w:val="none" w:sz="0" w:space="0" w:color="auto"/>
        <w:left w:val="none" w:sz="0" w:space="0" w:color="auto"/>
        <w:bottom w:val="none" w:sz="0" w:space="0" w:color="auto"/>
        <w:right w:val="none" w:sz="0" w:space="0" w:color="auto"/>
      </w:divBdr>
    </w:div>
    <w:div w:id="548760016">
      <w:bodyDiv w:val="1"/>
      <w:marLeft w:val="0"/>
      <w:marRight w:val="0"/>
      <w:marTop w:val="0"/>
      <w:marBottom w:val="0"/>
      <w:divBdr>
        <w:top w:val="none" w:sz="0" w:space="0" w:color="auto"/>
        <w:left w:val="none" w:sz="0" w:space="0" w:color="auto"/>
        <w:bottom w:val="none" w:sz="0" w:space="0" w:color="auto"/>
        <w:right w:val="none" w:sz="0" w:space="0" w:color="auto"/>
      </w:divBdr>
    </w:div>
    <w:div w:id="548806631">
      <w:bodyDiv w:val="1"/>
      <w:marLeft w:val="0"/>
      <w:marRight w:val="0"/>
      <w:marTop w:val="0"/>
      <w:marBottom w:val="0"/>
      <w:divBdr>
        <w:top w:val="none" w:sz="0" w:space="0" w:color="auto"/>
        <w:left w:val="none" w:sz="0" w:space="0" w:color="auto"/>
        <w:bottom w:val="none" w:sz="0" w:space="0" w:color="auto"/>
        <w:right w:val="none" w:sz="0" w:space="0" w:color="auto"/>
      </w:divBdr>
    </w:div>
    <w:div w:id="549223859">
      <w:bodyDiv w:val="1"/>
      <w:marLeft w:val="0"/>
      <w:marRight w:val="0"/>
      <w:marTop w:val="0"/>
      <w:marBottom w:val="0"/>
      <w:divBdr>
        <w:top w:val="none" w:sz="0" w:space="0" w:color="auto"/>
        <w:left w:val="none" w:sz="0" w:space="0" w:color="auto"/>
        <w:bottom w:val="none" w:sz="0" w:space="0" w:color="auto"/>
        <w:right w:val="none" w:sz="0" w:space="0" w:color="auto"/>
      </w:divBdr>
    </w:div>
    <w:div w:id="549997076">
      <w:bodyDiv w:val="1"/>
      <w:marLeft w:val="0"/>
      <w:marRight w:val="0"/>
      <w:marTop w:val="0"/>
      <w:marBottom w:val="0"/>
      <w:divBdr>
        <w:top w:val="none" w:sz="0" w:space="0" w:color="auto"/>
        <w:left w:val="none" w:sz="0" w:space="0" w:color="auto"/>
        <w:bottom w:val="none" w:sz="0" w:space="0" w:color="auto"/>
        <w:right w:val="none" w:sz="0" w:space="0" w:color="auto"/>
      </w:divBdr>
    </w:div>
    <w:div w:id="550002795">
      <w:bodyDiv w:val="1"/>
      <w:marLeft w:val="0"/>
      <w:marRight w:val="0"/>
      <w:marTop w:val="0"/>
      <w:marBottom w:val="0"/>
      <w:divBdr>
        <w:top w:val="none" w:sz="0" w:space="0" w:color="auto"/>
        <w:left w:val="none" w:sz="0" w:space="0" w:color="auto"/>
        <w:bottom w:val="none" w:sz="0" w:space="0" w:color="auto"/>
        <w:right w:val="none" w:sz="0" w:space="0" w:color="auto"/>
      </w:divBdr>
    </w:div>
    <w:div w:id="550264003">
      <w:bodyDiv w:val="1"/>
      <w:marLeft w:val="0"/>
      <w:marRight w:val="0"/>
      <w:marTop w:val="0"/>
      <w:marBottom w:val="0"/>
      <w:divBdr>
        <w:top w:val="none" w:sz="0" w:space="0" w:color="auto"/>
        <w:left w:val="none" w:sz="0" w:space="0" w:color="auto"/>
        <w:bottom w:val="none" w:sz="0" w:space="0" w:color="auto"/>
        <w:right w:val="none" w:sz="0" w:space="0" w:color="auto"/>
      </w:divBdr>
    </w:div>
    <w:div w:id="550382268">
      <w:bodyDiv w:val="1"/>
      <w:marLeft w:val="0"/>
      <w:marRight w:val="0"/>
      <w:marTop w:val="0"/>
      <w:marBottom w:val="0"/>
      <w:divBdr>
        <w:top w:val="none" w:sz="0" w:space="0" w:color="auto"/>
        <w:left w:val="none" w:sz="0" w:space="0" w:color="auto"/>
        <w:bottom w:val="none" w:sz="0" w:space="0" w:color="auto"/>
        <w:right w:val="none" w:sz="0" w:space="0" w:color="auto"/>
      </w:divBdr>
    </w:div>
    <w:div w:id="550773589">
      <w:bodyDiv w:val="1"/>
      <w:marLeft w:val="0"/>
      <w:marRight w:val="0"/>
      <w:marTop w:val="0"/>
      <w:marBottom w:val="0"/>
      <w:divBdr>
        <w:top w:val="none" w:sz="0" w:space="0" w:color="auto"/>
        <w:left w:val="none" w:sz="0" w:space="0" w:color="auto"/>
        <w:bottom w:val="none" w:sz="0" w:space="0" w:color="auto"/>
        <w:right w:val="none" w:sz="0" w:space="0" w:color="auto"/>
      </w:divBdr>
    </w:div>
    <w:div w:id="551309050">
      <w:bodyDiv w:val="1"/>
      <w:marLeft w:val="0"/>
      <w:marRight w:val="0"/>
      <w:marTop w:val="0"/>
      <w:marBottom w:val="0"/>
      <w:divBdr>
        <w:top w:val="none" w:sz="0" w:space="0" w:color="auto"/>
        <w:left w:val="none" w:sz="0" w:space="0" w:color="auto"/>
        <w:bottom w:val="none" w:sz="0" w:space="0" w:color="auto"/>
        <w:right w:val="none" w:sz="0" w:space="0" w:color="auto"/>
      </w:divBdr>
    </w:div>
    <w:div w:id="551770792">
      <w:bodyDiv w:val="1"/>
      <w:marLeft w:val="0"/>
      <w:marRight w:val="0"/>
      <w:marTop w:val="0"/>
      <w:marBottom w:val="0"/>
      <w:divBdr>
        <w:top w:val="none" w:sz="0" w:space="0" w:color="auto"/>
        <w:left w:val="none" w:sz="0" w:space="0" w:color="auto"/>
        <w:bottom w:val="none" w:sz="0" w:space="0" w:color="auto"/>
        <w:right w:val="none" w:sz="0" w:space="0" w:color="auto"/>
      </w:divBdr>
    </w:div>
    <w:div w:id="551775437">
      <w:bodyDiv w:val="1"/>
      <w:marLeft w:val="0"/>
      <w:marRight w:val="0"/>
      <w:marTop w:val="0"/>
      <w:marBottom w:val="0"/>
      <w:divBdr>
        <w:top w:val="none" w:sz="0" w:space="0" w:color="auto"/>
        <w:left w:val="none" w:sz="0" w:space="0" w:color="auto"/>
        <w:bottom w:val="none" w:sz="0" w:space="0" w:color="auto"/>
        <w:right w:val="none" w:sz="0" w:space="0" w:color="auto"/>
      </w:divBdr>
    </w:div>
    <w:div w:id="551842221">
      <w:bodyDiv w:val="1"/>
      <w:marLeft w:val="0"/>
      <w:marRight w:val="0"/>
      <w:marTop w:val="0"/>
      <w:marBottom w:val="0"/>
      <w:divBdr>
        <w:top w:val="none" w:sz="0" w:space="0" w:color="auto"/>
        <w:left w:val="none" w:sz="0" w:space="0" w:color="auto"/>
        <w:bottom w:val="none" w:sz="0" w:space="0" w:color="auto"/>
        <w:right w:val="none" w:sz="0" w:space="0" w:color="auto"/>
      </w:divBdr>
    </w:div>
    <w:div w:id="552431214">
      <w:bodyDiv w:val="1"/>
      <w:marLeft w:val="0"/>
      <w:marRight w:val="0"/>
      <w:marTop w:val="0"/>
      <w:marBottom w:val="0"/>
      <w:divBdr>
        <w:top w:val="none" w:sz="0" w:space="0" w:color="auto"/>
        <w:left w:val="none" w:sz="0" w:space="0" w:color="auto"/>
        <w:bottom w:val="none" w:sz="0" w:space="0" w:color="auto"/>
        <w:right w:val="none" w:sz="0" w:space="0" w:color="auto"/>
      </w:divBdr>
    </w:div>
    <w:div w:id="552620942">
      <w:bodyDiv w:val="1"/>
      <w:marLeft w:val="0"/>
      <w:marRight w:val="0"/>
      <w:marTop w:val="0"/>
      <w:marBottom w:val="0"/>
      <w:divBdr>
        <w:top w:val="none" w:sz="0" w:space="0" w:color="auto"/>
        <w:left w:val="none" w:sz="0" w:space="0" w:color="auto"/>
        <w:bottom w:val="none" w:sz="0" w:space="0" w:color="auto"/>
        <w:right w:val="none" w:sz="0" w:space="0" w:color="auto"/>
      </w:divBdr>
    </w:div>
    <w:div w:id="552812388">
      <w:bodyDiv w:val="1"/>
      <w:marLeft w:val="0"/>
      <w:marRight w:val="0"/>
      <w:marTop w:val="0"/>
      <w:marBottom w:val="0"/>
      <w:divBdr>
        <w:top w:val="none" w:sz="0" w:space="0" w:color="auto"/>
        <w:left w:val="none" w:sz="0" w:space="0" w:color="auto"/>
        <w:bottom w:val="none" w:sz="0" w:space="0" w:color="auto"/>
        <w:right w:val="none" w:sz="0" w:space="0" w:color="auto"/>
      </w:divBdr>
    </w:div>
    <w:div w:id="552888258">
      <w:bodyDiv w:val="1"/>
      <w:marLeft w:val="0"/>
      <w:marRight w:val="0"/>
      <w:marTop w:val="0"/>
      <w:marBottom w:val="0"/>
      <w:divBdr>
        <w:top w:val="none" w:sz="0" w:space="0" w:color="auto"/>
        <w:left w:val="none" w:sz="0" w:space="0" w:color="auto"/>
        <w:bottom w:val="none" w:sz="0" w:space="0" w:color="auto"/>
        <w:right w:val="none" w:sz="0" w:space="0" w:color="auto"/>
      </w:divBdr>
    </w:div>
    <w:div w:id="553006171">
      <w:bodyDiv w:val="1"/>
      <w:marLeft w:val="0"/>
      <w:marRight w:val="0"/>
      <w:marTop w:val="0"/>
      <w:marBottom w:val="0"/>
      <w:divBdr>
        <w:top w:val="none" w:sz="0" w:space="0" w:color="auto"/>
        <w:left w:val="none" w:sz="0" w:space="0" w:color="auto"/>
        <w:bottom w:val="none" w:sz="0" w:space="0" w:color="auto"/>
        <w:right w:val="none" w:sz="0" w:space="0" w:color="auto"/>
      </w:divBdr>
    </w:div>
    <w:div w:id="553202298">
      <w:bodyDiv w:val="1"/>
      <w:marLeft w:val="0"/>
      <w:marRight w:val="0"/>
      <w:marTop w:val="0"/>
      <w:marBottom w:val="0"/>
      <w:divBdr>
        <w:top w:val="none" w:sz="0" w:space="0" w:color="auto"/>
        <w:left w:val="none" w:sz="0" w:space="0" w:color="auto"/>
        <w:bottom w:val="none" w:sz="0" w:space="0" w:color="auto"/>
        <w:right w:val="none" w:sz="0" w:space="0" w:color="auto"/>
      </w:divBdr>
    </w:div>
    <w:div w:id="553276853">
      <w:bodyDiv w:val="1"/>
      <w:marLeft w:val="0"/>
      <w:marRight w:val="0"/>
      <w:marTop w:val="0"/>
      <w:marBottom w:val="0"/>
      <w:divBdr>
        <w:top w:val="none" w:sz="0" w:space="0" w:color="auto"/>
        <w:left w:val="none" w:sz="0" w:space="0" w:color="auto"/>
        <w:bottom w:val="none" w:sz="0" w:space="0" w:color="auto"/>
        <w:right w:val="none" w:sz="0" w:space="0" w:color="auto"/>
      </w:divBdr>
    </w:div>
    <w:div w:id="553467153">
      <w:bodyDiv w:val="1"/>
      <w:marLeft w:val="0"/>
      <w:marRight w:val="0"/>
      <w:marTop w:val="0"/>
      <w:marBottom w:val="0"/>
      <w:divBdr>
        <w:top w:val="none" w:sz="0" w:space="0" w:color="auto"/>
        <w:left w:val="none" w:sz="0" w:space="0" w:color="auto"/>
        <w:bottom w:val="none" w:sz="0" w:space="0" w:color="auto"/>
        <w:right w:val="none" w:sz="0" w:space="0" w:color="auto"/>
      </w:divBdr>
    </w:div>
    <w:div w:id="553538919">
      <w:bodyDiv w:val="1"/>
      <w:marLeft w:val="0"/>
      <w:marRight w:val="0"/>
      <w:marTop w:val="0"/>
      <w:marBottom w:val="0"/>
      <w:divBdr>
        <w:top w:val="none" w:sz="0" w:space="0" w:color="auto"/>
        <w:left w:val="none" w:sz="0" w:space="0" w:color="auto"/>
        <w:bottom w:val="none" w:sz="0" w:space="0" w:color="auto"/>
        <w:right w:val="none" w:sz="0" w:space="0" w:color="auto"/>
      </w:divBdr>
    </w:div>
    <w:div w:id="553662328">
      <w:bodyDiv w:val="1"/>
      <w:marLeft w:val="0"/>
      <w:marRight w:val="0"/>
      <w:marTop w:val="0"/>
      <w:marBottom w:val="0"/>
      <w:divBdr>
        <w:top w:val="none" w:sz="0" w:space="0" w:color="auto"/>
        <w:left w:val="none" w:sz="0" w:space="0" w:color="auto"/>
        <w:bottom w:val="none" w:sz="0" w:space="0" w:color="auto"/>
        <w:right w:val="none" w:sz="0" w:space="0" w:color="auto"/>
      </w:divBdr>
    </w:div>
    <w:div w:id="553929898">
      <w:bodyDiv w:val="1"/>
      <w:marLeft w:val="0"/>
      <w:marRight w:val="0"/>
      <w:marTop w:val="0"/>
      <w:marBottom w:val="0"/>
      <w:divBdr>
        <w:top w:val="none" w:sz="0" w:space="0" w:color="auto"/>
        <w:left w:val="none" w:sz="0" w:space="0" w:color="auto"/>
        <w:bottom w:val="none" w:sz="0" w:space="0" w:color="auto"/>
        <w:right w:val="none" w:sz="0" w:space="0" w:color="auto"/>
      </w:divBdr>
    </w:div>
    <w:div w:id="554778652">
      <w:bodyDiv w:val="1"/>
      <w:marLeft w:val="0"/>
      <w:marRight w:val="0"/>
      <w:marTop w:val="0"/>
      <w:marBottom w:val="0"/>
      <w:divBdr>
        <w:top w:val="none" w:sz="0" w:space="0" w:color="auto"/>
        <w:left w:val="none" w:sz="0" w:space="0" w:color="auto"/>
        <w:bottom w:val="none" w:sz="0" w:space="0" w:color="auto"/>
        <w:right w:val="none" w:sz="0" w:space="0" w:color="auto"/>
      </w:divBdr>
    </w:div>
    <w:div w:id="555050959">
      <w:bodyDiv w:val="1"/>
      <w:marLeft w:val="0"/>
      <w:marRight w:val="0"/>
      <w:marTop w:val="0"/>
      <w:marBottom w:val="0"/>
      <w:divBdr>
        <w:top w:val="none" w:sz="0" w:space="0" w:color="auto"/>
        <w:left w:val="none" w:sz="0" w:space="0" w:color="auto"/>
        <w:bottom w:val="none" w:sz="0" w:space="0" w:color="auto"/>
        <w:right w:val="none" w:sz="0" w:space="0" w:color="auto"/>
      </w:divBdr>
      <w:divsChild>
        <w:div w:id="768309457">
          <w:marLeft w:val="0"/>
          <w:marRight w:val="0"/>
          <w:marTop w:val="0"/>
          <w:marBottom w:val="0"/>
          <w:divBdr>
            <w:top w:val="none" w:sz="0" w:space="0" w:color="auto"/>
            <w:left w:val="none" w:sz="0" w:space="0" w:color="auto"/>
            <w:bottom w:val="none" w:sz="0" w:space="0" w:color="auto"/>
            <w:right w:val="none" w:sz="0" w:space="0" w:color="auto"/>
          </w:divBdr>
          <w:divsChild>
            <w:div w:id="118910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164335">
      <w:bodyDiv w:val="1"/>
      <w:marLeft w:val="0"/>
      <w:marRight w:val="0"/>
      <w:marTop w:val="0"/>
      <w:marBottom w:val="0"/>
      <w:divBdr>
        <w:top w:val="none" w:sz="0" w:space="0" w:color="auto"/>
        <w:left w:val="none" w:sz="0" w:space="0" w:color="auto"/>
        <w:bottom w:val="none" w:sz="0" w:space="0" w:color="auto"/>
        <w:right w:val="none" w:sz="0" w:space="0" w:color="auto"/>
      </w:divBdr>
    </w:div>
    <w:div w:id="555238990">
      <w:bodyDiv w:val="1"/>
      <w:marLeft w:val="0"/>
      <w:marRight w:val="0"/>
      <w:marTop w:val="0"/>
      <w:marBottom w:val="0"/>
      <w:divBdr>
        <w:top w:val="none" w:sz="0" w:space="0" w:color="auto"/>
        <w:left w:val="none" w:sz="0" w:space="0" w:color="auto"/>
        <w:bottom w:val="none" w:sz="0" w:space="0" w:color="auto"/>
        <w:right w:val="none" w:sz="0" w:space="0" w:color="auto"/>
      </w:divBdr>
    </w:div>
    <w:div w:id="555243662">
      <w:bodyDiv w:val="1"/>
      <w:marLeft w:val="0"/>
      <w:marRight w:val="0"/>
      <w:marTop w:val="0"/>
      <w:marBottom w:val="0"/>
      <w:divBdr>
        <w:top w:val="none" w:sz="0" w:space="0" w:color="auto"/>
        <w:left w:val="none" w:sz="0" w:space="0" w:color="auto"/>
        <w:bottom w:val="none" w:sz="0" w:space="0" w:color="auto"/>
        <w:right w:val="none" w:sz="0" w:space="0" w:color="auto"/>
      </w:divBdr>
    </w:div>
    <w:div w:id="555355641">
      <w:bodyDiv w:val="1"/>
      <w:marLeft w:val="0"/>
      <w:marRight w:val="0"/>
      <w:marTop w:val="0"/>
      <w:marBottom w:val="0"/>
      <w:divBdr>
        <w:top w:val="none" w:sz="0" w:space="0" w:color="auto"/>
        <w:left w:val="none" w:sz="0" w:space="0" w:color="auto"/>
        <w:bottom w:val="none" w:sz="0" w:space="0" w:color="auto"/>
        <w:right w:val="none" w:sz="0" w:space="0" w:color="auto"/>
      </w:divBdr>
    </w:div>
    <w:div w:id="555894257">
      <w:bodyDiv w:val="1"/>
      <w:marLeft w:val="0"/>
      <w:marRight w:val="0"/>
      <w:marTop w:val="0"/>
      <w:marBottom w:val="0"/>
      <w:divBdr>
        <w:top w:val="none" w:sz="0" w:space="0" w:color="auto"/>
        <w:left w:val="none" w:sz="0" w:space="0" w:color="auto"/>
        <w:bottom w:val="none" w:sz="0" w:space="0" w:color="auto"/>
        <w:right w:val="none" w:sz="0" w:space="0" w:color="auto"/>
      </w:divBdr>
    </w:div>
    <w:div w:id="556355673">
      <w:bodyDiv w:val="1"/>
      <w:marLeft w:val="0"/>
      <w:marRight w:val="0"/>
      <w:marTop w:val="0"/>
      <w:marBottom w:val="0"/>
      <w:divBdr>
        <w:top w:val="none" w:sz="0" w:space="0" w:color="auto"/>
        <w:left w:val="none" w:sz="0" w:space="0" w:color="auto"/>
        <w:bottom w:val="none" w:sz="0" w:space="0" w:color="auto"/>
        <w:right w:val="none" w:sz="0" w:space="0" w:color="auto"/>
      </w:divBdr>
    </w:div>
    <w:div w:id="556551969">
      <w:bodyDiv w:val="1"/>
      <w:marLeft w:val="0"/>
      <w:marRight w:val="0"/>
      <w:marTop w:val="0"/>
      <w:marBottom w:val="0"/>
      <w:divBdr>
        <w:top w:val="none" w:sz="0" w:space="0" w:color="auto"/>
        <w:left w:val="none" w:sz="0" w:space="0" w:color="auto"/>
        <w:bottom w:val="none" w:sz="0" w:space="0" w:color="auto"/>
        <w:right w:val="none" w:sz="0" w:space="0" w:color="auto"/>
      </w:divBdr>
    </w:div>
    <w:div w:id="556891882">
      <w:bodyDiv w:val="1"/>
      <w:marLeft w:val="0"/>
      <w:marRight w:val="0"/>
      <w:marTop w:val="0"/>
      <w:marBottom w:val="0"/>
      <w:divBdr>
        <w:top w:val="none" w:sz="0" w:space="0" w:color="auto"/>
        <w:left w:val="none" w:sz="0" w:space="0" w:color="auto"/>
        <w:bottom w:val="none" w:sz="0" w:space="0" w:color="auto"/>
        <w:right w:val="none" w:sz="0" w:space="0" w:color="auto"/>
      </w:divBdr>
    </w:div>
    <w:div w:id="557085760">
      <w:bodyDiv w:val="1"/>
      <w:marLeft w:val="0"/>
      <w:marRight w:val="0"/>
      <w:marTop w:val="0"/>
      <w:marBottom w:val="0"/>
      <w:divBdr>
        <w:top w:val="none" w:sz="0" w:space="0" w:color="auto"/>
        <w:left w:val="none" w:sz="0" w:space="0" w:color="auto"/>
        <w:bottom w:val="none" w:sz="0" w:space="0" w:color="auto"/>
        <w:right w:val="none" w:sz="0" w:space="0" w:color="auto"/>
      </w:divBdr>
    </w:div>
    <w:div w:id="557253712">
      <w:bodyDiv w:val="1"/>
      <w:marLeft w:val="0"/>
      <w:marRight w:val="0"/>
      <w:marTop w:val="0"/>
      <w:marBottom w:val="0"/>
      <w:divBdr>
        <w:top w:val="none" w:sz="0" w:space="0" w:color="auto"/>
        <w:left w:val="none" w:sz="0" w:space="0" w:color="auto"/>
        <w:bottom w:val="none" w:sz="0" w:space="0" w:color="auto"/>
        <w:right w:val="none" w:sz="0" w:space="0" w:color="auto"/>
      </w:divBdr>
    </w:div>
    <w:div w:id="557279334">
      <w:bodyDiv w:val="1"/>
      <w:marLeft w:val="0"/>
      <w:marRight w:val="0"/>
      <w:marTop w:val="0"/>
      <w:marBottom w:val="0"/>
      <w:divBdr>
        <w:top w:val="none" w:sz="0" w:space="0" w:color="auto"/>
        <w:left w:val="none" w:sz="0" w:space="0" w:color="auto"/>
        <w:bottom w:val="none" w:sz="0" w:space="0" w:color="auto"/>
        <w:right w:val="none" w:sz="0" w:space="0" w:color="auto"/>
      </w:divBdr>
    </w:div>
    <w:div w:id="557673122">
      <w:bodyDiv w:val="1"/>
      <w:marLeft w:val="0"/>
      <w:marRight w:val="0"/>
      <w:marTop w:val="0"/>
      <w:marBottom w:val="0"/>
      <w:divBdr>
        <w:top w:val="none" w:sz="0" w:space="0" w:color="auto"/>
        <w:left w:val="none" w:sz="0" w:space="0" w:color="auto"/>
        <w:bottom w:val="none" w:sz="0" w:space="0" w:color="auto"/>
        <w:right w:val="none" w:sz="0" w:space="0" w:color="auto"/>
      </w:divBdr>
    </w:div>
    <w:div w:id="558128794">
      <w:bodyDiv w:val="1"/>
      <w:marLeft w:val="0"/>
      <w:marRight w:val="0"/>
      <w:marTop w:val="0"/>
      <w:marBottom w:val="0"/>
      <w:divBdr>
        <w:top w:val="none" w:sz="0" w:space="0" w:color="auto"/>
        <w:left w:val="none" w:sz="0" w:space="0" w:color="auto"/>
        <w:bottom w:val="none" w:sz="0" w:space="0" w:color="auto"/>
        <w:right w:val="none" w:sz="0" w:space="0" w:color="auto"/>
      </w:divBdr>
      <w:divsChild>
        <w:div w:id="723260562">
          <w:marLeft w:val="0"/>
          <w:marRight w:val="0"/>
          <w:marTop w:val="0"/>
          <w:marBottom w:val="0"/>
          <w:divBdr>
            <w:top w:val="none" w:sz="0" w:space="0" w:color="auto"/>
            <w:left w:val="none" w:sz="0" w:space="0" w:color="auto"/>
            <w:bottom w:val="none" w:sz="0" w:space="0" w:color="auto"/>
            <w:right w:val="none" w:sz="0" w:space="0" w:color="auto"/>
          </w:divBdr>
        </w:div>
        <w:div w:id="794256676">
          <w:marLeft w:val="0"/>
          <w:marRight w:val="0"/>
          <w:marTop w:val="0"/>
          <w:marBottom w:val="0"/>
          <w:divBdr>
            <w:top w:val="none" w:sz="0" w:space="0" w:color="auto"/>
            <w:left w:val="none" w:sz="0" w:space="0" w:color="auto"/>
            <w:bottom w:val="none" w:sz="0" w:space="0" w:color="auto"/>
            <w:right w:val="none" w:sz="0" w:space="0" w:color="auto"/>
          </w:divBdr>
        </w:div>
        <w:div w:id="1071581465">
          <w:marLeft w:val="0"/>
          <w:marRight w:val="0"/>
          <w:marTop w:val="0"/>
          <w:marBottom w:val="0"/>
          <w:divBdr>
            <w:top w:val="none" w:sz="0" w:space="0" w:color="auto"/>
            <w:left w:val="none" w:sz="0" w:space="0" w:color="auto"/>
            <w:bottom w:val="none" w:sz="0" w:space="0" w:color="auto"/>
            <w:right w:val="none" w:sz="0" w:space="0" w:color="auto"/>
          </w:divBdr>
        </w:div>
        <w:div w:id="371266774">
          <w:marLeft w:val="0"/>
          <w:marRight w:val="0"/>
          <w:marTop w:val="0"/>
          <w:marBottom w:val="0"/>
          <w:divBdr>
            <w:top w:val="none" w:sz="0" w:space="0" w:color="auto"/>
            <w:left w:val="none" w:sz="0" w:space="0" w:color="auto"/>
            <w:bottom w:val="none" w:sz="0" w:space="0" w:color="auto"/>
            <w:right w:val="none" w:sz="0" w:space="0" w:color="auto"/>
          </w:divBdr>
        </w:div>
        <w:div w:id="1790196603">
          <w:marLeft w:val="0"/>
          <w:marRight w:val="0"/>
          <w:marTop w:val="0"/>
          <w:marBottom w:val="0"/>
          <w:divBdr>
            <w:top w:val="none" w:sz="0" w:space="0" w:color="auto"/>
            <w:left w:val="none" w:sz="0" w:space="0" w:color="auto"/>
            <w:bottom w:val="none" w:sz="0" w:space="0" w:color="auto"/>
            <w:right w:val="none" w:sz="0" w:space="0" w:color="auto"/>
          </w:divBdr>
        </w:div>
        <w:div w:id="1879513706">
          <w:marLeft w:val="0"/>
          <w:marRight w:val="0"/>
          <w:marTop w:val="0"/>
          <w:marBottom w:val="0"/>
          <w:divBdr>
            <w:top w:val="none" w:sz="0" w:space="0" w:color="auto"/>
            <w:left w:val="none" w:sz="0" w:space="0" w:color="auto"/>
            <w:bottom w:val="none" w:sz="0" w:space="0" w:color="auto"/>
            <w:right w:val="none" w:sz="0" w:space="0" w:color="auto"/>
          </w:divBdr>
        </w:div>
        <w:div w:id="1614315049">
          <w:marLeft w:val="0"/>
          <w:marRight w:val="0"/>
          <w:marTop w:val="0"/>
          <w:marBottom w:val="0"/>
          <w:divBdr>
            <w:top w:val="none" w:sz="0" w:space="0" w:color="auto"/>
            <w:left w:val="none" w:sz="0" w:space="0" w:color="auto"/>
            <w:bottom w:val="none" w:sz="0" w:space="0" w:color="auto"/>
            <w:right w:val="none" w:sz="0" w:space="0" w:color="auto"/>
          </w:divBdr>
        </w:div>
      </w:divsChild>
    </w:div>
    <w:div w:id="558784732">
      <w:bodyDiv w:val="1"/>
      <w:marLeft w:val="0"/>
      <w:marRight w:val="0"/>
      <w:marTop w:val="0"/>
      <w:marBottom w:val="0"/>
      <w:divBdr>
        <w:top w:val="none" w:sz="0" w:space="0" w:color="auto"/>
        <w:left w:val="none" w:sz="0" w:space="0" w:color="auto"/>
        <w:bottom w:val="none" w:sz="0" w:space="0" w:color="auto"/>
        <w:right w:val="none" w:sz="0" w:space="0" w:color="auto"/>
      </w:divBdr>
    </w:div>
    <w:div w:id="558785231">
      <w:bodyDiv w:val="1"/>
      <w:marLeft w:val="0"/>
      <w:marRight w:val="0"/>
      <w:marTop w:val="0"/>
      <w:marBottom w:val="0"/>
      <w:divBdr>
        <w:top w:val="none" w:sz="0" w:space="0" w:color="auto"/>
        <w:left w:val="none" w:sz="0" w:space="0" w:color="auto"/>
        <w:bottom w:val="none" w:sz="0" w:space="0" w:color="auto"/>
        <w:right w:val="none" w:sz="0" w:space="0" w:color="auto"/>
      </w:divBdr>
    </w:div>
    <w:div w:id="558857980">
      <w:bodyDiv w:val="1"/>
      <w:marLeft w:val="0"/>
      <w:marRight w:val="0"/>
      <w:marTop w:val="0"/>
      <w:marBottom w:val="0"/>
      <w:divBdr>
        <w:top w:val="none" w:sz="0" w:space="0" w:color="auto"/>
        <w:left w:val="none" w:sz="0" w:space="0" w:color="auto"/>
        <w:bottom w:val="none" w:sz="0" w:space="0" w:color="auto"/>
        <w:right w:val="none" w:sz="0" w:space="0" w:color="auto"/>
      </w:divBdr>
    </w:div>
    <w:div w:id="558979537">
      <w:bodyDiv w:val="1"/>
      <w:marLeft w:val="0"/>
      <w:marRight w:val="0"/>
      <w:marTop w:val="0"/>
      <w:marBottom w:val="0"/>
      <w:divBdr>
        <w:top w:val="none" w:sz="0" w:space="0" w:color="auto"/>
        <w:left w:val="none" w:sz="0" w:space="0" w:color="auto"/>
        <w:bottom w:val="none" w:sz="0" w:space="0" w:color="auto"/>
        <w:right w:val="none" w:sz="0" w:space="0" w:color="auto"/>
      </w:divBdr>
      <w:divsChild>
        <w:div w:id="818427278">
          <w:marLeft w:val="0"/>
          <w:marRight w:val="0"/>
          <w:marTop w:val="0"/>
          <w:marBottom w:val="0"/>
          <w:divBdr>
            <w:top w:val="none" w:sz="0" w:space="0" w:color="auto"/>
            <w:left w:val="none" w:sz="0" w:space="0" w:color="auto"/>
            <w:bottom w:val="none" w:sz="0" w:space="0" w:color="auto"/>
            <w:right w:val="none" w:sz="0" w:space="0" w:color="auto"/>
          </w:divBdr>
        </w:div>
      </w:divsChild>
    </w:div>
    <w:div w:id="559636402">
      <w:bodyDiv w:val="1"/>
      <w:marLeft w:val="0"/>
      <w:marRight w:val="0"/>
      <w:marTop w:val="0"/>
      <w:marBottom w:val="0"/>
      <w:divBdr>
        <w:top w:val="none" w:sz="0" w:space="0" w:color="auto"/>
        <w:left w:val="none" w:sz="0" w:space="0" w:color="auto"/>
        <w:bottom w:val="none" w:sz="0" w:space="0" w:color="auto"/>
        <w:right w:val="none" w:sz="0" w:space="0" w:color="auto"/>
      </w:divBdr>
    </w:div>
    <w:div w:id="559747919">
      <w:bodyDiv w:val="1"/>
      <w:marLeft w:val="0"/>
      <w:marRight w:val="0"/>
      <w:marTop w:val="0"/>
      <w:marBottom w:val="0"/>
      <w:divBdr>
        <w:top w:val="none" w:sz="0" w:space="0" w:color="auto"/>
        <w:left w:val="none" w:sz="0" w:space="0" w:color="auto"/>
        <w:bottom w:val="none" w:sz="0" w:space="0" w:color="auto"/>
        <w:right w:val="none" w:sz="0" w:space="0" w:color="auto"/>
      </w:divBdr>
      <w:divsChild>
        <w:div w:id="1814911146">
          <w:marLeft w:val="0"/>
          <w:marRight w:val="0"/>
          <w:marTop w:val="0"/>
          <w:marBottom w:val="0"/>
          <w:divBdr>
            <w:top w:val="none" w:sz="0" w:space="0" w:color="auto"/>
            <w:left w:val="none" w:sz="0" w:space="0" w:color="auto"/>
            <w:bottom w:val="none" w:sz="0" w:space="0" w:color="auto"/>
            <w:right w:val="none" w:sz="0" w:space="0" w:color="auto"/>
          </w:divBdr>
        </w:div>
      </w:divsChild>
    </w:div>
    <w:div w:id="559947769">
      <w:bodyDiv w:val="1"/>
      <w:marLeft w:val="0"/>
      <w:marRight w:val="0"/>
      <w:marTop w:val="0"/>
      <w:marBottom w:val="0"/>
      <w:divBdr>
        <w:top w:val="none" w:sz="0" w:space="0" w:color="auto"/>
        <w:left w:val="none" w:sz="0" w:space="0" w:color="auto"/>
        <w:bottom w:val="none" w:sz="0" w:space="0" w:color="auto"/>
        <w:right w:val="none" w:sz="0" w:space="0" w:color="auto"/>
      </w:divBdr>
    </w:div>
    <w:div w:id="560093165">
      <w:bodyDiv w:val="1"/>
      <w:marLeft w:val="0"/>
      <w:marRight w:val="0"/>
      <w:marTop w:val="0"/>
      <w:marBottom w:val="0"/>
      <w:divBdr>
        <w:top w:val="none" w:sz="0" w:space="0" w:color="auto"/>
        <w:left w:val="none" w:sz="0" w:space="0" w:color="auto"/>
        <w:bottom w:val="none" w:sz="0" w:space="0" w:color="auto"/>
        <w:right w:val="none" w:sz="0" w:space="0" w:color="auto"/>
      </w:divBdr>
      <w:divsChild>
        <w:div w:id="1101411953">
          <w:marLeft w:val="0"/>
          <w:marRight w:val="0"/>
          <w:marTop w:val="0"/>
          <w:marBottom w:val="0"/>
          <w:divBdr>
            <w:top w:val="none" w:sz="0" w:space="0" w:color="auto"/>
            <w:left w:val="none" w:sz="0" w:space="0" w:color="auto"/>
            <w:bottom w:val="none" w:sz="0" w:space="0" w:color="auto"/>
            <w:right w:val="none" w:sz="0" w:space="0" w:color="auto"/>
          </w:divBdr>
        </w:div>
      </w:divsChild>
    </w:div>
    <w:div w:id="560094690">
      <w:bodyDiv w:val="1"/>
      <w:marLeft w:val="0"/>
      <w:marRight w:val="0"/>
      <w:marTop w:val="0"/>
      <w:marBottom w:val="0"/>
      <w:divBdr>
        <w:top w:val="none" w:sz="0" w:space="0" w:color="auto"/>
        <w:left w:val="none" w:sz="0" w:space="0" w:color="auto"/>
        <w:bottom w:val="none" w:sz="0" w:space="0" w:color="auto"/>
        <w:right w:val="none" w:sz="0" w:space="0" w:color="auto"/>
      </w:divBdr>
      <w:divsChild>
        <w:div w:id="1986542820">
          <w:marLeft w:val="0"/>
          <w:marRight w:val="0"/>
          <w:marTop w:val="0"/>
          <w:marBottom w:val="0"/>
          <w:divBdr>
            <w:top w:val="none" w:sz="0" w:space="0" w:color="auto"/>
            <w:left w:val="none" w:sz="0" w:space="0" w:color="auto"/>
            <w:bottom w:val="none" w:sz="0" w:space="0" w:color="auto"/>
            <w:right w:val="none" w:sz="0" w:space="0" w:color="auto"/>
          </w:divBdr>
        </w:div>
      </w:divsChild>
    </w:div>
    <w:div w:id="560405547">
      <w:bodyDiv w:val="1"/>
      <w:marLeft w:val="0"/>
      <w:marRight w:val="0"/>
      <w:marTop w:val="0"/>
      <w:marBottom w:val="0"/>
      <w:divBdr>
        <w:top w:val="none" w:sz="0" w:space="0" w:color="auto"/>
        <w:left w:val="none" w:sz="0" w:space="0" w:color="auto"/>
        <w:bottom w:val="none" w:sz="0" w:space="0" w:color="auto"/>
        <w:right w:val="none" w:sz="0" w:space="0" w:color="auto"/>
      </w:divBdr>
    </w:div>
    <w:div w:id="560599016">
      <w:bodyDiv w:val="1"/>
      <w:marLeft w:val="0"/>
      <w:marRight w:val="0"/>
      <w:marTop w:val="0"/>
      <w:marBottom w:val="0"/>
      <w:divBdr>
        <w:top w:val="none" w:sz="0" w:space="0" w:color="auto"/>
        <w:left w:val="none" w:sz="0" w:space="0" w:color="auto"/>
        <w:bottom w:val="none" w:sz="0" w:space="0" w:color="auto"/>
        <w:right w:val="none" w:sz="0" w:space="0" w:color="auto"/>
      </w:divBdr>
    </w:div>
    <w:div w:id="560753107">
      <w:bodyDiv w:val="1"/>
      <w:marLeft w:val="0"/>
      <w:marRight w:val="0"/>
      <w:marTop w:val="0"/>
      <w:marBottom w:val="0"/>
      <w:divBdr>
        <w:top w:val="none" w:sz="0" w:space="0" w:color="auto"/>
        <w:left w:val="none" w:sz="0" w:space="0" w:color="auto"/>
        <w:bottom w:val="none" w:sz="0" w:space="0" w:color="auto"/>
        <w:right w:val="none" w:sz="0" w:space="0" w:color="auto"/>
      </w:divBdr>
    </w:div>
    <w:div w:id="560940852">
      <w:bodyDiv w:val="1"/>
      <w:marLeft w:val="0"/>
      <w:marRight w:val="0"/>
      <w:marTop w:val="0"/>
      <w:marBottom w:val="0"/>
      <w:divBdr>
        <w:top w:val="none" w:sz="0" w:space="0" w:color="auto"/>
        <w:left w:val="none" w:sz="0" w:space="0" w:color="auto"/>
        <w:bottom w:val="none" w:sz="0" w:space="0" w:color="auto"/>
        <w:right w:val="none" w:sz="0" w:space="0" w:color="auto"/>
      </w:divBdr>
    </w:div>
    <w:div w:id="561019385">
      <w:bodyDiv w:val="1"/>
      <w:marLeft w:val="0"/>
      <w:marRight w:val="0"/>
      <w:marTop w:val="0"/>
      <w:marBottom w:val="0"/>
      <w:divBdr>
        <w:top w:val="none" w:sz="0" w:space="0" w:color="auto"/>
        <w:left w:val="none" w:sz="0" w:space="0" w:color="auto"/>
        <w:bottom w:val="none" w:sz="0" w:space="0" w:color="auto"/>
        <w:right w:val="none" w:sz="0" w:space="0" w:color="auto"/>
      </w:divBdr>
    </w:div>
    <w:div w:id="561210166">
      <w:bodyDiv w:val="1"/>
      <w:marLeft w:val="0"/>
      <w:marRight w:val="0"/>
      <w:marTop w:val="0"/>
      <w:marBottom w:val="0"/>
      <w:divBdr>
        <w:top w:val="none" w:sz="0" w:space="0" w:color="auto"/>
        <w:left w:val="none" w:sz="0" w:space="0" w:color="auto"/>
        <w:bottom w:val="none" w:sz="0" w:space="0" w:color="auto"/>
        <w:right w:val="none" w:sz="0" w:space="0" w:color="auto"/>
      </w:divBdr>
    </w:div>
    <w:div w:id="561259477">
      <w:bodyDiv w:val="1"/>
      <w:marLeft w:val="0"/>
      <w:marRight w:val="0"/>
      <w:marTop w:val="0"/>
      <w:marBottom w:val="0"/>
      <w:divBdr>
        <w:top w:val="none" w:sz="0" w:space="0" w:color="auto"/>
        <w:left w:val="none" w:sz="0" w:space="0" w:color="auto"/>
        <w:bottom w:val="none" w:sz="0" w:space="0" w:color="auto"/>
        <w:right w:val="none" w:sz="0" w:space="0" w:color="auto"/>
      </w:divBdr>
    </w:div>
    <w:div w:id="561402424">
      <w:bodyDiv w:val="1"/>
      <w:marLeft w:val="0"/>
      <w:marRight w:val="0"/>
      <w:marTop w:val="0"/>
      <w:marBottom w:val="0"/>
      <w:divBdr>
        <w:top w:val="none" w:sz="0" w:space="0" w:color="auto"/>
        <w:left w:val="none" w:sz="0" w:space="0" w:color="auto"/>
        <w:bottom w:val="none" w:sz="0" w:space="0" w:color="auto"/>
        <w:right w:val="none" w:sz="0" w:space="0" w:color="auto"/>
      </w:divBdr>
    </w:div>
    <w:div w:id="561714187">
      <w:bodyDiv w:val="1"/>
      <w:marLeft w:val="0"/>
      <w:marRight w:val="0"/>
      <w:marTop w:val="0"/>
      <w:marBottom w:val="0"/>
      <w:divBdr>
        <w:top w:val="none" w:sz="0" w:space="0" w:color="auto"/>
        <w:left w:val="none" w:sz="0" w:space="0" w:color="auto"/>
        <w:bottom w:val="none" w:sz="0" w:space="0" w:color="auto"/>
        <w:right w:val="none" w:sz="0" w:space="0" w:color="auto"/>
      </w:divBdr>
    </w:div>
    <w:div w:id="561870800">
      <w:bodyDiv w:val="1"/>
      <w:marLeft w:val="0"/>
      <w:marRight w:val="0"/>
      <w:marTop w:val="0"/>
      <w:marBottom w:val="0"/>
      <w:divBdr>
        <w:top w:val="none" w:sz="0" w:space="0" w:color="auto"/>
        <w:left w:val="none" w:sz="0" w:space="0" w:color="auto"/>
        <w:bottom w:val="none" w:sz="0" w:space="0" w:color="auto"/>
        <w:right w:val="none" w:sz="0" w:space="0" w:color="auto"/>
      </w:divBdr>
    </w:div>
    <w:div w:id="561916417">
      <w:bodyDiv w:val="1"/>
      <w:marLeft w:val="0"/>
      <w:marRight w:val="0"/>
      <w:marTop w:val="0"/>
      <w:marBottom w:val="0"/>
      <w:divBdr>
        <w:top w:val="none" w:sz="0" w:space="0" w:color="auto"/>
        <w:left w:val="none" w:sz="0" w:space="0" w:color="auto"/>
        <w:bottom w:val="none" w:sz="0" w:space="0" w:color="auto"/>
        <w:right w:val="none" w:sz="0" w:space="0" w:color="auto"/>
      </w:divBdr>
    </w:div>
    <w:div w:id="561985209">
      <w:bodyDiv w:val="1"/>
      <w:marLeft w:val="0"/>
      <w:marRight w:val="0"/>
      <w:marTop w:val="0"/>
      <w:marBottom w:val="0"/>
      <w:divBdr>
        <w:top w:val="none" w:sz="0" w:space="0" w:color="auto"/>
        <w:left w:val="none" w:sz="0" w:space="0" w:color="auto"/>
        <w:bottom w:val="none" w:sz="0" w:space="0" w:color="auto"/>
        <w:right w:val="none" w:sz="0" w:space="0" w:color="auto"/>
      </w:divBdr>
    </w:div>
    <w:div w:id="562066495">
      <w:bodyDiv w:val="1"/>
      <w:marLeft w:val="0"/>
      <w:marRight w:val="0"/>
      <w:marTop w:val="0"/>
      <w:marBottom w:val="0"/>
      <w:divBdr>
        <w:top w:val="none" w:sz="0" w:space="0" w:color="auto"/>
        <w:left w:val="none" w:sz="0" w:space="0" w:color="auto"/>
        <w:bottom w:val="none" w:sz="0" w:space="0" w:color="auto"/>
        <w:right w:val="none" w:sz="0" w:space="0" w:color="auto"/>
      </w:divBdr>
    </w:div>
    <w:div w:id="562373808">
      <w:bodyDiv w:val="1"/>
      <w:marLeft w:val="0"/>
      <w:marRight w:val="0"/>
      <w:marTop w:val="0"/>
      <w:marBottom w:val="0"/>
      <w:divBdr>
        <w:top w:val="none" w:sz="0" w:space="0" w:color="auto"/>
        <w:left w:val="none" w:sz="0" w:space="0" w:color="auto"/>
        <w:bottom w:val="none" w:sz="0" w:space="0" w:color="auto"/>
        <w:right w:val="none" w:sz="0" w:space="0" w:color="auto"/>
      </w:divBdr>
    </w:div>
    <w:div w:id="562714831">
      <w:bodyDiv w:val="1"/>
      <w:marLeft w:val="0"/>
      <w:marRight w:val="0"/>
      <w:marTop w:val="0"/>
      <w:marBottom w:val="0"/>
      <w:divBdr>
        <w:top w:val="none" w:sz="0" w:space="0" w:color="auto"/>
        <w:left w:val="none" w:sz="0" w:space="0" w:color="auto"/>
        <w:bottom w:val="none" w:sz="0" w:space="0" w:color="auto"/>
        <w:right w:val="none" w:sz="0" w:space="0" w:color="auto"/>
      </w:divBdr>
    </w:div>
    <w:div w:id="562834533">
      <w:bodyDiv w:val="1"/>
      <w:marLeft w:val="0"/>
      <w:marRight w:val="0"/>
      <w:marTop w:val="0"/>
      <w:marBottom w:val="0"/>
      <w:divBdr>
        <w:top w:val="none" w:sz="0" w:space="0" w:color="auto"/>
        <w:left w:val="none" w:sz="0" w:space="0" w:color="auto"/>
        <w:bottom w:val="none" w:sz="0" w:space="0" w:color="auto"/>
        <w:right w:val="none" w:sz="0" w:space="0" w:color="auto"/>
      </w:divBdr>
    </w:div>
    <w:div w:id="562957348">
      <w:bodyDiv w:val="1"/>
      <w:marLeft w:val="0"/>
      <w:marRight w:val="0"/>
      <w:marTop w:val="0"/>
      <w:marBottom w:val="0"/>
      <w:divBdr>
        <w:top w:val="none" w:sz="0" w:space="0" w:color="auto"/>
        <w:left w:val="none" w:sz="0" w:space="0" w:color="auto"/>
        <w:bottom w:val="none" w:sz="0" w:space="0" w:color="auto"/>
        <w:right w:val="none" w:sz="0" w:space="0" w:color="auto"/>
      </w:divBdr>
    </w:div>
    <w:div w:id="563300149">
      <w:bodyDiv w:val="1"/>
      <w:marLeft w:val="0"/>
      <w:marRight w:val="0"/>
      <w:marTop w:val="0"/>
      <w:marBottom w:val="0"/>
      <w:divBdr>
        <w:top w:val="none" w:sz="0" w:space="0" w:color="auto"/>
        <w:left w:val="none" w:sz="0" w:space="0" w:color="auto"/>
        <w:bottom w:val="none" w:sz="0" w:space="0" w:color="auto"/>
        <w:right w:val="none" w:sz="0" w:space="0" w:color="auto"/>
      </w:divBdr>
      <w:divsChild>
        <w:div w:id="879241333">
          <w:marLeft w:val="0"/>
          <w:marRight w:val="0"/>
          <w:marTop w:val="0"/>
          <w:marBottom w:val="0"/>
          <w:divBdr>
            <w:top w:val="none" w:sz="0" w:space="0" w:color="auto"/>
            <w:left w:val="none" w:sz="0" w:space="0" w:color="auto"/>
            <w:bottom w:val="none" w:sz="0" w:space="0" w:color="auto"/>
            <w:right w:val="none" w:sz="0" w:space="0" w:color="auto"/>
          </w:divBdr>
          <w:divsChild>
            <w:div w:id="58033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445055">
      <w:bodyDiv w:val="1"/>
      <w:marLeft w:val="0"/>
      <w:marRight w:val="0"/>
      <w:marTop w:val="0"/>
      <w:marBottom w:val="0"/>
      <w:divBdr>
        <w:top w:val="none" w:sz="0" w:space="0" w:color="auto"/>
        <w:left w:val="none" w:sz="0" w:space="0" w:color="auto"/>
        <w:bottom w:val="none" w:sz="0" w:space="0" w:color="auto"/>
        <w:right w:val="none" w:sz="0" w:space="0" w:color="auto"/>
      </w:divBdr>
    </w:div>
    <w:div w:id="563754766">
      <w:bodyDiv w:val="1"/>
      <w:marLeft w:val="0"/>
      <w:marRight w:val="0"/>
      <w:marTop w:val="0"/>
      <w:marBottom w:val="0"/>
      <w:divBdr>
        <w:top w:val="none" w:sz="0" w:space="0" w:color="auto"/>
        <w:left w:val="none" w:sz="0" w:space="0" w:color="auto"/>
        <w:bottom w:val="none" w:sz="0" w:space="0" w:color="auto"/>
        <w:right w:val="none" w:sz="0" w:space="0" w:color="auto"/>
      </w:divBdr>
    </w:div>
    <w:div w:id="563836085">
      <w:bodyDiv w:val="1"/>
      <w:marLeft w:val="0"/>
      <w:marRight w:val="0"/>
      <w:marTop w:val="0"/>
      <w:marBottom w:val="0"/>
      <w:divBdr>
        <w:top w:val="none" w:sz="0" w:space="0" w:color="auto"/>
        <w:left w:val="none" w:sz="0" w:space="0" w:color="auto"/>
        <w:bottom w:val="none" w:sz="0" w:space="0" w:color="auto"/>
        <w:right w:val="none" w:sz="0" w:space="0" w:color="auto"/>
      </w:divBdr>
    </w:div>
    <w:div w:id="563880941">
      <w:bodyDiv w:val="1"/>
      <w:marLeft w:val="0"/>
      <w:marRight w:val="0"/>
      <w:marTop w:val="0"/>
      <w:marBottom w:val="0"/>
      <w:divBdr>
        <w:top w:val="none" w:sz="0" w:space="0" w:color="auto"/>
        <w:left w:val="none" w:sz="0" w:space="0" w:color="auto"/>
        <w:bottom w:val="none" w:sz="0" w:space="0" w:color="auto"/>
        <w:right w:val="none" w:sz="0" w:space="0" w:color="auto"/>
      </w:divBdr>
    </w:div>
    <w:div w:id="563957188">
      <w:bodyDiv w:val="1"/>
      <w:marLeft w:val="0"/>
      <w:marRight w:val="0"/>
      <w:marTop w:val="0"/>
      <w:marBottom w:val="0"/>
      <w:divBdr>
        <w:top w:val="none" w:sz="0" w:space="0" w:color="auto"/>
        <w:left w:val="none" w:sz="0" w:space="0" w:color="auto"/>
        <w:bottom w:val="none" w:sz="0" w:space="0" w:color="auto"/>
        <w:right w:val="none" w:sz="0" w:space="0" w:color="auto"/>
      </w:divBdr>
    </w:div>
    <w:div w:id="564684672">
      <w:bodyDiv w:val="1"/>
      <w:marLeft w:val="0"/>
      <w:marRight w:val="0"/>
      <w:marTop w:val="0"/>
      <w:marBottom w:val="0"/>
      <w:divBdr>
        <w:top w:val="none" w:sz="0" w:space="0" w:color="auto"/>
        <w:left w:val="none" w:sz="0" w:space="0" w:color="auto"/>
        <w:bottom w:val="none" w:sz="0" w:space="0" w:color="auto"/>
        <w:right w:val="none" w:sz="0" w:space="0" w:color="auto"/>
      </w:divBdr>
    </w:div>
    <w:div w:id="564726483">
      <w:bodyDiv w:val="1"/>
      <w:marLeft w:val="0"/>
      <w:marRight w:val="0"/>
      <w:marTop w:val="0"/>
      <w:marBottom w:val="0"/>
      <w:divBdr>
        <w:top w:val="none" w:sz="0" w:space="0" w:color="auto"/>
        <w:left w:val="none" w:sz="0" w:space="0" w:color="auto"/>
        <w:bottom w:val="none" w:sz="0" w:space="0" w:color="auto"/>
        <w:right w:val="none" w:sz="0" w:space="0" w:color="auto"/>
      </w:divBdr>
    </w:div>
    <w:div w:id="564997088">
      <w:bodyDiv w:val="1"/>
      <w:marLeft w:val="0"/>
      <w:marRight w:val="0"/>
      <w:marTop w:val="0"/>
      <w:marBottom w:val="0"/>
      <w:divBdr>
        <w:top w:val="none" w:sz="0" w:space="0" w:color="auto"/>
        <w:left w:val="none" w:sz="0" w:space="0" w:color="auto"/>
        <w:bottom w:val="none" w:sz="0" w:space="0" w:color="auto"/>
        <w:right w:val="none" w:sz="0" w:space="0" w:color="auto"/>
      </w:divBdr>
      <w:divsChild>
        <w:div w:id="1799568883">
          <w:marLeft w:val="0"/>
          <w:marRight w:val="0"/>
          <w:marTop w:val="0"/>
          <w:marBottom w:val="0"/>
          <w:divBdr>
            <w:top w:val="none" w:sz="0" w:space="0" w:color="auto"/>
            <w:left w:val="none" w:sz="0" w:space="0" w:color="auto"/>
            <w:bottom w:val="none" w:sz="0" w:space="0" w:color="auto"/>
            <w:right w:val="none" w:sz="0" w:space="0" w:color="auto"/>
          </w:divBdr>
        </w:div>
      </w:divsChild>
    </w:div>
    <w:div w:id="565069182">
      <w:bodyDiv w:val="1"/>
      <w:marLeft w:val="0"/>
      <w:marRight w:val="0"/>
      <w:marTop w:val="0"/>
      <w:marBottom w:val="0"/>
      <w:divBdr>
        <w:top w:val="none" w:sz="0" w:space="0" w:color="auto"/>
        <w:left w:val="none" w:sz="0" w:space="0" w:color="auto"/>
        <w:bottom w:val="none" w:sz="0" w:space="0" w:color="auto"/>
        <w:right w:val="none" w:sz="0" w:space="0" w:color="auto"/>
      </w:divBdr>
    </w:div>
    <w:div w:id="565461045">
      <w:bodyDiv w:val="1"/>
      <w:marLeft w:val="0"/>
      <w:marRight w:val="0"/>
      <w:marTop w:val="0"/>
      <w:marBottom w:val="0"/>
      <w:divBdr>
        <w:top w:val="none" w:sz="0" w:space="0" w:color="auto"/>
        <w:left w:val="none" w:sz="0" w:space="0" w:color="auto"/>
        <w:bottom w:val="none" w:sz="0" w:space="0" w:color="auto"/>
        <w:right w:val="none" w:sz="0" w:space="0" w:color="auto"/>
      </w:divBdr>
    </w:div>
    <w:div w:id="565536151">
      <w:bodyDiv w:val="1"/>
      <w:marLeft w:val="0"/>
      <w:marRight w:val="0"/>
      <w:marTop w:val="0"/>
      <w:marBottom w:val="0"/>
      <w:divBdr>
        <w:top w:val="none" w:sz="0" w:space="0" w:color="auto"/>
        <w:left w:val="none" w:sz="0" w:space="0" w:color="auto"/>
        <w:bottom w:val="none" w:sz="0" w:space="0" w:color="auto"/>
        <w:right w:val="none" w:sz="0" w:space="0" w:color="auto"/>
      </w:divBdr>
      <w:divsChild>
        <w:div w:id="369645622">
          <w:marLeft w:val="0"/>
          <w:marRight w:val="0"/>
          <w:marTop w:val="0"/>
          <w:marBottom w:val="0"/>
          <w:divBdr>
            <w:top w:val="none" w:sz="0" w:space="0" w:color="auto"/>
            <w:left w:val="none" w:sz="0" w:space="0" w:color="auto"/>
            <w:bottom w:val="none" w:sz="0" w:space="0" w:color="auto"/>
            <w:right w:val="none" w:sz="0" w:space="0" w:color="auto"/>
          </w:divBdr>
        </w:div>
      </w:divsChild>
    </w:div>
    <w:div w:id="566041282">
      <w:bodyDiv w:val="1"/>
      <w:marLeft w:val="0"/>
      <w:marRight w:val="0"/>
      <w:marTop w:val="0"/>
      <w:marBottom w:val="0"/>
      <w:divBdr>
        <w:top w:val="none" w:sz="0" w:space="0" w:color="auto"/>
        <w:left w:val="none" w:sz="0" w:space="0" w:color="auto"/>
        <w:bottom w:val="none" w:sz="0" w:space="0" w:color="auto"/>
        <w:right w:val="none" w:sz="0" w:space="0" w:color="auto"/>
      </w:divBdr>
    </w:div>
    <w:div w:id="566385309">
      <w:bodyDiv w:val="1"/>
      <w:marLeft w:val="0"/>
      <w:marRight w:val="0"/>
      <w:marTop w:val="0"/>
      <w:marBottom w:val="0"/>
      <w:divBdr>
        <w:top w:val="none" w:sz="0" w:space="0" w:color="auto"/>
        <w:left w:val="none" w:sz="0" w:space="0" w:color="auto"/>
        <w:bottom w:val="none" w:sz="0" w:space="0" w:color="auto"/>
        <w:right w:val="none" w:sz="0" w:space="0" w:color="auto"/>
      </w:divBdr>
    </w:div>
    <w:div w:id="567301947">
      <w:bodyDiv w:val="1"/>
      <w:marLeft w:val="0"/>
      <w:marRight w:val="0"/>
      <w:marTop w:val="0"/>
      <w:marBottom w:val="0"/>
      <w:divBdr>
        <w:top w:val="none" w:sz="0" w:space="0" w:color="auto"/>
        <w:left w:val="none" w:sz="0" w:space="0" w:color="auto"/>
        <w:bottom w:val="none" w:sz="0" w:space="0" w:color="auto"/>
        <w:right w:val="none" w:sz="0" w:space="0" w:color="auto"/>
      </w:divBdr>
    </w:div>
    <w:div w:id="567376929">
      <w:bodyDiv w:val="1"/>
      <w:marLeft w:val="0"/>
      <w:marRight w:val="0"/>
      <w:marTop w:val="0"/>
      <w:marBottom w:val="0"/>
      <w:divBdr>
        <w:top w:val="none" w:sz="0" w:space="0" w:color="auto"/>
        <w:left w:val="none" w:sz="0" w:space="0" w:color="auto"/>
        <w:bottom w:val="none" w:sz="0" w:space="0" w:color="auto"/>
        <w:right w:val="none" w:sz="0" w:space="0" w:color="auto"/>
      </w:divBdr>
    </w:div>
    <w:div w:id="568001513">
      <w:bodyDiv w:val="1"/>
      <w:marLeft w:val="0"/>
      <w:marRight w:val="0"/>
      <w:marTop w:val="0"/>
      <w:marBottom w:val="0"/>
      <w:divBdr>
        <w:top w:val="none" w:sz="0" w:space="0" w:color="auto"/>
        <w:left w:val="none" w:sz="0" w:space="0" w:color="auto"/>
        <w:bottom w:val="none" w:sz="0" w:space="0" w:color="auto"/>
        <w:right w:val="none" w:sz="0" w:space="0" w:color="auto"/>
      </w:divBdr>
    </w:div>
    <w:div w:id="568002324">
      <w:bodyDiv w:val="1"/>
      <w:marLeft w:val="0"/>
      <w:marRight w:val="0"/>
      <w:marTop w:val="0"/>
      <w:marBottom w:val="0"/>
      <w:divBdr>
        <w:top w:val="none" w:sz="0" w:space="0" w:color="auto"/>
        <w:left w:val="none" w:sz="0" w:space="0" w:color="auto"/>
        <w:bottom w:val="none" w:sz="0" w:space="0" w:color="auto"/>
        <w:right w:val="none" w:sz="0" w:space="0" w:color="auto"/>
      </w:divBdr>
    </w:div>
    <w:div w:id="568031253">
      <w:bodyDiv w:val="1"/>
      <w:marLeft w:val="0"/>
      <w:marRight w:val="0"/>
      <w:marTop w:val="0"/>
      <w:marBottom w:val="0"/>
      <w:divBdr>
        <w:top w:val="none" w:sz="0" w:space="0" w:color="auto"/>
        <w:left w:val="none" w:sz="0" w:space="0" w:color="auto"/>
        <w:bottom w:val="none" w:sz="0" w:space="0" w:color="auto"/>
        <w:right w:val="none" w:sz="0" w:space="0" w:color="auto"/>
      </w:divBdr>
    </w:div>
    <w:div w:id="568079130">
      <w:bodyDiv w:val="1"/>
      <w:marLeft w:val="0"/>
      <w:marRight w:val="0"/>
      <w:marTop w:val="0"/>
      <w:marBottom w:val="0"/>
      <w:divBdr>
        <w:top w:val="none" w:sz="0" w:space="0" w:color="auto"/>
        <w:left w:val="none" w:sz="0" w:space="0" w:color="auto"/>
        <w:bottom w:val="none" w:sz="0" w:space="0" w:color="auto"/>
        <w:right w:val="none" w:sz="0" w:space="0" w:color="auto"/>
      </w:divBdr>
    </w:div>
    <w:div w:id="568149509">
      <w:bodyDiv w:val="1"/>
      <w:marLeft w:val="0"/>
      <w:marRight w:val="0"/>
      <w:marTop w:val="0"/>
      <w:marBottom w:val="0"/>
      <w:divBdr>
        <w:top w:val="none" w:sz="0" w:space="0" w:color="auto"/>
        <w:left w:val="none" w:sz="0" w:space="0" w:color="auto"/>
        <w:bottom w:val="none" w:sz="0" w:space="0" w:color="auto"/>
        <w:right w:val="none" w:sz="0" w:space="0" w:color="auto"/>
      </w:divBdr>
    </w:div>
    <w:div w:id="568611905">
      <w:bodyDiv w:val="1"/>
      <w:marLeft w:val="0"/>
      <w:marRight w:val="0"/>
      <w:marTop w:val="0"/>
      <w:marBottom w:val="0"/>
      <w:divBdr>
        <w:top w:val="none" w:sz="0" w:space="0" w:color="auto"/>
        <w:left w:val="none" w:sz="0" w:space="0" w:color="auto"/>
        <w:bottom w:val="none" w:sz="0" w:space="0" w:color="auto"/>
        <w:right w:val="none" w:sz="0" w:space="0" w:color="auto"/>
      </w:divBdr>
      <w:divsChild>
        <w:div w:id="245505934">
          <w:marLeft w:val="0"/>
          <w:marRight w:val="0"/>
          <w:marTop w:val="0"/>
          <w:marBottom w:val="0"/>
          <w:divBdr>
            <w:top w:val="none" w:sz="0" w:space="0" w:color="auto"/>
            <w:left w:val="none" w:sz="0" w:space="0" w:color="auto"/>
            <w:bottom w:val="none" w:sz="0" w:space="0" w:color="auto"/>
            <w:right w:val="none" w:sz="0" w:space="0" w:color="auto"/>
          </w:divBdr>
        </w:div>
      </w:divsChild>
    </w:div>
    <w:div w:id="569074398">
      <w:bodyDiv w:val="1"/>
      <w:marLeft w:val="0"/>
      <w:marRight w:val="0"/>
      <w:marTop w:val="0"/>
      <w:marBottom w:val="0"/>
      <w:divBdr>
        <w:top w:val="none" w:sz="0" w:space="0" w:color="auto"/>
        <w:left w:val="none" w:sz="0" w:space="0" w:color="auto"/>
        <w:bottom w:val="none" w:sz="0" w:space="0" w:color="auto"/>
        <w:right w:val="none" w:sz="0" w:space="0" w:color="auto"/>
      </w:divBdr>
    </w:div>
    <w:div w:id="569196307">
      <w:bodyDiv w:val="1"/>
      <w:marLeft w:val="0"/>
      <w:marRight w:val="0"/>
      <w:marTop w:val="0"/>
      <w:marBottom w:val="0"/>
      <w:divBdr>
        <w:top w:val="none" w:sz="0" w:space="0" w:color="auto"/>
        <w:left w:val="none" w:sz="0" w:space="0" w:color="auto"/>
        <w:bottom w:val="none" w:sz="0" w:space="0" w:color="auto"/>
        <w:right w:val="none" w:sz="0" w:space="0" w:color="auto"/>
      </w:divBdr>
      <w:divsChild>
        <w:div w:id="1096172783">
          <w:marLeft w:val="0"/>
          <w:marRight w:val="0"/>
          <w:marTop w:val="0"/>
          <w:marBottom w:val="0"/>
          <w:divBdr>
            <w:top w:val="none" w:sz="0" w:space="0" w:color="auto"/>
            <w:left w:val="none" w:sz="0" w:space="0" w:color="auto"/>
            <w:bottom w:val="none" w:sz="0" w:space="0" w:color="auto"/>
            <w:right w:val="none" w:sz="0" w:space="0" w:color="auto"/>
          </w:divBdr>
          <w:divsChild>
            <w:div w:id="102413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735999">
      <w:bodyDiv w:val="1"/>
      <w:marLeft w:val="0"/>
      <w:marRight w:val="0"/>
      <w:marTop w:val="0"/>
      <w:marBottom w:val="0"/>
      <w:divBdr>
        <w:top w:val="none" w:sz="0" w:space="0" w:color="auto"/>
        <w:left w:val="none" w:sz="0" w:space="0" w:color="auto"/>
        <w:bottom w:val="none" w:sz="0" w:space="0" w:color="auto"/>
        <w:right w:val="none" w:sz="0" w:space="0" w:color="auto"/>
      </w:divBdr>
    </w:div>
    <w:div w:id="570968134">
      <w:bodyDiv w:val="1"/>
      <w:marLeft w:val="0"/>
      <w:marRight w:val="0"/>
      <w:marTop w:val="0"/>
      <w:marBottom w:val="0"/>
      <w:divBdr>
        <w:top w:val="none" w:sz="0" w:space="0" w:color="auto"/>
        <w:left w:val="none" w:sz="0" w:space="0" w:color="auto"/>
        <w:bottom w:val="none" w:sz="0" w:space="0" w:color="auto"/>
        <w:right w:val="none" w:sz="0" w:space="0" w:color="auto"/>
      </w:divBdr>
    </w:div>
    <w:div w:id="571081549">
      <w:bodyDiv w:val="1"/>
      <w:marLeft w:val="0"/>
      <w:marRight w:val="0"/>
      <w:marTop w:val="0"/>
      <w:marBottom w:val="0"/>
      <w:divBdr>
        <w:top w:val="none" w:sz="0" w:space="0" w:color="auto"/>
        <w:left w:val="none" w:sz="0" w:space="0" w:color="auto"/>
        <w:bottom w:val="none" w:sz="0" w:space="0" w:color="auto"/>
        <w:right w:val="none" w:sz="0" w:space="0" w:color="auto"/>
      </w:divBdr>
    </w:div>
    <w:div w:id="571082030">
      <w:bodyDiv w:val="1"/>
      <w:marLeft w:val="0"/>
      <w:marRight w:val="0"/>
      <w:marTop w:val="0"/>
      <w:marBottom w:val="0"/>
      <w:divBdr>
        <w:top w:val="none" w:sz="0" w:space="0" w:color="auto"/>
        <w:left w:val="none" w:sz="0" w:space="0" w:color="auto"/>
        <w:bottom w:val="none" w:sz="0" w:space="0" w:color="auto"/>
        <w:right w:val="none" w:sz="0" w:space="0" w:color="auto"/>
      </w:divBdr>
    </w:div>
    <w:div w:id="571163107">
      <w:bodyDiv w:val="1"/>
      <w:marLeft w:val="0"/>
      <w:marRight w:val="0"/>
      <w:marTop w:val="0"/>
      <w:marBottom w:val="0"/>
      <w:divBdr>
        <w:top w:val="none" w:sz="0" w:space="0" w:color="auto"/>
        <w:left w:val="none" w:sz="0" w:space="0" w:color="auto"/>
        <w:bottom w:val="none" w:sz="0" w:space="0" w:color="auto"/>
        <w:right w:val="none" w:sz="0" w:space="0" w:color="auto"/>
      </w:divBdr>
    </w:div>
    <w:div w:id="571620206">
      <w:bodyDiv w:val="1"/>
      <w:marLeft w:val="0"/>
      <w:marRight w:val="0"/>
      <w:marTop w:val="0"/>
      <w:marBottom w:val="0"/>
      <w:divBdr>
        <w:top w:val="none" w:sz="0" w:space="0" w:color="auto"/>
        <w:left w:val="none" w:sz="0" w:space="0" w:color="auto"/>
        <w:bottom w:val="none" w:sz="0" w:space="0" w:color="auto"/>
        <w:right w:val="none" w:sz="0" w:space="0" w:color="auto"/>
      </w:divBdr>
    </w:div>
    <w:div w:id="571743243">
      <w:bodyDiv w:val="1"/>
      <w:marLeft w:val="0"/>
      <w:marRight w:val="0"/>
      <w:marTop w:val="0"/>
      <w:marBottom w:val="0"/>
      <w:divBdr>
        <w:top w:val="none" w:sz="0" w:space="0" w:color="auto"/>
        <w:left w:val="none" w:sz="0" w:space="0" w:color="auto"/>
        <w:bottom w:val="none" w:sz="0" w:space="0" w:color="auto"/>
        <w:right w:val="none" w:sz="0" w:space="0" w:color="auto"/>
      </w:divBdr>
    </w:div>
    <w:div w:id="571813731">
      <w:bodyDiv w:val="1"/>
      <w:marLeft w:val="0"/>
      <w:marRight w:val="0"/>
      <w:marTop w:val="0"/>
      <w:marBottom w:val="0"/>
      <w:divBdr>
        <w:top w:val="none" w:sz="0" w:space="0" w:color="auto"/>
        <w:left w:val="none" w:sz="0" w:space="0" w:color="auto"/>
        <w:bottom w:val="none" w:sz="0" w:space="0" w:color="auto"/>
        <w:right w:val="none" w:sz="0" w:space="0" w:color="auto"/>
      </w:divBdr>
    </w:div>
    <w:div w:id="572353257">
      <w:bodyDiv w:val="1"/>
      <w:marLeft w:val="0"/>
      <w:marRight w:val="0"/>
      <w:marTop w:val="0"/>
      <w:marBottom w:val="0"/>
      <w:divBdr>
        <w:top w:val="none" w:sz="0" w:space="0" w:color="auto"/>
        <w:left w:val="none" w:sz="0" w:space="0" w:color="auto"/>
        <w:bottom w:val="none" w:sz="0" w:space="0" w:color="auto"/>
        <w:right w:val="none" w:sz="0" w:space="0" w:color="auto"/>
      </w:divBdr>
    </w:div>
    <w:div w:id="572549283">
      <w:bodyDiv w:val="1"/>
      <w:marLeft w:val="0"/>
      <w:marRight w:val="0"/>
      <w:marTop w:val="0"/>
      <w:marBottom w:val="0"/>
      <w:divBdr>
        <w:top w:val="none" w:sz="0" w:space="0" w:color="auto"/>
        <w:left w:val="none" w:sz="0" w:space="0" w:color="auto"/>
        <w:bottom w:val="none" w:sz="0" w:space="0" w:color="auto"/>
        <w:right w:val="none" w:sz="0" w:space="0" w:color="auto"/>
      </w:divBdr>
    </w:div>
    <w:div w:id="572811925">
      <w:bodyDiv w:val="1"/>
      <w:marLeft w:val="0"/>
      <w:marRight w:val="0"/>
      <w:marTop w:val="0"/>
      <w:marBottom w:val="0"/>
      <w:divBdr>
        <w:top w:val="none" w:sz="0" w:space="0" w:color="auto"/>
        <w:left w:val="none" w:sz="0" w:space="0" w:color="auto"/>
        <w:bottom w:val="none" w:sz="0" w:space="0" w:color="auto"/>
        <w:right w:val="none" w:sz="0" w:space="0" w:color="auto"/>
      </w:divBdr>
    </w:div>
    <w:div w:id="573012758">
      <w:bodyDiv w:val="1"/>
      <w:marLeft w:val="0"/>
      <w:marRight w:val="0"/>
      <w:marTop w:val="0"/>
      <w:marBottom w:val="0"/>
      <w:divBdr>
        <w:top w:val="none" w:sz="0" w:space="0" w:color="auto"/>
        <w:left w:val="none" w:sz="0" w:space="0" w:color="auto"/>
        <w:bottom w:val="none" w:sz="0" w:space="0" w:color="auto"/>
        <w:right w:val="none" w:sz="0" w:space="0" w:color="auto"/>
      </w:divBdr>
      <w:divsChild>
        <w:div w:id="865286596">
          <w:marLeft w:val="0"/>
          <w:marRight w:val="0"/>
          <w:marTop w:val="0"/>
          <w:marBottom w:val="0"/>
          <w:divBdr>
            <w:top w:val="none" w:sz="0" w:space="0" w:color="auto"/>
            <w:left w:val="none" w:sz="0" w:space="0" w:color="auto"/>
            <w:bottom w:val="none" w:sz="0" w:space="0" w:color="auto"/>
            <w:right w:val="none" w:sz="0" w:space="0" w:color="auto"/>
          </w:divBdr>
        </w:div>
      </w:divsChild>
    </w:div>
    <w:div w:id="573130459">
      <w:bodyDiv w:val="1"/>
      <w:marLeft w:val="0"/>
      <w:marRight w:val="0"/>
      <w:marTop w:val="0"/>
      <w:marBottom w:val="0"/>
      <w:divBdr>
        <w:top w:val="none" w:sz="0" w:space="0" w:color="auto"/>
        <w:left w:val="none" w:sz="0" w:space="0" w:color="auto"/>
        <w:bottom w:val="none" w:sz="0" w:space="0" w:color="auto"/>
        <w:right w:val="none" w:sz="0" w:space="0" w:color="auto"/>
      </w:divBdr>
    </w:div>
    <w:div w:id="573272685">
      <w:bodyDiv w:val="1"/>
      <w:marLeft w:val="0"/>
      <w:marRight w:val="0"/>
      <w:marTop w:val="0"/>
      <w:marBottom w:val="0"/>
      <w:divBdr>
        <w:top w:val="none" w:sz="0" w:space="0" w:color="auto"/>
        <w:left w:val="none" w:sz="0" w:space="0" w:color="auto"/>
        <w:bottom w:val="none" w:sz="0" w:space="0" w:color="auto"/>
        <w:right w:val="none" w:sz="0" w:space="0" w:color="auto"/>
      </w:divBdr>
    </w:div>
    <w:div w:id="573318487">
      <w:bodyDiv w:val="1"/>
      <w:marLeft w:val="0"/>
      <w:marRight w:val="0"/>
      <w:marTop w:val="0"/>
      <w:marBottom w:val="0"/>
      <w:divBdr>
        <w:top w:val="none" w:sz="0" w:space="0" w:color="auto"/>
        <w:left w:val="none" w:sz="0" w:space="0" w:color="auto"/>
        <w:bottom w:val="none" w:sz="0" w:space="0" w:color="auto"/>
        <w:right w:val="none" w:sz="0" w:space="0" w:color="auto"/>
      </w:divBdr>
      <w:divsChild>
        <w:div w:id="730154713">
          <w:marLeft w:val="0"/>
          <w:marRight w:val="0"/>
          <w:marTop w:val="0"/>
          <w:marBottom w:val="0"/>
          <w:divBdr>
            <w:top w:val="none" w:sz="0" w:space="0" w:color="auto"/>
            <w:left w:val="none" w:sz="0" w:space="0" w:color="auto"/>
            <w:bottom w:val="none" w:sz="0" w:space="0" w:color="auto"/>
            <w:right w:val="none" w:sz="0" w:space="0" w:color="auto"/>
          </w:divBdr>
        </w:div>
      </w:divsChild>
    </w:div>
    <w:div w:id="573392140">
      <w:bodyDiv w:val="1"/>
      <w:marLeft w:val="0"/>
      <w:marRight w:val="0"/>
      <w:marTop w:val="0"/>
      <w:marBottom w:val="0"/>
      <w:divBdr>
        <w:top w:val="none" w:sz="0" w:space="0" w:color="auto"/>
        <w:left w:val="none" w:sz="0" w:space="0" w:color="auto"/>
        <w:bottom w:val="none" w:sz="0" w:space="0" w:color="auto"/>
        <w:right w:val="none" w:sz="0" w:space="0" w:color="auto"/>
      </w:divBdr>
    </w:div>
    <w:div w:id="573734617">
      <w:bodyDiv w:val="1"/>
      <w:marLeft w:val="0"/>
      <w:marRight w:val="0"/>
      <w:marTop w:val="0"/>
      <w:marBottom w:val="0"/>
      <w:divBdr>
        <w:top w:val="none" w:sz="0" w:space="0" w:color="auto"/>
        <w:left w:val="none" w:sz="0" w:space="0" w:color="auto"/>
        <w:bottom w:val="none" w:sz="0" w:space="0" w:color="auto"/>
        <w:right w:val="none" w:sz="0" w:space="0" w:color="auto"/>
      </w:divBdr>
      <w:divsChild>
        <w:div w:id="55399427">
          <w:marLeft w:val="0"/>
          <w:marRight w:val="0"/>
          <w:marTop w:val="0"/>
          <w:marBottom w:val="0"/>
          <w:divBdr>
            <w:top w:val="none" w:sz="0" w:space="0" w:color="auto"/>
            <w:left w:val="none" w:sz="0" w:space="0" w:color="auto"/>
            <w:bottom w:val="none" w:sz="0" w:space="0" w:color="auto"/>
            <w:right w:val="none" w:sz="0" w:space="0" w:color="auto"/>
          </w:divBdr>
        </w:div>
      </w:divsChild>
    </w:div>
    <w:div w:id="574366155">
      <w:bodyDiv w:val="1"/>
      <w:marLeft w:val="0"/>
      <w:marRight w:val="0"/>
      <w:marTop w:val="0"/>
      <w:marBottom w:val="0"/>
      <w:divBdr>
        <w:top w:val="none" w:sz="0" w:space="0" w:color="auto"/>
        <w:left w:val="none" w:sz="0" w:space="0" w:color="auto"/>
        <w:bottom w:val="none" w:sz="0" w:space="0" w:color="auto"/>
        <w:right w:val="none" w:sz="0" w:space="0" w:color="auto"/>
      </w:divBdr>
    </w:div>
    <w:div w:id="574438726">
      <w:bodyDiv w:val="1"/>
      <w:marLeft w:val="0"/>
      <w:marRight w:val="0"/>
      <w:marTop w:val="0"/>
      <w:marBottom w:val="0"/>
      <w:divBdr>
        <w:top w:val="none" w:sz="0" w:space="0" w:color="auto"/>
        <w:left w:val="none" w:sz="0" w:space="0" w:color="auto"/>
        <w:bottom w:val="none" w:sz="0" w:space="0" w:color="auto"/>
        <w:right w:val="none" w:sz="0" w:space="0" w:color="auto"/>
      </w:divBdr>
    </w:div>
    <w:div w:id="574510100">
      <w:bodyDiv w:val="1"/>
      <w:marLeft w:val="0"/>
      <w:marRight w:val="0"/>
      <w:marTop w:val="0"/>
      <w:marBottom w:val="0"/>
      <w:divBdr>
        <w:top w:val="none" w:sz="0" w:space="0" w:color="auto"/>
        <w:left w:val="none" w:sz="0" w:space="0" w:color="auto"/>
        <w:bottom w:val="none" w:sz="0" w:space="0" w:color="auto"/>
        <w:right w:val="none" w:sz="0" w:space="0" w:color="auto"/>
      </w:divBdr>
    </w:div>
    <w:div w:id="574510412">
      <w:bodyDiv w:val="1"/>
      <w:marLeft w:val="0"/>
      <w:marRight w:val="0"/>
      <w:marTop w:val="0"/>
      <w:marBottom w:val="0"/>
      <w:divBdr>
        <w:top w:val="none" w:sz="0" w:space="0" w:color="auto"/>
        <w:left w:val="none" w:sz="0" w:space="0" w:color="auto"/>
        <w:bottom w:val="none" w:sz="0" w:space="0" w:color="auto"/>
        <w:right w:val="none" w:sz="0" w:space="0" w:color="auto"/>
      </w:divBdr>
    </w:div>
    <w:div w:id="574971291">
      <w:bodyDiv w:val="1"/>
      <w:marLeft w:val="0"/>
      <w:marRight w:val="0"/>
      <w:marTop w:val="0"/>
      <w:marBottom w:val="0"/>
      <w:divBdr>
        <w:top w:val="none" w:sz="0" w:space="0" w:color="auto"/>
        <w:left w:val="none" w:sz="0" w:space="0" w:color="auto"/>
        <w:bottom w:val="none" w:sz="0" w:space="0" w:color="auto"/>
        <w:right w:val="none" w:sz="0" w:space="0" w:color="auto"/>
      </w:divBdr>
    </w:div>
    <w:div w:id="574973646">
      <w:bodyDiv w:val="1"/>
      <w:marLeft w:val="0"/>
      <w:marRight w:val="0"/>
      <w:marTop w:val="0"/>
      <w:marBottom w:val="0"/>
      <w:divBdr>
        <w:top w:val="none" w:sz="0" w:space="0" w:color="auto"/>
        <w:left w:val="none" w:sz="0" w:space="0" w:color="auto"/>
        <w:bottom w:val="none" w:sz="0" w:space="0" w:color="auto"/>
        <w:right w:val="none" w:sz="0" w:space="0" w:color="auto"/>
      </w:divBdr>
    </w:div>
    <w:div w:id="575358035">
      <w:bodyDiv w:val="1"/>
      <w:marLeft w:val="0"/>
      <w:marRight w:val="0"/>
      <w:marTop w:val="0"/>
      <w:marBottom w:val="0"/>
      <w:divBdr>
        <w:top w:val="none" w:sz="0" w:space="0" w:color="auto"/>
        <w:left w:val="none" w:sz="0" w:space="0" w:color="auto"/>
        <w:bottom w:val="none" w:sz="0" w:space="0" w:color="auto"/>
        <w:right w:val="none" w:sz="0" w:space="0" w:color="auto"/>
      </w:divBdr>
    </w:div>
    <w:div w:id="575558806">
      <w:bodyDiv w:val="1"/>
      <w:marLeft w:val="0"/>
      <w:marRight w:val="0"/>
      <w:marTop w:val="0"/>
      <w:marBottom w:val="0"/>
      <w:divBdr>
        <w:top w:val="none" w:sz="0" w:space="0" w:color="auto"/>
        <w:left w:val="none" w:sz="0" w:space="0" w:color="auto"/>
        <w:bottom w:val="none" w:sz="0" w:space="0" w:color="auto"/>
        <w:right w:val="none" w:sz="0" w:space="0" w:color="auto"/>
      </w:divBdr>
    </w:div>
    <w:div w:id="575938207">
      <w:bodyDiv w:val="1"/>
      <w:marLeft w:val="0"/>
      <w:marRight w:val="0"/>
      <w:marTop w:val="0"/>
      <w:marBottom w:val="0"/>
      <w:divBdr>
        <w:top w:val="none" w:sz="0" w:space="0" w:color="auto"/>
        <w:left w:val="none" w:sz="0" w:space="0" w:color="auto"/>
        <w:bottom w:val="none" w:sz="0" w:space="0" w:color="auto"/>
        <w:right w:val="none" w:sz="0" w:space="0" w:color="auto"/>
      </w:divBdr>
    </w:div>
    <w:div w:id="576086996">
      <w:bodyDiv w:val="1"/>
      <w:marLeft w:val="0"/>
      <w:marRight w:val="0"/>
      <w:marTop w:val="0"/>
      <w:marBottom w:val="0"/>
      <w:divBdr>
        <w:top w:val="none" w:sz="0" w:space="0" w:color="auto"/>
        <w:left w:val="none" w:sz="0" w:space="0" w:color="auto"/>
        <w:bottom w:val="none" w:sz="0" w:space="0" w:color="auto"/>
        <w:right w:val="none" w:sz="0" w:space="0" w:color="auto"/>
      </w:divBdr>
    </w:div>
    <w:div w:id="576328993">
      <w:bodyDiv w:val="1"/>
      <w:marLeft w:val="0"/>
      <w:marRight w:val="0"/>
      <w:marTop w:val="0"/>
      <w:marBottom w:val="0"/>
      <w:divBdr>
        <w:top w:val="none" w:sz="0" w:space="0" w:color="auto"/>
        <w:left w:val="none" w:sz="0" w:space="0" w:color="auto"/>
        <w:bottom w:val="none" w:sz="0" w:space="0" w:color="auto"/>
        <w:right w:val="none" w:sz="0" w:space="0" w:color="auto"/>
      </w:divBdr>
    </w:div>
    <w:div w:id="576403045">
      <w:bodyDiv w:val="1"/>
      <w:marLeft w:val="0"/>
      <w:marRight w:val="0"/>
      <w:marTop w:val="0"/>
      <w:marBottom w:val="0"/>
      <w:divBdr>
        <w:top w:val="none" w:sz="0" w:space="0" w:color="auto"/>
        <w:left w:val="none" w:sz="0" w:space="0" w:color="auto"/>
        <w:bottom w:val="none" w:sz="0" w:space="0" w:color="auto"/>
        <w:right w:val="none" w:sz="0" w:space="0" w:color="auto"/>
      </w:divBdr>
    </w:div>
    <w:div w:id="576478811">
      <w:bodyDiv w:val="1"/>
      <w:marLeft w:val="0"/>
      <w:marRight w:val="0"/>
      <w:marTop w:val="0"/>
      <w:marBottom w:val="0"/>
      <w:divBdr>
        <w:top w:val="none" w:sz="0" w:space="0" w:color="auto"/>
        <w:left w:val="none" w:sz="0" w:space="0" w:color="auto"/>
        <w:bottom w:val="none" w:sz="0" w:space="0" w:color="auto"/>
        <w:right w:val="none" w:sz="0" w:space="0" w:color="auto"/>
      </w:divBdr>
    </w:div>
    <w:div w:id="576481005">
      <w:bodyDiv w:val="1"/>
      <w:marLeft w:val="0"/>
      <w:marRight w:val="0"/>
      <w:marTop w:val="0"/>
      <w:marBottom w:val="0"/>
      <w:divBdr>
        <w:top w:val="none" w:sz="0" w:space="0" w:color="auto"/>
        <w:left w:val="none" w:sz="0" w:space="0" w:color="auto"/>
        <w:bottom w:val="none" w:sz="0" w:space="0" w:color="auto"/>
        <w:right w:val="none" w:sz="0" w:space="0" w:color="auto"/>
      </w:divBdr>
    </w:div>
    <w:div w:id="576671717">
      <w:bodyDiv w:val="1"/>
      <w:marLeft w:val="0"/>
      <w:marRight w:val="0"/>
      <w:marTop w:val="0"/>
      <w:marBottom w:val="0"/>
      <w:divBdr>
        <w:top w:val="none" w:sz="0" w:space="0" w:color="auto"/>
        <w:left w:val="none" w:sz="0" w:space="0" w:color="auto"/>
        <w:bottom w:val="none" w:sz="0" w:space="0" w:color="auto"/>
        <w:right w:val="none" w:sz="0" w:space="0" w:color="auto"/>
      </w:divBdr>
    </w:div>
    <w:div w:id="577054024">
      <w:bodyDiv w:val="1"/>
      <w:marLeft w:val="0"/>
      <w:marRight w:val="0"/>
      <w:marTop w:val="0"/>
      <w:marBottom w:val="0"/>
      <w:divBdr>
        <w:top w:val="none" w:sz="0" w:space="0" w:color="auto"/>
        <w:left w:val="none" w:sz="0" w:space="0" w:color="auto"/>
        <w:bottom w:val="none" w:sz="0" w:space="0" w:color="auto"/>
        <w:right w:val="none" w:sz="0" w:space="0" w:color="auto"/>
      </w:divBdr>
    </w:div>
    <w:div w:id="578172040">
      <w:bodyDiv w:val="1"/>
      <w:marLeft w:val="0"/>
      <w:marRight w:val="0"/>
      <w:marTop w:val="0"/>
      <w:marBottom w:val="0"/>
      <w:divBdr>
        <w:top w:val="none" w:sz="0" w:space="0" w:color="auto"/>
        <w:left w:val="none" w:sz="0" w:space="0" w:color="auto"/>
        <w:bottom w:val="none" w:sz="0" w:space="0" w:color="auto"/>
        <w:right w:val="none" w:sz="0" w:space="0" w:color="auto"/>
      </w:divBdr>
    </w:div>
    <w:div w:id="578297949">
      <w:bodyDiv w:val="1"/>
      <w:marLeft w:val="0"/>
      <w:marRight w:val="0"/>
      <w:marTop w:val="0"/>
      <w:marBottom w:val="0"/>
      <w:divBdr>
        <w:top w:val="none" w:sz="0" w:space="0" w:color="auto"/>
        <w:left w:val="none" w:sz="0" w:space="0" w:color="auto"/>
        <w:bottom w:val="none" w:sz="0" w:space="0" w:color="auto"/>
        <w:right w:val="none" w:sz="0" w:space="0" w:color="auto"/>
      </w:divBdr>
    </w:div>
    <w:div w:id="578561208">
      <w:bodyDiv w:val="1"/>
      <w:marLeft w:val="0"/>
      <w:marRight w:val="0"/>
      <w:marTop w:val="0"/>
      <w:marBottom w:val="0"/>
      <w:divBdr>
        <w:top w:val="none" w:sz="0" w:space="0" w:color="auto"/>
        <w:left w:val="none" w:sz="0" w:space="0" w:color="auto"/>
        <w:bottom w:val="none" w:sz="0" w:space="0" w:color="auto"/>
        <w:right w:val="none" w:sz="0" w:space="0" w:color="auto"/>
      </w:divBdr>
    </w:div>
    <w:div w:id="578562993">
      <w:bodyDiv w:val="1"/>
      <w:marLeft w:val="0"/>
      <w:marRight w:val="0"/>
      <w:marTop w:val="0"/>
      <w:marBottom w:val="0"/>
      <w:divBdr>
        <w:top w:val="none" w:sz="0" w:space="0" w:color="auto"/>
        <w:left w:val="none" w:sz="0" w:space="0" w:color="auto"/>
        <w:bottom w:val="none" w:sz="0" w:space="0" w:color="auto"/>
        <w:right w:val="none" w:sz="0" w:space="0" w:color="auto"/>
      </w:divBdr>
    </w:div>
    <w:div w:id="578634142">
      <w:bodyDiv w:val="1"/>
      <w:marLeft w:val="0"/>
      <w:marRight w:val="0"/>
      <w:marTop w:val="0"/>
      <w:marBottom w:val="0"/>
      <w:divBdr>
        <w:top w:val="none" w:sz="0" w:space="0" w:color="auto"/>
        <w:left w:val="none" w:sz="0" w:space="0" w:color="auto"/>
        <w:bottom w:val="none" w:sz="0" w:space="0" w:color="auto"/>
        <w:right w:val="none" w:sz="0" w:space="0" w:color="auto"/>
      </w:divBdr>
    </w:div>
    <w:div w:id="578638598">
      <w:bodyDiv w:val="1"/>
      <w:marLeft w:val="0"/>
      <w:marRight w:val="0"/>
      <w:marTop w:val="0"/>
      <w:marBottom w:val="0"/>
      <w:divBdr>
        <w:top w:val="none" w:sz="0" w:space="0" w:color="auto"/>
        <w:left w:val="none" w:sz="0" w:space="0" w:color="auto"/>
        <w:bottom w:val="none" w:sz="0" w:space="0" w:color="auto"/>
        <w:right w:val="none" w:sz="0" w:space="0" w:color="auto"/>
      </w:divBdr>
    </w:div>
    <w:div w:id="578640536">
      <w:bodyDiv w:val="1"/>
      <w:marLeft w:val="0"/>
      <w:marRight w:val="0"/>
      <w:marTop w:val="0"/>
      <w:marBottom w:val="0"/>
      <w:divBdr>
        <w:top w:val="none" w:sz="0" w:space="0" w:color="auto"/>
        <w:left w:val="none" w:sz="0" w:space="0" w:color="auto"/>
        <w:bottom w:val="none" w:sz="0" w:space="0" w:color="auto"/>
        <w:right w:val="none" w:sz="0" w:space="0" w:color="auto"/>
      </w:divBdr>
    </w:div>
    <w:div w:id="578756508">
      <w:bodyDiv w:val="1"/>
      <w:marLeft w:val="0"/>
      <w:marRight w:val="0"/>
      <w:marTop w:val="0"/>
      <w:marBottom w:val="0"/>
      <w:divBdr>
        <w:top w:val="none" w:sz="0" w:space="0" w:color="auto"/>
        <w:left w:val="none" w:sz="0" w:space="0" w:color="auto"/>
        <w:bottom w:val="none" w:sz="0" w:space="0" w:color="auto"/>
        <w:right w:val="none" w:sz="0" w:space="0" w:color="auto"/>
      </w:divBdr>
    </w:div>
    <w:div w:id="578759812">
      <w:bodyDiv w:val="1"/>
      <w:marLeft w:val="0"/>
      <w:marRight w:val="0"/>
      <w:marTop w:val="0"/>
      <w:marBottom w:val="0"/>
      <w:divBdr>
        <w:top w:val="none" w:sz="0" w:space="0" w:color="auto"/>
        <w:left w:val="none" w:sz="0" w:space="0" w:color="auto"/>
        <w:bottom w:val="none" w:sz="0" w:space="0" w:color="auto"/>
        <w:right w:val="none" w:sz="0" w:space="0" w:color="auto"/>
      </w:divBdr>
      <w:divsChild>
        <w:div w:id="2145661403">
          <w:marLeft w:val="0"/>
          <w:marRight w:val="0"/>
          <w:marTop w:val="0"/>
          <w:marBottom w:val="0"/>
          <w:divBdr>
            <w:top w:val="none" w:sz="0" w:space="0" w:color="auto"/>
            <w:left w:val="none" w:sz="0" w:space="0" w:color="auto"/>
            <w:bottom w:val="none" w:sz="0" w:space="0" w:color="auto"/>
            <w:right w:val="none" w:sz="0" w:space="0" w:color="auto"/>
          </w:divBdr>
        </w:div>
      </w:divsChild>
    </w:div>
    <w:div w:id="578907499">
      <w:bodyDiv w:val="1"/>
      <w:marLeft w:val="0"/>
      <w:marRight w:val="0"/>
      <w:marTop w:val="0"/>
      <w:marBottom w:val="0"/>
      <w:divBdr>
        <w:top w:val="none" w:sz="0" w:space="0" w:color="auto"/>
        <w:left w:val="none" w:sz="0" w:space="0" w:color="auto"/>
        <w:bottom w:val="none" w:sz="0" w:space="0" w:color="auto"/>
        <w:right w:val="none" w:sz="0" w:space="0" w:color="auto"/>
      </w:divBdr>
    </w:div>
    <w:div w:id="578910861">
      <w:bodyDiv w:val="1"/>
      <w:marLeft w:val="0"/>
      <w:marRight w:val="0"/>
      <w:marTop w:val="0"/>
      <w:marBottom w:val="0"/>
      <w:divBdr>
        <w:top w:val="none" w:sz="0" w:space="0" w:color="auto"/>
        <w:left w:val="none" w:sz="0" w:space="0" w:color="auto"/>
        <w:bottom w:val="none" w:sz="0" w:space="0" w:color="auto"/>
        <w:right w:val="none" w:sz="0" w:space="0" w:color="auto"/>
      </w:divBdr>
    </w:div>
    <w:div w:id="579027637">
      <w:bodyDiv w:val="1"/>
      <w:marLeft w:val="0"/>
      <w:marRight w:val="0"/>
      <w:marTop w:val="0"/>
      <w:marBottom w:val="0"/>
      <w:divBdr>
        <w:top w:val="none" w:sz="0" w:space="0" w:color="auto"/>
        <w:left w:val="none" w:sz="0" w:space="0" w:color="auto"/>
        <w:bottom w:val="none" w:sz="0" w:space="0" w:color="auto"/>
        <w:right w:val="none" w:sz="0" w:space="0" w:color="auto"/>
      </w:divBdr>
    </w:div>
    <w:div w:id="579221581">
      <w:bodyDiv w:val="1"/>
      <w:marLeft w:val="0"/>
      <w:marRight w:val="0"/>
      <w:marTop w:val="0"/>
      <w:marBottom w:val="0"/>
      <w:divBdr>
        <w:top w:val="none" w:sz="0" w:space="0" w:color="auto"/>
        <w:left w:val="none" w:sz="0" w:space="0" w:color="auto"/>
        <w:bottom w:val="none" w:sz="0" w:space="0" w:color="auto"/>
        <w:right w:val="none" w:sz="0" w:space="0" w:color="auto"/>
      </w:divBdr>
    </w:div>
    <w:div w:id="579949088">
      <w:bodyDiv w:val="1"/>
      <w:marLeft w:val="0"/>
      <w:marRight w:val="0"/>
      <w:marTop w:val="0"/>
      <w:marBottom w:val="0"/>
      <w:divBdr>
        <w:top w:val="none" w:sz="0" w:space="0" w:color="auto"/>
        <w:left w:val="none" w:sz="0" w:space="0" w:color="auto"/>
        <w:bottom w:val="none" w:sz="0" w:space="0" w:color="auto"/>
        <w:right w:val="none" w:sz="0" w:space="0" w:color="auto"/>
      </w:divBdr>
    </w:div>
    <w:div w:id="579994988">
      <w:bodyDiv w:val="1"/>
      <w:marLeft w:val="0"/>
      <w:marRight w:val="0"/>
      <w:marTop w:val="0"/>
      <w:marBottom w:val="0"/>
      <w:divBdr>
        <w:top w:val="none" w:sz="0" w:space="0" w:color="auto"/>
        <w:left w:val="none" w:sz="0" w:space="0" w:color="auto"/>
        <w:bottom w:val="none" w:sz="0" w:space="0" w:color="auto"/>
        <w:right w:val="none" w:sz="0" w:space="0" w:color="auto"/>
      </w:divBdr>
    </w:div>
    <w:div w:id="580019081">
      <w:bodyDiv w:val="1"/>
      <w:marLeft w:val="0"/>
      <w:marRight w:val="0"/>
      <w:marTop w:val="0"/>
      <w:marBottom w:val="0"/>
      <w:divBdr>
        <w:top w:val="none" w:sz="0" w:space="0" w:color="auto"/>
        <w:left w:val="none" w:sz="0" w:space="0" w:color="auto"/>
        <w:bottom w:val="none" w:sz="0" w:space="0" w:color="auto"/>
        <w:right w:val="none" w:sz="0" w:space="0" w:color="auto"/>
      </w:divBdr>
    </w:div>
    <w:div w:id="580332389">
      <w:bodyDiv w:val="1"/>
      <w:marLeft w:val="0"/>
      <w:marRight w:val="0"/>
      <w:marTop w:val="0"/>
      <w:marBottom w:val="0"/>
      <w:divBdr>
        <w:top w:val="none" w:sz="0" w:space="0" w:color="auto"/>
        <w:left w:val="none" w:sz="0" w:space="0" w:color="auto"/>
        <w:bottom w:val="none" w:sz="0" w:space="0" w:color="auto"/>
        <w:right w:val="none" w:sz="0" w:space="0" w:color="auto"/>
      </w:divBdr>
    </w:div>
    <w:div w:id="580528653">
      <w:bodyDiv w:val="1"/>
      <w:marLeft w:val="0"/>
      <w:marRight w:val="0"/>
      <w:marTop w:val="0"/>
      <w:marBottom w:val="0"/>
      <w:divBdr>
        <w:top w:val="none" w:sz="0" w:space="0" w:color="auto"/>
        <w:left w:val="none" w:sz="0" w:space="0" w:color="auto"/>
        <w:bottom w:val="none" w:sz="0" w:space="0" w:color="auto"/>
        <w:right w:val="none" w:sz="0" w:space="0" w:color="auto"/>
      </w:divBdr>
    </w:div>
    <w:div w:id="580605442">
      <w:bodyDiv w:val="1"/>
      <w:marLeft w:val="0"/>
      <w:marRight w:val="0"/>
      <w:marTop w:val="0"/>
      <w:marBottom w:val="0"/>
      <w:divBdr>
        <w:top w:val="none" w:sz="0" w:space="0" w:color="auto"/>
        <w:left w:val="none" w:sz="0" w:space="0" w:color="auto"/>
        <w:bottom w:val="none" w:sz="0" w:space="0" w:color="auto"/>
        <w:right w:val="none" w:sz="0" w:space="0" w:color="auto"/>
      </w:divBdr>
    </w:div>
    <w:div w:id="580717341">
      <w:bodyDiv w:val="1"/>
      <w:marLeft w:val="0"/>
      <w:marRight w:val="0"/>
      <w:marTop w:val="0"/>
      <w:marBottom w:val="0"/>
      <w:divBdr>
        <w:top w:val="none" w:sz="0" w:space="0" w:color="auto"/>
        <w:left w:val="none" w:sz="0" w:space="0" w:color="auto"/>
        <w:bottom w:val="none" w:sz="0" w:space="0" w:color="auto"/>
        <w:right w:val="none" w:sz="0" w:space="0" w:color="auto"/>
      </w:divBdr>
    </w:div>
    <w:div w:id="580990606">
      <w:bodyDiv w:val="1"/>
      <w:marLeft w:val="0"/>
      <w:marRight w:val="0"/>
      <w:marTop w:val="0"/>
      <w:marBottom w:val="0"/>
      <w:divBdr>
        <w:top w:val="none" w:sz="0" w:space="0" w:color="auto"/>
        <w:left w:val="none" w:sz="0" w:space="0" w:color="auto"/>
        <w:bottom w:val="none" w:sz="0" w:space="0" w:color="auto"/>
        <w:right w:val="none" w:sz="0" w:space="0" w:color="auto"/>
      </w:divBdr>
    </w:div>
    <w:div w:id="581181521">
      <w:bodyDiv w:val="1"/>
      <w:marLeft w:val="0"/>
      <w:marRight w:val="0"/>
      <w:marTop w:val="0"/>
      <w:marBottom w:val="0"/>
      <w:divBdr>
        <w:top w:val="none" w:sz="0" w:space="0" w:color="auto"/>
        <w:left w:val="none" w:sz="0" w:space="0" w:color="auto"/>
        <w:bottom w:val="none" w:sz="0" w:space="0" w:color="auto"/>
        <w:right w:val="none" w:sz="0" w:space="0" w:color="auto"/>
      </w:divBdr>
    </w:div>
    <w:div w:id="581988797">
      <w:bodyDiv w:val="1"/>
      <w:marLeft w:val="0"/>
      <w:marRight w:val="0"/>
      <w:marTop w:val="0"/>
      <w:marBottom w:val="0"/>
      <w:divBdr>
        <w:top w:val="none" w:sz="0" w:space="0" w:color="auto"/>
        <w:left w:val="none" w:sz="0" w:space="0" w:color="auto"/>
        <w:bottom w:val="none" w:sz="0" w:space="0" w:color="auto"/>
        <w:right w:val="none" w:sz="0" w:space="0" w:color="auto"/>
      </w:divBdr>
    </w:div>
    <w:div w:id="582647080">
      <w:bodyDiv w:val="1"/>
      <w:marLeft w:val="0"/>
      <w:marRight w:val="0"/>
      <w:marTop w:val="0"/>
      <w:marBottom w:val="0"/>
      <w:divBdr>
        <w:top w:val="none" w:sz="0" w:space="0" w:color="auto"/>
        <w:left w:val="none" w:sz="0" w:space="0" w:color="auto"/>
        <w:bottom w:val="none" w:sz="0" w:space="0" w:color="auto"/>
        <w:right w:val="none" w:sz="0" w:space="0" w:color="auto"/>
      </w:divBdr>
      <w:divsChild>
        <w:div w:id="1570995620">
          <w:marLeft w:val="0"/>
          <w:marRight w:val="0"/>
          <w:marTop w:val="0"/>
          <w:marBottom w:val="0"/>
          <w:divBdr>
            <w:top w:val="none" w:sz="0" w:space="0" w:color="auto"/>
            <w:left w:val="none" w:sz="0" w:space="0" w:color="auto"/>
            <w:bottom w:val="none" w:sz="0" w:space="0" w:color="auto"/>
            <w:right w:val="none" w:sz="0" w:space="0" w:color="auto"/>
          </w:divBdr>
          <w:divsChild>
            <w:div w:id="110010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686508">
      <w:bodyDiv w:val="1"/>
      <w:marLeft w:val="0"/>
      <w:marRight w:val="0"/>
      <w:marTop w:val="0"/>
      <w:marBottom w:val="0"/>
      <w:divBdr>
        <w:top w:val="none" w:sz="0" w:space="0" w:color="auto"/>
        <w:left w:val="none" w:sz="0" w:space="0" w:color="auto"/>
        <w:bottom w:val="none" w:sz="0" w:space="0" w:color="auto"/>
        <w:right w:val="none" w:sz="0" w:space="0" w:color="auto"/>
      </w:divBdr>
    </w:div>
    <w:div w:id="583035527">
      <w:bodyDiv w:val="1"/>
      <w:marLeft w:val="0"/>
      <w:marRight w:val="0"/>
      <w:marTop w:val="0"/>
      <w:marBottom w:val="0"/>
      <w:divBdr>
        <w:top w:val="none" w:sz="0" w:space="0" w:color="auto"/>
        <w:left w:val="none" w:sz="0" w:space="0" w:color="auto"/>
        <w:bottom w:val="none" w:sz="0" w:space="0" w:color="auto"/>
        <w:right w:val="none" w:sz="0" w:space="0" w:color="auto"/>
      </w:divBdr>
    </w:div>
    <w:div w:id="583302606">
      <w:bodyDiv w:val="1"/>
      <w:marLeft w:val="0"/>
      <w:marRight w:val="0"/>
      <w:marTop w:val="0"/>
      <w:marBottom w:val="0"/>
      <w:divBdr>
        <w:top w:val="none" w:sz="0" w:space="0" w:color="auto"/>
        <w:left w:val="none" w:sz="0" w:space="0" w:color="auto"/>
        <w:bottom w:val="none" w:sz="0" w:space="0" w:color="auto"/>
        <w:right w:val="none" w:sz="0" w:space="0" w:color="auto"/>
      </w:divBdr>
    </w:div>
    <w:div w:id="583534036">
      <w:bodyDiv w:val="1"/>
      <w:marLeft w:val="0"/>
      <w:marRight w:val="0"/>
      <w:marTop w:val="0"/>
      <w:marBottom w:val="0"/>
      <w:divBdr>
        <w:top w:val="none" w:sz="0" w:space="0" w:color="auto"/>
        <w:left w:val="none" w:sz="0" w:space="0" w:color="auto"/>
        <w:bottom w:val="none" w:sz="0" w:space="0" w:color="auto"/>
        <w:right w:val="none" w:sz="0" w:space="0" w:color="auto"/>
      </w:divBdr>
    </w:div>
    <w:div w:id="583611667">
      <w:bodyDiv w:val="1"/>
      <w:marLeft w:val="0"/>
      <w:marRight w:val="0"/>
      <w:marTop w:val="0"/>
      <w:marBottom w:val="0"/>
      <w:divBdr>
        <w:top w:val="none" w:sz="0" w:space="0" w:color="auto"/>
        <w:left w:val="none" w:sz="0" w:space="0" w:color="auto"/>
        <w:bottom w:val="none" w:sz="0" w:space="0" w:color="auto"/>
        <w:right w:val="none" w:sz="0" w:space="0" w:color="auto"/>
      </w:divBdr>
    </w:div>
    <w:div w:id="583805839">
      <w:bodyDiv w:val="1"/>
      <w:marLeft w:val="0"/>
      <w:marRight w:val="0"/>
      <w:marTop w:val="0"/>
      <w:marBottom w:val="0"/>
      <w:divBdr>
        <w:top w:val="none" w:sz="0" w:space="0" w:color="auto"/>
        <w:left w:val="none" w:sz="0" w:space="0" w:color="auto"/>
        <w:bottom w:val="none" w:sz="0" w:space="0" w:color="auto"/>
        <w:right w:val="none" w:sz="0" w:space="0" w:color="auto"/>
      </w:divBdr>
    </w:div>
    <w:div w:id="583878062">
      <w:bodyDiv w:val="1"/>
      <w:marLeft w:val="0"/>
      <w:marRight w:val="0"/>
      <w:marTop w:val="0"/>
      <w:marBottom w:val="0"/>
      <w:divBdr>
        <w:top w:val="none" w:sz="0" w:space="0" w:color="auto"/>
        <w:left w:val="none" w:sz="0" w:space="0" w:color="auto"/>
        <w:bottom w:val="none" w:sz="0" w:space="0" w:color="auto"/>
        <w:right w:val="none" w:sz="0" w:space="0" w:color="auto"/>
      </w:divBdr>
    </w:div>
    <w:div w:id="584190993">
      <w:bodyDiv w:val="1"/>
      <w:marLeft w:val="0"/>
      <w:marRight w:val="0"/>
      <w:marTop w:val="0"/>
      <w:marBottom w:val="0"/>
      <w:divBdr>
        <w:top w:val="none" w:sz="0" w:space="0" w:color="auto"/>
        <w:left w:val="none" w:sz="0" w:space="0" w:color="auto"/>
        <w:bottom w:val="none" w:sz="0" w:space="0" w:color="auto"/>
        <w:right w:val="none" w:sz="0" w:space="0" w:color="auto"/>
      </w:divBdr>
    </w:div>
    <w:div w:id="584874635">
      <w:bodyDiv w:val="1"/>
      <w:marLeft w:val="0"/>
      <w:marRight w:val="0"/>
      <w:marTop w:val="0"/>
      <w:marBottom w:val="0"/>
      <w:divBdr>
        <w:top w:val="none" w:sz="0" w:space="0" w:color="auto"/>
        <w:left w:val="none" w:sz="0" w:space="0" w:color="auto"/>
        <w:bottom w:val="none" w:sz="0" w:space="0" w:color="auto"/>
        <w:right w:val="none" w:sz="0" w:space="0" w:color="auto"/>
      </w:divBdr>
    </w:div>
    <w:div w:id="584999785">
      <w:bodyDiv w:val="1"/>
      <w:marLeft w:val="0"/>
      <w:marRight w:val="0"/>
      <w:marTop w:val="0"/>
      <w:marBottom w:val="0"/>
      <w:divBdr>
        <w:top w:val="none" w:sz="0" w:space="0" w:color="auto"/>
        <w:left w:val="none" w:sz="0" w:space="0" w:color="auto"/>
        <w:bottom w:val="none" w:sz="0" w:space="0" w:color="auto"/>
        <w:right w:val="none" w:sz="0" w:space="0" w:color="auto"/>
      </w:divBdr>
    </w:div>
    <w:div w:id="585382193">
      <w:bodyDiv w:val="1"/>
      <w:marLeft w:val="0"/>
      <w:marRight w:val="0"/>
      <w:marTop w:val="0"/>
      <w:marBottom w:val="0"/>
      <w:divBdr>
        <w:top w:val="none" w:sz="0" w:space="0" w:color="auto"/>
        <w:left w:val="none" w:sz="0" w:space="0" w:color="auto"/>
        <w:bottom w:val="none" w:sz="0" w:space="0" w:color="auto"/>
        <w:right w:val="none" w:sz="0" w:space="0" w:color="auto"/>
      </w:divBdr>
    </w:div>
    <w:div w:id="585502037">
      <w:bodyDiv w:val="1"/>
      <w:marLeft w:val="0"/>
      <w:marRight w:val="0"/>
      <w:marTop w:val="0"/>
      <w:marBottom w:val="0"/>
      <w:divBdr>
        <w:top w:val="none" w:sz="0" w:space="0" w:color="auto"/>
        <w:left w:val="none" w:sz="0" w:space="0" w:color="auto"/>
        <w:bottom w:val="none" w:sz="0" w:space="0" w:color="auto"/>
        <w:right w:val="none" w:sz="0" w:space="0" w:color="auto"/>
      </w:divBdr>
    </w:div>
    <w:div w:id="585505538">
      <w:bodyDiv w:val="1"/>
      <w:marLeft w:val="0"/>
      <w:marRight w:val="0"/>
      <w:marTop w:val="0"/>
      <w:marBottom w:val="0"/>
      <w:divBdr>
        <w:top w:val="none" w:sz="0" w:space="0" w:color="auto"/>
        <w:left w:val="none" w:sz="0" w:space="0" w:color="auto"/>
        <w:bottom w:val="none" w:sz="0" w:space="0" w:color="auto"/>
        <w:right w:val="none" w:sz="0" w:space="0" w:color="auto"/>
      </w:divBdr>
      <w:divsChild>
        <w:div w:id="945580417">
          <w:marLeft w:val="0"/>
          <w:marRight w:val="0"/>
          <w:marTop w:val="0"/>
          <w:marBottom w:val="0"/>
          <w:divBdr>
            <w:top w:val="none" w:sz="0" w:space="0" w:color="auto"/>
            <w:left w:val="none" w:sz="0" w:space="0" w:color="auto"/>
            <w:bottom w:val="none" w:sz="0" w:space="0" w:color="auto"/>
            <w:right w:val="none" w:sz="0" w:space="0" w:color="auto"/>
          </w:divBdr>
        </w:div>
      </w:divsChild>
    </w:div>
    <w:div w:id="585773652">
      <w:bodyDiv w:val="1"/>
      <w:marLeft w:val="0"/>
      <w:marRight w:val="0"/>
      <w:marTop w:val="0"/>
      <w:marBottom w:val="0"/>
      <w:divBdr>
        <w:top w:val="none" w:sz="0" w:space="0" w:color="auto"/>
        <w:left w:val="none" w:sz="0" w:space="0" w:color="auto"/>
        <w:bottom w:val="none" w:sz="0" w:space="0" w:color="auto"/>
        <w:right w:val="none" w:sz="0" w:space="0" w:color="auto"/>
      </w:divBdr>
    </w:div>
    <w:div w:id="585961352">
      <w:bodyDiv w:val="1"/>
      <w:marLeft w:val="0"/>
      <w:marRight w:val="0"/>
      <w:marTop w:val="0"/>
      <w:marBottom w:val="0"/>
      <w:divBdr>
        <w:top w:val="none" w:sz="0" w:space="0" w:color="auto"/>
        <w:left w:val="none" w:sz="0" w:space="0" w:color="auto"/>
        <w:bottom w:val="none" w:sz="0" w:space="0" w:color="auto"/>
        <w:right w:val="none" w:sz="0" w:space="0" w:color="auto"/>
      </w:divBdr>
    </w:div>
    <w:div w:id="586038127">
      <w:bodyDiv w:val="1"/>
      <w:marLeft w:val="0"/>
      <w:marRight w:val="0"/>
      <w:marTop w:val="0"/>
      <w:marBottom w:val="0"/>
      <w:divBdr>
        <w:top w:val="none" w:sz="0" w:space="0" w:color="auto"/>
        <w:left w:val="none" w:sz="0" w:space="0" w:color="auto"/>
        <w:bottom w:val="none" w:sz="0" w:space="0" w:color="auto"/>
        <w:right w:val="none" w:sz="0" w:space="0" w:color="auto"/>
      </w:divBdr>
    </w:div>
    <w:div w:id="586155672">
      <w:bodyDiv w:val="1"/>
      <w:marLeft w:val="0"/>
      <w:marRight w:val="0"/>
      <w:marTop w:val="0"/>
      <w:marBottom w:val="0"/>
      <w:divBdr>
        <w:top w:val="none" w:sz="0" w:space="0" w:color="auto"/>
        <w:left w:val="none" w:sz="0" w:space="0" w:color="auto"/>
        <w:bottom w:val="none" w:sz="0" w:space="0" w:color="auto"/>
        <w:right w:val="none" w:sz="0" w:space="0" w:color="auto"/>
      </w:divBdr>
    </w:div>
    <w:div w:id="586160699">
      <w:bodyDiv w:val="1"/>
      <w:marLeft w:val="0"/>
      <w:marRight w:val="0"/>
      <w:marTop w:val="0"/>
      <w:marBottom w:val="0"/>
      <w:divBdr>
        <w:top w:val="none" w:sz="0" w:space="0" w:color="auto"/>
        <w:left w:val="none" w:sz="0" w:space="0" w:color="auto"/>
        <w:bottom w:val="none" w:sz="0" w:space="0" w:color="auto"/>
        <w:right w:val="none" w:sz="0" w:space="0" w:color="auto"/>
      </w:divBdr>
    </w:div>
    <w:div w:id="586308205">
      <w:bodyDiv w:val="1"/>
      <w:marLeft w:val="0"/>
      <w:marRight w:val="0"/>
      <w:marTop w:val="0"/>
      <w:marBottom w:val="0"/>
      <w:divBdr>
        <w:top w:val="none" w:sz="0" w:space="0" w:color="auto"/>
        <w:left w:val="none" w:sz="0" w:space="0" w:color="auto"/>
        <w:bottom w:val="none" w:sz="0" w:space="0" w:color="auto"/>
        <w:right w:val="none" w:sz="0" w:space="0" w:color="auto"/>
      </w:divBdr>
    </w:div>
    <w:div w:id="586576654">
      <w:bodyDiv w:val="1"/>
      <w:marLeft w:val="0"/>
      <w:marRight w:val="0"/>
      <w:marTop w:val="0"/>
      <w:marBottom w:val="0"/>
      <w:divBdr>
        <w:top w:val="none" w:sz="0" w:space="0" w:color="auto"/>
        <w:left w:val="none" w:sz="0" w:space="0" w:color="auto"/>
        <w:bottom w:val="none" w:sz="0" w:space="0" w:color="auto"/>
        <w:right w:val="none" w:sz="0" w:space="0" w:color="auto"/>
      </w:divBdr>
      <w:divsChild>
        <w:div w:id="1129054953">
          <w:marLeft w:val="0"/>
          <w:marRight w:val="0"/>
          <w:marTop w:val="0"/>
          <w:marBottom w:val="0"/>
          <w:divBdr>
            <w:top w:val="none" w:sz="0" w:space="0" w:color="auto"/>
            <w:left w:val="none" w:sz="0" w:space="0" w:color="auto"/>
            <w:bottom w:val="none" w:sz="0" w:space="0" w:color="auto"/>
            <w:right w:val="none" w:sz="0" w:space="0" w:color="auto"/>
          </w:divBdr>
        </w:div>
      </w:divsChild>
    </w:div>
    <w:div w:id="586768343">
      <w:bodyDiv w:val="1"/>
      <w:marLeft w:val="0"/>
      <w:marRight w:val="0"/>
      <w:marTop w:val="0"/>
      <w:marBottom w:val="0"/>
      <w:divBdr>
        <w:top w:val="none" w:sz="0" w:space="0" w:color="auto"/>
        <w:left w:val="none" w:sz="0" w:space="0" w:color="auto"/>
        <w:bottom w:val="none" w:sz="0" w:space="0" w:color="auto"/>
        <w:right w:val="none" w:sz="0" w:space="0" w:color="auto"/>
      </w:divBdr>
    </w:div>
    <w:div w:id="587007502">
      <w:bodyDiv w:val="1"/>
      <w:marLeft w:val="0"/>
      <w:marRight w:val="0"/>
      <w:marTop w:val="0"/>
      <w:marBottom w:val="0"/>
      <w:divBdr>
        <w:top w:val="none" w:sz="0" w:space="0" w:color="auto"/>
        <w:left w:val="none" w:sz="0" w:space="0" w:color="auto"/>
        <w:bottom w:val="none" w:sz="0" w:space="0" w:color="auto"/>
        <w:right w:val="none" w:sz="0" w:space="0" w:color="auto"/>
      </w:divBdr>
    </w:div>
    <w:div w:id="587269718">
      <w:bodyDiv w:val="1"/>
      <w:marLeft w:val="0"/>
      <w:marRight w:val="0"/>
      <w:marTop w:val="0"/>
      <w:marBottom w:val="0"/>
      <w:divBdr>
        <w:top w:val="none" w:sz="0" w:space="0" w:color="auto"/>
        <w:left w:val="none" w:sz="0" w:space="0" w:color="auto"/>
        <w:bottom w:val="none" w:sz="0" w:space="0" w:color="auto"/>
        <w:right w:val="none" w:sz="0" w:space="0" w:color="auto"/>
      </w:divBdr>
    </w:div>
    <w:div w:id="587347345">
      <w:bodyDiv w:val="1"/>
      <w:marLeft w:val="0"/>
      <w:marRight w:val="0"/>
      <w:marTop w:val="0"/>
      <w:marBottom w:val="0"/>
      <w:divBdr>
        <w:top w:val="none" w:sz="0" w:space="0" w:color="auto"/>
        <w:left w:val="none" w:sz="0" w:space="0" w:color="auto"/>
        <w:bottom w:val="none" w:sz="0" w:space="0" w:color="auto"/>
        <w:right w:val="none" w:sz="0" w:space="0" w:color="auto"/>
      </w:divBdr>
    </w:div>
    <w:div w:id="587351138">
      <w:bodyDiv w:val="1"/>
      <w:marLeft w:val="0"/>
      <w:marRight w:val="0"/>
      <w:marTop w:val="0"/>
      <w:marBottom w:val="0"/>
      <w:divBdr>
        <w:top w:val="none" w:sz="0" w:space="0" w:color="auto"/>
        <w:left w:val="none" w:sz="0" w:space="0" w:color="auto"/>
        <w:bottom w:val="none" w:sz="0" w:space="0" w:color="auto"/>
        <w:right w:val="none" w:sz="0" w:space="0" w:color="auto"/>
      </w:divBdr>
    </w:div>
    <w:div w:id="587808097">
      <w:bodyDiv w:val="1"/>
      <w:marLeft w:val="0"/>
      <w:marRight w:val="0"/>
      <w:marTop w:val="0"/>
      <w:marBottom w:val="0"/>
      <w:divBdr>
        <w:top w:val="none" w:sz="0" w:space="0" w:color="auto"/>
        <w:left w:val="none" w:sz="0" w:space="0" w:color="auto"/>
        <w:bottom w:val="none" w:sz="0" w:space="0" w:color="auto"/>
        <w:right w:val="none" w:sz="0" w:space="0" w:color="auto"/>
      </w:divBdr>
    </w:div>
    <w:div w:id="587927495">
      <w:bodyDiv w:val="1"/>
      <w:marLeft w:val="0"/>
      <w:marRight w:val="0"/>
      <w:marTop w:val="0"/>
      <w:marBottom w:val="0"/>
      <w:divBdr>
        <w:top w:val="none" w:sz="0" w:space="0" w:color="auto"/>
        <w:left w:val="none" w:sz="0" w:space="0" w:color="auto"/>
        <w:bottom w:val="none" w:sz="0" w:space="0" w:color="auto"/>
        <w:right w:val="none" w:sz="0" w:space="0" w:color="auto"/>
      </w:divBdr>
    </w:div>
    <w:div w:id="587929399">
      <w:bodyDiv w:val="1"/>
      <w:marLeft w:val="0"/>
      <w:marRight w:val="0"/>
      <w:marTop w:val="0"/>
      <w:marBottom w:val="0"/>
      <w:divBdr>
        <w:top w:val="none" w:sz="0" w:space="0" w:color="auto"/>
        <w:left w:val="none" w:sz="0" w:space="0" w:color="auto"/>
        <w:bottom w:val="none" w:sz="0" w:space="0" w:color="auto"/>
        <w:right w:val="none" w:sz="0" w:space="0" w:color="auto"/>
      </w:divBdr>
    </w:div>
    <w:div w:id="587932499">
      <w:bodyDiv w:val="1"/>
      <w:marLeft w:val="0"/>
      <w:marRight w:val="0"/>
      <w:marTop w:val="0"/>
      <w:marBottom w:val="0"/>
      <w:divBdr>
        <w:top w:val="none" w:sz="0" w:space="0" w:color="auto"/>
        <w:left w:val="none" w:sz="0" w:space="0" w:color="auto"/>
        <w:bottom w:val="none" w:sz="0" w:space="0" w:color="auto"/>
        <w:right w:val="none" w:sz="0" w:space="0" w:color="auto"/>
      </w:divBdr>
    </w:div>
    <w:div w:id="588387097">
      <w:bodyDiv w:val="1"/>
      <w:marLeft w:val="0"/>
      <w:marRight w:val="0"/>
      <w:marTop w:val="0"/>
      <w:marBottom w:val="0"/>
      <w:divBdr>
        <w:top w:val="none" w:sz="0" w:space="0" w:color="auto"/>
        <w:left w:val="none" w:sz="0" w:space="0" w:color="auto"/>
        <w:bottom w:val="none" w:sz="0" w:space="0" w:color="auto"/>
        <w:right w:val="none" w:sz="0" w:space="0" w:color="auto"/>
      </w:divBdr>
    </w:div>
    <w:div w:id="588584868">
      <w:bodyDiv w:val="1"/>
      <w:marLeft w:val="0"/>
      <w:marRight w:val="0"/>
      <w:marTop w:val="0"/>
      <w:marBottom w:val="0"/>
      <w:divBdr>
        <w:top w:val="none" w:sz="0" w:space="0" w:color="auto"/>
        <w:left w:val="none" w:sz="0" w:space="0" w:color="auto"/>
        <w:bottom w:val="none" w:sz="0" w:space="0" w:color="auto"/>
        <w:right w:val="none" w:sz="0" w:space="0" w:color="auto"/>
      </w:divBdr>
    </w:div>
    <w:div w:id="589046624">
      <w:bodyDiv w:val="1"/>
      <w:marLeft w:val="0"/>
      <w:marRight w:val="0"/>
      <w:marTop w:val="0"/>
      <w:marBottom w:val="0"/>
      <w:divBdr>
        <w:top w:val="none" w:sz="0" w:space="0" w:color="auto"/>
        <w:left w:val="none" w:sz="0" w:space="0" w:color="auto"/>
        <w:bottom w:val="none" w:sz="0" w:space="0" w:color="auto"/>
        <w:right w:val="none" w:sz="0" w:space="0" w:color="auto"/>
      </w:divBdr>
    </w:div>
    <w:div w:id="589242635">
      <w:bodyDiv w:val="1"/>
      <w:marLeft w:val="0"/>
      <w:marRight w:val="0"/>
      <w:marTop w:val="0"/>
      <w:marBottom w:val="0"/>
      <w:divBdr>
        <w:top w:val="none" w:sz="0" w:space="0" w:color="auto"/>
        <w:left w:val="none" w:sz="0" w:space="0" w:color="auto"/>
        <w:bottom w:val="none" w:sz="0" w:space="0" w:color="auto"/>
        <w:right w:val="none" w:sz="0" w:space="0" w:color="auto"/>
      </w:divBdr>
    </w:div>
    <w:div w:id="589780521">
      <w:bodyDiv w:val="1"/>
      <w:marLeft w:val="0"/>
      <w:marRight w:val="0"/>
      <w:marTop w:val="0"/>
      <w:marBottom w:val="0"/>
      <w:divBdr>
        <w:top w:val="none" w:sz="0" w:space="0" w:color="auto"/>
        <w:left w:val="none" w:sz="0" w:space="0" w:color="auto"/>
        <w:bottom w:val="none" w:sz="0" w:space="0" w:color="auto"/>
        <w:right w:val="none" w:sz="0" w:space="0" w:color="auto"/>
      </w:divBdr>
    </w:div>
    <w:div w:id="589781671">
      <w:bodyDiv w:val="1"/>
      <w:marLeft w:val="0"/>
      <w:marRight w:val="0"/>
      <w:marTop w:val="0"/>
      <w:marBottom w:val="0"/>
      <w:divBdr>
        <w:top w:val="none" w:sz="0" w:space="0" w:color="auto"/>
        <w:left w:val="none" w:sz="0" w:space="0" w:color="auto"/>
        <w:bottom w:val="none" w:sz="0" w:space="0" w:color="auto"/>
        <w:right w:val="none" w:sz="0" w:space="0" w:color="auto"/>
      </w:divBdr>
    </w:div>
    <w:div w:id="590045075">
      <w:bodyDiv w:val="1"/>
      <w:marLeft w:val="0"/>
      <w:marRight w:val="0"/>
      <w:marTop w:val="0"/>
      <w:marBottom w:val="0"/>
      <w:divBdr>
        <w:top w:val="none" w:sz="0" w:space="0" w:color="auto"/>
        <w:left w:val="none" w:sz="0" w:space="0" w:color="auto"/>
        <w:bottom w:val="none" w:sz="0" w:space="0" w:color="auto"/>
        <w:right w:val="none" w:sz="0" w:space="0" w:color="auto"/>
      </w:divBdr>
    </w:div>
    <w:div w:id="590048261">
      <w:bodyDiv w:val="1"/>
      <w:marLeft w:val="0"/>
      <w:marRight w:val="0"/>
      <w:marTop w:val="0"/>
      <w:marBottom w:val="0"/>
      <w:divBdr>
        <w:top w:val="none" w:sz="0" w:space="0" w:color="auto"/>
        <w:left w:val="none" w:sz="0" w:space="0" w:color="auto"/>
        <w:bottom w:val="none" w:sz="0" w:space="0" w:color="auto"/>
        <w:right w:val="none" w:sz="0" w:space="0" w:color="auto"/>
      </w:divBdr>
    </w:div>
    <w:div w:id="590356439">
      <w:bodyDiv w:val="1"/>
      <w:marLeft w:val="0"/>
      <w:marRight w:val="0"/>
      <w:marTop w:val="0"/>
      <w:marBottom w:val="0"/>
      <w:divBdr>
        <w:top w:val="none" w:sz="0" w:space="0" w:color="auto"/>
        <w:left w:val="none" w:sz="0" w:space="0" w:color="auto"/>
        <w:bottom w:val="none" w:sz="0" w:space="0" w:color="auto"/>
        <w:right w:val="none" w:sz="0" w:space="0" w:color="auto"/>
      </w:divBdr>
    </w:div>
    <w:div w:id="590703315">
      <w:bodyDiv w:val="1"/>
      <w:marLeft w:val="0"/>
      <w:marRight w:val="0"/>
      <w:marTop w:val="0"/>
      <w:marBottom w:val="0"/>
      <w:divBdr>
        <w:top w:val="none" w:sz="0" w:space="0" w:color="auto"/>
        <w:left w:val="none" w:sz="0" w:space="0" w:color="auto"/>
        <w:bottom w:val="none" w:sz="0" w:space="0" w:color="auto"/>
        <w:right w:val="none" w:sz="0" w:space="0" w:color="auto"/>
      </w:divBdr>
    </w:div>
    <w:div w:id="590771809">
      <w:bodyDiv w:val="1"/>
      <w:marLeft w:val="0"/>
      <w:marRight w:val="0"/>
      <w:marTop w:val="0"/>
      <w:marBottom w:val="0"/>
      <w:divBdr>
        <w:top w:val="none" w:sz="0" w:space="0" w:color="auto"/>
        <w:left w:val="none" w:sz="0" w:space="0" w:color="auto"/>
        <w:bottom w:val="none" w:sz="0" w:space="0" w:color="auto"/>
        <w:right w:val="none" w:sz="0" w:space="0" w:color="auto"/>
      </w:divBdr>
    </w:div>
    <w:div w:id="591284638">
      <w:bodyDiv w:val="1"/>
      <w:marLeft w:val="0"/>
      <w:marRight w:val="0"/>
      <w:marTop w:val="0"/>
      <w:marBottom w:val="0"/>
      <w:divBdr>
        <w:top w:val="none" w:sz="0" w:space="0" w:color="auto"/>
        <w:left w:val="none" w:sz="0" w:space="0" w:color="auto"/>
        <w:bottom w:val="none" w:sz="0" w:space="0" w:color="auto"/>
        <w:right w:val="none" w:sz="0" w:space="0" w:color="auto"/>
      </w:divBdr>
    </w:div>
    <w:div w:id="591353226">
      <w:bodyDiv w:val="1"/>
      <w:marLeft w:val="0"/>
      <w:marRight w:val="0"/>
      <w:marTop w:val="0"/>
      <w:marBottom w:val="0"/>
      <w:divBdr>
        <w:top w:val="none" w:sz="0" w:space="0" w:color="auto"/>
        <w:left w:val="none" w:sz="0" w:space="0" w:color="auto"/>
        <w:bottom w:val="none" w:sz="0" w:space="0" w:color="auto"/>
        <w:right w:val="none" w:sz="0" w:space="0" w:color="auto"/>
      </w:divBdr>
    </w:div>
    <w:div w:id="591548231">
      <w:bodyDiv w:val="1"/>
      <w:marLeft w:val="0"/>
      <w:marRight w:val="0"/>
      <w:marTop w:val="0"/>
      <w:marBottom w:val="0"/>
      <w:divBdr>
        <w:top w:val="none" w:sz="0" w:space="0" w:color="auto"/>
        <w:left w:val="none" w:sz="0" w:space="0" w:color="auto"/>
        <w:bottom w:val="none" w:sz="0" w:space="0" w:color="auto"/>
        <w:right w:val="none" w:sz="0" w:space="0" w:color="auto"/>
      </w:divBdr>
    </w:div>
    <w:div w:id="591935296">
      <w:bodyDiv w:val="1"/>
      <w:marLeft w:val="0"/>
      <w:marRight w:val="0"/>
      <w:marTop w:val="0"/>
      <w:marBottom w:val="0"/>
      <w:divBdr>
        <w:top w:val="none" w:sz="0" w:space="0" w:color="auto"/>
        <w:left w:val="none" w:sz="0" w:space="0" w:color="auto"/>
        <w:bottom w:val="none" w:sz="0" w:space="0" w:color="auto"/>
        <w:right w:val="none" w:sz="0" w:space="0" w:color="auto"/>
      </w:divBdr>
    </w:div>
    <w:div w:id="591939817">
      <w:bodyDiv w:val="1"/>
      <w:marLeft w:val="0"/>
      <w:marRight w:val="0"/>
      <w:marTop w:val="0"/>
      <w:marBottom w:val="0"/>
      <w:divBdr>
        <w:top w:val="none" w:sz="0" w:space="0" w:color="auto"/>
        <w:left w:val="none" w:sz="0" w:space="0" w:color="auto"/>
        <w:bottom w:val="none" w:sz="0" w:space="0" w:color="auto"/>
        <w:right w:val="none" w:sz="0" w:space="0" w:color="auto"/>
      </w:divBdr>
    </w:div>
    <w:div w:id="592052360">
      <w:bodyDiv w:val="1"/>
      <w:marLeft w:val="0"/>
      <w:marRight w:val="0"/>
      <w:marTop w:val="0"/>
      <w:marBottom w:val="0"/>
      <w:divBdr>
        <w:top w:val="none" w:sz="0" w:space="0" w:color="auto"/>
        <w:left w:val="none" w:sz="0" w:space="0" w:color="auto"/>
        <w:bottom w:val="none" w:sz="0" w:space="0" w:color="auto"/>
        <w:right w:val="none" w:sz="0" w:space="0" w:color="auto"/>
      </w:divBdr>
    </w:div>
    <w:div w:id="592052989">
      <w:bodyDiv w:val="1"/>
      <w:marLeft w:val="0"/>
      <w:marRight w:val="0"/>
      <w:marTop w:val="0"/>
      <w:marBottom w:val="0"/>
      <w:divBdr>
        <w:top w:val="none" w:sz="0" w:space="0" w:color="auto"/>
        <w:left w:val="none" w:sz="0" w:space="0" w:color="auto"/>
        <w:bottom w:val="none" w:sz="0" w:space="0" w:color="auto"/>
        <w:right w:val="none" w:sz="0" w:space="0" w:color="auto"/>
      </w:divBdr>
    </w:div>
    <w:div w:id="592399812">
      <w:bodyDiv w:val="1"/>
      <w:marLeft w:val="0"/>
      <w:marRight w:val="0"/>
      <w:marTop w:val="0"/>
      <w:marBottom w:val="0"/>
      <w:divBdr>
        <w:top w:val="none" w:sz="0" w:space="0" w:color="auto"/>
        <w:left w:val="none" w:sz="0" w:space="0" w:color="auto"/>
        <w:bottom w:val="none" w:sz="0" w:space="0" w:color="auto"/>
        <w:right w:val="none" w:sz="0" w:space="0" w:color="auto"/>
      </w:divBdr>
      <w:divsChild>
        <w:div w:id="1290815681">
          <w:marLeft w:val="0"/>
          <w:marRight w:val="0"/>
          <w:marTop w:val="0"/>
          <w:marBottom w:val="0"/>
          <w:divBdr>
            <w:top w:val="none" w:sz="0" w:space="0" w:color="auto"/>
            <w:left w:val="none" w:sz="0" w:space="0" w:color="auto"/>
            <w:bottom w:val="none" w:sz="0" w:space="0" w:color="auto"/>
            <w:right w:val="none" w:sz="0" w:space="0" w:color="auto"/>
          </w:divBdr>
        </w:div>
      </w:divsChild>
    </w:div>
    <w:div w:id="592973133">
      <w:bodyDiv w:val="1"/>
      <w:marLeft w:val="0"/>
      <w:marRight w:val="0"/>
      <w:marTop w:val="0"/>
      <w:marBottom w:val="0"/>
      <w:divBdr>
        <w:top w:val="none" w:sz="0" w:space="0" w:color="auto"/>
        <w:left w:val="none" w:sz="0" w:space="0" w:color="auto"/>
        <w:bottom w:val="none" w:sz="0" w:space="0" w:color="auto"/>
        <w:right w:val="none" w:sz="0" w:space="0" w:color="auto"/>
      </w:divBdr>
    </w:div>
    <w:div w:id="592976284">
      <w:bodyDiv w:val="1"/>
      <w:marLeft w:val="0"/>
      <w:marRight w:val="0"/>
      <w:marTop w:val="0"/>
      <w:marBottom w:val="0"/>
      <w:divBdr>
        <w:top w:val="none" w:sz="0" w:space="0" w:color="auto"/>
        <w:left w:val="none" w:sz="0" w:space="0" w:color="auto"/>
        <w:bottom w:val="none" w:sz="0" w:space="0" w:color="auto"/>
        <w:right w:val="none" w:sz="0" w:space="0" w:color="auto"/>
      </w:divBdr>
    </w:div>
    <w:div w:id="593248136">
      <w:bodyDiv w:val="1"/>
      <w:marLeft w:val="0"/>
      <w:marRight w:val="0"/>
      <w:marTop w:val="0"/>
      <w:marBottom w:val="0"/>
      <w:divBdr>
        <w:top w:val="none" w:sz="0" w:space="0" w:color="auto"/>
        <w:left w:val="none" w:sz="0" w:space="0" w:color="auto"/>
        <w:bottom w:val="none" w:sz="0" w:space="0" w:color="auto"/>
        <w:right w:val="none" w:sz="0" w:space="0" w:color="auto"/>
      </w:divBdr>
    </w:div>
    <w:div w:id="593324113">
      <w:bodyDiv w:val="1"/>
      <w:marLeft w:val="0"/>
      <w:marRight w:val="0"/>
      <w:marTop w:val="0"/>
      <w:marBottom w:val="0"/>
      <w:divBdr>
        <w:top w:val="none" w:sz="0" w:space="0" w:color="auto"/>
        <w:left w:val="none" w:sz="0" w:space="0" w:color="auto"/>
        <w:bottom w:val="none" w:sz="0" w:space="0" w:color="auto"/>
        <w:right w:val="none" w:sz="0" w:space="0" w:color="auto"/>
      </w:divBdr>
    </w:div>
    <w:div w:id="593368737">
      <w:bodyDiv w:val="1"/>
      <w:marLeft w:val="0"/>
      <w:marRight w:val="0"/>
      <w:marTop w:val="0"/>
      <w:marBottom w:val="0"/>
      <w:divBdr>
        <w:top w:val="none" w:sz="0" w:space="0" w:color="auto"/>
        <w:left w:val="none" w:sz="0" w:space="0" w:color="auto"/>
        <w:bottom w:val="none" w:sz="0" w:space="0" w:color="auto"/>
        <w:right w:val="none" w:sz="0" w:space="0" w:color="auto"/>
      </w:divBdr>
    </w:div>
    <w:div w:id="593515829">
      <w:bodyDiv w:val="1"/>
      <w:marLeft w:val="0"/>
      <w:marRight w:val="0"/>
      <w:marTop w:val="0"/>
      <w:marBottom w:val="0"/>
      <w:divBdr>
        <w:top w:val="none" w:sz="0" w:space="0" w:color="auto"/>
        <w:left w:val="none" w:sz="0" w:space="0" w:color="auto"/>
        <w:bottom w:val="none" w:sz="0" w:space="0" w:color="auto"/>
        <w:right w:val="none" w:sz="0" w:space="0" w:color="auto"/>
      </w:divBdr>
    </w:div>
    <w:div w:id="593562504">
      <w:bodyDiv w:val="1"/>
      <w:marLeft w:val="0"/>
      <w:marRight w:val="0"/>
      <w:marTop w:val="0"/>
      <w:marBottom w:val="0"/>
      <w:divBdr>
        <w:top w:val="none" w:sz="0" w:space="0" w:color="auto"/>
        <w:left w:val="none" w:sz="0" w:space="0" w:color="auto"/>
        <w:bottom w:val="none" w:sz="0" w:space="0" w:color="auto"/>
        <w:right w:val="none" w:sz="0" w:space="0" w:color="auto"/>
      </w:divBdr>
    </w:div>
    <w:div w:id="593782788">
      <w:bodyDiv w:val="1"/>
      <w:marLeft w:val="0"/>
      <w:marRight w:val="0"/>
      <w:marTop w:val="0"/>
      <w:marBottom w:val="0"/>
      <w:divBdr>
        <w:top w:val="none" w:sz="0" w:space="0" w:color="auto"/>
        <w:left w:val="none" w:sz="0" w:space="0" w:color="auto"/>
        <w:bottom w:val="none" w:sz="0" w:space="0" w:color="auto"/>
        <w:right w:val="none" w:sz="0" w:space="0" w:color="auto"/>
      </w:divBdr>
    </w:div>
    <w:div w:id="593825825">
      <w:bodyDiv w:val="1"/>
      <w:marLeft w:val="0"/>
      <w:marRight w:val="0"/>
      <w:marTop w:val="0"/>
      <w:marBottom w:val="0"/>
      <w:divBdr>
        <w:top w:val="none" w:sz="0" w:space="0" w:color="auto"/>
        <w:left w:val="none" w:sz="0" w:space="0" w:color="auto"/>
        <w:bottom w:val="none" w:sz="0" w:space="0" w:color="auto"/>
        <w:right w:val="none" w:sz="0" w:space="0" w:color="auto"/>
      </w:divBdr>
    </w:div>
    <w:div w:id="593828129">
      <w:bodyDiv w:val="1"/>
      <w:marLeft w:val="0"/>
      <w:marRight w:val="0"/>
      <w:marTop w:val="0"/>
      <w:marBottom w:val="0"/>
      <w:divBdr>
        <w:top w:val="none" w:sz="0" w:space="0" w:color="auto"/>
        <w:left w:val="none" w:sz="0" w:space="0" w:color="auto"/>
        <w:bottom w:val="none" w:sz="0" w:space="0" w:color="auto"/>
        <w:right w:val="none" w:sz="0" w:space="0" w:color="auto"/>
      </w:divBdr>
    </w:div>
    <w:div w:id="593899319">
      <w:bodyDiv w:val="1"/>
      <w:marLeft w:val="0"/>
      <w:marRight w:val="0"/>
      <w:marTop w:val="0"/>
      <w:marBottom w:val="0"/>
      <w:divBdr>
        <w:top w:val="none" w:sz="0" w:space="0" w:color="auto"/>
        <w:left w:val="none" w:sz="0" w:space="0" w:color="auto"/>
        <w:bottom w:val="none" w:sz="0" w:space="0" w:color="auto"/>
        <w:right w:val="none" w:sz="0" w:space="0" w:color="auto"/>
      </w:divBdr>
    </w:div>
    <w:div w:id="594049388">
      <w:bodyDiv w:val="1"/>
      <w:marLeft w:val="0"/>
      <w:marRight w:val="0"/>
      <w:marTop w:val="0"/>
      <w:marBottom w:val="0"/>
      <w:divBdr>
        <w:top w:val="none" w:sz="0" w:space="0" w:color="auto"/>
        <w:left w:val="none" w:sz="0" w:space="0" w:color="auto"/>
        <w:bottom w:val="none" w:sz="0" w:space="0" w:color="auto"/>
        <w:right w:val="none" w:sz="0" w:space="0" w:color="auto"/>
      </w:divBdr>
    </w:div>
    <w:div w:id="594482788">
      <w:bodyDiv w:val="1"/>
      <w:marLeft w:val="0"/>
      <w:marRight w:val="0"/>
      <w:marTop w:val="0"/>
      <w:marBottom w:val="0"/>
      <w:divBdr>
        <w:top w:val="none" w:sz="0" w:space="0" w:color="auto"/>
        <w:left w:val="none" w:sz="0" w:space="0" w:color="auto"/>
        <w:bottom w:val="none" w:sz="0" w:space="0" w:color="auto"/>
        <w:right w:val="none" w:sz="0" w:space="0" w:color="auto"/>
      </w:divBdr>
    </w:div>
    <w:div w:id="594828094">
      <w:bodyDiv w:val="1"/>
      <w:marLeft w:val="0"/>
      <w:marRight w:val="0"/>
      <w:marTop w:val="0"/>
      <w:marBottom w:val="0"/>
      <w:divBdr>
        <w:top w:val="none" w:sz="0" w:space="0" w:color="auto"/>
        <w:left w:val="none" w:sz="0" w:space="0" w:color="auto"/>
        <w:bottom w:val="none" w:sz="0" w:space="0" w:color="auto"/>
        <w:right w:val="none" w:sz="0" w:space="0" w:color="auto"/>
      </w:divBdr>
    </w:div>
    <w:div w:id="594872655">
      <w:bodyDiv w:val="1"/>
      <w:marLeft w:val="0"/>
      <w:marRight w:val="0"/>
      <w:marTop w:val="0"/>
      <w:marBottom w:val="0"/>
      <w:divBdr>
        <w:top w:val="none" w:sz="0" w:space="0" w:color="auto"/>
        <w:left w:val="none" w:sz="0" w:space="0" w:color="auto"/>
        <w:bottom w:val="none" w:sz="0" w:space="0" w:color="auto"/>
        <w:right w:val="none" w:sz="0" w:space="0" w:color="auto"/>
      </w:divBdr>
      <w:divsChild>
        <w:div w:id="1993828989">
          <w:marLeft w:val="0"/>
          <w:marRight w:val="0"/>
          <w:marTop w:val="0"/>
          <w:marBottom w:val="0"/>
          <w:divBdr>
            <w:top w:val="none" w:sz="0" w:space="0" w:color="auto"/>
            <w:left w:val="none" w:sz="0" w:space="0" w:color="auto"/>
            <w:bottom w:val="none" w:sz="0" w:space="0" w:color="auto"/>
            <w:right w:val="none" w:sz="0" w:space="0" w:color="auto"/>
          </w:divBdr>
        </w:div>
        <w:div w:id="1497113436">
          <w:marLeft w:val="0"/>
          <w:marRight w:val="0"/>
          <w:marTop w:val="0"/>
          <w:marBottom w:val="0"/>
          <w:divBdr>
            <w:top w:val="none" w:sz="0" w:space="0" w:color="auto"/>
            <w:left w:val="none" w:sz="0" w:space="0" w:color="auto"/>
            <w:bottom w:val="none" w:sz="0" w:space="0" w:color="auto"/>
            <w:right w:val="none" w:sz="0" w:space="0" w:color="auto"/>
          </w:divBdr>
        </w:div>
      </w:divsChild>
    </w:div>
    <w:div w:id="595020865">
      <w:bodyDiv w:val="1"/>
      <w:marLeft w:val="0"/>
      <w:marRight w:val="0"/>
      <w:marTop w:val="0"/>
      <w:marBottom w:val="0"/>
      <w:divBdr>
        <w:top w:val="none" w:sz="0" w:space="0" w:color="auto"/>
        <w:left w:val="none" w:sz="0" w:space="0" w:color="auto"/>
        <w:bottom w:val="none" w:sz="0" w:space="0" w:color="auto"/>
        <w:right w:val="none" w:sz="0" w:space="0" w:color="auto"/>
      </w:divBdr>
    </w:div>
    <w:div w:id="595289784">
      <w:bodyDiv w:val="1"/>
      <w:marLeft w:val="0"/>
      <w:marRight w:val="0"/>
      <w:marTop w:val="0"/>
      <w:marBottom w:val="0"/>
      <w:divBdr>
        <w:top w:val="none" w:sz="0" w:space="0" w:color="auto"/>
        <w:left w:val="none" w:sz="0" w:space="0" w:color="auto"/>
        <w:bottom w:val="none" w:sz="0" w:space="0" w:color="auto"/>
        <w:right w:val="none" w:sz="0" w:space="0" w:color="auto"/>
      </w:divBdr>
    </w:div>
    <w:div w:id="596249682">
      <w:bodyDiv w:val="1"/>
      <w:marLeft w:val="0"/>
      <w:marRight w:val="0"/>
      <w:marTop w:val="0"/>
      <w:marBottom w:val="0"/>
      <w:divBdr>
        <w:top w:val="none" w:sz="0" w:space="0" w:color="auto"/>
        <w:left w:val="none" w:sz="0" w:space="0" w:color="auto"/>
        <w:bottom w:val="none" w:sz="0" w:space="0" w:color="auto"/>
        <w:right w:val="none" w:sz="0" w:space="0" w:color="auto"/>
      </w:divBdr>
    </w:div>
    <w:div w:id="596443394">
      <w:bodyDiv w:val="1"/>
      <w:marLeft w:val="0"/>
      <w:marRight w:val="0"/>
      <w:marTop w:val="0"/>
      <w:marBottom w:val="0"/>
      <w:divBdr>
        <w:top w:val="none" w:sz="0" w:space="0" w:color="auto"/>
        <w:left w:val="none" w:sz="0" w:space="0" w:color="auto"/>
        <w:bottom w:val="none" w:sz="0" w:space="0" w:color="auto"/>
        <w:right w:val="none" w:sz="0" w:space="0" w:color="auto"/>
      </w:divBdr>
    </w:div>
    <w:div w:id="596444308">
      <w:bodyDiv w:val="1"/>
      <w:marLeft w:val="0"/>
      <w:marRight w:val="0"/>
      <w:marTop w:val="0"/>
      <w:marBottom w:val="0"/>
      <w:divBdr>
        <w:top w:val="none" w:sz="0" w:space="0" w:color="auto"/>
        <w:left w:val="none" w:sz="0" w:space="0" w:color="auto"/>
        <w:bottom w:val="none" w:sz="0" w:space="0" w:color="auto"/>
        <w:right w:val="none" w:sz="0" w:space="0" w:color="auto"/>
      </w:divBdr>
    </w:div>
    <w:div w:id="596981024">
      <w:bodyDiv w:val="1"/>
      <w:marLeft w:val="0"/>
      <w:marRight w:val="0"/>
      <w:marTop w:val="0"/>
      <w:marBottom w:val="0"/>
      <w:divBdr>
        <w:top w:val="none" w:sz="0" w:space="0" w:color="auto"/>
        <w:left w:val="none" w:sz="0" w:space="0" w:color="auto"/>
        <w:bottom w:val="none" w:sz="0" w:space="0" w:color="auto"/>
        <w:right w:val="none" w:sz="0" w:space="0" w:color="auto"/>
      </w:divBdr>
    </w:div>
    <w:div w:id="597058667">
      <w:bodyDiv w:val="1"/>
      <w:marLeft w:val="0"/>
      <w:marRight w:val="0"/>
      <w:marTop w:val="0"/>
      <w:marBottom w:val="0"/>
      <w:divBdr>
        <w:top w:val="none" w:sz="0" w:space="0" w:color="auto"/>
        <w:left w:val="none" w:sz="0" w:space="0" w:color="auto"/>
        <w:bottom w:val="none" w:sz="0" w:space="0" w:color="auto"/>
        <w:right w:val="none" w:sz="0" w:space="0" w:color="auto"/>
      </w:divBdr>
    </w:div>
    <w:div w:id="597061410">
      <w:bodyDiv w:val="1"/>
      <w:marLeft w:val="0"/>
      <w:marRight w:val="0"/>
      <w:marTop w:val="0"/>
      <w:marBottom w:val="0"/>
      <w:divBdr>
        <w:top w:val="none" w:sz="0" w:space="0" w:color="auto"/>
        <w:left w:val="none" w:sz="0" w:space="0" w:color="auto"/>
        <w:bottom w:val="none" w:sz="0" w:space="0" w:color="auto"/>
        <w:right w:val="none" w:sz="0" w:space="0" w:color="auto"/>
      </w:divBdr>
      <w:divsChild>
        <w:div w:id="850292257">
          <w:marLeft w:val="0"/>
          <w:marRight w:val="0"/>
          <w:marTop w:val="0"/>
          <w:marBottom w:val="0"/>
          <w:divBdr>
            <w:top w:val="none" w:sz="0" w:space="0" w:color="auto"/>
            <w:left w:val="none" w:sz="0" w:space="0" w:color="auto"/>
            <w:bottom w:val="none" w:sz="0" w:space="0" w:color="auto"/>
            <w:right w:val="none" w:sz="0" w:space="0" w:color="auto"/>
          </w:divBdr>
        </w:div>
      </w:divsChild>
    </w:div>
    <w:div w:id="597255279">
      <w:bodyDiv w:val="1"/>
      <w:marLeft w:val="0"/>
      <w:marRight w:val="0"/>
      <w:marTop w:val="0"/>
      <w:marBottom w:val="0"/>
      <w:divBdr>
        <w:top w:val="none" w:sz="0" w:space="0" w:color="auto"/>
        <w:left w:val="none" w:sz="0" w:space="0" w:color="auto"/>
        <w:bottom w:val="none" w:sz="0" w:space="0" w:color="auto"/>
        <w:right w:val="none" w:sz="0" w:space="0" w:color="auto"/>
      </w:divBdr>
    </w:div>
    <w:div w:id="597758257">
      <w:bodyDiv w:val="1"/>
      <w:marLeft w:val="0"/>
      <w:marRight w:val="0"/>
      <w:marTop w:val="0"/>
      <w:marBottom w:val="0"/>
      <w:divBdr>
        <w:top w:val="none" w:sz="0" w:space="0" w:color="auto"/>
        <w:left w:val="none" w:sz="0" w:space="0" w:color="auto"/>
        <w:bottom w:val="none" w:sz="0" w:space="0" w:color="auto"/>
        <w:right w:val="none" w:sz="0" w:space="0" w:color="auto"/>
      </w:divBdr>
      <w:divsChild>
        <w:div w:id="1399594654">
          <w:marLeft w:val="0"/>
          <w:marRight w:val="0"/>
          <w:marTop w:val="0"/>
          <w:marBottom w:val="0"/>
          <w:divBdr>
            <w:top w:val="none" w:sz="0" w:space="0" w:color="auto"/>
            <w:left w:val="none" w:sz="0" w:space="0" w:color="auto"/>
            <w:bottom w:val="none" w:sz="0" w:space="0" w:color="auto"/>
            <w:right w:val="none" w:sz="0" w:space="0" w:color="auto"/>
          </w:divBdr>
        </w:div>
      </w:divsChild>
    </w:div>
    <w:div w:id="598489679">
      <w:bodyDiv w:val="1"/>
      <w:marLeft w:val="0"/>
      <w:marRight w:val="0"/>
      <w:marTop w:val="0"/>
      <w:marBottom w:val="0"/>
      <w:divBdr>
        <w:top w:val="none" w:sz="0" w:space="0" w:color="auto"/>
        <w:left w:val="none" w:sz="0" w:space="0" w:color="auto"/>
        <w:bottom w:val="none" w:sz="0" w:space="0" w:color="auto"/>
        <w:right w:val="none" w:sz="0" w:space="0" w:color="auto"/>
      </w:divBdr>
    </w:div>
    <w:div w:id="599142862">
      <w:bodyDiv w:val="1"/>
      <w:marLeft w:val="0"/>
      <w:marRight w:val="0"/>
      <w:marTop w:val="0"/>
      <w:marBottom w:val="0"/>
      <w:divBdr>
        <w:top w:val="none" w:sz="0" w:space="0" w:color="auto"/>
        <w:left w:val="none" w:sz="0" w:space="0" w:color="auto"/>
        <w:bottom w:val="none" w:sz="0" w:space="0" w:color="auto"/>
        <w:right w:val="none" w:sz="0" w:space="0" w:color="auto"/>
      </w:divBdr>
    </w:div>
    <w:div w:id="599721778">
      <w:bodyDiv w:val="1"/>
      <w:marLeft w:val="0"/>
      <w:marRight w:val="0"/>
      <w:marTop w:val="0"/>
      <w:marBottom w:val="0"/>
      <w:divBdr>
        <w:top w:val="none" w:sz="0" w:space="0" w:color="auto"/>
        <w:left w:val="none" w:sz="0" w:space="0" w:color="auto"/>
        <w:bottom w:val="none" w:sz="0" w:space="0" w:color="auto"/>
        <w:right w:val="none" w:sz="0" w:space="0" w:color="auto"/>
      </w:divBdr>
    </w:div>
    <w:div w:id="600262630">
      <w:bodyDiv w:val="1"/>
      <w:marLeft w:val="0"/>
      <w:marRight w:val="0"/>
      <w:marTop w:val="0"/>
      <w:marBottom w:val="0"/>
      <w:divBdr>
        <w:top w:val="none" w:sz="0" w:space="0" w:color="auto"/>
        <w:left w:val="none" w:sz="0" w:space="0" w:color="auto"/>
        <w:bottom w:val="none" w:sz="0" w:space="0" w:color="auto"/>
        <w:right w:val="none" w:sz="0" w:space="0" w:color="auto"/>
      </w:divBdr>
    </w:div>
    <w:div w:id="600339955">
      <w:bodyDiv w:val="1"/>
      <w:marLeft w:val="0"/>
      <w:marRight w:val="0"/>
      <w:marTop w:val="0"/>
      <w:marBottom w:val="0"/>
      <w:divBdr>
        <w:top w:val="none" w:sz="0" w:space="0" w:color="auto"/>
        <w:left w:val="none" w:sz="0" w:space="0" w:color="auto"/>
        <w:bottom w:val="none" w:sz="0" w:space="0" w:color="auto"/>
        <w:right w:val="none" w:sz="0" w:space="0" w:color="auto"/>
      </w:divBdr>
    </w:div>
    <w:div w:id="600383974">
      <w:bodyDiv w:val="1"/>
      <w:marLeft w:val="0"/>
      <w:marRight w:val="0"/>
      <w:marTop w:val="0"/>
      <w:marBottom w:val="0"/>
      <w:divBdr>
        <w:top w:val="none" w:sz="0" w:space="0" w:color="auto"/>
        <w:left w:val="none" w:sz="0" w:space="0" w:color="auto"/>
        <w:bottom w:val="none" w:sz="0" w:space="0" w:color="auto"/>
        <w:right w:val="none" w:sz="0" w:space="0" w:color="auto"/>
      </w:divBdr>
    </w:div>
    <w:div w:id="600407368">
      <w:bodyDiv w:val="1"/>
      <w:marLeft w:val="0"/>
      <w:marRight w:val="0"/>
      <w:marTop w:val="0"/>
      <w:marBottom w:val="0"/>
      <w:divBdr>
        <w:top w:val="none" w:sz="0" w:space="0" w:color="auto"/>
        <w:left w:val="none" w:sz="0" w:space="0" w:color="auto"/>
        <w:bottom w:val="none" w:sz="0" w:space="0" w:color="auto"/>
        <w:right w:val="none" w:sz="0" w:space="0" w:color="auto"/>
      </w:divBdr>
    </w:div>
    <w:div w:id="600449697">
      <w:bodyDiv w:val="1"/>
      <w:marLeft w:val="0"/>
      <w:marRight w:val="0"/>
      <w:marTop w:val="0"/>
      <w:marBottom w:val="0"/>
      <w:divBdr>
        <w:top w:val="none" w:sz="0" w:space="0" w:color="auto"/>
        <w:left w:val="none" w:sz="0" w:space="0" w:color="auto"/>
        <w:bottom w:val="none" w:sz="0" w:space="0" w:color="auto"/>
        <w:right w:val="none" w:sz="0" w:space="0" w:color="auto"/>
      </w:divBdr>
    </w:div>
    <w:div w:id="600526044">
      <w:bodyDiv w:val="1"/>
      <w:marLeft w:val="0"/>
      <w:marRight w:val="0"/>
      <w:marTop w:val="0"/>
      <w:marBottom w:val="0"/>
      <w:divBdr>
        <w:top w:val="none" w:sz="0" w:space="0" w:color="auto"/>
        <w:left w:val="none" w:sz="0" w:space="0" w:color="auto"/>
        <w:bottom w:val="none" w:sz="0" w:space="0" w:color="auto"/>
        <w:right w:val="none" w:sz="0" w:space="0" w:color="auto"/>
      </w:divBdr>
    </w:div>
    <w:div w:id="600526606">
      <w:bodyDiv w:val="1"/>
      <w:marLeft w:val="0"/>
      <w:marRight w:val="0"/>
      <w:marTop w:val="0"/>
      <w:marBottom w:val="0"/>
      <w:divBdr>
        <w:top w:val="none" w:sz="0" w:space="0" w:color="auto"/>
        <w:left w:val="none" w:sz="0" w:space="0" w:color="auto"/>
        <w:bottom w:val="none" w:sz="0" w:space="0" w:color="auto"/>
        <w:right w:val="none" w:sz="0" w:space="0" w:color="auto"/>
      </w:divBdr>
    </w:div>
    <w:div w:id="600721827">
      <w:bodyDiv w:val="1"/>
      <w:marLeft w:val="0"/>
      <w:marRight w:val="0"/>
      <w:marTop w:val="0"/>
      <w:marBottom w:val="0"/>
      <w:divBdr>
        <w:top w:val="none" w:sz="0" w:space="0" w:color="auto"/>
        <w:left w:val="none" w:sz="0" w:space="0" w:color="auto"/>
        <w:bottom w:val="none" w:sz="0" w:space="0" w:color="auto"/>
        <w:right w:val="none" w:sz="0" w:space="0" w:color="auto"/>
      </w:divBdr>
    </w:div>
    <w:div w:id="601304734">
      <w:bodyDiv w:val="1"/>
      <w:marLeft w:val="0"/>
      <w:marRight w:val="0"/>
      <w:marTop w:val="0"/>
      <w:marBottom w:val="0"/>
      <w:divBdr>
        <w:top w:val="none" w:sz="0" w:space="0" w:color="auto"/>
        <w:left w:val="none" w:sz="0" w:space="0" w:color="auto"/>
        <w:bottom w:val="none" w:sz="0" w:space="0" w:color="auto"/>
        <w:right w:val="none" w:sz="0" w:space="0" w:color="auto"/>
      </w:divBdr>
    </w:div>
    <w:div w:id="601306780">
      <w:bodyDiv w:val="1"/>
      <w:marLeft w:val="0"/>
      <w:marRight w:val="0"/>
      <w:marTop w:val="0"/>
      <w:marBottom w:val="0"/>
      <w:divBdr>
        <w:top w:val="none" w:sz="0" w:space="0" w:color="auto"/>
        <w:left w:val="none" w:sz="0" w:space="0" w:color="auto"/>
        <w:bottom w:val="none" w:sz="0" w:space="0" w:color="auto"/>
        <w:right w:val="none" w:sz="0" w:space="0" w:color="auto"/>
      </w:divBdr>
    </w:div>
    <w:div w:id="601456200">
      <w:bodyDiv w:val="1"/>
      <w:marLeft w:val="0"/>
      <w:marRight w:val="0"/>
      <w:marTop w:val="0"/>
      <w:marBottom w:val="0"/>
      <w:divBdr>
        <w:top w:val="none" w:sz="0" w:space="0" w:color="auto"/>
        <w:left w:val="none" w:sz="0" w:space="0" w:color="auto"/>
        <w:bottom w:val="none" w:sz="0" w:space="0" w:color="auto"/>
        <w:right w:val="none" w:sz="0" w:space="0" w:color="auto"/>
      </w:divBdr>
    </w:div>
    <w:div w:id="601500127">
      <w:bodyDiv w:val="1"/>
      <w:marLeft w:val="0"/>
      <w:marRight w:val="0"/>
      <w:marTop w:val="0"/>
      <w:marBottom w:val="0"/>
      <w:divBdr>
        <w:top w:val="none" w:sz="0" w:space="0" w:color="auto"/>
        <w:left w:val="none" w:sz="0" w:space="0" w:color="auto"/>
        <w:bottom w:val="none" w:sz="0" w:space="0" w:color="auto"/>
        <w:right w:val="none" w:sz="0" w:space="0" w:color="auto"/>
      </w:divBdr>
    </w:div>
    <w:div w:id="601765961">
      <w:bodyDiv w:val="1"/>
      <w:marLeft w:val="0"/>
      <w:marRight w:val="0"/>
      <w:marTop w:val="0"/>
      <w:marBottom w:val="0"/>
      <w:divBdr>
        <w:top w:val="none" w:sz="0" w:space="0" w:color="auto"/>
        <w:left w:val="none" w:sz="0" w:space="0" w:color="auto"/>
        <w:bottom w:val="none" w:sz="0" w:space="0" w:color="auto"/>
        <w:right w:val="none" w:sz="0" w:space="0" w:color="auto"/>
      </w:divBdr>
    </w:div>
    <w:div w:id="601886096">
      <w:bodyDiv w:val="1"/>
      <w:marLeft w:val="0"/>
      <w:marRight w:val="0"/>
      <w:marTop w:val="0"/>
      <w:marBottom w:val="0"/>
      <w:divBdr>
        <w:top w:val="none" w:sz="0" w:space="0" w:color="auto"/>
        <w:left w:val="none" w:sz="0" w:space="0" w:color="auto"/>
        <w:bottom w:val="none" w:sz="0" w:space="0" w:color="auto"/>
        <w:right w:val="none" w:sz="0" w:space="0" w:color="auto"/>
      </w:divBdr>
    </w:div>
    <w:div w:id="602688873">
      <w:bodyDiv w:val="1"/>
      <w:marLeft w:val="0"/>
      <w:marRight w:val="0"/>
      <w:marTop w:val="0"/>
      <w:marBottom w:val="0"/>
      <w:divBdr>
        <w:top w:val="none" w:sz="0" w:space="0" w:color="auto"/>
        <w:left w:val="none" w:sz="0" w:space="0" w:color="auto"/>
        <w:bottom w:val="none" w:sz="0" w:space="0" w:color="auto"/>
        <w:right w:val="none" w:sz="0" w:space="0" w:color="auto"/>
      </w:divBdr>
    </w:div>
    <w:div w:id="602959926">
      <w:bodyDiv w:val="1"/>
      <w:marLeft w:val="0"/>
      <w:marRight w:val="0"/>
      <w:marTop w:val="0"/>
      <w:marBottom w:val="0"/>
      <w:divBdr>
        <w:top w:val="none" w:sz="0" w:space="0" w:color="auto"/>
        <w:left w:val="none" w:sz="0" w:space="0" w:color="auto"/>
        <w:bottom w:val="none" w:sz="0" w:space="0" w:color="auto"/>
        <w:right w:val="none" w:sz="0" w:space="0" w:color="auto"/>
      </w:divBdr>
    </w:div>
    <w:div w:id="603071900">
      <w:bodyDiv w:val="1"/>
      <w:marLeft w:val="0"/>
      <w:marRight w:val="0"/>
      <w:marTop w:val="0"/>
      <w:marBottom w:val="0"/>
      <w:divBdr>
        <w:top w:val="none" w:sz="0" w:space="0" w:color="auto"/>
        <w:left w:val="none" w:sz="0" w:space="0" w:color="auto"/>
        <w:bottom w:val="none" w:sz="0" w:space="0" w:color="auto"/>
        <w:right w:val="none" w:sz="0" w:space="0" w:color="auto"/>
      </w:divBdr>
    </w:div>
    <w:div w:id="603072360">
      <w:bodyDiv w:val="1"/>
      <w:marLeft w:val="0"/>
      <w:marRight w:val="0"/>
      <w:marTop w:val="0"/>
      <w:marBottom w:val="0"/>
      <w:divBdr>
        <w:top w:val="none" w:sz="0" w:space="0" w:color="auto"/>
        <w:left w:val="none" w:sz="0" w:space="0" w:color="auto"/>
        <w:bottom w:val="none" w:sz="0" w:space="0" w:color="auto"/>
        <w:right w:val="none" w:sz="0" w:space="0" w:color="auto"/>
      </w:divBdr>
      <w:divsChild>
        <w:div w:id="1789347702">
          <w:marLeft w:val="0"/>
          <w:marRight w:val="0"/>
          <w:marTop w:val="0"/>
          <w:marBottom w:val="0"/>
          <w:divBdr>
            <w:top w:val="none" w:sz="0" w:space="0" w:color="auto"/>
            <w:left w:val="none" w:sz="0" w:space="0" w:color="auto"/>
            <w:bottom w:val="none" w:sz="0" w:space="0" w:color="auto"/>
            <w:right w:val="none" w:sz="0" w:space="0" w:color="auto"/>
          </w:divBdr>
        </w:div>
      </w:divsChild>
    </w:div>
    <w:div w:id="603148678">
      <w:bodyDiv w:val="1"/>
      <w:marLeft w:val="0"/>
      <w:marRight w:val="0"/>
      <w:marTop w:val="0"/>
      <w:marBottom w:val="0"/>
      <w:divBdr>
        <w:top w:val="none" w:sz="0" w:space="0" w:color="auto"/>
        <w:left w:val="none" w:sz="0" w:space="0" w:color="auto"/>
        <w:bottom w:val="none" w:sz="0" w:space="0" w:color="auto"/>
        <w:right w:val="none" w:sz="0" w:space="0" w:color="auto"/>
      </w:divBdr>
    </w:div>
    <w:div w:id="603194765">
      <w:bodyDiv w:val="1"/>
      <w:marLeft w:val="0"/>
      <w:marRight w:val="0"/>
      <w:marTop w:val="0"/>
      <w:marBottom w:val="0"/>
      <w:divBdr>
        <w:top w:val="none" w:sz="0" w:space="0" w:color="auto"/>
        <w:left w:val="none" w:sz="0" w:space="0" w:color="auto"/>
        <w:bottom w:val="none" w:sz="0" w:space="0" w:color="auto"/>
        <w:right w:val="none" w:sz="0" w:space="0" w:color="auto"/>
      </w:divBdr>
    </w:div>
    <w:div w:id="603196771">
      <w:bodyDiv w:val="1"/>
      <w:marLeft w:val="0"/>
      <w:marRight w:val="0"/>
      <w:marTop w:val="0"/>
      <w:marBottom w:val="0"/>
      <w:divBdr>
        <w:top w:val="none" w:sz="0" w:space="0" w:color="auto"/>
        <w:left w:val="none" w:sz="0" w:space="0" w:color="auto"/>
        <w:bottom w:val="none" w:sz="0" w:space="0" w:color="auto"/>
        <w:right w:val="none" w:sz="0" w:space="0" w:color="auto"/>
      </w:divBdr>
    </w:div>
    <w:div w:id="603734143">
      <w:bodyDiv w:val="1"/>
      <w:marLeft w:val="0"/>
      <w:marRight w:val="0"/>
      <w:marTop w:val="0"/>
      <w:marBottom w:val="0"/>
      <w:divBdr>
        <w:top w:val="none" w:sz="0" w:space="0" w:color="auto"/>
        <w:left w:val="none" w:sz="0" w:space="0" w:color="auto"/>
        <w:bottom w:val="none" w:sz="0" w:space="0" w:color="auto"/>
        <w:right w:val="none" w:sz="0" w:space="0" w:color="auto"/>
      </w:divBdr>
    </w:div>
    <w:div w:id="603921017">
      <w:bodyDiv w:val="1"/>
      <w:marLeft w:val="0"/>
      <w:marRight w:val="0"/>
      <w:marTop w:val="0"/>
      <w:marBottom w:val="0"/>
      <w:divBdr>
        <w:top w:val="none" w:sz="0" w:space="0" w:color="auto"/>
        <w:left w:val="none" w:sz="0" w:space="0" w:color="auto"/>
        <w:bottom w:val="none" w:sz="0" w:space="0" w:color="auto"/>
        <w:right w:val="none" w:sz="0" w:space="0" w:color="auto"/>
      </w:divBdr>
    </w:div>
    <w:div w:id="604120534">
      <w:bodyDiv w:val="1"/>
      <w:marLeft w:val="0"/>
      <w:marRight w:val="0"/>
      <w:marTop w:val="0"/>
      <w:marBottom w:val="0"/>
      <w:divBdr>
        <w:top w:val="none" w:sz="0" w:space="0" w:color="auto"/>
        <w:left w:val="none" w:sz="0" w:space="0" w:color="auto"/>
        <w:bottom w:val="none" w:sz="0" w:space="0" w:color="auto"/>
        <w:right w:val="none" w:sz="0" w:space="0" w:color="auto"/>
      </w:divBdr>
    </w:div>
    <w:div w:id="604382019">
      <w:bodyDiv w:val="1"/>
      <w:marLeft w:val="0"/>
      <w:marRight w:val="0"/>
      <w:marTop w:val="0"/>
      <w:marBottom w:val="0"/>
      <w:divBdr>
        <w:top w:val="none" w:sz="0" w:space="0" w:color="auto"/>
        <w:left w:val="none" w:sz="0" w:space="0" w:color="auto"/>
        <w:bottom w:val="none" w:sz="0" w:space="0" w:color="auto"/>
        <w:right w:val="none" w:sz="0" w:space="0" w:color="auto"/>
      </w:divBdr>
    </w:div>
    <w:div w:id="604844566">
      <w:bodyDiv w:val="1"/>
      <w:marLeft w:val="0"/>
      <w:marRight w:val="0"/>
      <w:marTop w:val="0"/>
      <w:marBottom w:val="0"/>
      <w:divBdr>
        <w:top w:val="none" w:sz="0" w:space="0" w:color="auto"/>
        <w:left w:val="none" w:sz="0" w:space="0" w:color="auto"/>
        <w:bottom w:val="none" w:sz="0" w:space="0" w:color="auto"/>
        <w:right w:val="none" w:sz="0" w:space="0" w:color="auto"/>
      </w:divBdr>
    </w:div>
    <w:div w:id="605235246">
      <w:bodyDiv w:val="1"/>
      <w:marLeft w:val="0"/>
      <w:marRight w:val="0"/>
      <w:marTop w:val="0"/>
      <w:marBottom w:val="0"/>
      <w:divBdr>
        <w:top w:val="none" w:sz="0" w:space="0" w:color="auto"/>
        <w:left w:val="none" w:sz="0" w:space="0" w:color="auto"/>
        <w:bottom w:val="none" w:sz="0" w:space="0" w:color="auto"/>
        <w:right w:val="none" w:sz="0" w:space="0" w:color="auto"/>
      </w:divBdr>
    </w:div>
    <w:div w:id="605383543">
      <w:bodyDiv w:val="1"/>
      <w:marLeft w:val="0"/>
      <w:marRight w:val="0"/>
      <w:marTop w:val="0"/>
      <w:marBottom w:val="0"/>
      <w:divBdr>
        <w:top w:val="none" w:sz="0" w:space="0" w:color="auto"/>
        <w:left w:val="none" w:sz="0" w:space="0" w:color="auto"/>
        <w:bottom w:val="none" w:sz="0" w:space="0" w:color="auto"/>
        <w:right w:val="none" w:sz="0" w:space="0" w:color="auto"/>
      </w:divBdr>
    </w:div>
    <w:div w:id="605423219">
      <w:bodyDiv w:val="1"/>
      <w:marLeft w:val="0"/>
      <w:marRight w:val="0"/>
      <w:marTop w:val="0"/>
      <w:marBottom w:val="0"/>
      <w:divBdr>
        <w:top w:val="none" w:sz="0" w:space="0" w:color="auto"/>
        <w:left w:val="none" w:sz="0" w:space="0" w:color="auto"/>
        <w:bottom w:val="none" w:sz="0" w:space="0" w:color="auto"/>
        <w:right w:val="none" w:sz="0" w:space="0" w:color="auto"/>
      </w:divBdr>
    </w:div>
    <w:div w:id="605425558">
      <w:bodyDiv w:val="1"/>
      <w:marLeft w:val="0"/>
      <w:marRight w:val="0"/>
      <w:marTop w:val="0"/>
      <w:marBottom w:val="0"/>
      <w:divBdr>
        <w:top w:val="none" w:sz="0" w:space="0" w:color="auto"/>
        <w:left w:val="none" w:sz="0" w:space="0" w:color="auto"/>
        <w:bottom w:val="none" w:sz="0" w:space="0" w:color="auto"/>
        <w:right w:val="none" w:sz="0" w:space="0" w:color="auto"/>
      </w:divBdr>
    </w:div>
    <w:div w:id="605502523">
      <w:bodyDiv w:val="1"/>
      <w:marLeft w:val="0"/>
      <w:marRight w:val="0"/>
      <w:marTop w:val="0"/>
      <w:marBottom w:val="0"/>
      <w:divBdr>
        <w:top w:val="none" w:sz="0" w:space="0" w:color="auto"/>
        <w:left w:val="none" w:sz="0" w:space="0" w:color="auto"/>
        <w:bottom w:val="none" w:sz="0" w:space="0" w:color="auto"/>
        <w:right w:val="none" w:sz="0" w:space="0" w:color="auto"/>
      </w:divBdr>
    </w:div>
    <w:div w:id="605844521">
      <w:bodyDiv w:val="1"/>
      <w:marLeft w:val="0"/>
      <w:marRight w:val="0"/>
      <w:marTop w:val="0"/>
      <w:marBottom w:val="0"/>
      <w:divBdr>
        <w:top w:val="none" w:sz="0" w:space="0" w:color="auto"/>
        <w:left w:val="none" w:sz="0" w:space="0" w:color="auto"/>
        <w:bottom w:val="none" w:sz="0" w:space="0" w:color="auto"/>
        <w:right w:val="none" w:sz="0" w:space="0" w:color="auto"/>
      </w:divBdr>
    </w:div>
    <w:div w:id="605846556">
      <w:bodyDiv w:val="1"/>
      <w:marLeft w:val="0"/>
      <w:marRight w:val="0"/>
      <w:marTop w:val="0"/>
      <w:marBottom w:val="0"/>
      <w:divBdr>
        <w:top w:val="none" w:sz="0" w:space="0" w:color="auto"/>
        <w:left w:val="none" w:sz="0" w:space="0" w:color="auto"/>
        <w:bottom w:val="none" w:sz="0" w:space="0" w:color="auto"/>
        <w:right w:val="none" w:sz="0" w:space="0" w:color="auto"/>
      </w:divBdr>
    </w:div>
    <w:div w:id="605964162">
      <w:bodyDiv w:val="1"/>
      <w:marLeft w:val="0"/>
      <w:marRight w:val="0"/>
      <w:marTop w:val="0"/>
      <w:marBottom w:val="0"/>
      <w:divBdr>
        <w:top w:val="none" w:sz="0" w:space="0" w:color="auto"/>
        <w:left w:val="none" w:sz="0" w:space="0" w:color="auto"/>
        <w:bottom w:val="none" w:sz="0" w:space="0" w:color="auto"/>
        <w:right w:val="none" w:sz="0" w:space="0" w:color="auto"/>
      </w:divBdr>
    </w:div>
    <w:div w:id="606161552">
      <w:bodyDiv w:val="1"/>
      <w:marLeft w:val="0"/>
      <w:marRight w:val="0"/>
      <w:marTop w:val="0"/>
      <w:marBottom w:val="0"/>
      <w:divBdr>
        <w:top w:val="none" w:sz="0" w:space="0" w:color="auto"/>
        <w:left w:val="none" w:sz="0" w:space="0" w:color="auto"/>
        <w:bottom w:val="none" w:sz="0" w:space="0" w:color="auto"/>
        <w:right w:val="none" w:sz="0" w:space="0" w:color="auto"/>
      </w:divBdr>
    </w:div>
    <w:div w:id="606624186">
      <w:bodyDiv w:val="1"/>
      <w:marLeft w:val="0"/>
      <w:marRight w:val="0"/>
      <w:marTop w:val="0"/>
      <w:marBottom w:val="0"/>
      <w:divBdr>
        <w:top w:val="none" w:sz="0" w:space="0" w:color="auto"/>
        <w:left w:val="none" w:sz="0" w:space="0" w:color="auto"/>
        <w:bottom w:val="none" w:sz="0" w:space="0" w:color="auto"/>
        <w:right w:val="none" w:sz="0" w:space="0" w:color="auto"/>
      </w:divBdr>
    </w:div>
    <w:div w:id="606810051">
      <w:bodyDiv w:val="1"/>
      <w:marLeft w:val="0"/>
      <w:marRight w:val="0"/>
      <w:marTop w:val="0"/>
      <w:marBottom w:val="0"/>
      <w:divBdr>
        <w:top w:val="none" w:sz="0" w:space="0" w:color="auto"/>
        <w:left w:val="none" w:sz="0" w:space="0" w:color="auto"/>
        <w:bottom w:val="none" w:sz="0" w:space="0" w:color="auto"/>
        <w:right w:val="none" w:sz="0" w:space="0" w:color="auto"/>
      </w:divBdr>
    </w:div>
    <w:div w:id="607127929">
      <w:bodyDiv w:val="1"/>
      <w:marLeft w:val="0"/>
      <w:marRight w:val="0"/>
      <w:marTop w:val="0"/>
      <w:marBottom w:val="0"/>
      <w:divBdr>
        <w:top w:val="none" w:sz="0" w:space="0" w:color="auto"/>
        <w:left w:val="none" w:sz="0" w:space="0" w:color="auto"/>
        <w:bottom w:val="none" w:sz="0" w:space="0" w:color="auto"/>
        <w:right w:val="none" w:sz="0" w:space="0" w:color="auto"/>
      </w:divBdr>
    </w:div>
    <w:div w:id="607273306">
      <w:bodyDiv w:val="1"/>
      <w:marLeft w:val="0"/>
      <w:marRight w:val="0"/>
      <w:marTop w:val="0"/>
      <w:marBottom w:val="0"/>
      <w:divBdr>
        <w:top w:val="none" w:sz="0" w:space="0" w:color="auto"/>
        <w:left w:val="none" w:sz="0" w:space="0" w:color="auto"/>
        <w:bottom w:val="none" w:sz="0" w:space="0" w:color="auto"/>
        <w:right w:val="none" w:sz="0" w:space="0" w:color="auto"/>
      </w:divBdr>
    </w:div>
    <w:div w:id="607464790">
      <w:bodyDiv w:val="1"/>
      <w:marLeft w:val="0"/>
      <w:marRight w:val="0"/>
      <w:marTop w:val="0"/>
      <w:marBottom w:val="0"/>
      <w:divBdr>
        <w:top w:val="none" w:sz="0" w:space="0" w:color="auto"/>
        <w:left w:val="none" w:sz="0" w:space="0" w:color="auto"/>
        <w:bottom w:val="none" w:sz="0" w:space="0" w:color="auto"/>
        <w:right w:val="none" w:sz="0" w:space="0" w:color="auto"/>
      </w:divBdr>
    </w:div>
    <w:div w:id="607466065">
      <w:bodyDiv w:val="1"/>
      <w:marLeft w:val="0"/>
      <w:marRight w:val="0"/>
      <w:marTop w:val="0"/>
      <w:marBottom w:val="0"/>
      <w:divBdr>
        <w:top w:val="none" w:sz="0" w:space="0" w:color="auto"/>
        <w:left w:val="none" w:sz="0" w:space="0" w:color="auto"/>
        <w:bottom w:val="none" w:sz="0" w:space="0" w:color="auto"/>
        <w:right w:val="none" w:sz="0" w:space="0" w:color="auto"/>
      </w:divBdr>
    </w:div>
    <w:div w:id="607471333">
      <w:bodyDiv w:val="1"/>
      <w:marLeft w:val="0"/>
      <w:marRight w:val="0"/>
      <w:marTop w:val="0"/>
      <w:marBottom w:val="0"/>
      <w:divBdr>
        <w:top w:val="none" w:sz="0" w:space="0" w:color="auto"/>
        <w:left w:val="none" w:sz="0" w:space="0" w:color="auto"/>
        <w:bottom w:val="none" w:sz="0" w:space="0" w:color="auto"/>
        <w:right w:val="none" w:sz="0" w:space="0" w:color="auto"/>
      </w:divBdr>
    </w:div>
    <w:div w:id="607783736">
      <w:bodyDiv w:val="1"/>
      <w:marLeft w:val="0"/>
      <w:marRight w:val="0"/>
      <w:marTop w:val="0"/>
      <w:marBottom w:val="0"/>
      <w:divBdr>
        <w:top w:val="none" w:sz="0" w:space="0" w:color="auto"/>
        <w:left w:val="none" w:sz="0" w:space="0" w:color="auto"/>
        <w:bottom w:val="none" w:sz="0" w:space="0" w:color="auto"/>
        <w:right w:val="none" w:sz="0" w:space="0" w:color="auto"/>
      </w:divBdr>
    </w:div>
    <w:div w:id="608247099">
      <w:bodyDiv w:val="1"/>
      <w:marLeft w:val="0"/>
      <w:marRight w:val="0"/>
      <w:marTop w:val="0"/>
      <w:marBottom w:val="0"/>
      <w:divBdr>
        <w:top w:val="none" w:sz="0" w:space="0" w:color="auto"/>
        <w:left w:val="none" w:sz="0" w:space="0" w:color="auto"/>
        <w:bottom w:val="none" w:sz="0" w:space="0" w:color="auto"/>
        <w:right w:val="none" w:sz="0" w:space="0" w:color="auto"/>
      </w:divBdr>
      <w:divsChild>
        <w:div w:id="818964682">
          <w:marLeft w:val="0"/>
          <w:marRight w:val="0"/>
          <w:marTop w:val="0"/>
          <w:marBottom w:val="0"/>
          <w:divBdr>
            <w:top w:val="none" w:sz="0" w:space="0" w:color="auto"/>
            <w:left w:val="none" w:sz="0" w:space="0" w:color="auto"/>
            <w:bottom w:val="none" w:sz="0" w:space="0" w:color="auto"/>
            <w:right w:val="none" w:sz="0" w:space="0" w:color="auto"/>
          </w:divBdr>
        </w:div>
      </w:divsChild>
    </w:div>
    <w:div w:id="608271757">
      <w:bodyDiv w:val="1"/>
      <w:marLeft w:val="0"/>
      <w:marRight w:val="0"/>
      <w:marTop w:val="0"/>
      <w:marBottom w:val="0"/>
      <w:divBdr>
        <w:top w:val="none" w:sz="0" w:space="0" w:color="auto"/>
        <w:left w:val="none" w:sz="0" w:space="0" w:color="auto"/>
        <w:bottom w:val="none" w:sz="0" w:space="0" w:color="auto"/>
        <w:right w:val="none" w:sz="0" w:space="0" w:color="auto"/>
      </w:divBdr>
    </w:div>
    <w:div w:id="608660777">
      <w:bodyDiv w:val="1"/>
      <w:marLeft w:val="0"/>
      <w:marRight w:val="0"/>
      <w:marTop w:val="0"/>
      <w:marBottom w:val="0"/>
      <w:divBdr>
        <w:top w:val="none" w:sz="0" w:space="0" w:color="auto"/>
        <w:left w:val="none" w:sz="0" w:space="0" w:color="auto"/>
        <w:bottom w:val="none" w:sz="0" w:space="0" w:color="auto"/>
        <w:right w:val="none" w:sz="0" w:space="0" w:color="auto"/>
      </w:divBdr>
    </w:div>
    <w:div w:id="609430862">
      <w:bodyDiv w:val="1"/>
      <w:marLeft w:val="0"/>
      <w:marRight w:val="0"/>
      <w:marTop w:val="0"/>
      <w:marBottom w:val="0"/>
      <w:divBdr>
        <w:top w:val="none" w:sz="0" w:space="0" w:color="auto"/>
        <w:left w:val="none" w:sz="0" w:space="0" w:color="auto"/>
        <w:bottom w:val="none" w:sz="0" w:space="0" w:color="auto"/>
        <w:right w:val="none" w:sz="0" w:space="0" w:color="auto"/>
      </w:divBdr>
      <w:divsChild>
        <w:div w:id="1999797287">
          <w:marLeft w:val="0"/>
          <w:marRight w:val="0"/>
          <w:marTop w:val="0"/>
          <w:marBottom w:val="0"/>
          <w:divBdr>
            <w:top w:val="none" w:sz="0" w:space="0" w:color="auto"/>
            <w:left w:val="none" w:sz="0" w:space="0" w:color="auto"/>
            <w:bottom w:val="none" w:sz="0" w:space="0" w:color="auto"/>
            <w:right w:val="none" w:sz="0" w:space="0" w:color="auto"/>
          </w:divBdr>
          <w:divsChild>
            <w:div w:id="16312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700818">
      <w:bodyDiv w:val="1"/>
      <w:marLeft w:val="0"/>
      <w:marRight w:val="0"/>
      <w:marTop w:val="0"/>
      <w:marBottom w:val="0"/>
      <w:divBdr>
        <w:top w:val="none" w:sz="0" w:space="0" w:color="auto"/>
        <w:left w:val="none" w:sz="0" w:space="0" w:color="auto"/>
        <w:bottom w:val="none" w:sz="0" w:space="0" w:color="auto"/>
        <w:right w:val="none" w:sz="0" w:space="0" w:color="auto"/>
      </w:divBdr>
    </w:div>
    <w:div w:id="609967926">
      <w:bodyDiv w:val="1"/>
      <w:marLeft w:val="0"/>
      <w:marRight w:val="0"/>
      <w:marTop w:val="0"/>
      <w:marBottom w:val="0"/>
      <w:divBdr>
        <w:top w:val="none" w:sz="0" w:space="0" w:color="auto"/>
        <w:left w:val="none" w:sz="0" w:space="0" w:color="auto"/>
        <w:bottom w:val="none" w:sz="0" w:space="0" w:color="auto"/>
        <w:right w:val="none" w:sz="0" w:space="0" w:color="auto"/>
      </w:divBdr>
    </w:div>
    <w:div w:id="609974349">
      <w:bodyDiv w:val="1"/>
      <w:marLeft w:val="0"/>
      <w:marRight w:val="0"/>
      <w:marTop w:val="0"/>
      <w:marBottom w:val="0"/>
      <w:divBdr>
        <w:top w:val="none" w:sz="0" w:space="0" w:color="auto"/>
        <w:left w:val="none" w:sz="0" w:space="0" w:color="auto"/>
        <w:bottom w:val="none" w:sz="0" w:space="0" w:color="auto"/>
        <w:right w:val="none" w:sz="0" w:space="0" w:color="auto"/>
      </w:divBdr>
    </w:div>
    <w:div w:id="610209623">
      <w:bodyDiv w:val="1"/>
      <w:marLeft w:val="0"/>
      <w:marRight w:val="0"/>
      <w:marTop w:val="0"/>
      <w:marBottom w:val="0"/>
      <w:divBdr>
        <w:top w:val="none" w:sz="0" w:space="0" w:color="auto"/>
        <w:left w:val="none" w:sz="0" w:space="0" w:color="auto"/>
        <w:bottom w:val="none" w:sz="0" w:space="0" w:color="auto"/>
        <w:right w:val="none" w:sz="0" w:space="0" w:color="auto"/>
      </w:divBdr>
    </w:div>
    <w:div w:id="610287336">
      <w:bodyDiv w:val="1"/>
      <w:marLeft w:val="0"/>
      <w:marRight w:val="0"/>
      <w:marTop w:val="0"/>
      <w:marBottom w:val="0"/>
      <w:divBdr>
        <w:top w:val="none" w:sz="0" w:space="0" w:color="auto"/>
        <w:left w:val="none" w:sz="0" w:space="0" w:color="auto"/>
        <w:bottom w:val="none" w:sz="0" w:space="0" w:color="auto"/>
        <w:right w:val="none" w:sz="0" w:space="0" w:color="auto"/>
      </w:divBdr>
    </w:div>
    <w:div w:id="610402556">
      <w:bodyDiv w:val="1"/>
      <w:marLeft w:val="0"/>
      <w:marRight w:val="0"/>
      <w:marTop w:val="0"/>
      <w:marBottom w:val="0"/>
      <w:divBdr>
        <w:top w:val="none" w:sz="0" w:space="0" w:color="auto"/>
        <w:left w:val="none" w:sz="0" w:space="0" w:color="auto"/>
        <w:bottom w:val="none" w:sz="0" w:space="0" w:color="auto"/>
        <w:right w:val="none" w:sz="0" w:space="0" w:color="auto"/>
      </w:divBdr>
      <w:divsChild>
        <w:div w:id="531187574">
          <w:marLeft w:val="0"/>
          <w:marRight w:val="0"/>
          <w:marTop w:val="0"/>
          <w:marBottom w:val="0"/>
          <w:divBdr>
            <w:top w:val="none" w:sz="0" w:space="0" w:color="auto"/>
            <w:left w:val="none" w:sz="0" w:space="0" w:color="auto"/>
            <w:bottom w:val="none" w:sz="0" w:space="0" w:color="auto"/>
            <w:right w:val="none" w:sz="0" w:space="0" w:color="auto"/>
          </w:divBdr>
        </w:div>
      </w:divsChild>
    </w:div>
    <w:div w:id="610404359">
      <w:bodyDiv w:val="1"/>
      <w:marLeft w:val="0"/>
      <w:marRight w:val="0"/>
      <w:marTop w:val="0"/>
      <w:marBottom w:val="0"/>
      <w:divBdr>
        <w:top w:val="none" w:sz="0" w:space="0" w:color="auto"/>
        <w:left w:val="none" w:sz="0" w:space="0" w:color="auto"/>
        <w:bottom w:val="none" w:sz="0" w:space="0" w:color="auto"/>
        <w:right w:val="none" w:sz="0" w:space="0" w:color="auto"/>
      </w:divBdr>
    </w:div>
    <w:div w:id="610431692">
      <w:bodyDiv w:val="1"/>
      <w:marLeft w:val="0"/>
      <w:marRight w:val="0"/>
      <w:marTop w:val="0"/>
      <w:marBottom w:val="0"/>
      <w:divBdr>
        <w:top w:val="none" w:sz="0" w:space="0" w:color="auto"/>
        <w:left w:val="none" w:sz="0" w:space="0" w:color="auto"/>
        <w:bottom w:val="none" w:sz="0" w:space="0" w:color="auto"/>
        <w:right w:val="none" w:sz="0" w:space="0" w:color="auto"/>
      </w:divBdr>
      <w:divsChild>
        <w:div w:id="1432894639">
          <w:marLeft w:val="0"/>
          <w:marRight w:val="0"/>
          <w:marTop w:val="0"/>
          <w:marBottom w:val="0"/>
          <w:divBdr>
            <w:top w:val="none" w:sz="0" w:space="0" w:color="auto"/>
            <w:left w:val="none" w:sz="0" w:space="0" w:color="auto"/>
            <w:bottom w:val="none" w:sz="0" w:space="0" w:color="auto"/>
            <w:right w:val="none" w:sz="0" w:space="0" w:color="auto"/>
          </w:divBdr>
          <w:divsChild>
            <w:div w:id="57856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637090">
      <w:bodyDiv w:val="1"/>
      <w:marLeft w:val="0"/>
      <w:marRight w:val="0"/>
      <w:marTop w:val="0"/>
      <w:marBottom w:val="0"/>
      <w:divBdr>
        <w:top w:val="none" w:sz="0" w:space="0" w:color="auto"/>
        <w:left w:val="none" w:sz="0" w:space="0" w:color="auto"/>
        <w:bottom w:val="none" w:sz="0" w:space="0" w:color="auto"/>
        <w:right w:val="none" w:sz="0" w:space="0" w:color="auto"/>
      </w:divBdr>
    </w:div>
    <w:div w:id="612829383">
      <w:bodyDiv w:val="1"/>
      <w:marLeft w:val="0"/>
      <w:marRight w:val="0"/>
      <w:marTop w:val="0"/>
      <w:marBottom w:val="0"/>
      <w:divBdr>
        <w:top w:val="none" w:sz="0" w:space="0" w:color="auto"/>
        <w:left w:val="none" w:sz="0" w:space="0" w:color="auto"/>
        <w:bottom w:val="none" w:sz="0" w:space="0" w:color="auto"/>
        <w:right w:val="none" w:sz="0" w:space="0" w:color="auto"/>
      </w:divBdr>
    </w:div>
    <w:div w:id="613250346">
      <w:bodyDiv w:val="1"/>
      <w:marLeft w:val="0"/>
      <w:marRight w:val="0"/>
      <w:marTop w:val="0"/>
      <w:marBottom w:val="0"/>
      <w:divBdr>
        <w:top w:val="none" w:sz="0" w:space="0" w:color="auto"/>
        <w:left w:val="none" w:sz="0" w:space="0" w:color="auto"/>
        <w:bottom w:val="none" w:sz="0" w:space="0" w:color="auto"/>
        <w:right w:val="none" w:sz="0" w:space="0" w:color="auto"/>
      </w:divBdr>
    </w:div>
    <w:div w:id="613252265">
      <w:bodyDiv w:val="1"/>
      <w:marLeft w:val="0"/>
      <w:marRight w:val="0"/>
      <w:marTop w:val="0"/>
      <w:marBottom w:val="0"/>
      <w:divBdr>
        <w:top w:val="none" w:sz="0" w:space="0" w:color="auto"/>
        <w:left w:val="none" w:sz="0" w:space="0" w:color="auto"/>
        <w:bottom w:val="none" w:sz="0" w:space="0" w:color="auto"/>
        <w:right w:val="none" w:sz="0" w:space="0" w:color="auto"/>
      </w:divBdr>
    </w:div>
    <w:div w:id="613362948">
      <w:bodyDiv w:val="1"/>
      <w:marLeft w:val="0"/>
      <w:marRight w:val="0"/>
      <w:marTop w:val="0"/>
      <w:marBottom w:val="0"/>
      <w:divBdr>
        <w:top w:val="none" w:sz="0" w:space="0" w:color="auto"/>
        <w:left w:val="none" w:sz="0" w:space="0" w:color="auto"/>
        <w:bottom w:val="none" w:sz="0" w:space="0" w:color="auto"/>
        <w:right w:val="none" w:sz="0" w:space="0" w:color="auto"/>
      </w:divBdr>
    </w:div>
    <w:div w:id="613482550">
      <w:bodyDiv w:val="1"/>
      <w:marLeft w:val="0"/>
      <w:marRight w:val="0"/>
      <w:marTop w:val="0"/>
      <w:marBottom w:val="0"/>
      <w:divBdr>
        <w:top w:val="none" w:sz="0" w:space="0" w:color="auto"/>
        <w:left w:val="none" w:sz="0" w:space="0" w:color="auto"/>
        <w:bottom w:val="none" w:sz="0" w:space="0" w:color="auto"/>
        <w:right w:val="none" w:sz="0" w:space="0" w:color="auto"/>
      </w:divBdr>
    </w:div>
    <w:div w:id="613709231">
      <w:bodyDiv w:val="1"/>
      <w:marLeft w:val="0"/>
      <w:marRight w:val="0"/>
      <w:marTop w:val="0"/>
      <w:marBottom w:val="0"/>
      <w:divBdr>
        <w:top w:val="none" w:sz="0" w:space="0" w:color="auto"/>
        <w:left w:val="none" w:sz="0" w:space="0" w:color="auto"/>
        <w:bottom w:val="none" w:sz="0" w:space="0" w:color="auto"/>
        <w:right w:val="none" w:sz="0" w:space="0" w:color="auto"/>
      </w:divBdr>
    </w:div>
    <w:div w:id="614170175">
      <w:bodyDiv w:val="1"/>
      <w:marLeft w:val="0"/>
      <w:marRight w:val="0"/>
      <w:marTop w:val="0"/>
      <w:marBottom w:val="0"/>
      <w:divBdr>
        <w:top w:val="none" w:sz="0" w:space="0" w:color="auto"/>
        <w:left w:val="none" w:sz="0" w:space="0" w:color="auto"/>
        <w:bottom w:val="none" w:sz="0" w:space="0" w:color="auto"/>
        <w:right w:val="none" w:sz="0" w:space="0" w:color="auto"/>
      </w:divBdr>
    </w:div>
    <w:div w:id="614285882">
      <w:bodyDiv w:val="1"/>
      <w:marLeft w:val="0"/>
      <w:marRight w:val="0"/>
      <w:marTop w:val="0"/>
      <w:marBottom w:val="0"/>
      <w:divBdr>
        <w:top w:val="none" w:sz="0" w:space="0" w:color="auto"/>
        <w:left w:val="none" w:sz="0" w:space="0" w:color="auto"/>
        <w:bottom w:val="none" w:sz="0" w:space="0" w:color="auto"/>
        <w:right w:val="none" w:sz="0" w:space="0" w:color="auto"/>
      </w:divBdr>
      <w:divsChild>
        <w:div w:id="694575906">
          <w:marLeft w:val="0"/>
          <w:marRight w:val="0"/>
          <w:marTop w:val="0"/>
          <w:marBottom w:val="0"/>
          <w:divBdr>
            <w:top w:val="none" w:sz="0" w:space="0" w:color="auto"/>
            <w:left w:val="none" w:sz="0" w:space="0" w:color="auto"/>
            <w:bottom w:val="none" w:sz="0" w:space="0" w:color="auto"/>
            <w:right w:val="none" w:sz="0" w:space="0" w:color="auto"/>
          </w:divBdr>
        </w:div>
      </w:divsChild>
    </w:div>
    <w:div w:id="614602685">
      <w:bodyDiv w:val="1"/>
      <w:marLeft w:val="0"/>
      <w:marRight w:val="0"/>
      <w:marTop w:val="0"/>
      <w:marBottom w:val="0"/>
      <w:divBdr>
        <w:top w:val="none" w:sz="0" w:space="0" w:color="auto"/>
        <w:left w:val="none" w:sz="0" w:space="0" w:color="auto"/>
        <w:bottom w:val="none" w:sz="0" w:space="0" w:color="auto"/>
        <w:right w:val="none" w:sz="0" w:space="0" w:color="auto"/>
      </w:divBdr>
    </w:div>
    <w:div w:id="614678302">
      <w:bodyDiv w:val="1"/>
      <w:marLeft w:val="0"/>
      <w:marRight w:val="0"/>
      <w:marTop w:val="0"/>
      <w:marBottom w:val="0"/>
      <w:divBdr>
        <w:top w:val="none" w:sz="0" w:space="0" w:color="auto"/>
        <w:left w:val="none" w:sz="0" w:space="0" w:color="auto"/>
        <w:bottom w:val="none" w:sz="0" w:space="0" w:color="auto"/>
        <w:right w:val="none" w:sz="0" w:space="0" w:color="auto"/>
      </w:divBdr>
    </w:div>
    <w:div w:id="615212608">
      <w:bodyDiv w:val="1"/>
      <w:marLeft w:val="0"/>
      <w:marRight w:val="0"/>
      <w:marTop w:val="0"/>
      <w:marBottom w:val="0"/>
      <w:divBdr>
        <w:top w:val="none" w:sz="0" w:space="0" w:color="auto"/>
        <w:left w:val="none" w:sz="0" w:space="0" w:color="auto"/>
        <w:bottom w:val="none" w:sz="0" w:space="0" w:color="auto"/>
        <w:right w:val="none" w:sz="0" w:space="0" w:color="auto"/>
      </w:divBdr>
    </w:div>
    <w:div w:id="615253068">
      <w:bodyDiv w:val="1"/>
      <w:marLeft w:val="0"/>
      <w:marRight w:val="0"/>
      <w:marTop w:val="0"/>
      <w:marBottom w:val="0"/>
      <w:divBdr>
        <w:top w:val="none" w:sz="0" w:space="0" w:color="auto"/>
        <w:left w:val="none" w:sz="0" w:space="0" w:color="auto"/>
        <w:bottom w:val="none" w:sz="0" w:space="0" w:color="auto"/>
        <w:right w:val="none" w:sz="0" w:space="0" w:color="auto"/>
      </w:divBdr>
    </w:div>
    <w:div w:id="615600640">
      <w:bodyDiv w:val="1"/>
      <w:marLeft w:val="0"/>
      <w:marRight w:val="0"/>
      <w:marTop w:val="0"/>
      <w:marBottom w:val="0"/>
      <w:divBdr>
        <w:top w:val="none" w:sz="0" w:space="0" w:color="auto"/>
        <w:left w:val="none" w:sz="0" w:space="0" w:color="auto"/>
        <w:bottom w:val="none" w:sz="0" w:space="0" w:color="auto"/>
        <w:right w:val="none" w:sz="0" w:space="0" w:color="auto"/>
      </w:divBdr>
    </w:div>
    <w:div w:id="615602864">
      <w:bodyDiv w:val="1"/>
      <w:marLeft w:val="0"/>
      <w:marRight w:val="0"/>
      <w:marTop w:val="0"/>
      <w:marBottom w:val="0"/>
      <w:divBdr>
        <w:top w:val="none" w:sz="0" w:space="0" w:color="auto"/>
        <w:left w:val="none" w:sz="0" w:space="0" w:color="auto"/>
        <w:bottom w:val="none" w:sz="0" w:space="0" w:color="auto"/>
        <w:right w:val="none" w:sz="0" w:space="0" w:color="auto"/>
      </w:divBdr>
    </w:div>
    <w:div w:id="615646638">
      <w:bodyDiv w:val="1"/>
      <w:marLeft w:val="0"/>
      <w:marRight w:val="0"/>
      <w:marTop w:val="0"/>
      <w:marBottom w:val="0"/>
      <w:divBdr>
        <w:top w:val="none" w:sz="0" w:space="0" w:color="auto"/>
        <w:left w:val="none" w:sz="0" w:space="0" w:color="auto"/>
        <w:bottom w:val="none" w:sz="0" w:space="0" w:color="auto"/>
        <w:right w:val="none" w:sz="0" w:space="0" w:color="auto"/>
      </w:divBdr>
    </w:div>
    <w:div w:id="615910593">
      <w:bodyDiv w:val="1"/>
      <w:marLeft w:val="0"/>
      <w:marRight w:val="0"/>
      <w:marTop w:val="0"/>
      <w:marBottom w:val="0"/>
      <w:divBdr>
        <w:top w:val="none" w:sz="0" w:space="0" w:color="auto"/>
        <w:left w:val="none" w:sz="0" w:space="0" w:color="auto"/>
        <w:bottom w:val="none" w:sz="0" w:space="0" w:color="auto"/>
        <w:right w:val="none" w:sz="0" w:space="0" w:color="auto"/>
      </w:divBdr>
    </w:div>
    <w:div w:id="616061667">
      <w:bodyDiv w:val="1"/>
      <w:marLeft w:val="0"/>
      <w:marRight w:val="0"/>
      <w:marTop w:val="0"/>
      <w:marBottom w:val="0"/>
      <w:divBdr>
        <w:top w:val="none" w:sz="0" w:space="0" w:color="auto"/>
        <w:left w:val="none" w:sz="0" w:space="0" w:color="auto"/>
        <w:bottom w:val="none" w:sz="0" w:space="0" w:color="auto"/>
        <w:right w:val="none" w:sz="0" w:space="0" w:color="auto"/>
      </w:divBdr>
    </w:div>
    <w:div w:id="617222855">
      <w:bodyDiv w:val="1"/>
      <w:marLeft w:val="0"/>
      <w:marRight w:val="0"/>
      <w:marTop w:val="0"/>
      <w:marBottom w:val="0"/>
      <w:divBdr>
        <w:top w:val="none" w:sz="0" w:space="0" w:color="auto"/>
        <w:left w:val="none" w:sz="0" w:space="0" w:color="auto"/>
        <w:bottom w:val="none" w:sz="0" w:space="0" w:color="auto"/>
        <w:right w:val="none" w:sz="0" w:space="0" w:color="auto"/>
      </w:divBdr>
    </w:div>
    <w:div w:id="617565819">
      <w:bodyDiv w:val="1"/>
      <w:marLeft w:val="0"/>
      <w:marRight w:val="0"/>
      <w:marTop w:val="0"/>
      <w:marBottom w:val="0"/>
      <w:divBdr>
        <w:top w:val="none" w:sz="0" w:space="0" w:color="auto"/>
        <w:left w:val="none" w:sz="0" w:space="0" w:color="auto"/>
        <w:bottom w:val="none" w:sz="0" w:space="0" w:color="auto"/>
        <w:right w:val="none" w:sz="0" w:space="0" w:color="auto"/>
      </w:divBdr>
    </w:div>
    <w:div w:id="618218176">
      <w:bodyDiv w:val="1"/>
      <w:marLeft w:val="0"/>
      <w:marRight w:val="0"/>
      <w:marTop w:val="0"/>
      <w:marBottom w:val="0"/>
      <w:divBdr>
        <w:top w:val="none" w:sz="0" w:space="0" w:color="auto"/>
        <w:left w:val="none" w:sz="0" w:space="0" w:color="auto"/>
        <w:bottom w:val="none" w:sz="0" w:space="0" w:color="auto"/>
        <w:right w:val="none" w:sz="0" w:space="0" w:color="auto"/>
      </w:divBdr>
    </w:div>
    <w:div w:id="618419277">
      <w:bodyDiv w:val="1"/>
      <w:marLeft w:val="0"/>
      <w:marRight w:val="0"/>
      <w:marTop w:val="0"/>
      <w:marBottom w:val="0"/>
      <w:divBdr>
        <w:top w:val="none" w:sz="0" w:space="0" w:color="auto"/>
        <w:left w:val="none" w:sz="0" w:space="0" w:color="auto"/>
        <w:bottom w:val="none" w:sz="0" w:space="0" w:color="auto"/>
        <w:right w:val="none" w:sz="0" w:space="0" w:color="auto"/>
      </w:divBdr>
    </w:div>
    <w:div w:id="618494944">
      <w:bodyDiv w:val="1"/>
      <w:marLeft w:val="0"/>
      <w:marRight w:val="0"/>
      <w:marTop w:val="0"/>
      <w:marBottom w:val="0"/>
      <w:divBdr>
        <w:top w:val="none" w:sz="0" w:space="0" w:color="auto"/>
        <w:left w:val="none" w:sz="0" w:space="0" w:color="auto"/>
        <w:bottom w:val="none" w:sz="0" w:space="0" w:color="auto"/>
        <w:right w:val="none" w:sz="0" w:space="0" w:color="auto"/>
      </w:divBdr>
    </w:div>
    <w:div w:id="618679792">
      <w:bodyDiv w:val="1"/>
      <w:marLeft w:val="0"/>
      <w:marRight w:val="0"/>
      <w:marTop w:val="0"/>
      <w:marBottom w:val="0"/>
      <w:divBdr>
        <w:top w:val="none" w:sz="0" w:space="0" w:color="auto"/>
        <w:left w:val="none" w:sz="0" w:space="0" w:color="auto"/>
        <w:bottom w:val="none" w:sz="0" w:space="0" w:color="auto"/>
        <w:right w:val="none" w:sz="0" w:space="0" w:color="auto"/>
      </w:divBdr>
    </w:div>
    <w:div w:id="619000110">
      <w:bodyDiv w:val="1"/>
      <w:marLeft w:val="0"/>
      <w:marRight w:val="0"/>
      <w:marTop w:val="0"/>
      <w:marBottom w:val="0"/>
      <w:divBdr>
        <w:top w:val="none" w:sz="0" w:space="0" w:color="auto"/>
        <w:left w:val="none" w:sz="0" w:space="0" w:color="auto"/>
        <w:bottom w:val="none" w:sz="0" w:space="0" w:color="auto"/>
        <w:right w:val="none" w:sz="0" w:space="0" w:color="auto"/>
      </w:divBdr>
    </w:div>
    <w:div w:id="619069877">
      <w:bodyDiv w:val="1"/>
      <w:marLeft w:val="0"/>
      <w:marRight w:val="0"/>
      <w:marTop w:val="0"/>
      <w:marBottom w:val="0"/>
      <w:divBdr>
        <w:top w:val="none" w:sz="0" w:space="0" w:color="auto"/>
        <w:left w:val="none" w:sz="0" w:space="0" w:color="auto"/>
        <w:bottom w:val="none" w:sz="0" w:space="0" w:color="auto"/>
        <w:right w:val="none" w:sz="0" w:space="0" w:color="auto"/>
      </w:divBdr>
    </w:div>
    <w:div w:id="619190442">
      <w:bodyDiv w:val="1"/>
      <w:marLeft w:val="0"/>
      <w:marRight w:val="0"/>
      <w:marTop w:val="0"/>
      <w:marBottom w:val="0"/>
      <w:divBdr>
        <w:top w:val="none" w:sz="0" w:space="0" w:color="auto"/>
        <w:left w:val="none" w:sz="0" w:space="0" w:color="auto"/>
        <w:bottom w:val="none" w:sz="0" w:space="0" w:color="auto"/>
        <w:right w:val="none" w:sz="0" w:space="0" w:color="auto"/>
      </w:divBdr>
    </w:div>
    <w:div w:id="619262826">
      <w:bodyDiv w:val="1"/>
      <w:marLeft w:val="0"/>
      <w:marRight w:val="0"/>
      <w:marTop w:val="0"/>
      <w:marBottom w:val="0"/>
      <w:divBdr>
        <w:top w:val="none" w:sz="0" w:space="0" w:color="auto"/>
        <w:left w:val="none" w:sz="0" w:space="0" w:color="auto"/>
        <w:bottom w:val="none" w:sz="0" w:space="0" w:color="auto"/>
        <w:right w:val="none" w:sz="0" w:space="0" w:color="auto"/>
      </w:divBdr>
    </w:div>
    <w:div w:id="619263232">
      <w:bodyDiv w:val="1"/>
      <w:marLeft w:val="0"/>
      <w:marRight w:val="0"/>
      <w:marTop w:val="0"/>
      <w:marBottom w:val="0"/>
      <w:divBdr>
        <w:top w:val="none" w:sz="0" w:space="0" w:color="auto"/>
        <w:left w:val="none" w:sz="0" w:space="0" w:color="auto"/>
        <w:bottom w:val="none" w:sz="0" w:space="0" w:color="auto"/>
        <w:right w:val="none" w:sz="0" w:space="0" w:color="auto"/>
      </w:divBdr>
    </w:div>
    <w:div w:id="619534621">
      <w:bodyDiv w:val="1"/>
      <w:marLeft w:val="0"/>
      <w:marRight w:val="0"/>
      <w:marTop w:val="0"/>
      <w:marBottom w:val="0"/>
      <w:divBdr>
        <w:top w:val="none" w:sz="0" w:space="0" w:color="auto"/>
        <w:left w:val="none" w:sz="0" w:space="0" w:color="auto"/>
        <w:bottom w:val="none" w:sz="0" w:space="0" w:color="auto"/>
        <w:right w:val="none" w:sz="0" w:space="0" w:color="auto"/>
      </w:divBdr>
    </w:div>
    <w:div w:id="619848413">
      <w:bodyDiv w:val="1"/>
      <w:marLeft w:val="0"/>
      <w:marRight w:val="0"/>
      <w:marTop w:val="0"/>
      <w:marBottom w:val="0"/>
      <w:divBdr>
        <w:top w:val="none" w:sz="0" w:space="0" w:color="auto"/>
        <w:left w:val="none" w:sz="0" w:space="0" w:color="auto"/>
        <w:bottom w:val="none" w:sz="0" w:space="0" w:color="auto"/>
        <w:right w:val="none" w:sz="0" w:space="0" w:color="auto"/>
      </w:divBdr>
    </w:div>
    <w:div w:id="619917748">
      <w:bodyDiv w:val="1"/>
      <w:marLeft w:val="0"/>
      <w:marRight w:val="0"/>
      <w:marTop w:val="0"/>
      <w:marBottom w:val="0"/>
      <w:divBdr>
        <w:top w:val="none" w:sz="0" w:space="0" w:color="auto"/>
        <w:left w:val="none" w:sz="0" w:space="0" w:color="auto"/>
        <w:bottom w:val="none" w:sz="0" w:space="0" w:color="auto"/>
        <w:right w:val="none" w:sz="0" w:space="0" w:color="auto"/>
      </w:divBdr>
    </w:div>
    <w:div w:id="620263827">
      <w:bodyDiv w:val="1"/>
      <w:marLeft w:val="0"/>
      <w:marRight w:val="0"/>
      <w:marTop w:val="0"/>
      <w:marBottom w:val="0"/>
      <w:divBdr>
        <w:top w:val="none" w:sz="0" w:space="0" w:color="auto"/>
        <w:left w:val="none" w:sz="0" w:space="0" w:color="auto"/>
        <w:bottom w:val="none" w:sz="0" w:space="0" w:color="auto"/>
        <w:right w:val="none" w:sz="0" w:space="0" w:color="auto"/>
      </w:divBdr>
    </w:div>
    <w:div w:id="620570724">
      <w:bodyDiv w:val="1"/>
      <w:marLeft w:val="0"/>
      <w:marRight w:val="0"/>
      <w:marTop w:val="0"/>
      <w:marBottom w:val="0"/>
      <w:divBdr>
        <w:top w:val="none" w:sz="0" w:space="0" w:color="auto"/>
        <w:left w:val="none" w:sz="0" w:space="0" w:color="auto"/>
        <w:bottom w:val="none" w:sz="0" w:space="0" w:color="auto"/>
        <w:right w:val="none" w:sz="0" w:space="0" w:color="auto"/>
      </w:divBdr>
    </w:div>
    <w:div w:id="620695707">
      <w:bodyDiv w:val="1"/>
      <w:marLeft w:val="0"/>
      <w:marRight w:val="0"/>
      <w:marTop w:val="0"/>
      <w:marBottom w:val="0"/>
      <w:divBdr>
        <w:top w:val="none" w:sz="0" w:space="0" w:color="auto"/>
        <w:left w:val="none" w:sz="0" w:space="0" w:color="auto"/>
        <w:bottom w:val="none" w:sz="0" w:space="0" w:color="auto"/>
        <w:right w:val="none" w:sz="0" w:space="0" w:color="auto"/>
      </w:divBdr>
    </w:div>
    <w:div w:id="620765843">
      <w:bodyDiv w:val="1"/>
      <w:marLeft w:val="0"/>
      <w:marRight w:val="0"/>
      <w:marTop w:val="0"/>
      <w:marBottom w:val="0"/>
      <w:divBdr>
        <w:top w:val="none" w:sz="0" w:space="0" w:color="auto"/>
        <w:left w:val="none" w:sz="0" w:space="0" w:color="auto"/>
        <w:bottom w:val="none" w:sz="0" w:space="0" w:color="auto"/>
        <w:right w:val="none" w:sz="0" w:space="0" w:color="auto"/>
      </w:divBdr>
    </w:div>
    <w:div w:id="621035291">
      <w:bodyDiv w:val="1"/>
      <w:marLeft w:val="0"/>
      <w:marRight w:val="0"/>
      <w:marTop w:val="0"/>
      <w:marBottom w:val="0"/>
      <w:divBdr>
        <w:top w:val="none" w:sz="0" w:space="0" w:color="auto"/>
        <w:left w:val="none" w:sz="0" w:space="0" w:color="auto"/>
        <w:bottom w:val="none" w:sz="0" w:space="0" w:color="auto"/>
        <w:right w:val="none" w:sz="0" w:space="0" w:color="auto"/>
      </w:divBdr>
    </w:div>
    <w:div w:id="621496997">
      <w:bodyDiv w:val="1"/>
      <w:marLeft w:val="0"/>
      <w:marRight w:val="0"/>
      <w:marTop w:val="0"/>
      <w:marBottom w:val="0"/>
      <w:divBdr>
        <w:top w:val="none" w:sz="0" w:space="0" w:color="auto"/>
        <w:left w:val="none" w:sz="0" w:space="0" w:color="auto"/>
        <w:bottom w:val="none" w:sz="0" w:space="0" w:color="auto"/>
        <w:right w:val="none" w:sz="0" w:space="0" w:color="auto"/>
      </w:divBdr>
    </w:div>
    <w:div w:id="622074886">
      <w:bodyDiv w:val="1"/>
      <w:marLeft w:val="0"/>
      <w:marRight w:val="0"/>
      <w:marTop w:val="0"/>
      <w:marBottom w:val="0"/>
      <w:divBdr>
        <w:top w:val="none" w:sz="0" w:space="0" w:color="auto"/>
        <w:left w:val="none" w:sz="0" w:space="0" w:color="auto"/>
        <w:bottom w:val="none" w:sz="0" w:space="0" w:color="auto"/>
        <w:right w:val="none" w:sz="0" w:space="0" w:color="auto"/>
      </w:divBdr>
    </w:div>
    <w:div w:id="622349170">
      <w:bodyDiv w:val="1"/>
      <w:marLeft w:val="0"/>
      <w:marRight w:val="0"/>
      <w:marTop w:val="0"/>
      <w:marBottom w:val="0"/>
      <w:divBdr>
        <w:top w:val="none" w:sz="0" w:space="0" w:color="auto"/>
        <w:left w:val="none" w:sz="0" w:space="0" w:color="auto"/>
        <w:bottom w:val="none" w:sz="0" w:space="0" w:color="auto"/>
        <w:right w:val="none" w:sz="0" w:space="0" w:color="auto"/>
      </w:divBdr>
    </w:div>
    <w:div w:id="622620531">
      <w:bodyDiv w:val="1"/>
      <w:marLeft w:val="0"/>
      <w:marRight w:val="0"/>
      <w:marTop w:val="0"/>
      <w:marBottom w:val="0"/>
      <w:divBdr>
        <w:top w:val="none" w:sz="0" w:space="0" w:color="auto"/>
        <w:left w:val="none" w:sz="0" w:space="0" w:color="auto"/>
        <w:bottom w:val="none" w:sz="0" w:space="0" w:color="auto"/>
        <w:right w:val="none" w:sz="0" w:space="0" w:color="auto"/>
      </w:divBdr>
    </w:div>
    <w:div w:id="622731105">
      <w:bodyDiv w:val="1"/>
      <w:marLeft w:val="0"/>
      <w:marRight w:val="0"/>
      <w:marTop w:val="0"/>
      <w:marBottom w:val="0"/>
      <w:divBdr>
        <w:top w:val="none" w:sz="0" w:space="0" w:color="auto"/>
        <w:left w:val="none" w:sz="0" w:space="0" w:color="auto"/>
        <w:bottom w:val="none" w:sz="0" w:space="0" w:color="auto"/>
        <w:right w:val="none" w:sz="0" w:space="0" w:color="auto"/>
      </w:divBdr>
    </w:div>
    <w:div w:id="623081766">
      <w:bodyDiv w:val="1"/>
      <w:marLeft w:val="0"/>
      <w:marRight w:val="0"/>
      <w:marTop w:val="0"/>
      <w:marBottom w:val="0"/>
      <w:divBdr>
        <w:top w:val="none" w:sz="0" w:space="0" w:color="auto"/>
        <w:left w:val="none" w:sz="0" w:space="0" w:color="auto"/>
        <w:bottom w:val="none" w:sz="0" w:space="0" w:color="auto"/>
        <w:right w:val="none" w:sz="0" w:space="0" w:color="auto"/>
      </w:divBdr>
    </w:div>
    <w:div w:id="623118107">
      <w:bodyDiv w:val="1"/>
      <w:marLeft w:val="0"/>
      <w:marRight w:val="0"/>
      <w:marTop w:val="0"/>
      <w:marBottom w:val="0"/>
      <w:divBdr>
        <w:top w:val="none" w:sz="0" w:space="0" w:color="auto"/>
        <w:left w:val="none" w:sz="0" w:space="0" w:color="auto"/>
        <w:bottom w:val="none" w:sz="0" w:space="0" w:color="auto"/>
        <w:right w:val="none" w:sz="0" w:space="0" w:color="auto"/>
      </w:divBdr>
    </w:div>
    <w:div w:id="623191431">
      <w:bodyDiv w:val="1"/>
      <w:marLeft w:val="0"/>
      <w:marRight w:val="0"/>
      <w:marTop w:val="0"/>
      <w:marBottom w:val="0"/>
      <w:divBdr>
        <w:top w:val="none" w:sz="0" w:space="0" w:color="auto"/>
        <w:left w:val="none" w:sz="0" w:space="0" w:color="auto"/>
        <w:bottom w:val="none" w:sz="0" w:space="0" w:color="auto"/>
        <w:right w:val="none" w:sz="0" w:space="0" w:color="auto"/>
      </w:divBdr>
    </w:div>
    <w:div w:id="623928137">
      <w:bodyDiv w:val="1"/>
      <w:marLeft w:val="0"/>
      <w:marRight w:val="0"/>
      <w:marTop w:val="0"/>
      <w:marBottom w:val="0"/>
      <w:divBdr>
        <w:top w:val="none" w:sz="0" w:space="0" w:color="auto"/>
        <w:left w:val="none" w:sz="0" w:space="0" w:color="auto"/>
        <w:bottom w:val="none" w:sz="0" w:space="0" w:color="auto"/>
        <w:right w:val="none" w:sz="0" w:space="0" w:color="auto"/>
      </w:divBdr>
    </w:div>
    <w:div w:id="624047726">
      <w:bodyDiv w:val="1"/>
      <w:marLeft w:val="0"/>
      <w:marRight w:val="0"/>
      <w:marTop w:val="0"/>
      <w:marBottom w:val="0"/>
      <w:divBdr>
        <w:top w:val="none" w:sz="0" w:space="0" w:color="auto"/>
        <w:left w:val="none" w:sz="0" w:space="0" w:color="auto"/>
        <w:bottom w:val="none" w:sz="0" w:space="0" w:color="auto"/>
        <w:right w:val="none" w:sz="0" w:space="0" w:color="auto"/>
      </w:divBdr>
    </w:div>
    <w:div w:id="624124300">
      <w:bodyDiv w:val="1"/>
      <w:marLeft w:val="0"/>
      <w:marRight w:val="0"/>
      <w:marTop w:val="0"/>
      <w:marBottom w:val="0"/>
      <w:divBdr>
        <w:top w:val="none" w:sz="0" w:space="0" w:color="auto"/>
        <w:left w:val="none" w:sz="0" w:space="0" w:color="auto"/>
        <w:bottom w:val="none" w:sz="0" w:space="0" w:color="auto"/>
        <w:right w:val="none" w:sz="0" w:space="0" w:color="auto"/>
      </w:divBdr>
    </w:div>
    <w:div w:id="624238412">
      <w:bodyDiv w:val="1"/>
      <w:marLeft w:val="0"/>
      <w:marRight w:val="0"/>
      <w:marTop w:val="0"/>
      <w:marBottom w:val="0"/>
      <w:divBdr>
        <w:top w:val="none" w:sz="0" w:space="0" w:color="auto"/>
        <w:left w:val="none" w:sz="0" w:space="0" w:color="auto"/>
        <w:bottom w:val="none" w:sz="0" w:space="0" w:color="auto"/>
        <w:right w:val="none" w:sz="0" w:space="0" w:color="auto"/>
      </w:divBdr>
      <w:divsChild>
        <w:div w:id="440994184">
          <w:marLeft w:val="0"/>
          <w:marRight w:val="0"/>
          <w:marTop w:val="0"/>
          <w:marBottom w:val="0"/>
          <w:divBdr>
            <w:top w:val="none" w:sz="0" w:space="0" w:color="auto"/>
            <w:left w:val="none" w:sz="0" w:space="0" w:color="auto"/>
            <w:bottom w:val="none" w:sz="0" w:space="0" w:color="auto"/>
            <w:right w:val="none" w:sz="0" w:space="0" w:color="auto"/>
          </w:divBdr>
        </w:div>
      </w:divsChild>
    </w:div>
    <w:div w:id="625044015">
      <w:bodyDiv w:val="1"/>
      <w:marLeft w:val="0"/>
      <w:marRight w:val="0"/>
      <w:marTop w:val="0"/>
      <w:marBottom w:val="0"/>
      <w:divBdr>
        <w:top w:val="none" w:sz="0" w:space="0" w:color="auto"/>
        <w:left w:val="none" w:sz="0" w:space="0" w:color="auto"/>
        <w:bottom w:val="none" w:sz="0" w:space="0" w:color="auto"/>
        <w:right w:val="none" w:sz="0" w:space="0" w:color="auto"/>
      </w:divBdr>
    </w:div>
    <w:div w:id="625282272">
      <w:bodyDiv w:val="1"/>
      <w:marLeft w:val="0"/>
      <w:marRight w:val="0"/>
      <w:marTop w:val="0"/>
      <w:marBottom w:val="0"/>
      <w:divBdr>
        <w:top w:val="none" w:sz="0" w:space="0" w:color="auto"/>
        <w:left w:val="none" w:sz="0" w:space="0" w:color="auto"/>
        <w:bottom w:val="none" w:sz="0" w:space="0" w:color="auto"/>
        <w:right w:val="none" w:sz="0" w:space="0" w:color="auto"/>
      </w:divBdr>
    </w:div>
    <w:div w:id="625549619">
      <w:bodyDiv w:val="1"/>
      <w:marLeft w:val="0"/>
      <w:marRight w:val="0"/>
      <w:marTop w:val="0"/>
      <w:marBottom w:val="0"/>
      <w:divBdr>
        <w:top w:val="none" w:sz="0" w:space="0" w:color="auto"/>
        <w:left w:val="none" w:sz="0" w:space="0" w:color="auto"/>
        <w:bottom w:val="none" w:sz="0" w:space="0" w:color="auto"/>
        <w:right w:val="none" w:sz="0" w:space="0" w:color="auto"/>
      </w:divBdr>
    </w:div>
    <w:div w:id="625741358">
      <w:bodyDiv w:val="1"/>
      <w:marLeft w:val="0"/>
      <w:marRight w:val="0"/>
      <w:marTop w:val="0"/>
      <w:marBottom w:val="0"/>
      <w:divBdr>
        <w:top w:val="none" w:sz="0" w:space="0" w:color="auto"/>
        <w:left w:val="none" w:sz="0" w:space="0" w:color="auto"/>
        <w:bottom w:val="none" w:sz="0" w:space="0" w:color="auto"/>
        <w:right w:val="none" w:sz="0" w:space="0" w:color="auto"/>
      </w:divBdr>
    </w:div>
    <w:div w:id="625744492">
      <w:bodyDiv w:val="1"/>
      <w:marLeft w:val="0"/>
      <w:marRight w:val="0"/>
      <w:marTop w:val="0"/>
      <w:marBottom w:val="0"/>
      <w:divBdr>
        <w:top w:val="none" w:sz="0" w:space="0" w:color="auto"/>
        <w:left w:val="none" w:sz="0" w:space="0" w:color="auto"/>
        <w:bottom w:val="none" w:sz="0" w:space="0" w:color="auto"/>
        <w:right w:val="none" w:sz="0" w:space="0" w:color="auto"/>
      </w:divBdr>
      <w:divsChild>
        <w:div w:id="874654837">
          <w:marLeft w:val="0"/>
          <w:marRight w:val="0"/>
          <w:marTop w:val="0"/>
          <w:marBottom w:val="0"/>
          <w:divBdr>
            <w:top w:val="none" w:sz="0" w:space="0" w:color="auto"/>
            <w:left w:val="none" w:sz="0" w:space="0" w:color="auto"/>
            <w:bottom w:val="none" w:sz="0" w:space="0" w:color="auto"/>
            <w:right w:val="none" w:sz="0" w:space="0" w:color="auto"/>
          </w:divBdr>
        </w:div>
      </w:divsChild>
    </w:div>
    <w:div w:id="626089759">
      <w:bodyDiv w:val="1"/>
      <w:marLeft w:val="0"/>
      <w:marRight w:val="0"/>
      <w:marTop w:val="0"/>
      <w:marBottom w:val="0"/>
      <w:divBdr>
        <w:top w:val="none" w:sz="0" w:space="0" w:color="auto"/>
        <w:left w:val="none" w:sz="0" w:space="0" w:color="auto"/>
        <w:bottom w:val="none" w:sz="0" w:space="0" w:color="auto"/>
        <w:right w:val="none" w:sz="0" w:space="0" w:color="auto"/>
      </w:divBdr>
    </w:div>
    <w:div w:id="626469662">
      <w:bodyDiv w:val="1"/>
      <w:marLeft w:val="0"/>
      <w:marRight w:val="0"/>
      <w:marTop w:val="0"/>
      <w:marBottom w:val="0"/>
      <w:divBdr>
        <w:top w:val="none" w:sz="0" w:space="0" w:color="auto"/>
        <w:left w:val="none" w:sz="0" w:space="0" w:color="auto"/>
        <w:bottom w:val="none" w:sz="0" w:space="0" w:color="auto"/>
        <w:right w:val="none" w:sz="0" w:space="0" w:color="auto"/>
      </w:divBdr>
    </w:div>
    <w:div w:id="627131286">
      <w:bodyDiv w:val="1"/>
      <w:marLeft w:val="0"/>
      <w:marRight w:val="0"/>
      <w:marTop w:val="0"/>
      <w:marBottom w:val="0"/>
      <w:divBdr>
        <w:top w:val="none" w:sz="0" w:space="0" w:color="auto"/>
        <w:left w:val="none" w:sz="0" w:space="0" w:color="auto"/>
        <w:bottom w:val="none" w:sz="0" w:space="0" w:color="auto"/>
        <w:right w:val="none" w:sz="0" w:space="0" w:color="auto"/>
      </w:divBdr>
    </w:div>
    <w:div w:id="627204533">
      <w:bodyDiv w:val="1"/>
      <w:marLeft w:val="0"/>
      <w:marRight w:val="0"/>
      <w:marTop w:val="0"/>
      <w:marBottom w:val="0"/>
      <w:divBdr>
        <w:top w:val="none" w:sz="0" w:space="0" w:color="auto"/>
        <w:left w:val="none" w:sz="0" w:space="0" w:color="auto"/>
        <w:bottom w:val="none" w:sz="0" w:space="0" w:color="auto"/>
        <w:right w:val="none" w:sz="0" w:space="0" w:color="auto"/>
      </w:divBdr>
    </w:div>
    <w:div w:id="627660606">
      <w:bodyDiv w:val="1"/>
      <w:marLeft w:val="0"/>
      <w:marRight w:val="0"/>
      <w:marTop w:val="0"/>
      <w:marBottom w:val="0"/>
      <w:divBdr>
        <w:top w:val="none" w:sz="0" w:space="0" w:color="auto"/>
        <w:left w:val="none" w:sz="0" w:space="0" w:color="auto"/>
        <w:bottom w:val="none" w:sz="0" w:space="0" w:color="auto"/>
        <w:right w:val="none" w:sz="0" w:space="0" w:color="auto"/>
      </w:divBdr>
    </w:div>
    <w:div w:id="627667158">
      <w:bodyDiv w:val="1"/>
      <w:marLeft w:val="0"/>
      <w:marRight w:val="0"/>
      <w:marTop w:val="0"/>
      <w:marBottom w:val="0"/>
      <w:divBdr>
        <w:top w:val="none" w:sz="0" w:space="0" w:color="auto"/>
        <w:left w:val="none" w:sz="0" w:space="0" w:color="auto"/>
        <w:bottom w:val="none" w:sz="0" w:space="0" w:color="auto"/>
        <w:right w:val="none" w:sz="0" w:space="0" w:color="auto"/>
      </w:divBdr>
    </w:div>
    <w:div w:id="627778377">
      <w:bodyDiv w:val="1"/>
      <w:marLeft w:val="0"/>
      <w:marRight w:val="0"/>
      <w:marTop w:val="0"/>
      <w:marBottom w:val="0"/>
      <w:divBdr>
        <w:top w:val="none" w:sz="0" w:space="0" w:color="auto"/>
        <w:left w:val="none" w:sz="0" w:space="0" w:color="auto"/>
        <w:bottom w:val="none" w:sz="0" w:space="0" w:color="auto"/>
        <w:right w:val="none" w:sz="0" w:space="0" w:color="auto"/>
      </w:divBdr>
    </w:div>
    <w:div w:id="627859908">
      <w:bodyDiv w:val="1"/>
      <w:marLeft w:val="0"/>
      <w:marRight w:val="0"/>
      <w:marTop w:val="0"/>
      <w:marBottom w:val="0"/>
      <w:divBdr>
        <w:top w:val="none" w:sz="0" w:space="0" w:color="auto"/>
        <w:left w:val="none" w:sz="0" w:space="0" w:color="auto"/>
        <w:bottom w:val="none" w:sz="0" w:space="0" w:color="auto"/>
        <w:right w:val="none" w:sz="0" w:space="0" w:color="auto"/>
      </w:divBdr>
    </w:div>
    <w:div w:id="628125442">
      <w:bodyDiv w:val="1"/>
      <w:marLeft w:val="0"/>
      <w:marRight w:val="0"/>
      <w:marTop w:val="0"/>
      <w:marBottom w:val="0"/>
      <w:divBdr>
        <w:top w:val="none" w:sz="0" w:space="0" w:color="auto"/>
        <w:left w:val="none" w:sz="0" w:space="0" w:color="auto"/>
        <w:bottom w:val="none" w:sz="0" w:space="0" w:color="auto"/>
        <w:right w:val="none" w:sz="0" w:space="0" w:color="auto"/>
      </w:divBdr>
    </w:div>
    <w:div w:id="628166217">
      <w:bodyDiv w:val="1"/>
      <w:marLeft w:val="0"/>
      <w:marRight w:val="0"/>
      <w:marTop w:val="0"/>
      <w:marBottom w:val="0"/>
      <w:divBdr>
        <w:top w:val="none" w:sz="0" w:space="0" w:color="auto"/>
        <w:left w:val="none" w:sz="0" w:space="0" w:color="auto"/>
        <w:bottom w:val="none" w:sz="0" w:space="0" w:color="auto"/>
        <w:right w:val="none" w:sz="0" w:space="0" w:color="auto"/>
      </w:divBdr>
    </w:div>
    <w:div w:id="628240312">
      <w:bodyDiv w:val="1"/>
      <w:marLeft w:val="0"/>
      <w:marRight w:val="0"/>
      <w:marTop w:val="0"/>
      <w:marBottom w:val="0"/>
      <w:divBdr>
        <w:top w:val="none" w:sz="0" w:space="0" w:color="auto"/>
        <w:left w:val="none" w:sz="0" w:space="0" w:color="auto"/>
        <w:bottom w:val="none" w:sz="0" w:space="0" w:color="auto"/>
        <w:right w:val="none" w:sz="0" w:space="0" w:color="auto"/>
      </w:divBdr>
      <w:divsChild>
        <w:div w:id="1606841196">
          <w:marLeft w:val="0"/>
          <w:marRight w:val="0"/>
          <w:marTop w:val="0"/>
          <w:marBottom w:val="0"/>
          <w:divBdr>
            <w:top w:val="none" w:sz="0" w:space="0" w:color="auto"/>
            <w:left w:val="none" w:sz="0" w:space="0" w:color="auto"/>
            <w:bottom w:val="none" w:sz="0" w:space="0" w:color="auto"/>
            <w:right w:val="none" w:sz="0" w:space="0" w:color="auto"/>
          </w:divBdr>
        </w:div>
      </w:divsChild>
    </w:div>
    <w:div w:id="629283156">
      <w:bodyDiv w:val="1"/>
      <w:marLeft w:val="0"/>
      <w:marRight w:val="0"/>
      <w:marTop w:val="0"/>
      <w:marBottom w:val="0"/>
      <w:divBdr>
        <w:top w:val="none" w:sz="0" w:space="0" w:color="auto"/>
        <w:left w:val="none" w:sz="0" w:space="0" w:color="auto"/>
        <w:bottom w:val="none" w:sz="0" w:space="0" w:color="auto"/>
        <w:right w:val="none" w:sz="0" w:space="0" w:color="auto"/>
      </w:divBdr>
    </w:div>
    <w:div w:id="629435671">
      <w:bodyDiv w:val="1"/>
      <w:marLeft w:val="0"/>
      <w:marRight w:val="0"/>
      <w:marTop w:val="0"/>
      <w:marBottom w:val="0"/>
      <w:divBdr>
        <w:top w:val="none" w:sz="0" w:space="0" w:color="auto"/>
        <w:left w:val="none" w:sz="0" w:space="0" w:color="auto"/>
        <w:bottom w:val="none" w:sz="0" w:space="0" w:color="auto"/>
        <w:right w:val="none" w:sz="0" w:space="0" w:color="auto"/>
      </w:divBdr>
    </w:div>
    <w:div w:id="629435771">
      <w:bodyDiv w:val="1"/>
      <w:marLeft w:val="0"/>
      <w:marRight w:val="0"/>
      <w:marTop w:val="0"/>
      <w:marBottom w:val="0"/>
      <w:divBdr>
        <w:top w:val="none" w:sz="0" w:space="0" w:color="auto"/>
        <w:left w:val="none" w:sz="0" w:space="0" w:color="auto"/>
        <w:bottom w:val="none" w:sz="0" w:space="0" w:color="auto"/>
        <w:right w:val="none" w:sz="0" w:space="0" w:color="auto"/>
      </w:divBdr>
    </w:div>
    <w:div w:id="629482939">
      <w:bodyDiv w:val="1"/>
      <w:marLeft w:val="0"/>
      <w:marRight w:val="0"/>
      <w:marTop w:val="0"/>
      <w:marBottom w:val="0"/>
      <w:divBdr>
        <w:top w:val="none" w:sz="0" w:space="0" w:color="auto"/>
        <w:left w:val="none" w:sz="0" w:space="0" w:color="auto"/>
        <w:bottom w:val="none" w:sz="0" w:space="0" w:color="auto"/>
        <w:right w:val="none" w:sz="0" w:space="0" w:color="auto"/>
      </w:divBdr>
    </w:div>
    <w:div w:id="629634685">
      <w:bodyDiv w:val="1"/>
      <w:marLeft w:val="0"/>
      <w:marRight w:val="0"/>
      <w:marTop w:val="0"/>
      <w:marBottom w:val="0"/>
      <w:divBdr>
        <w:top w:val="none" w:sz="0" w:space="0" w:color="auto"/>
        <w:left w:val="none" w:sz="0" w:space="0" w:color="auto"/>
        <w:bottom w:val="none" w:sz="0" w:space="0" w:color="auto"/>
        <w:right w:val="none" w:sz="0" w:space="0" w:color="auto"/>
      </w:divBdr>
    </w:div>
    <w:div w:id="629747701">
      <w:bodyDiv w:val="1"/>
      <w:marLeft w:val="0"/>
      <w:marRight w:val="0"/>
      <w:marTop w:val="0"/>
      <w:marBottom w:val="0"/>
      <w:divBdr>
        <w:top w:val="none" w:sz="0" w:space="0" w:color="auto"/>
        <w:left w:val="none" w:sz="0" w:space="0" w:color="auto"/>
        <w:bottom w:val="none" w:sz="0" w:space="0" w:color="auto"/>
        <w:right w:val="none" w:sz="0" w:space="0" w:color="auto"/>
      </w:divBdr>
    </w:div>
    <w:div w:id="629748266">
      <w:bodyDiv w:val="1"/>
      <w:marLeft w:val="0"/>
      <w:marRight w:val="0"/>
      <w:marTop w:val="0"/>
      <w:marBottom w:val="0"/>
      <w:divBdr>
        <w:top w:val="none" w:sz="0" w:space="0" w:color="auto"/>
        <w:left w:val="none" w:sz="0" w:space="0" w:color="auto"/>
        <w:bottom w:val="none" w:sz="0" w:space="0" w:color="auto"/>
        <w:right w:val="none" w:sz="0" w:space="0" w:color="auto"/>
      </w:divBdr>
    </w:div>
    <w:div w:id="629752130">
      <w:bodyDiv w:val="1"/>
      <w:marLeft w:val="0"/>
      <w:marRight w:val="0"/>
      <w:marTop w:val="0"/>
      <w:marBottom w:val="0"/>
      <w:divBdr>
        <w:top w:val="none" w:sz="0" w:space="0" w:color="auto"/>
        <w:left w:val="none" w:sz="0" w:space="0" w:color="auto"/>
        <w:bottom w:val="none" w:sz="0" w:space="0" w:color="auto"/>
        <w:right w:val="none" w:sz="0" w:space="0" w:color="auto"/>
      </w:divBdr>
    </w:div>
    <w:div w:id="629895123">
      <w:bodyDiv w:val="1"/>
      <w:marLeft w:val="0"/>
      <w:marRight w:val="0"/>
      <w:marTop w:val="0"/>
      <w:marBottom w:val="0"/>
      <w:divBdr>
        <w:top w:val="none" w:sz="0" w:space="0" w:color="auto"/>
        <w:left w:val="none" w:sz="0" w:space="0" w:color="auto"/>
        <w:bottom w:val="none" w:sz="0" w:space="0" w:color="auto"/>
        <w:right w:val="none" w:sz="0" w:space="0" w:color="auto"/>
      </w:divBdr>
      <w:divsChild>
        <w:div w:id="2122408477">
          <w:marLeft w:val="0"/>
          <w:marRight w:val="0"/>
          <w:marTop w:val="0"/>
          <w:marBottom w:val="0"/>
          <w:divBdr>
            <w:top w:val="none" w:sz="0" w:space="0" w:color="auto"/>
            <w:left w:val="none" w:sz="0" w:space="0" w:color="auto"/>
            <w:bottom w:val="none" w:sz="0" w:space="0" w:color="auto"/>
            <w:right w:val="none" w:sz="0" w:space="0" w:color="auto"/>
          </w:divBdr>
          <w:divsChild>
            <w:div w:id="85650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895799">
      <w:bodyDiv w:val="1"/>
      <w:marLeft w:val="0"/>
      <w:marRight w:val="0"/>
      <w:marTop w:val="0"/>
      <w:marBottom w:val="0"/>
      <w:divBdr>
        <w:top w:val="none" w:sz="0" w:space="0" w:color="auto"/>
        <w:left w:val="none" w:sz="0" w:space="0" w:color="auto"/>
        <w:bottom w:val="none" w:sz="0" w:space="0" w:color="auto"/>
        <w:right w:val="none" w:sz="0" w:space="0" w:color="auto"/>
      </w:divBdr>
    </w:div>
    <w:div w:id="629945224">
      <w:bodyDiv w:val="1"/>
      <w:marLeft w:val="0"/>
      <w:marRight w:val="0"/>
      <w:marTop w:val="0"/>
      <w:marBottom w:val="0"/>
      <w:divBdr>
        <w:top w:val="none" w:sz="0" w:space="0" w:color="auto"/>
        <w:left w:val="none" w:sz="0" w:space="0" w:color="auto"/>
        <w:bottom w:val="none" w:sz="0" w:space="0" w:color="auto"/>
        <w:right w:val="none" w:sz="0" w:space="0" w:color="auto"/>
      </w:divBdr>
    </w:div>
    <w:div w:id="630063551">
      <w:bodyDiv w:val="1"/>
      <w:marLeft w:val="0"/>
      <w:marRight w:val="0"/>
      <w:marTop w:val="0"/>
      <w:marBottom w:val="0"/>
      <w:divBdr>
        <w:top w:val="none" w:sz="0" w:space="0" w:color="auto"/>
        <w:left w:val="none" w:sz="0" w:space="0" w:color="auto"/>
        <w:bottom w:val="none" w:sz="0" w:space="0" w:color="auto"/>
        <w:right w:val="none" w:sz="0" w:space="0" w:color="auto"/>
      </w:divBdr>
    </w:div>
    <w:div w:id="630288396">
      <w:bodyDiv w:val="1"/>
      <w:marLeft w:val="0"/>
      <w:marRight w:val="0"/>
      <w:marTop w:val="0"/>
      <w:marBottom w:val="0"/>
      <w:divBdr>
        <w:top w:val="none" w:sz="0" w:space="0" w:color="auto"/>
        <w:left w:val="none" w:sz="0" w:space="0" w:color="auto"/>
        <w:bottom w:val="none" w:sz="0" w:space="0" w:color="auto"/>
        <w:right w:val="none" w:sz="0" w:space="0" w:color="auto"/>
      </w:divBdr>
    </w:div>
    <w:div w:id="630667558">
      <w:bodyDiv w:val="1"/>
      <w:marLeft w:val="0"/>
      <w:marRight w:val="0"/>
      <w:marTop w:val="0"/>
      <w:marBottom w:val="0"/>
      <w:divBdr>
        <w:top w:val="none" w:sz="0" w:space="0" w:color="auto"/>
        <w:left w:val="none" w:sz="0" w:space="0" w:color="auto"/>
        <w:bottom w:val="none" w:sz="0" w:space="0" w:color="auto"/>
        <w:right w:val="none" w:sz="0" w:space="0" w:color="auto"/>
      </w:divBdr>
    </w:div>
    <w:div w:id="631059760">
      <w:bodyDiv w:val="1"/>
      <w:marLeft w:val="0"/>
      <w:marRight w:val="0"/>
      <w:marTop w:val="0"/>
      <w:marBottom w:val="0"/>
      <w:divBdr>
        <w:top w:val="none" w:sz="0" w:space="0" w:color="auto"/>
        <w:left w:val="none" w:sz="0" w:space="0" w:color="auto"/>
        <w:bottom w:val="none" w:sz="0" w:space="0" w:color="auto"/>
        <w:right w:val="none" w:sz="0" w:space="0" w:color="auto"/>
      </w:divBdr>
    </w:div>
    <w:div w:id="631207009">
      <w:bodyDiv w:val="1"/>
      <w:marLeft w:val="0"/>
      <w:marRight w:val="0"/>
      <w:marTop w:val="0"/>
      <w:marBottom w:val="0"/>
      <w:divBdr>
        <w:top w:val="none" w:sz="0" w:space="0" w:color="auto"/>
        <w:left w:val="none" w:sz="0" w:space="0" w:color="auto"/>
        <w:bottom w:val="none" w:sz="0" w:space="0" w:color="auto"/>
        <w:right w:val="none" w:sz="0" w:space="0" w:color="auto"/>
      </w:divBdr>
    </w:div>
    <w:div w:id="631326051">
      <w:bodyDiv w:val="1"/>
      <w:marLeft w:val="0"/>
      <w:marRight w:val="0"/>
      <w:marTop w:val="0"/>
      <w:marBottom w:val="0"/>
      <w:divBdr>
        <w:top w:val="none" w:sz="0" w:space="0" w:color="auto"/>
        <w:left w:val="none" w:sz="0" w:space="0" w:color="auto"/>
        <w:bottom w:val="none" w:sz="0" w:space="0" w:color="auto"/>
        <w:right w:val="none" w:sz="0" w:space="0" w:color="auto"/>
      </w:divBdr>
      <w:divsChild>
        <w:div w:id="1428229589">
          <w:marLeft w:val="0"/>
          <w:marRight w:val="0"/>
          <w:marTop w:val="0"/>
          <w:marBottom w:val="0"/>
          <w:divBdr>
            <w:top w:val="none" w:sz="0" w:space="0" w:color="auto"/>
            <w:left w:val="none" w:sz="0" w:space="0" w:color="auto"/>
            <w:bottom w:val="none" w:sz="0" w:space="0" w:color="auto"/>
            <w:right w:val="none" w:sz="0" w:space="0" w:color="auto"/>
          </w:divBdr>
        </w:div>
      </w:divsChild>
    </w:div>
    <w:div w:id="631447333">
      <w:bodyDiv w:val="1"/>
      <w:marLeft w:val="0"/>
      <w:marRight w:val="0"/>
      <w:marTop w:val="0"/>
      <w:marBottom w:val="0"/>
      <w:divBdr>
        <w:top w:val="none" w:sz="0" w:space="0" w:color="auto"/>
        <w:left w:val="none" w:sz="0" w:space="0" w:color="auto"/>
        <w:bottom w:val="none" w:sz="0" w:space="0" w:color="auto"/>
        <w:right w:val="none" w:sz="0" w:space="0" w:color="auto"/>
      </w:divBdr>
    </w:div>
    <w:div w:id="632490128">
      <w:bodyDiv w:val="1"/>
      <w:marLeft w:val="0"/>
      <w:marRight w:val="0"/>
      <w:marTop w:val="0"/>
      <w:marBottom w:val="0"/>
      <w:divBdr>
        <w:top w:val="none" w:sz="0" w:space="0" w:color="auto"/>
        <w:left w:val="none" w:sz="0" w:space="0" w:color="auto"/>
        <w:bottom w:val="none" w:sz="0" w:space="0" w:color="auto"/>
        <w:right w:val="none" w:sz="0" w:space="0" w:color="auto"/>
      </w:divBdr>
    </w:div>
    <w:div w:id="632565945">
      <w:bodyDiv w:val="1"/>
      <w:marLeft w:val="0"/>
      <w:marRight w:val="0"/>
      <w:marTop w:val="0"/>
      <w:marBottom w:val="0"/>
      <w:divBdr>
        <w:top w:val="none" w:sz="0" w:space="0" w:color="auto"/>
        <w:left w:val="none" w:sz="0" w:space="0" w:color="auto"/>
        <w:bottom w:val="none" w:sz="0" w:space="0" w:color="auto"/>
        <w:right w:val="none" w:sz="0" w:space="0" w:color="auto"/>
      </w:divBdr>
    </w:div>
    <w:div w:id="632635242">
      <w:bodyDiv w:val="1"/>
      <w:marLeft w:val="0"/>
      <w:marRight w:val="0"/>
      <w:marTop w:val="0"/>
      <w:marBottom w:val="0"/>
      <w:divBdr>
        <w:top w:val="none" w:sz="0" w:space="0" w:color="auto"/>
        <w:left w:val="none" w:sz="0" w:space="0" w:color="auto"/>
        <w:bottom w:val="none" w:sz="0" w:space="0" w:color="auto"/>
        <w:right w:val="none" w:sz="0" w:space="0" w:color="auto"/>
      </w:divBdr>
    </w:div>
    <w:div w:id="632710090">
      <w:bodyDiv w:val="1"/>
      <w:marLeft w:val="0"/>
      <w:marRight w:val="0"/>
      <w:marTop w:val="0"/>
      <w:marBottom w:val="0"/>
      <w:divBdr>
        <w:top w:val="none" w:sz="0" w:space="0" w:color="auto"/>
        <w:left w:val="none" w:sz="0" w:space="0" w:color="auto"/>
        <w:bottom w:val="none" w:sz="0" w:space="0" w:color="auto"/>
        <w:right w:val="none" w:sz="0" w:space="0" w:color="auto"/>
      </w:divBdr>
    </w:div>
    <w:div w:id="633340638">
      <w:bodyDiv w:val="1"/>
      <w:marLeft w:val="0"/>
      <w:marRight w:val="0"/>
      <w:marTop w:val="0"/>
      <w:marBottom w:val="0"/>
      <w:divBdr>
        <w:top w:val="none" w:sz="0" w:space="0" w:color="auto"/>
        <w:left w:val="none" w:sz="0" w:space="0" w:color="auto"/>
        <w:bottom w:val="none" w:sz="0" w:space="0" w:color="auto"/>
        <w:right w:val="none" w:sz="0" w:space="0" w:color="auto"/>
      </w:divBdr>
    </w:div>
    <w:div w:id="634026415">
      <w:bodyDiv w:val="1"/>
      <w:marLeft w:val="0"/>
      <w:marRight w:val="0"/>
      <w:marTop w:val="0"/>
      <w:marBottom w:val="0"/>
      <w:divBdr>
        <w:top w:val="none" w:sz="0" w:space="0" w:color="auto"/>
        <w:left w:val="none" w:sz="0" w:space="0" w:color="auto"/>
        <w:bottom w:val="none" w:sz="0" w:space="0" w:color="auto"/>
        <w:right w:val="none" w:sz="0" w:space="0" w:color="auto"/>
      </w:divBdr>
    </w:div>
    <w:div w:id="634141325">
      <w:bodyDiv w:val="1"/>
      <w:marLeft w:val="0"/>
      <w:marRight w:val="0"/>
      <w:marTop w:val="0"/>
      <w:marBottom w:val="0"/>
      <w:divBdr>
        <w:top w:val="none" w:sz="0" w:space="0" w:color="auto"/>
        <w:left w:val="none" w:sz="0" w:space="0" w:color="auto"/>
        <w:bottom w:val="none" w:sz="0" w:space="0" w:color="auto"/>
        <w:right w:val="none" w:sz="0" w:space="0" w:color="auto"/>
      </w:divBdr>
    </w:div>
    <w:div w:id="634289845">
      <w:bodyDiv w:val="1"/>
      <w:marLeft w:val="0"/>
      <w:marRight w:val="0"/>
      <w:marTop w:val="0"/>
      <w:marBottom w:val="0"/>
      <w:divBdr>
        <w:top w:val="none" w:sz="0" w:space="0" w:color="auto"/>
        <w:left w:val="none" w:sz="0" w:space="0" w:color="auto"/>
        <w:bottom w:val="none" w:sz="0" w:space="0" w:color="auto"/>
        <w:right w:val="none" w:sz="0" w:space="0" w:color="auto"/>
      </w:divBdr>
    </w:div>
    <w:div w:id="634454341">
      <w:bodyDiv w:val="1"/>
      <w:marLeft w:val="0"/>
      <w:marRight w:val="0"/>
      <w:marTop w:val="0"/>
      <w:marBottom w:val="0"/>
      <w:divBdr>
        <w:top w:val="none" w:sz="0" w:space="0" w:color="auto"/>
        <w:left w:val="none" w:sz="0" w:space="0" w:color="auto"/>
        <w:bottom w:val="none" w:sz="0" w:space="0" w:color="auto"/>
        <w:right w:val="none" w:sz="0" w:space="0" w:color="auto"/>
      </w:divBdr>
    </w:div>
    <w:div w:id="634600241">
      <w:bodyDiv w:val="1"/>
      <w:marLeft w:val="0"/>
      <w:marRight w:val="0"/>
      <w:marTop w:val="0"/>
      <w:marBottom w:val="0"/>
      <w:divBdr>
        <w:top w:val="none" w:sz="0" w:space="0" w:color="auto"/>
        <w:left w:val="none" w:sz="0" w:space="0" w:color="auto"/>
        <w:bottom w:val="none" w:sz="0" w:space="0" w:color="auto"/>
        <w:right w:val="none" w:sz="0" w:space="0" w:color="auto"/>
      </w:divBdr>
    </w:div>
    <w:div w:id="634717487">
      <w:bodyDiv w:val="1"/>
      <w:marLeft w:val="0"/>
      <w:marRight w:val="0"/>
      <w:marTop w:val="0"/>
      <w:marBottom w:val="0"/>
      <w:divBdr>
        <w:top w:val="none" w:sz="0" w:space="0" w:color="auto"/>
        <w:left w:val="none" w:sz="0" w:space="0" w:color="auto"/>
        <w:bottom w:val="none" w:sz="0" w:space="0" w:color="auto"/>
        <w:right w:val="none" w:sz="0" w:space="0" w:color="auto"/>
      </w:divBdr>
    </w:div>
    <w:div w:id="635766247">
      <w:bodyDiv w:val="1"/>
      <w:marLeft w:val="0"/>
      <w:marRight w:val="0"/>
      <w:marTop w:val="0"/>
      <w:marBottom w:val="0"/>
      <w:divBdr>
        <w:top w:val="none" w:sz="0" w:space="0" w:color="auto"/>
        <w:left w:val="none" w:sz="0" w:space="0" w:color="auto"/>
        <w:bottom w:val="none" w:sz="0" w:space="0" w:color="auto"/>
        <w:right w:val="none" w:sz="0" w:space="0" w:color="auto"/>
      </w:divBdr>
    </w:div>
    <w:div w:id="636255852">
      <w:bodyDiv w:val="1"/>
      <w:marLeft w:val="0"/>
      <w:marRight w:val="0"/>
      <w:marTop w:val="0"/>
      <w:marBottom w:val="0"/>
      <w:divBdr>
        <w:top w:val="none" w:sz="0" w:space="0" w:color="auto"/>
        <w:left w:val="none" w:sz="0" w:space="0" w:color="auto"/>
        <w:bottom w:val="none" w:sz="0" w:space="0" w:color="auto"/>
        <w:right w:val="none" w:sz="0" w:space="0" w:color="auto"/>
      </w:divBdr>
    </w:div>
    <w:div w:id="636420492">
      <w:bodyDiv w:val="1"/>
      <w:marLeft w:val="0"/>
      <w:marRight w:val="0"/>
      <w:marTop w:val="0"/>
      <w:marBottom w:val="0"/>
      <w:divBdr>
        <w:top w:val="none" w:sz="0" w:space="0" w:color="auto"/>
        <w:left w:val="none" w:sz="0" w:space="0" w:color="auto"/>
        <w:bottom w:val="none" w:sz="0" w:space="0" w:color="auto"/>
        <w:right w:val="none" w:sz="0" w:space="0" w:color="auto"/>
      </w:divBdr>
    </w:div>
    <w:div w:id="636568287">
      <w:bodyDiv w:val="1"/>
      <w:marLeft w:val="0"/>
      <w:marRight w:val="0"/>
      <w:marTop w:val="0"/>
      <w:marBottom w:val="0"/>
      <w:divBdr>
        <w:top w:val="none" w:sz="0" w:space="0" w:color="auto"/>
        <w:left w:val="none" w:sz="0" w:space="0" w:color="auto"/>
        <w:bottom w:val="none" w:sz="0" w:space="0" w:color="auto"/>
        <w:right w:val="none" w:sz="0" w:space="0" w:color="auto"/>
      </w:divBdr>
    </w:div>
    <w:div w:id="636642780">
      <w:bodyDiv w:val="1"/>
      <w:marLeft w:val="0"/>
      <w:marRight w:val="0"/>
      <w:marTop w:val="0"/>
      <w:marBottom w:val="0"/>
      <w:divBdr>
        <w:top w:val="none" w:sz="0" w:space="0" w:color="auto"/>
        <w:left w:val="none" w:sz="0" w:space="0" w:color="auto"/>
        <w:bottom w:val="none" w:sz="0" w:space="0" w:color="auto"/>
        <w:right w:val="none" w:sz="0" w:space="0" w:color="auto"/>
      </w:divBdr>
    </w:div>
    <w:div w:id="636683052">
      <w:bodyDiv w:val="1"/>
      <w:marLeft w:val="0"/>
      <w:marRight w:val="0"/>
      <w:marTop w:val="0"/>
      <w:marBottom w:val="0"/>
      <w:divBdr>
        <w:top w:val="none" w:sz="0" w:space="0" w:color="auto"/>
        <w:left w:val="none" w:sz="0" w:space="0" w:color="auto"/>
        <w:bottom w:val="none" w:sz="0" w:space="0" w:color="auto"/>
        <w:right w:val="none" w:sz="0" w:space="0" w:color="auto"/>
      </w:divBdr>
    </w:div>
    <w:div w:id="636767400">
      <w:bodyDiv w:val="1"/>
      <w:marLeft w:val="0"/>
      <w:marRight w:val="0"/>
      <w:marTop w:val="0"/>
      <w:marBottom w:val="0"/>
      <w:divBdr>
        <w:top w:val="none" w:sz="0" w:space="0" w:color="auto"/>
        <w:left w:val="none" w:sz="0" w:space="0" w:color="auto"/>
        <w:bottom w:val="none" w:sz="0" w:space="0" w:color="auto"/>
        <w:right w:val="none" w:sz="0" w:space="0" w:color="auto"/>
      </w:divBdr>
    </w:div>
    <w:div w:id="636952389">
      <w:bodyDiv w:val="1"/>
      <w:marLeft w:val="0"/>
      <w:marRight w:val="0"/>
      <w:marTop w:val="0"/>
      <w:marBottom w:val="0"/>
      <w:divBdr>
        <w:top w:val="none" w:sz="0" w:space="0" w:color="auto"/>
        <w:left w:val="none" w:sz="0" w:space="0" w:color="auto"/>
        <w:bottom w:val="none" w:sz="0" w:space="0" w:color="auto"/>
        <w:right w:val="none" w:sz="0" w:space="0" w:color="auto"/>
      </w:divBdr>
    </w:div>
    <w:div w:id="637145888">
      <w:bodyDiv w:val="1"/>
      <w:marLeft w:val="0"/>
      <w:marRight w:val="0"/>
      <w:marTop w:val="0"/>
      <w:marBottom w:val="0"/>
      <w:divBdr>
        <w:top w:val="none" w:sz="0" w:space="0" w:color="auto"/>
        <w:left w:val="none" w:sz="0" w:space="0" w:color="auto"/>
        <w:bottom w:val="none" w:sz="0" w:space="0" w:color="auto"/>
        <w:right w:val="none" w:sz="0" w:space="0" w:color="auto"/>
      </w:divBdr>
    </w:div>
    <w:div w:id="637536815">
      <w:bodyDiv w:val="1"/>
      <w:marLeft w:val="0"/>
      <w:marRight w:val="0"/>
      <w:marTop w:val="0"/>
      <w:marBottom w:val="0"/>
      <w:divBdr>
        <w:top w:val="none" w:sz="0" w:space="0" w:color="auto"/>
        <w:left w:val="none" w:sz="0" w:space="0" w:color="auto"/>
        <w:bottom w:val="none" w:sz="0" w:space="0" w:color="auto"/>
        <w:right w:val="none" w:sz="0" w:space="0" w:color="auto"/>
      </w:divBdr>
    </w:div>
    <w:div w:id="637606913">
      <w:bodyDiv w:val="1"/>
      <w:marLeft w:val="0"/>
      <w:marRight w:val="0"/>
      <w:marTop w:val="0"/>
      <w:marBottom w:val="0"/>
      <w:divBdr>
        <w:top w:val="none" w:sz="0" w:space="0" w:color="auto"/>
        <w:left w:val="none" w:sz="0" w:space="0" w:color="auto"/>
        <w:bottom w:val="none" w:sz="0" w:space="0" w:color="auto"/>
        <w:right w:val="none" w:sz="0" w:space="0" w:color="auto"/>
      </w:divBdr>
    </w:div>
    <w:div w:id="637614590">
      <w:bodyDiv w:val="1"/>
      <w:marLeft w:val="0"/>
      <w:marRight w:val="0"/>
      <w:marTop w:val="0"/>
      <w:marBottom w:val="0"/>
      <w:divBdr>
        <w:top w:val="none" w:sz="0" w:space="0" w:color="auto"/>
        <w:left w:val="none" w:sz="0" w:space="0" w:color="auto"/>
        <w:bottom w:val="none" w:sz="0" w:space="0" w:color="auto"/>
        <w:right w:val="none" w:sz="0" w:space="0" w:color="auto"/>
      </w:divBdr>
    </w:div>
    <w:div w:id="638805538">
      <w:bodyDiv w:val="1"/>
      <w:marLeft w:val="0"/>
      <w:marRight w:val="0"/>
      <w:marTop w:val="0"/>
      <w:marBottom w:val="0"/>
      <w:divBdr>
        <w:top w:val="none" w:sz="0" w:space="0" w:color="auto"/>
        <w:left w:val="none" w:sz="0" w:space="0" w:color="auto"/>
        <w:bottom w:val="none" w:sz="0" w:space="0" w:color="auto"/>
        <w:right w:val="none" w:sz="0" w:space="0" w:color="auto"/>
      </w:divBdr>
    </w:div>
    <w:div w:id="639772870">
      <w:bodyDiv w:val="1"/>
      <w:marLeft w:val="0"/>
      <w:marRight w:val="0"/>
      <w:marTop w:val="0"/>
      <w:marBottom w:val="0"/>
      <w:divBdr>
        <w:top w:val="none" w:sz="0" w:space="0" w:color="auto"/>
        <w:left w:val="none" w:sz="0" w:space="0" w:color="auto"/>
        <w:bottom w:val="none" w:sz="0" w:space="0" w:color="auto"/>
        <w:right w:val="none" w:sz="0" w:space="0" w:color="auto"/>
      </w:divBdr>
    </w:div>
    <w:div w:id="640110263">
      <w:bodyDiv w:val="1"/>
      <w:marLeft w:val="0"/>
      <w:marRight w:val="0"/>
      <w:marTop w:val="0"/>
      <w:marBottom w:val="0"/>
      <w:divBdr>
        <w:top w:val="none" w:sz="0" w:space="0" w:color="auto"/>
        <w:left w:val="none" w:sz="0" w:space="0" w:color="auto"/>
        <w:bottom w:val="none" w:sz="0" w:space="0" w:color="auto"/>
        <w:right w:val="none" w:sz="0" w:space="0" w:color="auto"/>
      </w:divBdr>
    </w:div>
    <w:div w:id="640421446">
      <w:bodyDiv w:val="1"/>
      <w:marLeft w:val="0"/>
      <w:marRight w:val="0"/>
      <w:marTop w:val="0"/>
      <w:marBottom w:val="0"/>
      <w:divBdr>
        <w:top w:val="none" w:sz="0" w:space="0" w:color="auto"/>
        <w:left w:val="none" w:sz="0" w:space="0" w:color="auto"/>
        <w:bottom w:val="none" w:sz="0" w:space="0" w:color="auto"/>
        <w:right w:val="none" w:sz="0" w:space="0" w:color="auto"/>
      </w:divBdr>
    </w:div>
    <w:div w:id="640426177">
      <w:bodyDiv w:val="1"/>
      <w:marLeft w:val="0"/>
      <w:marRight w:val="0"/>
      <w:marTop w:val="0"/>
      <w:marBottom w:val="0"/>
      <w:divBdr>
        <w:top w:val="none" w:sz="0" w:space="0" w:color="auto"/>
        <w:left w:val="none" w:sz="0" w:space="0" w:color="auto"/>
        <w:bottom w:val="none" w:sz="0" w:space="0" w:color="auto"/>
        <w:right w:val="none" w:sz="0" w:space="0" w:color="auto"/>
      </w:divBdr>
    </w:div>
    <w:div w:id="640694189">
      <w:bodyDiv w:val="1"/>
      <w:marLeft w:val="0"/>
      <w:marRight w:val="0"/>
      <w:marTop w:val="0"/>
      <w:marBottom w:val="0"/>
      <w:divBdr>
        <w:top w:val="none" w:sz="0" w:space="0" w:color="auto"/>
        <w:left w:val="none" w:sz="0" w:space="0" w:color="auto"/>
        <w:bottom w:val="none" w:sz="0" w:space="0" w:color="auto"/>
        <w:right w:val="none" w:sz="0" w:space="0" w:color="auto"/>
      </w:divBdr>
    </w:div>
    <w:div w:id="640773315">
      <w:bodyDiv w:val="1"/>
      <w:marLeft w:val="0"/>
      <w:marRight w:val="0"/>
      <w:marTop w:val="0"/>
      <w:marBottom w:val="0"/>
      <w:divBdr>
        <w:top w:val="none" w:sz="0" w:space="0" w:color="auto"/>
        <w:left w:val="none" w:sz="0" w:space="0" w:color="auto"/>
        <w:bottom w:val="none" w:sz="0" w:space="0" w:color="auto"/>
        <w:right w:val="none" w:sz="0" w:space="0" w:color="auto"/>
      </w:divBdr>
    </w:div>
    <w:div w:id="640959337">
      <w:bodyDiv w:val="1"/>
      <w:marLeft w:val="0"/>
      <w:marRight w:val="0"/>
      <w:marTop w:val="0"/>
      <w:marBottom w:val="0"/>
      <w:divBdr>
        <w:top w:val="none" w:sz="0" w:space="0" w:color="auto"/>
        <w:left w:val="none" w:sz="0" w:space="0" w:color="auto"/>
        <w:bottom w:val="none" w:sz="0" w:space="0" w:color="auto"/>
        <w:right w:val="none" w:sz="0" w:space="0" w:color="auto"/>
      </w:divBdr>
    </w:div>
    <w:div w:id="641159765">
      <w:bodyDiv w:val="1"/>
      <w:marLeft w:val="0"/>
      <w:marRight w:val="0"/>
      <w:marTop w:val="0"/>
      <w:marBottom w:val="0"/>
      <w:divBdr>
        <w:top w:val="none" w:sz="0" w:space="0" w:color="auto"/>
        <w:left w:val="none" w:sz="0" w:space="0" w:color="auto"/>
        <w:bottom w:val="none" w:sz="0" w:space="0" w:color="auto"/>
        <w:right w:val="none" w:sz="0" w:space="0" w:color="auto"/>
      </w:divBdr>
    </w:div>
    <w:div w:id="641232973">
      <w:bodyDiv w:val="1"/>
      <w:marLeft w:val="0"/>
      <w:marRight w:val="0"/>
      <w:marTop w:val="0"/>
      <w:marBottom w:val="0"/>
      <w:divBdr>
        <w:top w:val="none" w:sz="0" w:space="0" w:color="auto"/>
        <w:left w:val="none" w:sz="0" w:space="0" w:color="auto"/>
        <w:bottom w:val="none" w:sz="0" w:space="0" w:color="auto"/>
        <w:right w:val="none" w:sz="0" w:space="0" w:color="auto"/>
      </w:divBdr>
    </w:div>
    <w:div w:id="641348541">
      <w:bodyDiv w:val="1"/>
      <w:marLeft w:val="0"/>
      <w:marRight w:val="0"/>
      <w:marTop w:val="0"/>
      <w:marBottom w:val="0"/>
      <w:divBdr>
        <w:top w:val="none" w:sz="0" w:space="0" w:color="auto"/>
        <w:left w:val="none" w:sz="0" w:space="0" w:color="auto"/>
        <w:bottom w:val="none" w:sz="0" w:space="0" w:color="auto"/>
        <w:right w:val="none" w:sz="0" w:space="0" w:color="auto"/>
      </w:divBdr>
    </w:div>
    <w:div w:id="641544538">
      <w:bodyDiv w:val="1"/>
      <w:marLeft w:val="0"/>
      <w:marRight w:val="0"/>
      <w:marTop w:val="0"/>
      <w:marBottom w:val="0"/>
      <w:divBdr>
        <w:top w:val="none" w:sz="0" w:space="0" w:color="auto"/>
        <w:left w:val="none" w:sz="0" w:space="0" w:color="auto"/>
        <w:bottom w:val="none" w:sz="0" w:space="0" w:color="auto"/>
        <w:right w:val="none" w:sz="0" w:space="0" w:color="auto"/>
      </w:divBdr>
    </w:div>
    <w:div w:id="641694215">
      <w:bodyDiv w:val="1"/>
      <w:marLeft w:val="0"/>
      <w:marRight w:val="0"/>
      <w:marTop w:val="0"/>
      <w:marBottom w:val="0"/>
      <w:divBdr>
        <w:top w:val="none" w:sz="0" w:space="0" w:color="auto"/>
        <w:left w:val="none" w:sz="0" w:space="0" w:color="auto"/>
        <w:bottom w:val="none" w:sz="0" w:space="0" w:color="auto"/>
        <w:right w:val="none" w:sz="0" w:space="0" w:color="auto"/>
      </w:divBdr>
    </w:div>
    <w:div w:id="641812795">
      <w:bodyDiv w:val="1"/>
      <w:marLeft w:val="0"/>
      <w:marRight w:val="0"/>
      <w:marTop w:val="0"/>
      <w:marBottom w:val="0"/>
      <w:divBdr>
        <w:top w:val="none" w:sz="0" w:space="0" w:color="auto"/>
        <w:left w:val="none" w:sz="0" w:space="0" w:color="auto"/>
        <w:bottom w:val="none" w:sz="0" w:space="0" w:color="auto"/>
        <w:right w:val="none" w:sz="0" w:space="0" w:color="auto"/>
      </w:divBdr>
    </w:div>
    <w:div w:id="641884196">
      <w:bodyDiv w:val="1"/>
      <w:marLeft w:val="0"/>
      <w:marRight w:val="0"/>
      <w:marTop w:val="0"/>
      <w:marBottom w:val="0"/>
      <w:divBdr>
        <w:top w:val="none" w:sz="0" w:space="0" w:color="auto"/>
        <w:left w:val="none" w:sz="0" w:space="0" w:color="auto"/>
        <w:bottom w:val="none" w:sz="0" w:space="0" w:color="auto"/>
        <w:right w:val="none" w:sz="0" w:space="0" w:color="auto"/>
      </w:divBdr>
    </w:div>
    <w:div w:id="642462614">
      <w:bodyDiv w:val="1"/>
      <w:marLeft w:val="0"/>
      <w:marRight w:val="0"/>
      <w:marTop w:val="0"/>
      <w:marBottom w:val="0"/>
      <w:divBdr>
        <w:top w:val="none" w:sz="0" w:space="0" w:color="auto"/>
        <w:left w:val="none" w:sz="0" w:space="0" w:color="auto"/>
        <w:bottom w:val="none" w:sz="0" w:space="0" w:color="auto"/>
        <w:right w:val="none" w:sz="0" w:space="0" w:color="auto"/>
      </w:divBdr>
    </w:div>
    <w:div w:id="642737229">
      <w:bodyDiv w:val="1"/>
      <w:marLeft w:val="0"/>
      <w:marRight w:val="0"/>
      <w:marTop w:val="0"/>
      <w:marBottom w:val="0"/>
      <w:divBdr>
        <w:top w:val="none" w:sz="0" w:space="0" w:color="auto"/>
        <w:left w:val="none" w:sz="0" w:space="0" w:color="auto"/>
        <w:bottom w:val="none" w:sz="0" w:space="0" w:color="auto"/>
        <w:right w:val="none" w:sz="0" w:space="0" w:color="auto"/>
      </w:divBdr>
    </w:div>
    <w:div w:id="643700138">
      <w:bodyDiv w:val="1"/>
      <w:marLeft w:val="0"/>
      <w:marRight w:val="0"/>
      <w:marTop w:val="0"/>
      <w:marBottom w:val="0"/>
      <w:divBdr>
        <w:top w:val="none" w:sz="0" w:space="0" w:color="auto"/>
        <w:left w:val="none" w:sz="0" w:space="0" w:color="auto"/>
        <w:bottom w:val="none" w:sz="0" w:space="0" w:color="auto"/>
        <w:right w:val="none" w:sz="0" w:space="0" w:color="auto"/>
      </w:divBdr>
    </w:div>
    <w:div w:id="643700819">
      <w:bodyDiv w:val="1"/>
      <w:marLeft w:val="0"/>
      <w:marRight w:val="0"/>
      <w:marTop w:val="0"/>
      <w:marBottom w:val="0"/>
      <w:divBdr>
        <w:top w:val="none" w:sz="0" w:space="0" w:color="auto"/>
        <w:left w:val="none" w:sz="0" w:space="0" w:color="auto"/>
        <w:bottom w:val="none" w:sz="0" w:space="0" w:color="auto"/>
        <w:right w:val="none" w:sz="0" w:space="0" w:color="auto"/>
      </w:divBdr>
    </w:div>
    <w:div w:id="643894475">
      <w:bodyDiv w:val="1"/>
      <w:marLeft w:val="0"/>
      <w:marRight w:val="0"/>
      <w:marTop w:val="0"/>
      <w:marBottom w:val="0"/>
      <w:divBdr>
        <w:top w:val="none" w:sz="0" w:space="0" w:color="auto"/>
        <w:left w:val="none" w:sz="0" w:space="0" w:color="auto"/>
        <w:bottom w:val="none" w:sz="0" w:space="0" w:color="auto"/>
        <w:right w:val="none" w:sz="0" w:space="0" w:color="auto"/>
      </w:divBdr>
      <w:divsChild>
        <w:div w:id="135883167">
          <w:marLeft w:val="0"/>
          <w:marRight w:val="0"/>
          <w:marTop w:val="0"/>
          <w:marBottom w:val="0"/>
          <w:divBdr>
            <w:top w:val="none" w:sz="0" w:space="0" w:color="auto"/>
            <w:left w:val="none" w:sz="0" w:space="0" w:color="auto"/>
            <w:bottom w:val="none" w:sz="0" w:space="0" w:color="auto"/>
            <w:right w:val="none" w:sz="0" w:space="0" w:color="auto"/>
          </w:divBdr>
        </w:div>
      </w:divsChild>
    </w:div>
    <w:div w:id="643896794">
      <w:bodyDiv w:val="1"/>
      <w:marLeft w:val="0"/>
      <w:marRight w:val="0"/>
      <w:marTop w:val="0"/>
      <w:marBottom w:val="0"/>
      <w:divBdr>
        <w:top w:val="none" w:sz="0" w:space="0" w:color="auto"/>
        <w:left w:val="none" w:sz="0" w:space="0" w:color="auto"/>
        <w:bottom w:val="none" w:sz="0" w:space="0" w:color="auto"/>
        <w:right w:val="none" w:sz="0" w:space="0" w:color="auto"/>
      </w:divBdr>
      <w:divsChild>
        <w:div w:id="1779980589">
          <w:marLeft w:val="0"/>
          <w:marRight w:val="0"/>
          <w:marTop w:val="0"/>
          <w:marBottom w:val="0"/>
          <w:divBdr>
            <w:top w:val="none" w:sz="0" w:space="0" w:color="auto"/>
            <w:left w:val="none" w:sz="0" w:space="0" w:color="auto"/>
            <w:bottom w:val="none" w:sz="0" w:space="0" w:color="auto"/>
            <w:right w:val="none" w:sz="0" w:space="0" w:color="auto"/>
          </w:divBdr>
        </w:div>
      </w:divsChild>
    </w:div>
    <w:div w:id="643973871">
      <w:bodyDiv w:val="1"/>
      <w:marLeft w:val="0"/>
      <w:marRight w:val="0"/>
      <w:marTop w:val="0"/>
      <w:marBottom w:val="0"/>
      <w:divBdr>
        <w:top w:val="none" w:sz="0" w:space="0" w:color="auto"/>
        <w:left w:val="none" w:sz="0" w:space="0" w:color="auto"/>
        <w:bottom w:val="none" w:sz="0" w:space="0" w:color="auto"/>
        <w:right w:val="none" w:sz="0" w:space="0" w:color="auto"/>
      </w:divBdr>
    </w:div>
    <w:div w:id="644091755">
      <w:bodyDiv w:val="1"/>
      <w:marLeft w:val="0"/>
      <w:marRight w:val="0"/>
      <w:marTop w:val="0"/>
      <w:marBottom w:val="0"/>
      <w:divBdr>
        <w:top w:val="none" w:sz="0" w:space="0" w:color="auto"/>
        <w:left w:val="none" w:sz="0" w:space="0" w:color="auto"/>
        <w:bottom w:val="none" w:sz="0" w:space="0" w:color="auto"/>
        <w:right w:val="none" w:sz="0" w:space="0" w:color="auto"/>
      </w:divBdr>
    </w:div>
    <w:div w:id="644241210">
      <w:bodyDiv w:val="1"/>
      <w:marLeft w:val="0"/>
      <w:marRight w:val="0"/>
      <w:marTop w:val="0"/>
      <w:marBottom w:val="0"/>
      <w:divBdr>
        <w:top w:val="none" w:sz="0" w:space="0" w:color="auto"/>
        <w:left w:val="none" w:sz="0" w:space="0" w:color="auto"/>
        <w:bottom w:val="none" w:sz="0" w:space="0" w:color="auto"/>
        <w:right w:val="none" w:sz="0" w:space="0" w:color="auto"/>
      </w:divBdr>
    </w:div>
    <w:div w:id="644625648">
      <w:bodyDiv w:val="1"/>
      <w:marLeft w:val="0"/>
      <w:marRight w:val="0"/>
      <w:marTop w:val="0"/>
      <w:marBottom w:val="0"/>
      <w:divBdr>
        <w:top w:val="none" w:sz="0" w:space="0" w:color="auto"/>
        <w:left w:val="none" w:sz="0" w:space="0" w:color="auto"/>
        <w:bottom w:val="none" w:sz="0" w:space="0" w:color="auto"/>
        <w:right w:val="none" w:sz="0" w:space="0" w:color="auto"/>
      </w:divBdr>
    </w:div>
    <w:div w:id="644628546">
      <w:bodyDiv w:val="1"/>
      <w:marLeft w:val="0"/>
      <w:marRight w:val="0"/>
      <w:marTop w:val="0"/>
      <w:marBottom w:val="0"/>
      <w:divBdr>
        <w:top w:val="none" w:sz="0" w:space="0" w:color="auto"/>
        <w:left w:val="none" w:sz="0" w:space="0" w:color="auto"/>
        <w:bottom w:val="none" w:sz="0" w:space="0" w:color="auto"/>
        <w:right w:val="none" w:sz="0" w:space="0" w:color="auto"/>
      </w:divBdr>
    </w:div>
    <w:div w:id="644704760">
      <w:bodyDiv w:val="1"/>
      <w:marLeft w:val="0"/>
      <w:marRight w:val="0"/>
      <w:marTop w:val="0"/>
      <w:marBottom w:val="0"/>
      <w:divBdr>
        <w:top w:val="none" w:sz="0" w:space="0" w:color="auto"/>
        <w:left w:val="none" w:sz="0" w:space="0" w:color="auto"/>
        <w:bottom w:val="none" w:sz="0" w:space="0" w:color="auto"/>
        <w:right w:val="none" w:sz="0" w:space="0" w:color="auto"/>
      </w:divBdr>
    </w:div>
    <w:div w:id="644748067">
      <w:bodyDiv w:val="1"/>
      <w:marLeft w:val="0"/>
      <w:marRight w:val="0"/>
      <w:marTop w:val="0"/>
      <w:marBottom w:val="0"/>
      <w:divBdr>
        <w:top w:val="none" w:sz="0" w:space="0" w:color="auto"/>
        <w:left w:val="none" w:sz="0" w:space="0" w:color="auto"/>
        <w:bottom w:val="none" w:sz="0" w:space="0" w:color="auto"/>
        <w:right w:val="none" w:sz="0" w:space="0" w:color="auto"/>
      </w:divBdr>
    </w:div>
    <w:div w:id="645204007">
      <w:bodyDiv w:val="1"/>
      <w:marLeft w:val="0"/>
      <w:marRight w:val="0"/>
      <w:marTop w:val="0"/>
      <w:marBottom w:val="0"/>
      <w:divBdr>
        <w:top w:val="none" w:sz="0" w:space="0" w:color="auto"/>
        <w:left w:val="none" w:sz="0" w:space="0" w:color="auto"/>
        <w:bottom w:val="none" w:sz="0" w:space="0" w:color="auto"/>
        <w:right w:val="none" w:sz="0" w:space="0" w:color="auto"/>
      </w:divBdr>
      <w:divsChild>
        <w:div w:id="1877543671">
          <w:marLeft w:val="0"/>
          <w:marRight w:val="0"/>
          <w:marTop w:val="0"/>
          <w:marBottom w:val="0"/>
          <w:divBdr>
            <w:top w:val="none" w:sz="0" w:space="0" w:color="auto"/>
            <w:left w:val="none" w:sz="0" w:space="0" w:color="auto"/>
            <w:bottom w:val="none" w:sz="0" w:space="0" w:color="auto"/>
            <w:right w:val="none" w:sz="0" w:space="0" w:color="auto"/>
          </w:divBdr>
        </w:div>
      </w:divsChild>
    </w:div>
    <w:div w:id="645470770">
      <w:bodyDiv w:val="1"/>
      <w:marLeft w:val="0"/>
      <w:marRight w:val="0"/>
      <w:marTop w:val="0"/>
      <w:marBottom w:val="0"/>
      <w:divBdr>
        <w:top w:val="none" w:sz="0" w:space="0" w:color="auto"/>
        <w:left w:val="none" w:sz="0" w:space="0" w:color="auto"/>
        <w:bottom w:val="none" w:sz="0" w:space="0" w:color="auto"/>
        <w:right w:val="none" w:sz="0" w:space="0" w:color="auto"/>
      </w:divBdr>
    </w:div>
    <w:div w:id="646013141">
      <w:bodyDiv w:val="1"/>
      <w:marLeft w:val="0"/>
      <w:marRight w:val="0"/>
      <w:marTop w:val="0"/>
      <w:marBottom w:val="0"/>
      <w:divBdr>
        <w:top w:val="none" w:sz="0" w:space="0" w:color="auto"/>
        <w:left w:val="none" w:sz="0" w:space="0" w:color="auto"/>
        <w:bottom w:val="none" w:sz="0" w:space="0" w:color="auto"/>
        <w:right w:val="none" w:sz="0" w:space="0" w:color="auto"/>
      </w:divBdr>
    </w:div>
    <w:div w:id="646278954">
      <w:bodyDiv w:val="1"/>
      <w:marLeft w:val="0"/>
      <w:marRight w:val="0"/>
      <w:marTop w:val="0"/>
      <w:marBottom w:val="0"/>
      <w:divBdr>
        <w:top w:val="none" w:sz="0" w:space="0" w:color="auto"/>
        <w:left w:val="none" w:sz="0" w:space="0" w:color="auto"/>
        <w:bottom w:val="none" w:sz="0" w:space="0" w:color="auto"/>
        <w:right w:val="none" w:sz="0" w:space="0" w:color="auto"/>
      </w:divBdr>
    </w:div>
    <w:div w:id="646472565">
      <w:bodyDiv w:val="1"/>
      <w:marLeft w:val="0"/>
      <w:marRight w:val="0"/>
      <w:marTop w:val="0"/>
      <w:marBottom w:val="0"/>
      <w:divBdr>
        <w:top w:val="none" w:sz="0" w:space="0" w:color="auto"/>
        <w:left w:val="none" w:sz="0" w:space="0" w:color="auto"/>
        <w:bottom w:val="none" w:sz="0" w:space="0" w:color="auto"/>
        <w:right w:val="none" w:sz="0" w:space="0" w:color="auto"/>
      </w:divBdr>
    </w:div>
    <w:div w:id="646936351">
      <w:bodyDiv w:val="1"/>
      <w:marLeft w:val="0"/>
      <w:marRight w:val="0"/>
      <w:marTop w:val="0"/>
      <w:marBottom w:val="0"/>
      <w:divBdr>
        <w:top w:val="none" w:sz="0" w:space="0" w:color="auto"/>
        <w:left w:val="none" w:sz="0" w:space="0" w:color="auto"/>
        <w:bottom w:val="none" w:sz="0" w:space="0" w:color="auto"/>
        <w:right w:val="none" w:sz="0" w:space="0" w:color="auto"/>
      </w:divBdr>
    </w:div>
    <w:div w:id="647125617">
      <w:bodyDiv w:val="1"/>
      <w:marLeft w:val="0"/>
      <w:marRight w:val="0"/>
      <w:marTop w:val="0"/>
      <w:marBottom w:val="0"/>
      <w:divBdr>
        <w:top w:val="none" w:sz="0" w:space="0" w:color="auto"/>
        <w:left w:val="none" w:sz="0" w:space="0" w:color="auto"/>
        <w:bottom w:val="none" w:sz="0" w:space="0" w:color="auto"/>
        <w:right w:val="none" w:sz="0" w:space="0" w:color="auto"/>
      </w:divBdr>
    </w:div>
    <w:div w:id="647826948">
      <w:bodyDiv w:val="1"/>
      <w:marLeft w:val="0"/>
      <w:marRight w:val="0"/>
      <w:marTop w:val="0"/>
      <w:marBottom w:val="0"/>
      <w:divBdr>
        <w:top w:val="none" w:sz="0" w:space="0" w:color="auto"/>
        <w:left w:val="none" w:sz="0" w:space="0" w:color="auto"/>
        <w:bottom w:val="none" w:sz="0" w:space="0" w:color="auto"/>
        <w:right w:val="none" w:sz="0" w:space="0" w:color="auto"/>
      </w:divBdr>
    </w:div>
    <w:div w:id="647831043">
      <w:bodyDiv w:val="1"/>
      <w:marLeft w:val="0"/>
      <w:marRight w:val="0"/>
      <w:marTop w:val="0"/>
      <w:marBottom w:val="0"/>
      <w:divBdr>
        <w:top w:val="none" w:sz="0" w:space="0" w:color="auto"/>
        <w:left w:val="none" w:sz="0" w:space="0" w:color="auto"/>
        <w:bottom w:val="none" w:sz="0" w:space="0" w:color="auto"/>
        <w:right w:val="none" w:sz="0" w:space="0" w:color="auto"/>
      </w:divBdr>
      <w:divsChild>
        <w:div w:id="591478616">
          <w:marLeft w:val="0"/>
          <w:marRight w:val="0"/>
          <w:marTop w:val="0"/>
          <w:marBottom w:val="0"/>
          <w:divBdr>
            <w:top w:val="none" w:sz="0" w:space="0" w:color="auto"/>
            <w:left w:val="none" w:sz="0" w:space="0" w:color="auto"/>
            <w:bottom w:val="none" w:sz="0" w:space="0" w:color="auto"/>
            <w:right w:val="none" w:sz="0" w:space="0" w:color="auto"/>
          </w:divBdr>
        </w:div>
      </w:divsChild>
    </w:div>
    <w:div w:id="648021353">
      <w:bodyDiv w:val="1"/>
      <w:marLeft w:val="0"/>
      <w:marRight w:val="0"/>
      <w:marTop w:val="0"/>
      <w:marBottom w:val="0"/>
      <w:divBdr>
        <w:top w:val="none" w:sz="0" w:space="0" w:color="auto"/>
        <w:left w:val="none" w:sz="0" w:space="0" w:color="auto"/>
        <w:bottom w:val="none" w:sz="0" w:space="0" w:color="auto"/>
        <w:right w:val="none" w:sz="0" w:space="0" w:color="auto"/>
      </w:divBdr>
    </w:div>
    <w:div w:id="648174698">
      <w:bodyDiv w:val="1"/>
      <w:marLeft w:val="0"/>
      <w:marRight w:val="0"/>
      <w:marTop w:val="0"/>
      <w:marBottom w:val="0"/>
      <w:divBdr>
        <w:top w:val="none" w:sz="0" w:space="0" w:color="auto"/>
        <w:left w:val="none" w:sz="0" w:space="0" w:color="auto"/>
        <w:bottom w:val="none" w:sz="0" w:space="0" w:color="auto"/>
        <w:right w:val="none" w:sz="0" w:space="0" w:color="auto"/>
      </w:divBdr>
    </w:div>
    <w:div w:id="648485921">
      <w:bodyDiv w:val="1"/>
      <w:marLeft w:val="0"/>
      <w:marRight w:val="0"/>
      <w:marTop w:val="0"/>
      <w:marBottom w:val="0"/>
      <w:divBdr>
        <w:top w:val="none" w:sz="0" w:space="0" w:color="auto"/>
        <w:left w:val="none" w:sz="0" w:space="0" w:color="auto"/>
        <w:bottom w:val="none" w:sz="0" w:space="0" w:color="auto"/>
        <w:right w:val="none" w:sz="0" w:space="0" w:color="auto"/>
      </w:divBdr>
    </w:div>
    <w:div w:id="649018040">
      <w:bodyDiv w:val="1"/>
      <w:marLeft w:val="0"/>
      <w:marRight w:val="0"/>
      <w:marTop w:val="0"/>
      <w:marBottom w:val="0"/>
      <w:divBdr>
        <w:top w:val="none" w:sz="0" w:space="0" w:color="auto"/>
        <w:left w:val="none" w:sz="0" w:space="0" w:color="auto"/>
        <w:bottom w:val="none" w:sz="0" w:space="0" w:color="auto"/>
        <w:right w:val="none" w:sz="0" w:space="0" w:color="auto"/>
      </w:divBdr>
    </w:div>
    <w:div w:id="649555024">
      <w:bodyDiv w:val="1"/>
      <w:marLeft w:val="0"/>
      <w:marRight w:val="0"/>
      <w:marTop w:val="0"/>
      <w:marBottom w:val="0"/>
      <w:divBdr>
        <w:top w:val="none" w:sz="0" w:space="0" w:color="auto"/>
        <w:left w:val="none" w:sz="0" w:space="0" w:color="auto"/>
        <w:bottom w:val="none" w:sz="0" w:space="0" w:color="auto"/>
        <w:right w:val="none" w:sz="0" w:space="0" w:color="auto"/>
      </w:divBdr>
      <w:divsChild>
        <w:div w:id="342518926">
          <w:marLeft w:val="0"/>
          <w:marRight w:val="0"/>
          <w:marTop w:val="0"/>
          <w:marBottom w:val="0"/>
          <w:divBdr>
            <w:top w:val="none" w:sz="0" w:space="0" w:color="auto"/>
            <w:left w:val="none" w:sz="0" w:space="0" w:color="auto"/>
            <w:bottom w:val="none" w:sz="0" w:space="0" w:color="auto"/>
            <w:right w:val="none" w:sz="0" w:space="0" w:color="auto"/>
          </w:divBdr>
          <w:divsChild>
            <w:div w:id="120259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792429">
      <w:bodyDiv w:val="1"/>
      <w:marLeft w:val="0"/>
      <w:marRight w:val="0"/>
      <w:marTop w:val="0"/>
      <w:marBottom w:val="0"/>
      <w:divBdr>
        <w:top w:val="none" w:sz="0" w:space="0" w:color="auto"/>
        <w:left w:val="none" w:sz="0" w:space="0" w:color="auto"/>
        <w:bottom w:val="none" w:sz="0" w:space="0" w:color="auto"/>
        <w:right w:val="none" w:sz="0" w:space="0" w:color="auto"/>
      </w:divBdr>
    </w:div>
    <w:div w:id="650912988">
      <w:bodyDiv w:val="1"/>
      <w:marLeft w:val="0"/>
      <w:marRight w:val="0"/>
      <w:marTop w:val="0"/>
      <w:marBottom w:val="0"/>
      <w:divBdr>
        <w:top w:val="none" w:sz="0" w:space="0" w:color="auto"/>
        <w:left w:val="none" w:sz="0" w:space="0" w:color="auto"/>
        <w:bottom w:val="none" w:sz="0" w:space="0" w:color="auto"/>
        <w:right w:val="none" w:sz="0" w:space="0" w:color="auto"/>
      </w:divBdr>
    </w:div>
    <w:div w:id="651521506">
      <w:bodyDiv w:val="1"/>
      <w:marLeft w:val="0"/>
      <w:marRight w:val="0"/>
      <w:marTop w:val="0"/>
      <w:marBottom w:val="0"/>
      <w:divBdr>
        <w:top w:val="none" w:sz="0" w:space="0" w:color="auto"/>
        <w:left w:val="none" w:sz="0" w:space="0" w:color="auto"/>
        <w:bottom w:val="none" w:sz="0" w:space="0" w:color="auto"/>
        <w:right w:val="none" w:sz="0" w:space="0" w:color="auto"/>
      </w:divBdr>
    </w:div>
    <w:div w:id="651906945">
      <w:bodyDiv w:val="1"/>
      <w:marLeft w:val="0"/>
      <w:marRight w:val="0"/>
      <w:marTop w:val="0"/>
      <w:marBottom w:val="0"/>
      <w:divBdr>
        <w:top w:val="none" w:sz="0" w:space="0" w:color="auto"/>
        <w:left w:val="none" w:sz="0" w:space="0" w:color="auto"/>
        <w:bottom w:val="none" w:sz="0" w:space="0" w:color="auto"/>
        <w:right w:val="none" w:sz="0" w:space="0" w:color="auto"/>
      </w:divBdr>
    </w:div>
    <w:div w:id="652225308">
      <w:bodyDiv w:val="1"/>
      <w:marLeft w:val="0"/>
      <w:marRight w:val="0"/>
      <w:marTop w:val="0"/>
      <w:marBottom w:val="0"/>
      <w:divBdr>
        <w:top w:val="none" w:sz="0" w:space="0" w:color="auto"/>
        <w:left w:val="none" w:sz="0" w:space="0" w:color="auto"/>
        <w:bottom w:val="none" w:sz="0" w:space="0" w:color="auto"/>
        <w:right w:val="none" w:sz="0" w:space="0" w:color="auto"/>
      </w:divBdr>
      <w:divsChild>
        <w:div w:id="30691094">
          <w:marLeft w:val="0"/>
          <w:marRight w:val="0"/>
          <w:marTop w:val="0"/>
          <w:marBottom w:val="0"/>
          <w:divBdr>
            <w:top w:val="none" w:sz="0" w:space="0" w:color="auto"/>
            <w:left w:val="none" w:sz="0" w:space="0" w:color="auto"/>
            <w:bottom w:val="none" w:sz="0" w:space="0" w:color="auto"/>
            <w:right w:val="none" w:sz="0" w:space="0" w:color="auto"/>
          </w:divBdr>
        </w:div>
      </w:divsChild>
    </w:div>
    <w:div w:id="652682126">
      <w:bodyDiv w:val="1"/>
      <w:marLeft w:val="0"/>
      <w:marRight w:val="0"/>
      <w:marTop w:val="0"/>
      <w:marBottom w:val="0"/>
      <w:divBdr>
        <w:top w:val="none" w:sz="0" w:space="0" w:color="auto"/>
        <w:left w:val="none" w:sz="0" w:space="0" w:color="auto"/>
        <w:bottom w:val="none" w:sz="0" w:space="0" w:color="auto"/>
        <w:right w:val="none" w:sz="0" w:space="0" w:color="auto"/>
      </w:divBdr>
      <w:divsChild>
        <w:div w:id="1850484713">
          <w:marLeft w:val="0"/>
          <w:marRight w:val="0"/>
          <w:marTop w:val="0"/>
          <w:marBottom w:val="0"/>
          <w:divBdr>
            <w:top w:val="none" w:sz="0" w:space="0" w:color="auto"/>
            <w:left w:val="none" w:sz="0" w:space="0" w:color="auto"/>
            <w:bottom w:val="none" w:sz="0" w:space="0" w:color="auto"/>
            <w:right w:val="none" w:sz="0" w:space="0" w:color="auto"/>
          </w:divBdr>
        </w:div>
      </w:divsChild>
    </w:div>
    <w:div w:id="652758733">
      <w:bodyDiv w:val="1"/>
      <w:marLeft w:val="0"/>
      <w:marRight w:val="0"/>
      <w:marTop w:val="0"/>
      <w:marBottom w:val="0"/>
      <w:divBdr>
        <w:top w:val="none" w:sz="0" w:space="0" w:color="auto"/>
        <w:left w:val="none" w:sz="0" w:space="0" w:color="auto"/>
        <w:bottom w:val="none" w:sz="0" w:space="0" w:color="auto"/>
        <w:right w:val="none" w:sz="0" w:space="0" w:color="auto"/>
      </w:divBdr>
      <w:divsChild>
        <w:div w:id="1623072231">
          <w:marLeft w:val="0"/>
          <w:marRight w:val="0"/>
          <w:marTop w:val="0"/>
          <w:marBottom w:val="0"/>
          <w:divBdr>
            <w:top w:val="none" w:sz="0" w:space="0" w:color="auto"/>
            <w:left w:val="none" w:sz="0" w:space="0" w:color="auto"/>
            <w:bottom w:val="none" w:sz="0" w:space="0" w:color="auto"/>
            <w:right w:val="none" w:sz="0" w:space="0" w:color="auto"/>
          </w:divBdr>
        </w:div>
      </w:divsChild>
    </w:div>
    <w:div w:id="653528713">
      <w:bodyDiv w:val="1"/>
      <w:marLeft w:val="0"/>
      <w:marRight w:val="0"/>
      <w:marTop w:val="0"/>
      <w:marBottom w:val="0"/>
      <w:divBdr>
        <w:top w:val="none" w:sz="0" w:space="0" w:color="auto"/>
        <w:left w:val="none" w:sz="0" w:space="0" w:color="auto"/>
        <w:bottom w:val="none" w:sz="0" w:space="0" w:color="auto"/>
        <w:right w:val="none" w:sz="0" w:space="0" w:color="auto"/>
      </w:divBdr>
    </w:div>
    <w:div w:id="653533105">
      <w:bodyDiv w:val="1"/>
      <w:marLeft w:val="0"/>
      <w:marRight w:val="0"/>
      <w:marTop w:val="0"/>
      <w:marBottom w:val="0"/>
      <w:divBdr>
        <w:top w:val="none" w:sz="0" w:space="0" w:color="auto"/>
        <w:left w:val="none" w:sz="0" w:space="0" w:color="auto"/>
        <w:bottom w:val="none" w:sz="0" w:space="0" w:color="auto"/>
        <w:right w:val="none" w:sz="0" w:space="0" w:color="auto"/>
      </w:divBdr>
    </w:div>
    <w:div w:id="653607168">
      <w:bodyDiv w:val="1"/>
      <w:marLeft w:val="0"/>
      <w:marRight w:val="0"/>
      <w:marTop w:val="0"/>
      <w:marBottom w:val="0"/>
      <w:divBdr>
        <w:top w:val="none" w:sz="0" w:space="0" w:color="auto"/>
        <w:left w:val="none" w:sz="0" w:space="0" w:color="auto"/>
        <w:bottom w:val="none" w:sz="0" w:space="0" w:color="auto"/>
        <w:right w:val="none" w:sz="0" w:space="0" w:color="auto"/>
      </w:divBdr>
    </w:div>
    <w:div w:id="654377544">
      <w:bodyDiv w:val="1"/>
      <w:marLeft w:val="0"/>
      <w:marRight w:val="0"/>
      <w:marTop w:val="0"/>
      <w:marBottom w:val="0"/>
      <w:divBdr>
        <w:top w:val="none" w:sz="0" w:space="0" w:color="auto"/>
        <w:left w:val="none" w:sz="0" w:space="0" w:color="auto"/>
        <w:bottom w:val="none" w:sz="0" w:space="0" w:color="auto"/>
        <w:right w:val="none" w:sz="0" w:space="0" w:color="auto"/>
      </w:divBdr>
    </w:div>
    <w:div w:id="654728277">
      <w:bodyDiv w:val="1"/>
      <w:marLeft w:val="0"/>
      <w:marRight w:val="0"/>
      <w:marTop w:val="0"/>
      <w:marBottom w:val="0"/>
      <w:divBdr>
        <w:top w:val="none" w:sz="0" w:space="0" w:color="auto"/>
        <w:left w:val="none" w:sz="0" w:space="0" w:color="auto"/>
        <w:bottom w:val="none" w:sz="0" w:space="0" w:color="auto"/>
        <w:right w:val="none" w:sz="0" w:space="0" w:color="auto"/>
      </w:divBdr>
    </w:div>
    <w:div w:id="654799162">
      <w:bodyDiv w:val="1"/>
      <w:marLeft w:val="0"/>
      <w:marRight w:val="0"/>
      <w:marTop w:val="0"/>
      <w:marBottom w:val="0"/>
      <w:divBdr>
        <w:top w:val="none" w:sz="0" w:space="0" w:color="auto"/>
        <w:left w:val="none" w:sz="0" w:space="0" w:color="auto"/>
        <w:bottom w:val="none" w:sz="0" w:space="0" w:color="auto"/>
        <w:right w:val="none" w:sz="0" w:space="0" w:color="auto"/>
      </w:divBdr>
    </w:div>
    <w:div w:id="654844683">
      <w:bodyDiv w:val="1"/>
      <w:marLeft w:val="0"/>
      <w:marRight w:val="0"/>
      <w:marTop w:val="0"/>
      <w:marBottom w:val="0"/>
      <w:divBdr>
        <w:top w:val="none" w:sz="0" w:space="0" w:color="auto"/>
        <w:left w:val="none" w:sz="0" w:space="0" w:color="auto"/>
        <w:bottom w:val="none" w:sz="0" w:space="0" w:color="auto"/>
        <w:right w:val="none" w:sz="0" w:space="0" w:color="auto"/>
      </w:divBdr>
    </w:div>
    <w:div w:id="655299898">
      <w:bodyDiv w:val="1"/>
      <w:marLeft w:val="0"/>
      <w:marRight w:val="0"/>
      <w:marTop w:val="0"/>
      <w:marBottom w:val="0"/>
      <w:divBdr>
        <w:top w:val="none" w:sz="0" w:space="0" w:color="auto"/>
        <w:left w:val="none" w:sz="0" w:space="0" w:color="auto"/>
        <w:bottom w:val="none" w:sz="0" w:space="0" w:color="auto"/>
        <w:right w:val="none" w:sz="0" w:space="0" w:color="auto"/>
      </w:divBdr>
    </w:div>
    <w:div w:id="655300782">
      <w:bodyDiv w:val="1"/>
      <w:marLeft w:val="0"/>
      <w:marRight w:val="0"/>
      <w:marTop w:val="0"/>
      <w:marBottom w:val="0"/>
      <w:divBdr>
        <w:top w:val="none" w:sz="0" w:space="0" w:color="auto"/>
        <w:left w:val="none" w:sz="0" w:space="0" w:color="auto"/>
        <w:bottom w:val="none" w:sz="0" w:space="0" w:color="auto"/>
        <w:right w:val="none" w:sz="0" w:space="0" w:color="auto"/>
      </w:divBdr>
    </w:div>
    <w:div w:id="655377221">
      <w:bodyDiv w:val="1"/>
      <w:marLeft w:val="0"/>
      <w:marRight w:val="0"/>
      <w:marTop w:val="0"/>
      <w:marBottom w:val="0"/>
      <w:divBdr>
        <w:top w:val="none" w:sz="0" w:space="0" w:color="auto"/>
        <w:left w:val="none" w:sz="0" w:space="0" w:color="auto"/>
        <w:bottom w:val="none" w:sz="0" w:space="0" w:color="auto"/>
        <w:right w:val="none" w:sz="0" w:space="0" w:color="auto"/>
      </w:divBdr>
    </w:div>
    <w:div w:id="655497847">
      <w:bodyDiv w:val="1"/>
      <w:marLeft w:val="0"/>
      <w:marRight w:val="0"/>
      <w:marTop w:val="0"/>
      <w:marBottom w:val="0"/>
      <w:divBdr>
        <w:top w:val="none" w:sz="0" w:space="0" w:color="auto"/>
        <w:left w:val="none" w:sz="0" w:space="0" w:color="auto"/>
        <w:bottom w:val="none" w:sz="0" w:space="0" w:color="auto"/>
        <w:right w:val="none" w:sz="0" w:space="0" w:color="auto"/>
      </w:divBdr>
    </w:div>
    <w:div w:id="656035401">
      <w:bodyDiv w:val="1"/>
      <w:marLeft w:val="0"/>
      <w:marRight w:val="0"/>
      <w:marTop w:val="0"/>
      <w:marBottom w:val="0"/>
      <w:divBdr>
        <w:top w:val="none" w:sz="0" w:space="0" w:color="auto"/>
        <w:left w:val="none" w:sz="0" w:space="0" w:color="auto"/>
        <w:bottom w:val="none" w:sz="0" w:space="0" w:color="auto"/>
        <w:right w:val="none" w:sz="0" w:space="0" w:color="auto"/>
      </w:divBdr>
      <w:divsChild>
        <w:div w:id="2020617807">
          <w:marLeft w:val="0"/>
          <w:marRight w:val="0"/>
          <w:marTop w:val="0"/>
          <w:marBottom w:val="0"/>
          <w:divBdr>
            <w:top w:val="none" w:sz="0" w:space="0" w:color="auto"/>
            <w:left w:val="none" w:sz="0" w:space="0" w:color="auto"/>
            <w:bottom w:val="none" w:sz="0" w:space="0" w:color="auto"/>
            <w:right w:val="none" w:sz="0" w:space="0" w:color="auto"/>
          </w:divBdr>
        </w:div>
      </w:divsChild>
    </w:div>
    <w:div w:id="656300134">
      <w:bodyDiv w:val="1"/>
      <w:marLeft w:val="0"/>
      <w:marRight w:val="0"/>
      <w:marTop w:val="0"/>
      <w:marBottom w:val="0"/>
      <w:divBdr>
        <w:top w:val="none" w:sz="0" w:space="0" w:color="auto"/>
        <w:left w:val="none" w:sz="0" w:space="0" w:color="auto"/>
        <w:bottom w:val="none" w:sz="0" w:space="0" w:color="auto"/>
        <w:right w:val="none" w:sz="0" w:space="0" w:color="auto"/>
      </w:divBdr>
    </w:div>
    <w:div w:id="656346530">
      <w:bodyDiv w:val="1"/>
      <w:marLeft w:val="0"/>
      <w:marRight w:val="0"/>
      <w:marTop w:val="0"/>
      <w:marBottom w:val="0"/>
      <w:divBdr>
        <w:top w:val="none" w:sz="0" w:space="0" w:color="auto"/>
        <w:left w:val="none" w:sz="0" w:space="0" w:color="auto"/>
        <w:bottom w:val="none" w:sz="0" w:space="0" w:color="auto"/>
        <w:right w:val="none" w:sz="0" w:space="0" w:color="auto"/>
      </w:divBdr>
    </w:div>
    <w:div w:id="656421457">
      <w:bodyDiv w:val="1"/>
      <w:marLeft w:val="0"/>
      <w:marRight w:val="0"/>
      <w:marTop w:val="0"/>
      <w:marBottom w:val="0"/>
      <w:divBdr>
        <w:top w:val="none" w:sz="0" w:space="0" w:color="auto"/>
        <w:left w:val="none" w:sz="0" w:space="0" w:color="auto"/>
        <w:bottom w:val="none" w:sz="0" w:space="0" w:color="auto"/>
        <w:right w:val="none" w:sz="0" w:space="0" w:color="auto"/>
      </w:divBdr>
    </w:div>
    <w:div w:id="656495941">
      <w:bodyDiv w:val="1"/>
      <w:marLeft w:val="0"/>
      <w:marRight w:val="0"/>
      <w:marTop w:val="0"/>
      <w:marBottom w:val="0"/>
      <w:divBdr>
        <w:top w:val="none" w:sz="0" w:space="0" w:color="auto"/>
        <w:left w:val="none" w:sz="0" w:space="0" w:color="auto"/>
        <w:bottom w:val="none" w:sz="0" w:space="0" w:color="auto"/>
        <w:right w:val="none" w:sz="0" w:space="0" w:color="auto"/>
      </w:divBdr>
    </w:div>
    <w:div w:id="656567183">
      <w:bodyDiv w:val="1"/>
      <w:marLeft w:val="0"/>
      <w:marRight w:val="0"/>
      <w:marTop w:val="0"/>
      <w:marBottom w:val="0"/>
      <w:divBdr>
        <w:top w:val="none" w:sz="0" w:space="0" w:color="auto"/>
        <w:left w:val="none" w:sz="0" w:space="0" w:color="auto"/>
        <w:bottom w:val="none" w:sz="0" w:space="0" w:color="auto"/>
        <w:right w:val="none" w:sz="0" w:space="0" w:color="auto"/>
      </w:divBdr>
    </w:div>
    <w:div w:id="656811341">
      <w:bodyDiv w:val="1"/>
      <w:marLeft w:val="0"/>
      <w:marRight w:val="0"/>
      <w:marTop w:val="0"/>
      <w:marBottom w:val="0"/>
      <w:divBdr>
        <w:top w:val="none" w:sz="0" w:space="0" w:color="auto"/>
        <w:left w:val="none" w:sz="0" w:space="0" w:color="auto"/>
        <w:bottom w:val="none" w:sz="0" w:space="0" w:color="auto"/>
        <w:right w:val="none" w:sz="0" w:space="0" w:color="auto"/>
      </w:divBdr>
      <w:divsChild>
        <w:div w:id="907300540">
          <w:marLeft w:val="0"/>
          <w:marRight w:val="0"/>
          <w:marTop w:val="0"/>
          <w:marBottom w:val="0"/>
          <w:divBdr>
            <w:top w:val="none" w:sz="0" w:space="0" w:color="auto"/>
            <w:left w:val="none" w:sz="0" w:space="0" w:color="auto"/>
            <w:bottom w:val="none" w:sz="0" w:space="0" w:color="auto"/>
            <w:right w:val="none" w:sz="0" w:space="0" w:color="auto"/>
          </w:divBdr>
          <w:divsChild>
            <w:div w:id="185896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58613">
      <w:bodyDiv w:val="1"/>
      <w:marLeft w:val="0"/>
      <w:marRight w:val="0"/>
      <w:marTop w:val="0"/>
      <w:marBottom w:val="0"/>
      <w:divBdr>
        <w:top w:val="none" w:sz="0" w:space="0" w:color="auto"/>
        <w:left w:val="none" w:sz="0" w:space="0" w:color="auto"/>
        <w:bottom w:val="none" w:sz="0" w:space="0" w:color="auto"/>
        <w:right w:val="none" w:sz="0" w:space="0" w:color="auto"/>
      </w:divBdr>
    </w:div>
    <w:div w:id="657080945">
      <w:bodyDiv w:val="1"/>
      <w:marLeft w:val="0"/>
      <w:marRight w:val="0"/>
      <w:marTop w:val="0"/>
      <w:marBottom w:val="0"/>
      <w:divBdr>
        <w:top w:val="none" w:sz="0" w:space="0" w:color="auto"/>
        <w:left w:val="none" w:sz="0" w:space="0" w:color="auto"/>
        <w:bottom w:val="none" w:sz="0" w:space="0" w:color="auto"/>
        <w:right w:val="none" w:sz="0" w:space="0" w:color="auto"/>
      </w:divBdr>
    </w:div>
    <w:div w:id="657461303">
      <w:bodyDiv w:val="1"/>
      <w:marLeft w:val="0"/>
      <w:marRight w:val="0"/>
      <w:marTop w:val="0"/>
      <w:marBottom w:val="0"/>
      <w:divBdr>
        <w:top w:val="none" w:sz="0" w:space="0" w:color="auto"/>
        <w:left w:val="none" w:sz="0" w:space="0" w:color="auto"/>
        <w:bottom w:val="none" w:sz="0" w:space="0" w:color="auto"/>
        <w:right w:val="none" w:sz="0" w:space="0" w:color="auto"/>
      </w:divBdr>
    </w:div>
    <w:div w:id="658651985">
      <w:bodyDiv w:val="1"/>
      <w:marLeft w:val="0"/>
      <w:marRight w:val="0"/>
      <w:marTop w:val="0"/>
      <w:marBottom w:val="0"/>
      <w:divBdr>
        <w:top w:val="none" w:sz="0" w:space="0" w:color="auto"/>
        <w:left w:val="none" w:sz="0" w:space="0" w:color="auto"/>
        <w:bottom w:val="none" w:sz="0" w:space="0" w:color="auto"/>
        <w:right w:val="none" w:sz="0" w:space="0" w:color="auto"/>
      </w:divBdr>
      <w:divsChild>
        <w:div w:id="878668315">
          <w:marLeft w:val="0"/>
          <w:marRight w:val="0"/>
          <w:marTop w:val="0"/>
          <w:marBottom w:val="0"/>
          <w:divBdr>
            <w:top w:val="none" w:sz="0" w:space="0" w:color="auto"/>
            <w:left w:val="none" w:sz="0" w:space="0" w:color="auto"/>
            <w:bottom w:val="none" w:sz="0" w:space="0" w:color="auto"/>
            <w:right w:val="none" w:sz="0" w:space="0" w:color="auto"/>
          </w:divBdr>
        </w:div>
      </w:divsChild>
    </w:div>
    <w:div w:id="658653948">
      <w:bodyDiv w:val="1"/>
      <w:marLeft w:val="0"/>
      <w:marRight w:val="0"/>
      <w:marTop w:val="0"/>
      <w:marBottom w:val="0"/>
      <w:divBdr>
        <w:top w:val="none" w:sz="0" w:space="0" w:color="auto"/>
        <w:left w:val="none" w:sz="0" w:space="0" w:color="auto"/>
        <w:bottom w:val="none" w:sz="0" w:space="0" w:color="auto"/>
        <w:right w:val="none" w:sz="0" w:space="0" w:color="auto"/>
      </w:divBdr>
    </w:div>
    <w:div w:id="658656396">
      <w:bodyDiv w:val="1"/>
      <w:marLeft w:val="0"/>
      <w:marRight w:val="0"/>
      <w:marTop w:val="0"/>
      <w:marBottom w:val="0"/>
      <w:divBdr>
        <w:top w:val="none" w:sz="0" w:space="0" w:color="auto"/>
        <w:left w:val="none" w:sz="0" w:space="0" w:color="auto"/>
        <w:bottom w:val="none" w:sz="0" w:space="0" w:color="auto"/>
        <w:right w:val="none" w:sz="0" w:space="0" w:color="auto"/>
      </w:divBdr>
    </w:div>
    <w:div w:id="658656523">
      <w:bodyDiv w:val="1"/>
      <w:marLeft w:val="0"/>
      <w:marRight w:val="0"/>
      <w:marTop w:val="0"/>
      <w:marBottom w:val="0"/>
      <w:divBdr>
        <w:top w:val="none" w:sz="0" w:space="0" w:color="auto"/>
        <w:left w:val="none" w:sz="0" w:space="0" w:color="auto"/>
        <w:bottom w:val="none" w:sz="0" w:space="0" w:color="auto"/>
        <w:right w:val="none" w:sz="0" w:space="0" w:color="auto"/>
      </w:divBdr>
    </w:div>
    <w:div w:id="659388296">
      <w:bodyDiv w:val="1"/>
      <w:marLeft w:val="0"/>
      <w:marRight w:val="0"/>
      <w:marTop w:val="0"/>
      <w:marBottom w:val="0"/>
      <w:divBdr>
        <w:top w:val="none" w:sz="0" w:space="0" w:color="auto"/>
        <w:left w:val="none" w:sz="0" w:space="0" w:color="auto"/>
        <w:bottom w:val="none" w:sz="0" w:space="0" w:color="auto"/>
        <w:right w:val="none" w:sz="0" w:space="0" w:color="auto"/>
      </w:divBdr>
    </w:div>
    <w:div w:id="659962499">
      <w:bodyDiv w:val="1"/>
      <w:marLeft w:val="0"/>
      <w:marRight w:val="0"/>
      <w:marTop w:val="0"/>
      <w:marBottom w:val="0"/>
      <w:divBdr>
        <w:top w:val="none" w:sz="0" w:space="0" w:color="auto"/>
        <w:left w:val="none" w:sz="0" w:space="0" w:color="auto"/>
        <w:bottom w:val="none" w:sz="0" w:space="0" w:color="auto"/>
        <w:right w:val="none" w:sz="0" w:space="0" w:color="auto"/>
      </w:divBdr>
    </w:div>
    <w:div w:id="660735849">
      <w:bodyDiv w:val="1"/>
      <w:marLeft w:val="0"/>
      <w:marRight w:val="0"/>
      <w:marTop w:val="0"/>
      <w:marBottom w:val="0"/>
      <w:divBdr>
        <w:top w:val="none" w:sz="0" w:space="0" w:color="auto"/>
        <w:left w:val="none" w:sz="0" w:space="0" w:color="auto"/>
        <w:bottom w:val="none" w:sz="0" w:space="0" w:color="auto"/>
        <w:right w:val="none" w:sz="0" w:space="0" w:color="auto"/>
      </w:divBdr>
    </w:div>
    <w:div w:id="660931911">
      <w:bodyDiv w:val="1"/>
      <w:marLeft w:val="0"/>
      <w:marRight w:val="0"/>
      <w:marTop w:val="0"/>
      <w:marBottom w:val="0"/>
      <w:divBdr>
        <w:top w:val="none" w:sz="0" w:space="0" w:color="auto"/>
        <w:left w:val="none" w:sz="0" w:space="0" w:color="auto"/>
        <w:bottom w:val="none" w:sz="0" w:space="0" w:color="auto"/>
        <w:right w:val="none" w:sz="0" w:space="0" w:color="auto"/>
      </w:divBdr>
    </w:div>
    <w:div w:id="661011225">
      <w:bodyDiv w:val="1"/>
      <w:marLeft w:val="0"/>
      <w:marRight w:val="0"/>
      <w:marTop w:val="0"/>
      <w:marBottom w:val="0"/>
      <w:divBdr>
        <w:top w:val="none" w:sz="0" w:space="0" w:color="auto"/>
        <w:left w:val="none" w:sz="0" w:space="0" w:color="auto"/>
        <w:bottom w:val="none" w:sz="0" w:space="0" w:color="auto"/>
        <w:right w:val="none" w:sz="0" w:space="0" w:color="auto"/>
      </w:divBdr>
    </w:div>
    <w:div w:id="661389620">
      <w:bodyDiv w:val="1"/>
      <w:marLeft w:val="0"/>
      <w:marRight w:val="0"/>
      <w:marTop w:val="0"/>
      <w:marBottom w:val="0"/>
      <w:divBdr>
        <w:top w:val="none" w:sz="0" w:space="0" w:color="auto"/>
        <w:left w:val="none" w:sz="0" w:space="0" w:color="auto"/>
        <w:bottom w:val="none" w:sz="0" w:space="0" w:color="auto"/>
        <w:right w:val="none" w:sz="0" w:space="0" w:color="auto"/>
      </w:divBdr>
    </w:div>
    <w:div w:id="661466014">
      <w:bodyDiv w:val="1"/>
      <w:marLeft w:val="0"/>
      <w:marRight w:val="0"/>
      <w:marTop w:val="0"/>
      <w:marBottom w:val="0"/>
      <w:divBdr>
        <w:top w:val="none" w:sz="0" w:space="0" w:color="auto"/>
        <w:left w:val="none" w:sz="0" w:space="0" w:color="auto"/>
        <w:bottom w:val="none" w:sz="0" w:space="0" w:color="auto"/>
        <w:right w:val="none" w:sz="0" w:space="0" w:color="auto"/>
      </w:divBdr>
    </w:div>
    <w:div w:id="661617946">
      <w:bodyDiv w:val="1"/>
      <w:marLeft w:val="0"/>
      <w:marRight w:val="0"/>
      <w:marTop w:val="0"/>
      <w:marBottom w:val="0"/>
      <w:divBdr>
        <w:top w:val="none" w:sz="0" w:space="0" w:color="auto"/>
        <w:left w:val="none" w:sz="0" w:space="0" w:color="auto"/>
        <w:bottom w:val="none" w:sz="0" w:space="0" w:color="auto"/>
        <w:right w:val="none" w:sz="0" w:space="0" w:color="auto"/>
      </w:divBdr>
      <w:divsChild>
        <w:div w:id="1189946261">
          <w:marLeft w:val="0"/>
          <w:marRight w:val="0"/>
          <w:marTop w:val="0"/>
          <w:marBottom w:val="0"/>
          <w:divBdr>
            <w:top w:val="none" w:sz="0" w:space="0" w:color="auto"/>
            <w:left w:val="none" w:sz="0" w:space="0" w:color="auto"/>
            <w:bottom w:val="none" w:sz="0" w:space="0" w:color="auto"/>
            <w:right w:val="none" w:sz="0" w:space="0" w:color="auto"/>
          </w:divBdr>
        </w:div>
      </w:divsChild>
    </w:div>
    <w:div w:id="661662885">
      <w:bodyDiv w:val="1"/>
      <w:marLeft w:val="0"/>
      <w:marRight w:val="0"/>
      <w:marTop w:val="0"/>
      <w:marBottom w:val="0"/>
      <w:divBdr>
        <w:top w:val="none" w:sz="0" w:space="0" w:color="auto"/>
        <w:left w:val="none" w:sz="0" w:space="0" w:color="auto"/>
        <w:bottom w:val="none" w:sz="0" w:space="0" w:color="auto"/>
        <w:right w:val="none" w:sz="0" w:space="0" w:color="auto"/>
      </w:divBdr>
    </w:div>
    <w:div w:id="662314536">
      <w:bodyDiv w:val="1"/>
      <w:marLeft w:val="0"/>
      <w:marRight w:val="0"/>
      <w:marTop w:val="0"/>
      <w:marBottom w:val="0"/>
      <w:divBdr>
        <w:top w:val="none" w:sz="0" w:space="0" w:color="auto"/>
        <w:left w:val="none" w:sz="0" w:space="0" w:color="auto"/>
        <w:bottom w:val="none" w:sz="0" w:space="0" w:color="auto"/>
        <w:right w:val="none" w:sz="0" w:space="0" w:color="auto"/>
      </w:divBdr>
    </w:div>
    <w:div w:id="662317996">
      <w:bodyDiv w:val="1"/>
      <w:marLeft w:val="0"/>
      <w:marRight w:val="0"/>
      <w:marTop w:val="0"/>
      <w:marBottom w:val="0"/>
      <w:divBdr>
        <w:top w:val="none" w:sz="0" w:space="0" w:color="auto"/>
        <w:left w:val="none" w:sz="0" w:space="0" w:color="auto"/>
        <w:bottom w:val="none" w:sz="0" w:space="0" w:color="auto"/>
        <w:right w:val="none" w:sz="0" w:space="0" w:color="auto"/>
      </w:divBdr>
    </w:div>
    <w:div w:id="662902237">
      <w:bodyDiv w:val="1"/>
      <w:marLeft w:val="0"/>
      <w:marRight w:val="0"/>
      <w:marTop w:val="0"/>
      <w:marBottom w:val="0"/>
      <w:divBdr>
        <w:top w:val="none" w:sz="0" w:space="0" w:color="auto"/>
        <w:left w:val="none" w:sz="0" w:space="0" w:color="auto"/>
        <w:bottom w:val="none" w:sz="0" w:space="0" w:color="auto"/>
        <w:right w:val="none" w:sz="0" w:space="0" w:color="auto"/>
      </w:divBdr>
    </w:div>
    <w:div w:id="662968896">
      <w:bodyDiv w:val="1"/>
      <w:marLeft w:val="0"/>
      <w:marRight w:val="0"/>
      <w:marTop w:val="0"/>
      <w:marBottom w:val="0"/>
      <w:divBdr>
        <w:top w:val="none" w:sz="0" w:space="0" w:color="auto"/>
        <w:left w:val="none" w:sz="0" w:space="0" w:color="auto"/>
        <w:bottom w:val="none" w:sz="0" w:space="0" w:color="auto"/>
        <w:right w:val="none" w:sz="0" w:space="0" w:color="auto"/>
      </w:divBdr>
    </w:div>
    <w:div w:id="663510475">
      <w:bodyDiv w:val="1"/>
      <w:marLeft w:val="0"/>
      <w:marRight w:val="0"/>
      <w:marTop w:val="0"/>
      <w:marBottom w:val="0"/>
      <w:divBdr>
        <w:top w:val="none" w:sz="0" w:space="0" w:color="auto"/>
        <w:left w:val="none" w:sz="0" w:space="0" w:color="auto"/>
        <w:bottom w:val="none" w:sz="0" w:space="0" w:color="auto"/>
        <w:right w:val="none" w:sz="0" w:space="0" w:color="auto"/>
      </w:divBdr>
    </w:div>
    <w:div w:id="663514715">
      <w:bodyDiv w:val="1"/>
      <w:marLeft w:val="0"/>
      <w:marRight w:val="0"/>
      <w:marTop w:val="0"/>
      <w:marBottom w:val="0"/>
      <w:divBdr>
        <w:top w:val="none" w:sz="0" w:space="0" w:color="auto"/>
        <w:left w:val="none" w:sz="0" w:space="0" w:color="auto"/>
        <w:bottom w:val="none" w:sz="0" w:space="0" w:color="auto"/>
        <w:right w:val="none" w:sz="0" w:space="0" w:color="auto"/>
      </w:divBdr>
      <w:divsChild>
        <w:div w:id="345980089">
          <w:marLeft w:val="0"/>
          <w:marRight w:val="0"/>
          <w:marTop w:val="0"/>
          <w:marBottom w:val="0"/>
          <w:divBdr>
            <w:top w:val="none" w:sz="0" w:space="0" w:color="auto"/>
            <w:left w:val="none" w:sz="0" w:space="0" w:color="auto"/>
            <w:bottom w:val="none" w:sz="0" w:space="0" w:color="auto"/>
            <w:right w:val="none" w:sz="0" w:space="0" w:color="auto"/>
          </w:divBdr>
        </w:div>
      </w:divsChild>
    </w:div>
    <w:div w:id="663624466">
      <w:bodyDiv w:val="1"/>
      <w:marLeft w:val="0"/>
      <w:marRight w:val="0"/>
      <w:marTop w:val="0"/>
      <w:marBottom w:val="0"/>
      <w:divBdr>
        <w:top w:val="none" w:sz="0" w:space="0" w:color="auto"/>
        <w:left w:val="none" w:sz="0" w:space="0" w:color="auto"/>
        <w:bottom w:val="none" w:sz="0" w:space="0" w:color="auto"/>
        <w:right w:val="none" w:sz="0" w:space="0" w:color="auto"/>
      </w:divBdr>
    </w:div>
    <w:div w:id="664011407">
      <w:bodyDiv w:val="1"/>
      <w:marLeft w:val="0"/>
      <w:marRight w:val="0"/>
      <w:marTop w:val="0"/>
      <w:marBottom w:val="0"/>
      <w:divBdr>
        <w:top w:val="none" w:sz="0" w:space="0" w:color="auto"/>
        <w:left w:val="none" w:sz="0" w:space="0" w:color="auto"/>
        <w:bottom w:val="none" w:sz="0" w:space="0" w:color="auto"/>
        <w:right w:val="none" w:sz="0" w:space="0" w:color="auto"/>
      </w:divBdr>
    </w:div>
    <w:div w:id="664012484">
      <w:bodyDiv w:val="1"/>
      <w:marLeft w:val="0"/>
      <w:marRight w:val="0"/>
      <w:marTop w:val="0"/>
      <w:marBottom w:val="0"/>
      <w:divBdr>
        <w:top w:val="none" w:sz="0" w:space="0" w:color="auto"/>
        <w:left w:val="none" w:sz="0" w:space="0" w:color="auto"/>
        <w:bottom w:val="none" w:sz="0" w:space="0" w:color="auto"/>
        <w:right w:val="none" w:sz="0" w:space="0" w:color="auto"/>
      </w:divBdr>
    </w:div>
    <w:div w:id="664280688">
      <w:bodyDiv w:val="1"/>
      <w:marLeft w:val="0"/>
      <w:marRight w:val="0"/>
      <w:marTop w:val="0"/>
      <w:marBottom w:val="0"/>
      <w:divBdr>
        <w:top w:val="none" w:sz="0" w:space="0" w:color="auto"/>
        <w:left w:val="none" w:sz="0" w:space="0" w:color="auto"/>
        <w:bottom w:val="none" w:sz="0" w:space="0" w:color="auto"/>
        <w:right w:val="none" w:sz="0" w:space="0" w:color="auto"/>
      </w:divBdr>
    </w:div>
    <w:div w:id="664477990">
      <w:bodyDiv w:val="1"/>
      <w:marLeft w:val="0"/>
      <w:marRight w:val="0"/>
      <w:marTop w:val="0"/>
      <w:marBottom w:val="0"/>
      <w:divBdr>
        <w:top w:val="none" w:sz="0" w:space="0" w:color="auto"/>
        <w:left w:val="none" w:sz="0" w:space="0" w:color="auto"/>
        <w:bottom w:val="none" w:sz="0" w:space="0" w:color="auto"/>
        <w:right w:val="none" w:sz="0" w:space="0" w:color="auto"/>
      </w:divBdr>
    </w:div>
    <w:div w:id="664668212">
      <w:bodyDiv w:val="1"/>
      <w:marLeft w:val="0"/>
      <w:marRight w:val="0"/>
      <w:marTop w:val="0"/>
      <w:marBottom w:val="0"/>
      <w:divBdr>
        <w:top w:val="none" w:sz="0" w:space="0" w:color="auto"/>
        <w:left w:val="none" w:sz="0" w:space="0" w:color="auto"/>
        <w:bottom w:val="none" w:sz="0" w:space="0" w:color="auto"/>
        <w:right w:val="none" w:sz="0" w:space="0" w:color="auto"/>
      </w:divBdr>
      <w:divsChild>
        <w:div w:id="1286041232">
          <w:marLeft w:val="0"/>
          <w:marRight w:val="0"/>
          <w:marTop w:val="0"/>
          <w:marBottom w:val="0"/>
          <w:divBdr>
            <w:top w:val="none" w:sz="0" w:space="0" w:color="auto"/>
            <w:left w:val="none" w:sz="0" w:space="0" w:color="auto"/>
            <w:bottom w:val="none" w:sz="0" w:space="0" w:color="auto"/>
            <w:right w:val="none" w:sz="0" w:space="0" w:color="auto"/>
          </w:divBdr>
          <w:divsChild>
            <w:div w:id="199860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748575">
      <w:bodyDiv w:val="1"/>
      <w:marLeft w:val="0"/>
      <w:marRight w:val="0"/>
      <w:marTop w:val="0"/>
      <w:marBottom w:val="0"/>
      <w:divBdr>
        <w:top w:val="none" w:sz="0" w:space="0" w:color="auto"/>
        <w:left w:val="none" w:sz="0" w:space="0" w:color="auto"/>
        <w:bottom w:val="none" w:sz="0" w:space="0" w:color="auto"/>
        <w:right w:val="none" w:sz="0" w:space="0" w:color="auto"/>
      </w:divBdr>
    </w:div>
    <w:div w:id="664825633">
      <w:bodyDiv w:val="1"/>
      <w:marLeft w:val="0"/>
      <w:marRight w:val="0"/>
      <w:marTop w:val="0"/>
      <w:marBottom w:val="0"/>
      <w:divBdr>
        <w:top w:val="none" w:sz="0" w:space="0" w:color="auto"/>
        <w:left w:val="none" w:sz="0" w:space="0" w:color="auto"/>
        <w:bottom w:val="none" w:sz="0" w:space="0" w:color="auto"/>
        <w:right w:val="none" w:sz="0" w:space="0" w:color="auto"/>
      </w:divBdr>
    </w:div>
    <w:div w:id="664944363">
      <w:bodyDiv w:val="1"/>
      <w:marLeft w:val="0"/>
      <w:marRight w:val="0"/>
      <w:marTop w:val="0"/>
      <w:marBottom w:val="0"/>
      <w:divBdr>
        <w:top w:val="none" w:sz="0" w:space="0" w:color="auto"/>
        <w:left w:val="none" w:sz="0" w:space="0" w:color="auto"/>
        <w:bottom w:val="none" w:sz="0" w:space="0" w:color="auto"/>
        <w:right w:val="none" w:sz="0" w:space="0" w:color="auto"/>
      </w:divBdr>
    </w:div>
    <w:div w:id="665212344">
      <w:bodyDiv w:val="1"/>
      <w:marLeft w:val="0"/>
      <w:marRight w:val="0"/>
      <w:marTop w:val="0"/>
      <w:marBottom w:val="0"/>
      <w:divBdr>
        <w:top w:val="none" w:sz="0" w:space="0" w:color="auto"/>
        <w:left w:val="none" w:sz="0" w:space="0" w:color="auto"/>
        <w:bottom w:val="none" w:sz="0" w:space="0" w:color="auto"/>
        <w:right w:val="none" w:sz="0" w:space="0" w:color="auto"/>
      </w:divBdr>
    </w:div>
    <w:div w:id="665476922">
      <w:bodyDiv w:val="1"/>
      <w:marLeft w:val="0"/>
      <w:marRight w:val="0"/>
      <w:marTop w:val="0"/>
      <w:marBottom w:val="0"/>
      <w:divBdr>
        <w:top w:val="none" w:sz="0" w:space="0" w:color="auto"/>
        <w:left w:val="none" w:sz="0" w:space="0" w:color="auto"/>
        <w:bottom w:val="none" w:sz="0" w:space="0" w:color="auto"/>
        <w:right w:val="none" w:sz="0" w:space="0" w:color="auto"/>
      </w:divBdr>
    </w:div>
    <w:div w:id="665522505">
      <w:bodyDiv w:val="1"/>
      <w:marLeft w:val="0"/>
      <w:marRight w:val="0"/>
      <w:marTop w:val="0"/>
      <w:marBottom w:val="0"/>
      <w:divBdr>
        <w:top w:val="none" w:sz="0" w:space="0" w:color="auto"/>
        <w:left w:val="none" w:sz="0" w:space="0" w:color="auto"/>
        <w:bottom w:val="none" w:sz="0" w:space="0" w:color="auto"/>
        <w:right w:val="none" w:sz="0" w:space="0" w:color="auto"/>
      </w:divBdr>
    </w:div>
    <w:div w:id="665596856">
      <w:bodyDiv w:val="1"/>
      <w:marLeft w:val="0"/>
      <w:marRight w:val="0"/>
      <w:marTop w:val="0"/>
      <w:marBottom w:val="0"/>
      <w:divBdr>
        <w:top w:val="none" w:sz="0" w:space="0" w:color="auto"/>
        <w:left w:val="none" w:sz="0" w:space="0" w:color="auto"/>
        <w:bottom w:val="none" w:sz="0" w:space="0" w:color="auto"/>
        <w:right w:val="none" w:sz="0" w:space="0" w:color="auto"/>
      </w:divBdr>
    </w:div>
    <w:div w:id="665674781">
      <w:bodyDiv w:val="1"/>
      <w:marLeft w:val="0"/>
      <w:marRight w:val="0"/>
      <w:marTop w:val="0"/>
      <w:marBottom w:val="0"/>
      <w:divBdr>
        <w:top w:val="none" w:sz="0" w:space="0" w:color="auto"/>
        <w:left w:val="none" w:sz="0" w:space="0" w:color="auto"/>
        <w:bottom w:val="none" w:sz="0" w:space="0" w:color="auto"/>
        <w:right w:val="none" w:sz="0" w:space="0" w:color="auto"/>
      </w:divBdr>
    </w:div>
    <w:div w:id="665790376">
      <w:bodyDiv w:val="1"/>
      <w:marLeft w:val="0"/>
      <w:marRight w:val="0"/>
      <w:marTop w:val="0"/>
      <w:marBottom w:val="0"/>
      <w:divBdr>
        <w:top w:val="none" w:sz="0" w:space="0" w:color="auto"/>
        <w:left w:val="none" w:sz="0" w:space="0" w:color="auto"/>
        <w:bottom w:val="none" w:sz="0" w:space="0" w:color="auto"/>
        <w:right w:val="none" w:sz="0" w:space="0" w:color="auto"/>
      </w:divBdr>
    </w:div>
    <w:div w:id="665938397">
      <w:bodyDiv w:val="1"/>
      <w:marLeft w:val="0"/>
      <w:marRight w:val="0"/>
      <w:marTop w:val="0"/>
      <w:marBottom w:val="0"/>
      <w:divBdr>
        <w:top w:val="none" w:sz="0" w:space="0" w:color="auto"/>
        <w:left w:val="none" w:sz="0" w:space="0" w:color="auto"/>
        <w:bottom w:val="none" w:sz="0" w:space="0" w:color="auto"/>
        <w:right w:val="none" w:sz="0" w:space="0" w:color="auto"/>
      </w:divBdr>
    </w:div>
    <w:div w:id="666059833">
      <w:bodyDiv w:val="1"/>
      <w:marLeft w:val="0"/>
      <w:marRight w:val="0"/>
      <w:marTop w:val="0"/>
      <w:marBottom w:val="0"/>
      <w:divBdr>
        <w:top w:val="none" w:sz="0" w:space="0" w:color="auto"/>
        <w:left w:val="none" w:sz="0" w:space="0" w:color="auto"/>
        <w:bottom w:val="none" w:sz="0" w:space="0" w:color="auto"/>
        <w:right w:val="none" w:sz="0" w:space="0" w:color="auto"/>
      </w:divBdr>
    </w:div>
    <w:div w:id="666134148">
      <w:bodyDiv w:val="1"/>
      <w:marLeft w:val="0"/>
      <w:marRight w:val="0"/>
      <w:marTop w:val="0"/>
      <w:marBottom w:val="0"/>
      <w:divBdr>
        <w:top w:val="none" w:sz="0" w:space="0" w:color="auto"/>
        <w:left w:val="none" w:sz="0" w:space="0" w:color="auto"/>
        <w:bottom w:val="none" w:sz="0" w:space="0" w:color="auto"/>
        <w:right w:val="none" w:sz="0" w:space="0" w:color="auto"/>
      </w:divBdr>
    </w:div>
    <w:div w:id="666325730">
      <w:bodyDiv w:val="1"/>
      <w:marLeft w:val="0"/>
      <w:marRight w:val="0"/>
      <w:marTop w:val="0"/>
      <w:marBottom w:val="0"/>
      <w:divBdr>
        <w:top w:val="none" w:sz="0" w:space="0" w:color="auto"/>
        <w:left w:val="none" w:sz="0" w:space="0" w:color="auto"/>
        <w:bottom w:val="none" w:sz="0" w:space="0" w:color="auto"/>
        <w:right w:val="none" w:sz="0" w:space="0" w:color="auto"/>
      </w:divBdr>
      <w:divsChild>
        <w:div w:id="436755600">
          <w:marLeft w:val="0"/>
          <w:marRight w:val="0"/>
          <w:marTop w:val="0"/>
          <w:marBottom w:val="0"/>
          <w:divBdr>
            <w:top w:val="none" w:sz="0" w:space="0" w:color="auto"/>
            <w:left w:val="none" w:sz="0" w:space="0" w:color="auto"/>
            <w:bottom w:val="none" w:sz="0" w:space="0" w:color="auto"/>
            <w:right w:val="none" w:sz="0" w:space="0" w:color="auto"/>
          </w:divBdr>
        </w:div>
      </w:divsChild>
    </w:div>
    <w:div w:id="666372568">
      <w:bodyDiv w:val="1"/>
      <w:marLeft w:val="0"/>
      <w:marRight w:val="0"/>
      <w:marTop w:val="0"/>
      <w:marBottom w:val="0"/>
      <w:divBdr>
        <w:top w:val="none" w:sz="0" w:space="0" w:color="auto"/>
        <w:left w:val="none" w:sz="0" w:space="0" w:color="auto"/>
        <w:bottom w:val="none" w:sz="0" w:space="0" w:color="auto"/>
        <w:right w:val="none" w:sz="0" w:space="0" w:color="auto"/>
      </w:divBdr>
    </w:div>
    <w:div w:id="666522480">
      <w:bodyDiv w:val="1"/>
      <w:marLeft w:val="0"/>
      <w:marRight w:val="0"/>
      <w:marTop w:val="0"/>
      <w:marBottom w:val="0"/>
      <w:divBdr>
        <w:top w:val="none" w:sz="0" w:space="0" w:color="auto"/>
        <w:left w:val="none" w:sz="0" w:space="0" w:color="auto"/>
        <w:bottom w:val="none" w:sz="0" w:space="0" w:color="auto"/>
        <w:right w:val="none" w:sz="0" w:space="0" w:color="auto"/>
      </w:divBdr>
    </w:div>
    <w:div w:id="666597066">
      <w:bodyDiv w:val="1"/>
      <w:marLeft w:val="0"/>
      <w:marRight w:val="0"/>
      <w:marTop w:val="0"/>
      <w:marBottom w:val="0"/>
      <w:divBdr>
        <w:top w:val="none" w:sz="0" w:space="0" w:color="auto"/>
        <w:left w:val="none" w:sz="0" w:space="0" w:color="auto"/>
        <w:bottom w:val="none" w:sz="0" w:space="0" w:color="auto"/>
        <w:right w:val="none" w:sz="0" w:space="0" w:color="auto"/>
      </w:divBdr>
    </w:div>
    <w:div w:id="666639073">
      <w:bodyDiv w:val="1"/>
      <w:marLeft w:val="0"/>
      <w:marRight w:val="0"/>
      <w:marTop w:val="0"/>
      <w:marBottom w:val="0"/>
      <w:divBdr>
        <w:top w:val="none" w:sz="0" w:space="0" w:color="auto"/>
        <w:left w:val="none" w:sz="0" w:space="0" w:color="auto"/>
        <w:bottom w:val="none" w:sz="0" w:space="0" w:color="auto"/>
        <w:right w:val="none" w:sz="0" w:space="0" w:color="auto"/>
      </w:divBdr>
    </w:div>
    <w:div w:id="667057746">
      <w:bodyDiv w:val="1"/>
      <w:marLeft w:val="0"/>
      <w:marRight w:val="0"/>
      <w:marTop w:val="0"/>
      <w:marBottom w:val="0"/>
      <w:divBdr>
        <w:top w:val="none" w:sz="0" w:space="0" w:color="auto"/>
        <w:left w:val="none" w:sz="0" w:space="0" w:color="auto"/>
        <w:bottom w:val="none" w:sz="0" w:space="0" w:color="auto"/>
        <w:right w:val="none" w:sz="0" w:space="0" w:color="auto"/>
      </w:divBdr>
    </w:div>
    <w:div w:id="667100641">
      <w:bodyDiv w:val="1"/>
      <w:marLeft w:val="0"/>
      <w:marRight w:val="0"/>
      <w:marTop w:val="0"/>
      <w:marBottom w:val="0"/>
      <w:divBdr>
        <w:top w:val="none" w:sz="0" w:space="0" w:color="auto"/>
        <w:left w:val="none" w:sz="0" w:space="0" w:color="auto"/>
        <w:bottom w:val="none" w:sz="0" w:space="0" w:color="auto"/>
        <w:right w:val="none" w:sz="0" w:space="0" w:color="auto"/>
      </w:divBdr>
    </w:div>
    <w:div w:id="667362481">
      <w:bodyDiv w:val="1"/>
      <w:marLeft w:val="0"/>
      <w:marRight w:val="0"/>
      <w:marTop w:val="0"/>
      <w:marBottom w:val="0"/>
      <w:divBdr>
        <w:top w:val="none" w:sz="0" w:space="0" w:color="auto"/>
        <w:left w:val="none" w:sz="0" w:space="0" w:color="auto"/>
        <w:bottom w:val="none" w:sz="0" w:space="0" w:color="auto"/>
        <w:right w:val="none" w:sz="0" w:space="0" w:color="auto"/>
      </w:divBdr>
    </w:div>
    <w:div w:id="667557920">
      <w:bodyDiv w:val="1"/>
      <w:marLeft w:val="0"/>
      <w:marRight w:val="0"/>
      <w:marTop w:val="0"/>
      <w:marBottom w:val="0"/>
      <w:divBdr>
        <w:top w:val="none" w:sz="0" w:space="0" w:color="auto"/>
        <w:left w:val="none" w:sz="0" w:space="0" w:color="auto"/>
        <w:bottom w:val="none" w:sz="0" w:space="0" w:color="auto"/>
        <w:right w:val="none" w:sz="0" w:space="0" w:color="auto"/>
      </w:divBdr>
    </w:div>
    <w:div w:id="667900853">
      <w:bodyDiv w:val="1"/>
      <w:marLeft w:val="0"/>
      <w:marRight w:val="0"/>
      <w:marTop w:val="0"/>
      <w:marBottom w:val="0"/>
      <w:divBdr>
        <w:top w:val="none" w:sz="0" w:space="0" w:color="auto"/>
        <w:left w:val="none" w:sz="0" w:space="0" w:color="auto"/>
        <w:bottom w:val="none" w:sz="0" w:space="0" w:color="auto"/>
        <w:right w:val="none" w:sz="0" w:space="0" w:color="auto"/>
      </w:divBdr>
    </w:div>
    <w:div w:id="667902673">
      <w:bodyDiv w:val="1"/>
      <w:marLeft w:val="0"/>
      <w:marRight w:val="0"/>
      <w:marTop w:val="0"/>
      <w:marBottom w:val="0"/>
      <w:divBdr>
        <w:top w:val="none" w:sz="0" w:space="0" w:color="auto"/>
        <w:left w:val="none" w:sz="0" w:space="0" w:color="auto"/>
        <w:bottom w:val="none" w:sz="0" w:space="0" w:color="auto"/>
        <w:right w:val="none" w:sz="0" w:space="0" w:color="auto"/>
      </w:divBdr>
      <w:divsChild>
        <w:div w:id="24142522">
          <w:marLeft w:val="0"/>
          <w:marRight w:val="0"/>
          <w:marTop w:val="0"/>
          <w:marBottom w:val="0"/>
          <w:divBdr>
            <w:top w:val="none" w:sz="0" w:space="0" w:color="auto"/>
            <w:left w:val="none" w:sz="0" w:space="0" w:color="auto"/>
            <w:bottom w:val="none" w:sz="0" w:space="0" w:color="auto"/>
            <w:right w:val="none" w:sz="0" w:space="0" w:color="auto"/>
          </w:divBdr>
        </w:div>
      </w:divsChild>
    </w:div>
    <w:div w:id="668139611">
      <w:bodyDiv w:val="1"/>
      <w:marLeft w:val="0"/>
      <w:marRight w:val="0"/>
      <w:marTop w:val="0"/>
      <w:marBottom w:val="0"/>
      <w:divBdr>
        <w:top w:val="none" w:sz="0" w:space="0" w:color="auto"/>
        <w:left w:val="none" w:sz="0" w:space="0" w:color="auto"/>
        <w:bottom w:val="none" w:sz="0" w:space="0" w:color="auto"/>
        <w:right w:val="none" w:sz="0" w:space="0" w:color="auto"/>
      </w:divBdr>
    </w:div>
    <w:div w:id="668413885">
      <w:bodyDiv w:val="1"/>
      <w:marLeft w:val="0"/>
      <w:marRight w:val="0"/>
      <w:marTop w:val="0"/>
      <w:marBottom w:val="0"/>
      <w:divBdr>
        <w:top w:val="none" w:sz="0" w:space="0" w:color="auto"/>
        <w:left w:val="none" w:sz="0" w:space="0" w:color="auto"/>
        <w:bottom w:val="none" w:sz="0" w:space="0" w:color="auto"/>
        <w:right w:val="none" w:sz="0" w:space="0" w:color="auto"/>
      </w:divBdr>
    </w:div>
    <w:div w:id="668753740">
      <w:bodyDiv w:val="1"/>
      <w:marLeft w:val="0"/>
      <w:marRight w:val="0"/>
      <w:marTop w:val="0"/>
      <w:marBottom w:val="0"/>
      <w:divBdr>
        <w:top w:val="none" w:sz="0" w:space="0" w:color="auto"/>
        <w:left w:val="none" w:sz="0" w:space="0" w:color="auto"/>
        <w:bottom w:val="none" w:sz="0" w:space="0" w:color="auto"/>
        <w:right w:val="none" w:sz="0" w:space="0" w:color="auto"/>
      </w:divBdr>
    </w:div>
    <w:div w:id="668755620">
      <w:bodyDiv w:val="1"/>
      <w:marLeft w:val="0"/>
      <w:marRight w:val="0"/>
      <w:marTop w:val="0"/>
      <w:marBottom w:val="0"/>
      <w:divBdr>
        <w:top w:val="none" w:sz="0" w:space="0" w:color="auto"/>
        <w:left w:val="none" w:sz="0" w:space="0" w:color="auto"/>
        <w:bottom w:val="none" w:sz="0" w:space="0" w:color="auto"/>
        <w:right w:val="none" w:sz="0" w:space="0" w:color="auto"/>
      </w:divBdr>
      <w:divsChild>
        <w:div w:id="528759122">
          <w:marLeft w:val="0"/>
          <w:marRight w:val="0"/>
          <w:marTop w:val="0"/>
          <w:marBottom w:val="0"/>
          <w:divBdr>
            <w:top w:val="none" w:sz="0" w:space="0" w:color="auto"/>
            <w:left w:val="none" w:sz="0" w:space="0" w:color="auto"/>
            <w:bottom w:val="none" w:sz="0" w:space="0" w:color="auto"/>
            <w:right w:val="none" w:sz="0" w:space="0" w:color="auto"/>
          </w:divBdr>
        </w:div>
      </w:divsChild>
    </w:div>
    <w:div w:id="669455639">
      <w:bodyDiv w:val="1"/>
      <w:marLeft w:val="0"/>
      <w:marRight w:val="0"/>
      <w:marTop w:val="0"/>
      <w:marBottom w:val="0"/>
      <w:divBdr>
        <w:top w:val="none" w:sz="0" w:space="0" w:color="auto"/>
        <w:left w:val="none" w:sz="0" w:space="0" w:color="auto"/>
        <w:bottom w:val="none" w:sz="0" w:space="0" w:color="auto"/>
        <w:right w:val="none" w:sz="0" w:space="0" w:color="auto"/>
      </w:divBdr>
    </w:div>
    <w:div w:id="669676169">
      <w:bodyDiv w:val="1"/>
      <w:marLeft w:val="0"/>
      <w:marRight w:val="0"/>
      <w:marTop w:val="0"/>
      <w:marBottom w:val="0"/>
      <w:divBdr>
        <w:top w:val="none" w:sz="0" w:space="0" w:color="auto"/>
        <w:left w:val="none" w:sz="0" w:space="0" w:color="auto"/>
        <w:bottom w:val="none" w:sz="0" w:space="0" w:color="auto"/>
        <w:right w:val="none" w:sz="0" w:space="0" w:color="auto"/>
      </w:divBdr>
    </w:div>
    <w:div w:id="670177877">
      <w:bodyDiv w:val="1"/>
      <w:marLeft w:val="0"/>
      <w:marRight w:val="0"/>
      <w:marTop w:val="0"/>
      <w:marBottom w:val="0"/>
      <w:divBdr>
        <w:top w:val="none" w:sz="0" w:space="0" w:color="auto"/>
        <w:left w:val="none" w:sz="0" w:space="0" w:color="auto"/>
        <w:bottom w:val="none" w:sz="0" w:space="0" w:color="auto"/>
        <w:right w:val="none" w:sz="0" w:space="0" w:color="auto"/>
      </w:divBdr>
    </w:div>
    <w:div w:id="670179635">
      <w:bodyDiv w:val="1"/>
      <w:marLeft w:val="0"/>
      <w:marRight w:val="0"/>
      <w:marTop w:val="0"/>
      <w:marBottom w:val="0"/>
      <w:divBdr>
        <w:top w:val="none" w:sz="0" w:space="0" w:color="auto"/>
        <w:left w:val="none" w:sz="0" w:space="0" w:color="auto"/>
        <w:bottom w:val="none" w:sz="0" w:space="0" w:color="auto"/>
        <w:right w:val="none" w:sz="0" w:space="0" w:color="auto"/>
      </w:divBdr>
    </w:div>
    <w:div w:id="670371574">
      <w:bodyDiv w:val="1"/>
      <w:marLeft w:val="0"/>
      <w:marRight w:val="0"/>
      <w:marTop w:val="0"/>
      <w:marBottom w:val="0"/>
      <w:divBdr>
        <w:top w:val="none" w:sz="0" w:space="0" w:color="auto"/>
        <w:left w:val="none" w:sz="0" w:space="0" w:color="auto"/>
        <w:bottom w:val="none" w:sz="0" w:space="0" w:color="auto"/>
        <w:right w:val="none" w:sz="0" w:space="0" w:color="auto"/>
      </w:divBdr>
      <w:divsChild>
        <w:div w:id="1111360984">
          <w:marLeft w:val="0"/>
          <w:marRight w:val="0"/>
          <w:marTop w:val="0"/>
          <w:marBottom w:val="0"/>
          <w:divBdr>
            <w:top w:val="none" w:sz="0" w:space="0" w:color="auto"/>
            <w:left w:val="none" w:sz="0" w:space="0" w:color="auto"/>
            <w:bottom w:val="none" w:sz="0" w:space="0" w:color="auto"/>
            <w:right w:val="none" w:sz="0" w:space="0" w:color="auto"/>
          </w:divBdr>
        </w:div>
      </w:divsChild>
    </w:div>
    <w:div w:id="670639911">
      <w:bodyDiv w:val="1"/>
      <w:marLeft w:val="0"/>
      <w:marRight w:val="0"/>
      <w:marTop w:val="0"/>
      <w:marBottom w:val="0"/>
      <w:divBdr>
        <w:top w:val="none" w:sz="0" w:space="0" w:color="auto"/>
        <w:left w:val="none" w:sz="0" w:space="0" w:color="auto"/>
        <w:bottom w:val="none" w:sz="0" w:space="0" w:color="auto"/>
        <w:right w:val="none" w:sz="0" w:space="0" w:color="auto"/>
      </w:divBdr>
    </w:div>
    <w:div w:id="670643437">
      <w:bodyDiv w:val="1"/>
      <w:marLeft w:val="0"/>
      <w:marRight w:val="0"/>
      <w:marTop w:val="0"/>
      <w:marBottom w:val="0"/>
      <w:divBdr>
        <w:top w:val="none" w:sz="0" w:space="0" w:color="auto"/>
        <w:left w:val="none" w:sz="0" w:space="0" w:color="auto"/>
        <w:bottom w:val="none" w:sz="0" w:space="0" w:color="auto"/>
        <w:right w:val="none" w:sz="0" w:space="0" w:color="auto"/>
      </w:divBdr>
    </w:div>
    <w:div w:id="670832054">
      <w:bodyDiv w:val="1"/>
      <w:marLeft w:val="0"/>
      <w:marRight w:val="0"/>
      <w:marTop w:val="0"/>
      <w:marBottom w:val="0"/>
      <w:divBdr>
        <w:top w:val="none" w:sz="0" w:space="0" w:color="auto"/>
        <w:left w:val="none" w:sz="0" w:space="0" w:color="auto"/>
        <w:bottom w:val="none" w:sz="0" w:space="0" w:color="auto"/>
        <w:right w:val="none" w:sz="0" w:space="0" w:color="auto"/>
      </w:divBdr>
    </w:div>
    <w:div w:id="671106643">
      <w:bodyDiv w:val="1"/>
      <w:marLeft w:val="0"/>
      <w:marRight w:val="0"/>
      <w:marTop w:val="0"/>
      <w:marBottom w:val="0"/>
      <w:divBdr>
        <w:top w:val="none" w:sz="0" w:space="0" w:color="auto"/>
        <w:left w:val="none" w:sz="0" w:space="0" w:color="auto"/>
        <w:bottom w:val="none" w:sz="0" w:space="0" w:color="auto"/>
        <w:right w:val="none" w:sz="0" w:space="0" w:color="auto"/>
      </w:divBdr>
    </w:div>
    <w:div w:id="671300882">
      <w:bodyDiv w:val="1"/>
      <w:marLeft w:val="0"/>
      <w:marRight w:val="0"/>
      <w:marTop w:val="0"/>
      <w:marBottom w:val="0"/>
      <w:divBdr>
        <w:top w:val="none" w:sz="0" w:space="0" w:color="auto"/>
        <w:left w:val="none" w:sz="0" w:space="0" w:color="auto"/>
        <w:bottom w:val="none" w:sz="0" w:space="0" w:color="auto"/>
        <w:right w:val="none" w:sz="0" w:space="0" w:color="auto"/>
      </w:divBdr>
    </w:div>
    <w:div w:id="671684479">
      <w:bodyDiv w:val="1"/>
      <w:marLeft w:val="0"/>
      <w:marRight w:val="0"/>
      <w:marTop w:val="0"/>
      <w:marBottom w:val="0"/>
      <w:divBdr>
        <w:top w:val="none" w:sz="0" w:space="0" w:color="auto"/>
        <w:left w:val="none" w:sz="0" w:space="0" w:color="auto"/>
        <w:bottom w:val="none" w:sz="0" w:space="0" w:color="auto"/>
        <w:right w:val="none" w:sz="0" w:space="0" w:color="auto"/>
      </w:divBdr>
    </w:div>
    <w:div w:id="672226333">
      <w:bodyDiv w:val="1"/>
      <w:marLeft w:val="0"/>
      <w:marRight w:val="0"/>
      <w:marTop w:val="0"/>
      <w:marBottom w:val="0"/>
      <w:divBdr>
        <w:top w:val="none" w:sz="0" w:space="0" w:color="auto"/>
        <w:left w:val="none" w:sz="0" w:space="0" w:color="auto"/>
        <w:bottom w:val="none" w:sz="0" w:space="0" w:color="auto"/>
        <w:right w:val="none" w:sz="0" w:space="0" w:color="auto"/>
      </w:divBdr>
    </w:div>
    <w:div w:id="672687204">
      <w:bodyDiv w:val="1"/>
      <w:marLeft w:val="0"/>
      <w:marRight w:val="0"/>
      <w:marTop w:val="0"/>
      <w:marBottom w:val="0"/>
      <w:divBdr>
        <w:top w:val="none" w:sz="0" w:space="0" w:color="auto"/>
        <w:left w:val="none" w:sz="0" w:space="0" w:color="auto"/>
        <w:bottom w:val="none" w:sz="0" w:space="0" w:color="auto"/>
        <w:right w:val="none" w:sz="0" w:space="0" w:color="auto"/>
      </w:divBdr>
    </w:div>
    <w:div w:id="672950897">
      <w:bodyDiv w:val="1"/>
      <w:marLeft w:val="0"/>
      <w:marRight w:val="0"/>
      <w:marTop w:val="0"/>
      <w:marBottom w:val="0"/>
      <w:divBdr>
        <w:top w:val="none" w:sz="0" w:space="0" w:color="auto"/>
        <w:left w:val="none" w:sz="0" w:space="0" w:color="auto"/>
        <w:bottom w:val="none" w:sz="0" w:space="0" w:color="auto"/>
        <w:right w:val="none" w:sz="0" w:space="0" w:color="auto"/>
      </w:divBdr>
    </w:div>
    <w:div w:id="673532570">
      <w:bodyDiv w:val="1"/>
      <w:marLeft w:val="0"/>
      <w:marRight w:val="0"/>
      <w:marTop w:val="0"/>
      <w:marBottom w:val="0"/>
      <w:divBdr>
        <w:top w:val="none" w:sz="0" w:space="0" w:color="auto"/>
        <w:left w:val="none" w:sz="0" w:space="0" w:color="auto"/>
        <w:bottom w:val="none" w:sz="0" w:space="0" w:color="auto"/>
        <w:right w:val="none" w:sz="0" w:space="0" w:color="auto"/>
      </w:divBdr>
    </w:div>
    <w:div w:id="673802121">
      <w:bodyDiv w:val="1"/>
      <w:marLeft w:val="0"/>
      <w:marRight w:val="0"/>
      <w:marTop w:val="0"/>
      <w:marBottom w:val="0"/>
      <w:divBdr>
        <w:top w:val="none" w:sz="0" w:space="0" w:color="auto"/>
        <w:left w:val="none" w:sz="0" w:space="0" w:color="auto"/>
        <w:bottom w:val="none" w:sz="0" w:space="0" w:color="auto"/>
        <w:right w:val="none" w:sz="0" w:space="0" w:color="auto"/>
      </w:divBdr>
    </w:div>
    <w:div w:id="674067924">
      <w:bodyDiv w:val="1"/>
      <w:marLeft w:val="0"/>
      <w:marRight w:val="0"/>
      <w:marTop w:val="0"/>
      <w:marBottom w:val="0"/>
      <w:divBdr>
        <w:top w:val="none" w:sz="0" w:space="0" w:color="auto"/>
        <w:left w:val="none" w:sz="0" w:space="0" w:color="auto"/>
        <w:bottom w:val="none" w:sz="0" w:space="0" w:color="auto"/>
        <w:right w:val="none" w:sz="0" w:space="0" w:color="auto"/>
      </w:divBdr>
    </w:div>
    <w:div w:id="674311013">
      <w:bodyDiv w:val="1"/>
      <w:marLeft w:val="0"/>
      <w:marRight w:val="0"/>
      <w:marTop w:val="0"/>
      <w:marBottom w:val="0"/>
      <w:divBdr>
        <w:top w:val="none" w:sz="0" w:space="0" w:color="auto"/>
        <w:left w:val="none" w:sz="0" w:space="0" w:color="auto"/>
        <w:bottom w:val="none" w:sz="0" w:space="0" w:color="auto"/>
        <w:right w:val="none" w:sz="0" w:space="0" w:color="auto"/>
      </w:divBdr>
    </w:div>
    <w:div w:id="675109229">
      <w:bodyDiv w:val="1"/>
      <w:marLeft w:val="0"/>
      <w:marRight w:val="0"/>
      <w:marTop w:val="0"/>
      <w:marBottom w:val="0"/>
      <w:divBdr>
        <w:top w:val="none" w:sz="0" w:space="0" w:color="auto"/>
        <w:left w:val="none" w:sz="0" w:space="0" w:color="auto"/>
        <w:bottom w:val="none" w:sz="0" w:space="0" w:color="auto"/>
        <w:right w:val="none" w:sz="0" w:space="0" w:color="auto"/>
      </w:divBdr>
    </w:div>
    <w:div w:id="675310610">
      <w:bodyDiv w:val="1"/>
      <w:marLeft w:val="0"/>
      <w:marRight w:val="0"/>
      <w:marTop w:val="0"/>
      <w:marBottom w:val="0"/>
      <w:divBdr>
        <w:top w:val="none" w:sz="0" w:space="0" w:color="auto"/>
        <w:left w:val="none" w:sz="0" w:space="0" w:color="auto"/>
        <w:bottom w:val="none" w:sz="0" w:space="0" w:color="auto"/>
        <w:right w:val="none" w:sz="0" w:space="0" w:color="auto"/>
      </w:divBdr>
    </w:div>
    <w:div w:id="675497487">
      <w:bodyDiv w:val="1"/>
      <w:marLeft w:val="0"/>
      <w:marRight w:val="0"/>
      <w:marTop w:val="0"/>
      <w:marBottom w:val="0"/>
      <w:divBdr>
        <w:top w:val="none" w:sz="0" w:space="0" w:color="auto"/>
        <w:left w:val="none" w:sz="0" w:space="0" w:color="auto"/>
        <w:bottom w:val="none" w:sz="0" w:space="0" w:color="auto"/>
        <w:right w:val="none" w:sz="0" w:space="0" w:color="auto"/>
      </w:divBdr>
      <w:divsChild>
        <w:div w:id="1249536392">
          <w:marLeft w:val="0"/>
          <w:marRight w:val="0"/>
          <w:marTop w:val="0"/>
          <w:marBottom w:val="0"/>
          <w:divBdr>
            <w:top w:val="none" w:sz="0" w:space="0" w:color="auto"/>
            <w:left w:val="none" w:sz="0" w:space="0" w:color="auto"/>
            <w:bottom w:val="none" w:sz="0" w:space="0" w:color="auto"/>
            <w:right w:val="none" w:sz="0" w:space="0" w:color="auto"/>
          </w:divBdr>
        </w:div>
      </w:divsChild>
    </w:div>
    <w:div w:id="676467836">
      <w:bodyDiv w:val="1"/>
      <w:marLeft w:val="0"/>
      <w:marRight w:val="0"/>
      <w:marTop w:val="0"/>
      <w:marBottom w:val="0"/>
      <w:divBdr>
        <w:top w:val="none" w:sz="0" w:space="0" w:color="auto"/>
        <w:left w:val="none" w:sz="0" w:space="0" w:color="auto"/>
        <w:bottom w:val="none" w:sz="0" w:space="0" w:color="auto"/>
        <w:right w:val="none" w:sz="0" w:space="0" w:color="auto"/>
      </w:divBdr>
    </w:div>
    <w:div w:id="677000224">
      <w:bodyDiv w:val="1"/>
      <w:marLeft w:val="0"/>
      <w:marRight w:val="0"/>
      <w:marTop w:val="0"/>
      <w:marBottom w:val="0"/>
      <w:divBdr>
        <w:top w:val="none" w:sz="0" w:space="0" w:color="auto"/>
        <w:left w:val="none" w:sz="0" w:space="0" w:color="auto"/>
        <w:bottom w:val="none" w:sz="0" w:space="0" w:color="auto"/>
        <w:right w:val="none" w:sz="0" w:space="0" w:color="auto"/>
      </w:divBdr>
    </w:div>
    <w:div w:id="677192233">
      <w:bodyDiv w:val="1"/>
      <w:marLeft w:val="0"/>
      <w:marRight w:val="0"/>
      <w:marTop w:val="0"/>
      <w:marBottom w:val="0"/>
      <w:divBdr>
        <w:top w:val="none" w:sz="0" w:space="0" w:color="auto"/>
        <w:left w:val="none" w:sz="0" w:space="0" w:color="auto"/>
        <w:bottom w:val="none" w:sz="0" w:space="0" w:color="auto"/>
        <w:right w:val="none" w:sz="0" w:space="0" w:color="auto"/>
      </w:divBdr>
    </w:div>
    <w:div w:id="677195178">
      <w:bodyDiv w:val="1"/>
      <w:marLeft w:val="0"/>
      <w:marRight w:val="0"/>
      <w:marTop w:val="0"/>
      <w:marBottom w:val="0"/>
      <w:divBdr>
        <w:top w:val="none" w:sz="0" w:space="0" w:color="auto"/>
        <w:left w:val="none" w:sz="0" w:space="0" w:color="auto"/>
        <w:bottom w:val="none" w:sz="0" w:space="0" w:color="auto"/>
        <w:right w:val="none" w:sz="0" w:space="0" w:color="auto"/>
      </w:divBdr>
    </w:div>
    <w:div w:id="677777525">
      <w:bodyDiv w:val="1"/>
      <w:marLeft w:val="0"/>
      <w:marRight w:val="0"/>
      <w:marTop w:val="0"/>
      <w:marBottom w:val="0"/>
      <w:divBdr>
        <w:top w:val="none" w:sz="0" w:space="0" w:color="auto"/>
        <w:left w:val="none" w:sz="0" w:space="0" w:color="auto"/>
        <w:bottom w:val="none" w:sz="0" w:space="0" w:color="auto"/>
        <w:right w:val="none" w:sz="0" w:space="0" w:color="auto"/>
      </w:divBdr>
    </w:div>
    <w:div w:id="678196333">
      <w:bodyDiv w:val="1"/>
      <w:marLeft w:val="0"/>
      <w:marRight w:val="0"/>
      <w:marTop w:val="0"/>
      <w:marBottom w:val="0"/>
      <w:divBdr>
        <w:top w:val="none" w:sz="0" w:space="0" w:color="auto"/>
        <w:left w:val="none" w:sz="0" w:space="0" w:color="auto"/>
        <w:bottom w:val="none" w:sz="0" w:space="0" w:color="auto"/>
        <w:right w:val="none" w:sz="0" w:space="0" w:color="auto"/>
      </w:divBdr>
    </w:div>
    <w:div w:id="678316972">
      <w:bodyDiv w:val="1"/>
      <w:marLeft w:val="0"/>
      <w:marRight w:val="0"/>
      <w:marTop w:val="0"/>
      <w:marBottom w:val="0"/>
      <w:divBdr>
        <w:top w:val="none" w:sz="0" w:space="0" w:color="auto"/>
        <w:left w:val="none" w:sz="0" w:space="0" w:color="auto"/>
        <w:bottom w:val="none" w:sz="0" w:space="0" w:color="auto"/>
        <w:right w:val="none" w:sz="0" w:space="0" w:color="auto"/>
      </w:divBdr>
    </w:div>
    <w:div w:id="678386430">
      <w:bodyDiv w:val="1"/>
      <w:marLeft w:val="0"/>
      <w:marRight w:val="0"/>
      <w:marTop w:val="0"/>
      <w:marBottom w:val="0"/>
      <w:divBdr>
        <w:top w:val="none" w:sz="0" w:space="0" w:color="auto"/>
        <w:left w:val="none" w:sz="0" w:space="0" w:color="auto"/>
        <w:bottom w:val="none" w:sz="0" w:space="0" w:color="auto"/>
        <w:right w:val="none" w:sz="0" w:space="0" w:color="auto"/>
      </w:divBdr>
    </w:div>
    <w:div w:id="678511037">
      <w:bodyDiv w:val="1"/>
      <w:marLeft w:val="0"/>
      <w:marRight w:val="0"/>
      <w:marTop w:val="0"/>
      <w:marBottom w:val="0"/>
      <w:divBdr>
        <w:top w:val="none" w:sz="0" w:space="0" w:color="auto"/>
        <w:left w:val="none" w:sz="0" w:space="0" w:color="auto"/>
        <w:bottom w:val="none" w:sz="0" w:space="0" w:color="auto"/>
        <w:right w:val="none" w:sz="0" w:space="0" w:color="auto"/>
      </w:divBdr>
    </w:div>
    <w:div w:id="678703920">
      <w:bodyDiv w:val="1"/>
      <w:marLeft w:val="0"/>
      <w:marRight w:val="0"/>
      <w:marTop w:val="0"/>
      <w:marBottom w:val="0"/>
      <w:divBdr>
        <w:top w:val="none" w:sz="0" w:space="0" w:color="auto"/>
        <w:left w:val="none" w:sz="0" w:space="0" w:color="auto"/>
        <w:bottom w:val="none" w:sz="0" w:space="0" w:color="auto"/>
        <w:right w:val="none" w:sz="0" w:space="0" w:color="auto"/>
      </w:divBdr>
    </w:div>
    <w:div w:id="678851247">
      <w:bodyDiv w:val="1"/>
      <w:marLeft w:val="0"/>
      <w:marRight w:val="0"/>
      <w:marTop w:val="0"/>
      <w:marBottom w:val="0"/>
      <w:divBdr>
        <w:top w:val="none" w:sz="0" w:space="0" w:color="auto"/>
        <w:left w:val="none" w:sz="0" w:space="0" w:color="auto"/>
        <w:bottom w:val="none" w:sz="0" w:space="0" w:color="auto"/>
        <w:right w:val="none" w:sz="0" w:space="0" w:color="auto"/>
      </w:divBdr>
    </w:div>
    <w:div w:id="679040633">
      <w:bodyDiv w:val="1"/>
      <w:marLeft w:val="0"/>
      <w:marRight w:val="0"/>
      <w:marTop w:val="0"/>
      <w:marBottom w:val="0"/>
      <w:divBdr>
        <w:top w:val="none" w:sz="0" w:space="0" w:color="auto"/>
        <w:left w:val="none" w:sz="0" w:space="0" w:color="auto"/>
        <w:bottom w:val="none" w:sz="0" w:space="0" w:color="auto"/>
        <w:right w:val="none" w:sz="0" w:space="0" w:color="auto"/>
      </w:divBdr>
    </w:div>
    <w:div w:id="679890355">
      <w:bodyDiv w:val="1"/>
      <w:marLeft w:val="0"/>
      <w:marRight w:val="0"/>
      <w:marTop w:val="0"/>
      <w:marBottom w:val="0"/>
      <w:divBdr>
        <w:top w:val="none" w:sz="0" w:space="0" w:color="auto"/>
        <w:left w:val="none" w:sz="0" w:space="0" w:color="auto"/>
        <w:bottom w:val="none" w:sz="0" w:space="0" w:color="auto"/>
        <w:right w:val="none" w:sz="0" w:space="0" w:color="auto"/>
      </w:divBdr>
    </w:div>
    <w:div w:id="681590436">
      <w:bodyDiv w:val="1"/>
      <w:marLeft w:val="0"/>
      <w:marRight w:val="0"/>
      <w:marTop w:val="0"/>
      <w:marBottom w:val="0"/>
      <w:divBdr>
        <w:top w:val="none" w:sz="0" w:space="0" w:color="auto"/>
        <w:left w:val="none" w:sz="0" w:space="0" w:color="auto"/>
        <w:bottom w:val="none" w:sz="0" w:space="0" w:color="auto"/>
        <w:right w:val="none" w:sz="0" w:space="0" w:color="auto"/>
      </w:divBdr>
    </w:div>
    <w:div w:id="681737037">
      <w:bodyDiv w:val="1"/>
      <w:marLeft w:val="0"/>
      <w:marRight w:val="0"/>
      <w:marTop w:val="0"/>
      <w:marBottom w:val="0"/>
      <w:divBdr>
        <w:top w:val="none" w:sz="0" w:space="0" w:color="auto"/>
        <w:left w:val="none" w:sz="0" w:space="0" w:color="auto"/>
        <w:bottom w:val="none" w:sz="0" w:space="0" w:color="auto"/>
        <w:right w:val="none" w:sz="0" w:space="0" w:color="auto"/>
      </w:divBdr>
    </w:div>
    <w:div w:id="682126366">
      <w:bodyDiv w:val="1"/>
      <w:marLeft w:val="0"/>
      <w:marRight w:val="0"/>
      <w:marTop w:val="0"/>
      <w:marBottom w:val="0"/>
      <w:divBdr>
        <w:top w:val="none" w:sz="0" w:space="0" w:color="auto"/>
        <w:left w:val="none" w:sz="0" w:space="0" w:color="auto"/>
        <w:bottom w:val="none" w:sz="0" w:space="0" w:color="auto"/>
        <w:right w:val="none" w:sz="0" w:space="0" w:color="auto"/>
      </w:divBdr>
    </w:div>
    <w:div w:id="682248254">
      <w:bodyDiv w:val="1"/>
      <w:marLeft w:val="0"/>
      <w:marRight w:val="0"/>
      <w:marTop w:val="0"/>
      <w:marBottom w:val="0"/>
      <w:divBdr>
        <w:top w:val="none" w:sz="0" w:space="0" w:color="auto"/>
        <w:left w:val="none" w:sz="0" w:space="0" w:color="auto"/>
        <w:bottom w:val="none" w:sz="0" w:space="0" w:color="auto"/>
        <w:right w:val="none" w:sz="0" w:space="0" w:color="auto"/>
      </w:divBdr>
    </w:div>
    <w:div w:id="682516419">
      <w:bodyDiv w:val="1"/>
      <w:marLeft w:val="0"/>
      <w:marRight w:val="0"/>
      <w:marTop w:val="0"/>
      <w:marBottom w:val="0"/>
      <w:divBdr>
        <w:top w:val="none" w:sz="0" w:space="0" w:color="auto"/>
        <w:left w:val="none" w:sz="0" w:space="0" w:color="auto"/>
        <w:bottom w:val="none" w:sz="0" w:space="0" w:color="auto"/>
        <w:right w:val="none" w:sz="0" w:space="0" w:color="auto"/>
      </w:divBdr>
    </w:div>
    <w:div w:id="682897560">
      <w:bodyDiv w:val="1"/>
      <w:marLeft w:val="0"/>
      <w:marRight w:val="0"/>
      <w:marTop w:val="0"/>
      <w:marBottom w:val="0"/>
      <w:divBdr>
        <w:top w:val="none" w:sz="0" w:space="0" w:color="auto"/>
        <w:left w:val="none" w:sz="0" w:space="0" w:color="auto"/>
        <w:bottom w:val="none" w:sz="0" w:space="0" w:color="auto"/>
        <w:right w:val="none" w:sz="0" w:space="0" w:color="auto"/>
      </w:divBdr>
    </w:div>
    <w:div w:id="682901317">
      <w:bodyDiv w:val="1"/>
      <w:marLeft w:val="0"/>
      <w:marRight w:val="0"/>
      <w:marTop w:val="0"/>
      <w:marBottom w:val="0"/>
      <w:divBdr>
        <w:top w:val="none" w:sz="0" w:space="0" w:color="auto"/>
        <w:left w:val="none" w:sz="0" w:space="0" w:color="auto"/>
        <w:bottom w:val="none" w:sz="0" w:space="0" w:color="auto"/>
        <w:right w:val="none" w:sz="0" w:space="0" w:color="auto"/>
      </w:divBdr>
    </w:div>
    <w:div w:id="682901929">
      <w:bodyDiv w:val="1"/>
      <w:marLeft w:val="0"/>
      <w:marRight w:val="0"/>
      <w:marTop w:val="0"/>
      <w:marBottom w:val="0"/>
      <w:divBdr>
        <w:top w:val="none" w:sz="0" w:space="0" w:color="auto"/>
        <w:left w:val="none" w:sz="0" w:space="0" w:color="auto"/>
        <w:bottom w:val="none" w:sz="0" w:space="0" w:color="auto"/>
        <w:right w:val="none" w:sz="0" w:space="0" w:color="auto"/>
      </w:divBdr>
      <w:divsChild>
        <w:div w:id="1850367624">
          <w:marLeft w:val="0"/>
          <w:marRight w:val="0"/>
          <w:marTop w:val="0"/>
          <w:marBottom w:val="0"/>
          <w:divBdr>
            <w:top w:val="none" w:sz="0" w:space="0" w:color="auto"/>
            <w:left w:val="none" w:sz="0" w:space="0" w:color="auto"/>
            <w:bottom w:val="none" w:sz="0" w:space="0" w:color="auto"/>
            <w:right w:val="none" w:sz="0" w:space="0" w:color="auto"/>
          </w:divBdr>
        </w:div>
      </w:divsChild>
    </w:div>
    <w:div w:id="682972699">
      <w:bodyDiv w:val="1"/>
      <w:marLeft w:val="0"/>
      <w:marRight w:val="0"/>
      <w:marTop w:val="0"/>
      <w:marBottom w:val="0"/>
      <w:divBdr>
        <w:top w:val="none" w:sz="0" w:space="0" w:color="auto"/>
        <w:left w:val="none" w:sz="0" w:space="0" w:color="auto"/>
        <w:bottom w:val="none" w:sz="0" w:space="0" w:color="auto"/>
        <w:right w:val="none" w:sz="0" w:space="0" w:color="auto"/>
      </w:divBdr>
    </w:div>
    <w:div w:id="683097864">
      <w:bodyDiv w:val="1"/>
      <w:marLeft w:val="0"/>
      <w:marRight w:val="0"/>
      <w:marTop w:val="0"/>
      <w:marBottom w:val="0"/>
      <w:divBdr>
        <w:top w:val="none" w:sz="0" w:space="0" w:color="auto"/>
        <w:left w:val="none" w:sz="0" w:space="0" w:color="auto"/>
        <w:bottom w:val="none" w:sz="0" w:space="0" w:color="auto"/>
        <w:right w:val="none" w:sz="0" w:space="0" w:color="auto"/>
      </w:divBdr>
      <w:divsChild>
        <w:div w:id="1732387193">
          <w:marLeft w:val="0"/>
          <w:marRight w:val="0"/>
          <w:marTop w:val="0"/>
          <w:marBottom w:val="0"/>
          <w:divBdr>
            <w:top w:val="none" w:sz="0" w:space="0" w:color="auto"/>
            <w:left w:val="none" w:sz="0" w:space="0" w:color="auto"/>
            <w:bottom w:val="none" w:sz="0" w:space="0" w:color="auto"/>
            <w:right w:val="none" w:sz="0" w:space="0" w:color="auto"/>
          </w:divBdr>
        </w:div>
      </w:divsChild>
    </w:div>
    <w:div w:id="683552088">
      <w:bodyDiv w:val="1"/>
      <w:marLeft w:val="0"/>
      <w:marRight w:val="0"/>
      <w:marTop w:val="0"/>
      <w:marBottom w:val="0"/>
      <w:divBdr>
        <w:top w:val="none" w:sz="0" w:space="0" w:color="auto"/>
        <w:left w:val="none" w:sz="0" w:space="0" w:color="auto"/>
        <w:bottom w:val="none" w:sz="0" w:space="0" w:color="auto"/>
        <w:right w:val="none" w:sz="0" w:space="0" w:color="auto"/>
      </w:divBdr>
    </w:div>
    <w:div w:id="683556225">
      <w:bodyDiv w:val="1"/>
      <w:marLeft w:val="0"/>
      <w:marRight w:val="0"/>
      <w:marTop w:val="0"/>
      <w:marBottom w:val="0"/>
      <w:divBdr>
        <w:top w:val="none" w:sz="0" w:space="0" w:color="auto"/>
        <w:left w:val="none" w:sz="0" w:space="0" w:color="auto"/>
        <w:bottom w:val="none" w:sz="0" w:space="0" w:color="auto"/>
        <w:right w:val="none" w:sz="0" w:space="0" w:color="auto"/>
      </w:divBdr>
      <w:divsChild>
        <w:div w:id="529925852">
          <w:marLeft w:val="0"/>
          <w:marRight w:val="0"/>
          <w:marTop w:val="0"/>
          <w:marBottom w:val="0"/>
          <w:divBdr>
            <w:top w:val="none" w:sz="0" w:space="0" w:color="auto"/>
            <w:left w:val="none" w:sz="0" w:space="0" w:color="auto"/>
            <w:bottom w:val="none" w:sz="0" w:space="0" w:color="auto"/>
            <w:right w:val="none" w:sz="0" w:space="0" w:color="auto"/>
          </w:divBdr>
        </w:div>
      </w:divsChild>
    </w:div>
    <w:div w:id="683898507">
      <w:bodyDiv w:val="1"/>
      <w:marLeft w:val="0"/>
      <w:marRight w:val="0"/>
      <w:marTop w:val="0"/>
      <w:marBottom w:val="0"/>
      <w:divBdr>
        <w:top w:val="none" w:sz="0" w:space="0" w:color="auto"/>
        <w:left w:val="none" w:sz="0" w:space="0" w:color="auto"/>
        <w:bottom w:val="none" w:sz="0" w:space="0" w:color="auto"/>
        <w:right w:val="none" w:sz="0" w:space="0" w:color="auto"/>
      </w:divBdr>
    </w:div>
    <w:div w:id="684093070">
      <w:bodyDiv w:val="1"/>
      <w:marLeft w:val="0"/>
      <w:marRight w:val="0"/>
      <w:marTop w:val="0"/>
      <w:marBottom w:val="0"/>
      <w:divBdr>
        <w:top w:val="none" w:sz="0" w:space="0" w:color="auto"/>
        <w:left w:val="none" w:sz="0" w:space="0" w:color="auto"/>
        <w:bottom w:val="none" w:sz="0" w:space="0" w:color="auto"/>
        <w:right w:val="none" w:sz="0" w:space="0" w:color="auto"/>
      </w:divBdr>
    </w:div>
    <w:div w:id="684212583">
      <w:bodyDiv w:val="1"/>
      <w:marLeft w:val="0"/>
      <w:marRight w:val="0"/>
      <w:marTop w:val="0"/>
      <w:marBottom w:val="0"/>
      <w:divBdr>
        <w:top w:val="none" w:sz="0" w:space="0" w:color="auto"/>
        <w:left w:val="none" w:sz="0" w:space="0" w:color="auto"/>
        <w:bottom w:val="none" w:sz="0" w:space="0" w:color="auto"/>
        <w:right w:val="none" w:sz="0" w:space="0" w:color="auto"/>
      </w:divBdr>
    </w:div>
    <w:div w:id="684282029">
      <w:bodyDiv w:val="1"/>
      <w:marLeft w:val="0"/>
      <w:marRight w:val="0"/>
      <w:marTop w:val="0"/>
      <w:marBottom w:val="0"/>
      <w:divBdr>
        <w:top w:val="none" w:sz="0" w:space="0" w:color="auto"/>
        <w:left w:val="none" w:sz="0" w:space="0" w:color="auto"/>
        <w:bottom w:val="none" w:sz="0" w:space="0" w:color="auto"/>
        <w:right w:val="none" w:sz="0" w:space="0" w:color="auto"/>
      </w:divBdr>
    </w:div>
    <w:div w:id="684475597">
      <w:bodyDiv w:val="1"/>
      <w:marLeft w:val="0"/>
      <w:marRight w:val="0"/>
      <w:marTop w:val="0"/>
      <w:marBottom w:val="0"/>
      <w:divBdr>
        <w:top w:val="none" w:sz="0" w:space="0" w:color="auto"/>
        <w:left w:val="none" w:sz="0" w:space="0" w:color="auto"/>
        <w:bottom w:val="none" w:sz="0" w:space="0" w:color="auto"/>
        <w:right w:val="none" w:sz="0" w:space="0" w:color="auto"/>
      </w:divBdr>
    </w:div>
    <w:div w:id="684478657">
      <w:bodyDiv w:val="1"/>
      <w:marLeft w:val="0"/>
      <w:marRight w:val="0"/>
      <w:marTop w:val="0"/>
      <w:marBottom w:val="0"/>
      <w:divBdr>
        <w:top w:val="none" w:sz="0" w:space="0" w:color="auto"/>
        <w:left w:val="none" w:sz="0" w:space="0" w:color="auto"/>
        <w:bottom w:val="none" w:sz="0" w:space="0" w:color="auto"/>
        <w:right w:val="none" w:sz="0" w:space="0" w:color="auto"/>
      </w:divBdr>
    </w:div>
    <w:div w:id="684743864">
      <w:bodyDiv w:val="1"/>
      <w:marLeft w:val="0"/>
      <w:marRight w:val="0"/>
      <w:marTop w:val="0"/>
      <w:marBottom w:val="0"/>
      <w:divBdr>
        <w:top w:val="none" w:sz="0" w:space="0" w:color="auto"/>
        <w:left w:val="none" w:sz="0" w:space="0" w:color="auto"/>
        <w:bottom w:val="none" w:sz="0" w:space="0" w:color="auto"/>
        <w:right w:val="none" w:sz="0" w:space="0" w:color="auto"/>
      </w:divBdr>
    </w:div>
    <w:div w:id="685404167">
      <w:bodyDiv w:val="1"/>
      <w:marLeft w:val="0"/>
      <w:marRight w:val="0"/>
      <w:marTop w:val="0"/>
      <w:marBottom w:val="0"/>
      <w:divBdr>
        <w:top w:val="none" w:sz="0" w:space="0" w:color="auto"/>
        <w:left w:val="none" w:sz="0" w:space="0" w:color="auto"/>
        <w:bottom w:val="none" w:sz="0" w:space="0" w:color="auto"/>
        <w:right w:val="none" w:sz="0" w:space="0" w:color="auto"/>
      </w:divBdr>
      <w:divsChild>
        <w:div w:id="1673294633">
          <w:marLeft w:val="0"/>
          <w:marRight w:val="0"/>
          <w:marTop w:val="0"/>
          <w:marBottom w:val="0"/>
          <w:divBdr>
            <w:top w:val="none" w:sz="0" w:space="0" w:color="auto"/>
            <w:left w:val="none" w:sz="0" w:space="0" w:color="auto"/>
            <w:bottom w:val="none" w:sz="0" w:space="0" w:color="auto"/>
            <w:right w:val="none" w:sz="0" w:space="0" w:color="auto"/>
          </w:divBdr>
        </w:div>
      </w:divsChild>
    </w:div>
    <w:div w:id="685601753">
      <w:bodyDiv w:val="1"/>
      <w:marLeft w:val="0"/>
      <w:marRight w:val="0"/>
      <w:marTop w:val="0"/>
      <w:marBottom w:val="0"/>
      <w:divBdr>
        <w:top w:val="none" w:sz="0" w:space="0" w:color="auto"/>
        <w:left w:val="none" w:sz="0" w:space="0" w:color="auto"/>
        <w:bottom w:val="none" w:sz="0" w:space="0" w:color="auto"/>
        <w:right w:val="none" w:sz="0" w:space="0" w:color="auto"/>
      </w:divBdr>
    </w:div>
    <w:div w:id="685641467">
      <w:bodyDiv w:val="1"/>
      <w:marLeft w:val="0"/>
      <w:marRight w:val="0"/>
      <w:marTop w:val="0"/>
      <w:marBottom w:val="0"/>
      <w:divBdr>
        <w:top w:val="none" w:sz="0" w:space="0" w:color="auto"/>
        <w:left w:val="none" w:sz="0" w:space="0" w:color="auto"/>
        <w:bottom w:val="none" w:sz="0" w:space="0" w:color="auto"/>
        <w:right w:val="none" w:sz="0" w:space="0" w:color="auto"/>
      </w:divBdr>
    </w:div>
    <w:div w:id="685909853">
      <w:bodyDiv w:val="1"/>
      <w:marLeft w:val="0"/>
      <w:marRight w:val="0"/>
      <w:marTop w:val="0"/>
      <w:marBottom w:val="0"/>
      <w:divBdr>
        <w:top w:val="none" w:sz="0" w:space="0" w:color="auto"/>
        <w:left w:val="none" w:sz="0" w:space="0" w:color="auto"/>
        <w:bottom w:val="none" w:sz="0" w:space="0" w:color="auto"/>
        <w:right w:val="none" w:sz="0" w:space="0" w:color="auto"/>
      </w:divBdr>
    </w:div>
    <w:div w:id="686061819">
      <w:bodyDiv w:val="1"/>
      <w:marLeft w:val="0"/>
      <w:marRight w:val="0"/>
      <w:marTop w:val="0"/>
      <w:marBottom w:val="0"/>
      <w:divBdr>
        <w:top w:val="none" w:sz="0" w:space="0" w:color="auto"/>
        <w:left w:val="none" w:sz="0" w:space="0" w:color="auto"/>
        <w:bottom w:val="none" w:sz="0" w:space="0" w:color="auto"/>
        <w:right w:val="none" w:sz="0" w:space="0" w:color="auto"/>
      </w:divBdr>
      <w:divsChild>
        <w:div w:id="1730687606">
          <w:marLeft w:val="0"/>
          <w:marRight w:val="0"/>
          <w:marTop w:val="0"/>
          <w:marBottom w:val="0"/>
          <w:divBdr>
            <w:top w:val="none" w:sz="0" w:space="0" w:color="auto"/>
            <w:left w:val="none" w:sz="0" w:space="0" w:color="auto"/>
            <w:bottom w:val="none" w:sz="0" w:space="0" w:color="auto"/>
            <w:right w:val="none" w:sz="0" w:space="0" w:color="auto"/>
          </w:divBdr>
        </w:div>
        <w:div w:id="1798640678">
          <w:marLeft w:val="0"/>
          <w:marRight w:val="0"/>
          <w:marTop w:val="0"/>
          <w:marBottom w:val="0"/>
          <w:divBdr>
            <w:top w:val="none" w:sz="0" w:space="0" w:color="auto"/>
            <w:left w:val="none" w:sz="0" w:space="0" w:color="auto"/>
            <w:bottom w:val="none" w:sz="0" w:space="0" w:color="auto"/>
            <w:right w:val="none" w:sz="0" w:space="0" w:color="auto"/>
          </w:divBdr>
        </w:div>
        <w:div w:id="118574079">
          <w:marLeft w:val="0"/>
          <w:marRight w:val="0"/>
          <w:marTop w:val="0"/>
          <w:marBottom w:val="0"/>
          <w:divBdr>
            <w:top w:val="none" w:sz="0" w:space="0" w:color="auto"/>
            <w:left w:val="none" w:sz="0" w:space="0" w:color="auto"/>
            <w:bottom w:val="none" w:sz="0" w:space="0" w:color="auto"/>
            <w:right w:val="none" w:sz="0" w:space="0" w:color="auto"/>
          </w:divBdr>
        </w:div>
        <w:div w:id="471560912">
          <w:marLeft w:val="0"/>
          <w:marRight w:val="0"/>
          <w:marTop w:val="0"/>
          <w:marBottom w:val="0"/>
          <w:divBdr>
            <w:top w:val="none" w:sz="0" w:space="0" w:color="auto"/>
            <w:left w:val="none" w:sz="0" w:space="0" w:color="auto"/>
            <w:bottom w:val="none" w:sz="0" w:space="0" w:color="auto"/>
            <w:right w:val="none" w:sz="0" w:space="0" w:color="auto"/>
          </w:divBdr>
        </w:div>
        <w:div w:id="1034966077">
          <w:marLeft w:val="0"/>
          <w:marRight w:val="0"/>
          <w:marTop w:val="0"/>
          <w:marBottom w:val="0"/>
          <w:divBdr>
            <w:top w:val="none" w:sz="0" w:space="0" w:color="auto"/>
            <w:left w:val="none" w:sz="0" w:space="0" w:color="auto"/>
            <w:bottom w:val="none" w:sz="0" w:space="0" w:color="auto"/>
            <w:right w:val="none" w:sz="0" w:space="0" w:color="auto"/>
          </w:divBdr>
        </w:div>
        <w:div w:id="1472550458">
          <w:marLeft w:val="0"/>
          <w:marRight w:val="0"/>
          <w:marTop w:val="0"/>
          <w:marBottom w:val="0"/>
          <w:divBdr>
            <w:top w:val="none" w:sz="0" w:space="0" w:color="auto"/>
            <w:left w:val="none" w:sz="0" w:space="0" w:color="auto"/>
            <w:bottom w:val="none" w:sz="0" w:space="0" w:color="auto"/>
            <w:right w:val="none" w:sz="0" w:space="0" w:color="auto"/>
          </w:divBdr>
        </w:div>
        <w:div w:id="573508516">
          <w:marLeft w:val="0"/>
          <w:marRight w:val="0"/>
          <w:marTop w:val="0"/>
          <w:marBottom w:val="0"/>
          <w:divBdr>
            <w:top w:val="none" w:sz="0" w:space="0" w:color="auto"/>
            <w:left w:val="none" w:sz="0" w:space="0" w:color="auto"/>
            <w:bottom w:val="none" w:sz="0" w:space="0" w:color="auto"/>
            <w:right w:val="none" w:sz="0" w:space="0" w:color="auto"/>
          </w:divBdr>
        </w:div>
        <w:div w:id="661661683">
          <w:marLeft w:val="0"/>
          <w:marRight w:val="0"/>
          <w:marTop w:val="0"/>
          <w:marBottom w:val="0"/>
          <w:divBdr>
            <w:top w:val="none" w:sz="0" w:space="0" w:color="auto"/>
            <w:left w:val="none" w:sz="0" w:space="0" w:color="auto"/>
            <w:bottom w:val="none" w:sz="0" w:space="0" w:color="auto"/>
            <w:right w:val="none" w:sz="0" w:space="0" w:color="auto"/>
          </w:divBdr>
        </w:div>
      </w:divsChild>
    </w:div>
    <w:div w:id="686063306">
      <w:bodyDiv w:val="1"/>
      <w:marLeft w:val="0"/>
      <w:marRight w:val="0"/>
      <w:marTop w:val="0"/>
      <w:marBottom w:val="0"/>
      <w:divBdr>
        <w:top w:val="none" w:sz="0" w:space="0" w:color="auto"/>
        <w:left w:val="none" w:sz="0" w:space="0" w:color="auto"/>
        <w:bottom w:val="none" w:sz="0" w:space="0" w:color="auto"/>
        <w:right w:val="none" w:sz="0" w:space="0" w:color="auto"/>
      </w:divBdr>
    </w:div>
    <w:div w:id="686181658">
      <w:bodyDiv w:val="1"/>
      <w:marLeft w:val="0"/>
      <w:marRight w:val="0"/>
      <w:marTop w:val="0"/>
      <w:marBottom w:val="0"/>
      <w:divBdr>
        <w:top w:val="none" w:sz="0" w:space="0" w:color="auto"/>
        <w:left w:val="none" w:sz="0" w:space="0" w:color="auto"/>
        <w:bottom w:val="none" w:sz="0" w:space="0" w:color="auto"/>
        <w:right w:val="none" w:sz="0" w:space="0" w:color="auto"/>
      </w:divBdr>
      <w:divsChild>
        <w:div w:id="1224294339">
          <w:marLeft w:val="0"/>
          <w:marRight w:val="0"/>
          <w:marTop w:val="0"/>
          <w:marBottom w:val="0"/>
          <w:divBdr>
            <w:top w:val="none" w:sz="0" w:space="0" w:color="auto"/>
            <w:left w:val="none" w:sz="0" w:space="0" w:color="auto"/>
            <w:bottom w:val="none" w:sz="0" w:space="0" w:color="auto"/>
            <w:right w:val="none" w:sz="0" w:space="0" w:color="auto"/>
          </w:divBdr>
          <w:divsChild>
            <w:div w:id="7602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025183">
      <w:bodyDiv w:val="1"/>
      <w:marLeft w:val="0"/>
      <w:marRight w:val="0"/>
      <w:marTop w:val="0"/>
      <w:marBottom w:val="0"/>
      <w:divBdr>
        <w:top w:val="none" w:sz="0" w:space="0" w:color="auto"/>
        <w:left w:val="none" w:sz="0" w:space="0" w:color="auto"/>
        <w:bottom w:val="none" w:sz="0" w:space="0" w:color="auto"/>
        <w:right w:val="none" w:sz="0" w:space="0" w:color="auto"/>
      </w:divBdr>
    </w:div>
    <w:div w:id="687025344">
      <w:bodyDiv w:val="1"/>
      <w:marLeft w:val="0"/>
      <w:marRight w:val="0"/>
      <w:marTop w:val="0"/>
      <w:marBottom w:val="0"/>
      <w:divBdr>
        <w:top w:val="none" w:sz="0" w:space="0" w:color="auto"/>
        <w:left w:val="none" w:sz="0" w:space="0" w:color="auto"/>
        <w:bottom w:val="none" w:sz="0" w:space="0" w:color="auto"/>
        <w:right w:val="none" w:sz="0" w:space="0" w:color="auto"/>
      </w:divBdr>
    </w:div>
    <w:div w:id="687486809">
      <w:bodyDiv w:val="1"/>
      <w:marLeft w:val="0"/>
      <w:marRight w:val="0"/>
      <w:marTop w:val="0"/>
      <w:marBottom w:val="0"/>
      <w:divBdr>
        <w:top w:val="none" w:sz="0" w:space="0" w:color="auto"/>
        <w:left w:val="none" w:sz="0" w:space="0" w:color="auto"/>
        <w:bottom w:val="none" w:sz="0" w:space="0" w:color="auto"/>
        <w:right w:val="none" w:sz="0" w:space="0" w:color="auto"/>
      </w:divBdr>
    </w:div>
    <w:div w:id="688140425">
      <w:bodyDiv w:val="1"/>
      <w:marLeft w:val="0"/>
      <w:marRight w:val="0"/>
      <w:marTop w:val="0"/>
      <w:marBottom w:val="0"/>
      <w:divBdr>
        <w:top w:val="none" w:sz="0" w:space="0" w:color="auto"/>
        <w:left w:val="none" w:sz="0" w:space="0" w:color="auto"/>
        <w:bottom w:val="none" w:sz="0" w:space="0" w:color="auto"/>
        <w:right w:val="none" w:sz="0" w:space="0" w:color="auto"/>
      </w:divBdr>
    </w:div>
    <w:div w:id="688217396">
      <w:bodyDiv w:val="1"/>
      <w:marLeft w:val="0"/>
      <w:marRight w:val="0"/>
      <w:marTop w:val="0"/>
      <w:marBottom w:val="0"/>
      <w:divBdr>
        <w:top w:val="none" w:sz="0" w:space="0" w:color="auto"/>
        <w:left w:val="none" w:sz="0" w:space="0" w:color="auto"/>
        <w:bottom w:val="none" w:sz="0" w:space="0" w:color="auto"/>
        <w:right w:val="none" w:sz="0" w:space="0" w:color="auto"/>
      </w:divBdr>
    </w:div>
    <w:div w:id="688219492">
      <w:bodyDiv w:val="1"/>
      <w:marLeft w:val="0"/>
      <w:marRight w:val="0"/>
      <w:marTop w:val="0"/>
      <w:marBottom w:val="0"/>
      <w:divBdr>
        <w:top w:val="none" w:sz="0" w:space="0" w:color="auto"/>
        <w:left w:val="none" w:sz="0" w:space="0" w:color="auto"/>
        <w:bottom w:val="none" w:sz="0" w:space="0" w:color="auto"/>
        <w:right w:val="none" w:sz="0" w:space="0" w:color="auto"/>
      </w:divBdr>
    </w:div>
    <w:div w:id="688264223">
      <w:bodyDiv w:val="1"/>
      <w:marLeft w:val="0"/>
      <w:marRight w:val="0"/>
      <w:marTop w:val="0"/>
      <w:marBottom w:val="0"/>
      <w:divBdr>
        <w:top w:val="none" w:sz="0" w:space="0" w:color="auto"/>
        <w:left w:val="none" w:sz="0" w:space="0" w:color="auto"/>
        <w:bottom w:val="none" w:sz="0" w:space="0" w:color="auto"/>
        <w:right w:val="none" w:sz="0" w:space="0" w:color="auto"/>
      </w:divBdr>
    </w:div>
    <w:div w:id="688602463">
      <w:bodyDiv w:val="1"/>
      <w:marLeft w:val="0"/>
      <w:marRight w:val="0"/>
      <w:marTop w:val="0"/>
      <w:marBottom w:val="0"/>
      <w:divBdr>
        <w:top w:val="none" w:sz="0" w:space="0" w:color="auto"/>
        <w:left w:val="none" w:sz="0" w:space="0" w:color="auto"/>
        <w:bottom w:val="none" w:sz="0" w:space="0" w:color="auto"/>
        <w:right w:val="none" w:sz="0" w:space="0" w:color="auto"/>
      </w:divBdr>
      <w:divsChild>
        <w:div w:id="1993212899">
          <w:marLeft w:val="0"/>
          <w:marRight w:val="0"/>
          <w:marTop w:val="0"/>
          <w:marBottom w:val="0"/>
          <w:divBdr>
            <w:top w:val="none" w:sz="0" w:space="0" w:color="auto"/>
            <w:left w:val="none" w:sz="0" w:space="0" w:color="auto"/>
            <w:bottom w:val="none" w:sz="0" w:space="0" w:color="auto"/>
            <w:right w:val="none" w:sz="0" w:space="0" w:color="auto"/>
          </w:divBdr>
          <w:divsChild>
            <w:div w:id="186334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724720">
      <w:bodyDiv w:val="1"/>
      <w:marLeft w:val="0"/>
      <w:marRight w:val="0"/>
      <w:marTop w:val="0"/>
      <w:marBottom w:val="0"/>
      <w:divBdr>
        <w:top w:val="none" w:sz="0" w:space="0" w:color="auto"/>
        <w:left w:val="none" w:sz="0" w:space="0" w:color="auto"/>
        <w:bottom w:val="none" w:sz="0" w:space="0" w:color="auto"/>
        <w:right w:val="none" w:sz="0" w:space="0" w:color="auto"/>
      </w:divBdr>
    </w:div>
    <w:div w:id="688946214">
      <w:bodyDiv w:val="1"/>
      <w:marLeft w:val="0"/>
      <w:marRight w:val="0"/>
      <w:marTop w:val="0"/>
      <w:marBottom w:val="0"/>
      <w:divBdr>
        <w:top w:val="none" w:sz="0" w:space="0" w:color="auto"/>
        <w:left w:val="none" w:sz="0" w:space="0" w:color="auto"/>
        <w:bottom w:val="none" w:sz="0" w:space="0" w:color="auto"/>
        <w:right w:val="none" w:sz="0" w:space="0" w:color="auto"/>
      </w:divBdr>
    </w:div>
    <w:div w:id="689143401">
      <w:bodyDiv w:val="1"/>
      <w:marLeft w:val="0"/>
      <w:marRight w:val="0"/>
      <w:marTop w:val="0"/>
      <w:marBottom w:val="0"/>
      <w:divBdr>
        <w:top w:val="none" w:sz="0" w:space="0" w:color="auto"/>
        <w:left w:val="none" w:sz="0" w:space="0" w:color="auto"/>
        <w:bottom w:val="none" w:sz="0" w:space="0" w:color="auto"/>
        <w:right w:val="none" w:sz="0" w:space="0" w:color="auto"/>
      </w:divBdr>
    </w:div>
    <w:div w:id="689182817">
      <w:bodyDiv w:val="1"/>
      <w:marLeft w:val="0"/>
      <w:marRight w:val="0"/>
      <w:marTop w:val="0"/>
      <w:marBottom w:val="0"/>
      <w:divBdr>
        <w:top w:val="none" w:sz="0" w:space="0" w:color="auto"/>
        <w:left w:val="none" w:sz="0" w:space="0" w:color="auto"/>
        <w:bottom w:val="none" w:sz="0" w:space="0" w:color="auto"/>
        <w:right w:val="none" w:sz="0" w:space="0" w:color="auto"/>
      </w:divBdr>
    </w:div>
    <w:div w:id="689185287">
      <w:bodyDiv w:val="1"/>
      <w:marLeft w:val="0"/>
      <w:marRight w:val="0"/>
      <w:marTop w:val="0"/>
      <w:marBottom w:val="0"/>
      <w:divBdr>
        <w:top w:val="none" w:sz="0" w:space="0" w:color="auto"/>
        <w:left w:val="none" w:sz="0" w:space="0" w:color="auto"/>
        <w:bottom w:val="none" w:sz="0" w:space="0" w:color="auto"/>
        <w:right w:val="none" w:sz="0" w:space="0" w:color="auto"/>
      </w:divBdr>
    </w:div>
    <w:div w:id="689263122">
      <w:bodyDiv w:val="1"/>
      <w:marLeft w:val="0"/>
      <w:marRight w:val="0"/>
      <w:marTop w:val="0"/>
      <w:marBottom w:val="0"/>
      <w:divBdr>
        <w:top w:val="none" w:sz="0" w:space="0" w:color="auto"/>
        <w:left w:val="none" w:sz="0" w:space="0" w:color="auto"/>
        <w:bottom w:val="none" w:sz="0" w:space="0" w:color="auto"/>
        <w:right w:val="none" w:sz="0" w:space="0" w:color="auto"/>
      </w:divBdr>
    </w:div>
    <w:div w:id="689835095">
      <w:bodyDiv w:val="1"/>
      <w:marLeft w:val="0"/>
      <w:marRight w:val="0"/>
      <w:marTop w:val="0"/>
      <w:marBottom w:val="0"/>
      <w:divBdr>
        <w:top w:val="none" w:sz="0" w:space="0" w:color="auto"/>
        <w:left w:val="none" w:sz="0" w:space="0" w:color="auto"/>
        <w:bottom w:val="none" w:sz="0" w:space="0" w:color="auto"/>
        <w:right w:val="none" w:sz="0" w:space="0" w:color="auto"/>
      </w:divBdr>
    </w:div>
    <w:div w:id="689843045">
      <w:bodyDiv w:val="1"/>
      <w:marLeft w:val="0"/>
      <w:marRight w:val="0"/>
      <w:marTop w:val="0"/>
      <w:marBottom w:val="0"/>
      <w:divBdr>
        <w:top w:val="none" w:sz="0" w:space="0" w:color="auto"/>
        <w:left w:val="none" w:sz="0" w:space="0" w:color="auto"/>
        <w:bottom w:val="none" w:sz="0" w:space="0" w:color="auto"/>
        <w:right w:val="none" w:sz="0" w:space="0" w:color="auto"/>
      </w:divBdr>
    </w:div>
    <w:div w:id="690226529">
      <w:bodyDiv w:val="1"/>
      <w:marLeft w:val="0"/>
      <w:marRight w:val="0"/>
      <w:marTop w:val="0"/>
      <w:marBottom w:val="0"/>
      <w:divBdr>
        <w:top w:val="none" w:sz="0" w:space="0" w:color="auto"/>
        <w:left w:val="none" w:sz="0" w:space="0" w:color="auto"/>
        <w:bottom w:val="none" w:sz="0" w:space="0" w:color="auto"/>
        <w:right w:val="none" w:sz="0" w:space="0" w:color="auto"/>
      </w:divBdr>
    </w:div>
    <w:div w:id="690255145">
      <w:bodyDiv w:val="1"/>
      <w:marLeft w:val="0"/>
      <w:marRight w:val="0"/>
      <w:marTop w:val="0"/>
      <w:marBottom w:val="0"/>
      <w:divBdr>
        <w:top w:val="none" w:sz="0" w:space="0" w:color="auto"/>
        <w:left w:val="none" w:sz="0" w:space="0" w:color="auto"/>
        <w:bottom w:val="none" w:sz="0" w:space="0" w:color="auto"/>
        <w:right w:val="none" w:sz="0" w:space="0" w:color="auto"/>
      </w:divBdr>
    </w:div>
    <w:div w:id="690305761">
      <w:bodyDiv w:val="1"/>
      <w:marLeft w:val="0"/>
      <w:marRight w:val="0"/>
      <w:marTop w:val="0"/>
      <w:marBottom w:val="0"/>
      <w:divBdr>
        <w:top w:val="none" w:sz="0" w:space="0" w:color="auto"/>
        <w:left w:val="none" w:sz="0" w:space="0" w:color="auto"/>
        <w:bottom w:val="none" w:sz="0" w:space="0" w:color="auto"/>
        <w:right w:val="none" w:sz="0" w:space="0" w:color="auto"/>
      </w:divBdr>
      <w:divsChild>
        <w:div w:id="1384520303">
          <w:marLeft w:val="0"/>
          <w:marRight w:val="0"/>
          <w:marTop w:val="0"/>
          <w:marBottom w:val="0"/>
          <w:divBdr>
            <w:top w:val="none" w:sz="0" w:space="0" w:color="auto"/>
            <w:left w:val="none" w:sz="0" w:space="0" w:color="auto"/>
            <w:bottom w:val="none" w:sz="0" w:space="0" w:color="auto"/>
            <w:right w:val="none" w:sz="0" w:space="0" w:color="auto"/>
          </w:divBdr>
        </w:div>
      </w:divsChild>
    </w:div>
    <w:div w:id="690568435">
      <w:bodyDiv w:val="1"/>
      <w:marLeft w:val="0"/>
      <w:marRight w:val="0"/>
      <w:marTop w:val="0"/>
      <w:marBottom w:val="0"/>
      <w:divBdr>
        <w:top w:val="none" w:sz="0" w:space="0" w:color="auto"/>
        <w:left w:val="none" w:sz="0" w:space="0" w:color="auto"/>
        <w:bottom w:val="none" w:sz="0" w:space="0" w:color="auto"/>
        <w:right w:val="none" w:sz="0" w:space="0" w:color="auto"/>
      </w:divBdr>
    </w:div>
    <w:div w:id="690760493">
      <w:bodyDiv w:val="1"/>
      <w:marLeft w:val="0"/>
      <w:marRight w:val="0"/>
      <w:marTop w:val="0"/>
      <w:marBottom w:val="0"/>
      <w:divBdr>
        <w:top w:val="none" w:sz="0" w:space="0" w:color="auto"/>
        <w:left w:val="none" w:sz="0" w:space="0" w:color="auto"/>
        <w:bottom w:val="none" w:sz="0" w:space="0" w:color="auto"/>
        <w:right w:val="none" w:sz="0" w:space="0" w:color="auto"/>
      </w:divBdr>
    </w:div>
    <w:div w:id="690837812">
      <w:bodyDiv w:val="1"/>
      <w:marLeft w:val="0"/>
      <w:marRight w:val="0"/>
      <w:marTop w:val="0"/>
      <w:marBottom w:val="0"/>
      <w:divBdr>
        <w:top w:val="none" w:sz="0" w:space="0" w:color="auto"/>
        <w:left w:val="none" w:sz="0" w:space="0" w:color="auto"/>
        <w:bottom w:val="none" w:sz="0" w:space="0" w:color="auto"/>
        <w:right w:val="none" w:sz="0" w:space="0" w:color="auto"/>
      </w:divBdr>
    </w:div>
    <w:div w:id="690840454">
      <w:bodyDiv w:val="1"/>
      <w:marLeft w:val="0"/>
      <w:marRight w:val="0"/>
      <w:marTop w:val="0"/>
      <w:marBottom w:val="0"/>
      <w:divBdr>
        <w:top w:val="none" w:sz="0" w:space="0" w:color="auto"/>
        <w:left w:val="none" w:sz="0" w:space="0" w:color="auto"/>
        <w:bottom w:val="none" w:sz="0" w:space="0" w:color="auto"/>
        <w:right w:val="none" w:sz="0" w:space="0" w:color="auto"/>
      </w:divBdr>
    </w:div>
    <w:div w:id="691105294">
      <w:bodyDiv w:val="1"/>
      <w:marLeft w:val="0"/>
      <w:marRight w:val="0"/>
      <w:marTop w:val="0"/>
      <w:marBottom w:val="0"/>
      <w:divBdr>
        <w:top w:val="none" w:sz="0" w:space="0" w:color="auto"/>
        <w:left w:val="none" w:sz="0" w:space="0" w:color="auto"/>
        <w:bottom w:val="none" w:sz="0" w:space="0" w:color="auto"/>
        <w:right w:val="none" w:sz="0" w:space="0" w:color="auto"/>
      </w:divBdr>
    </w:div>
    <w:div w:id="691416155">
      <w:bodyDiv w:val="1"/>
      <w:marLeft w:val="0"/>
      <w:marRight w:val="0"/>
      <w:marTop w:val="0"/>
      <w:marBottom w:val="0"/>
      <w:divBdr>
        <w:top w:val="none" w:sz="0" w:space="0" w:color="auto"/>
        <w:left w:val="none" w:sz="0" w:space="0" w:color="auto"/>
        <w:bottom w:val="none" w:sz="0" w:space="0" w:color="auto"/>
        <w:right w:val="none" w:sz="0" w:space="0" w:color="auto"/>
      </w:divBdr>
    </w:div>
    <w:div w:id="691608840">
      <w:bodyDiv w:val="1"/>
      <w:marLeft w:val="0"/>
      <w:marRight w:val="0"/>
      <w:marTop w:val="0"/>
      <w:marBottom w:val="0"/>
      <w:divBdr>
        <w:top w:val="none" w:sz="0" w:space="0" w:color="auto"/>
        <w:left w:val="none" w:sz="0" w:space="0" w:color="auto"/>
        <w:bottom w:val="none" w:sz="0" w:space="0" w:color="auto"/>
        <w:right w:val="none" w:sz="0" w:space="0" w:color="auto"/>
      </w:divBdr>
    </w:div>
    <w:div w:id="691614738">
      <w:bodyDiv w:val="1"/>
      <w:marLeft w:val="0"/>
      <w:marRight w:val="0"/>
      <w:marTop w:val="0"/>
      <w:marBottom w:val="0"/>
      <w:divBdr>
        <w:top w:val="none" w:sz="0" w:space="0" w:color="auto"/>
        <w:left w:val="none" w:sz="0" w:space="0" w:color="auto"/>
        <w:bottom w:val="none" w:sz="0" w:space="0" w:color="auto"/>
        <w:right w:val="none" w:sz="0" w:space="0" w:color="auto"/>
      </w:divBdr>
    </w:div>
    <w:div w:id="691808322">
      <w:bodyDiv w:val="1"/>
      <w:marLeft w:val="0"/>
      <w:marRight w:val="0"/>
      <w:marTop w:val="0"/>
      <w:marBottom w:val="0"/>
      <w:divBdr>
        <w:top w:val="none" w:sz="0" w:space="0" w:color="auto"/>
        <w:left w:val="none" w:sz="0" w:space="0" w:color="auto"/>
        <w:bottom w:val="none" w:sz="0" w:space="0" w:color="auto"/>
        <w:right w:val="none" w:sz="0" w:space="0" w:color="auto"/>
      </w:divBdr>
    </w:div>
    <w:div w:id="691876942">
      <w:bodyDiv w:val="1"/>
      <w:marLeft w:val="0"/>
      <w:marRight w:val="0"/>
      <w:marTop w:val="0"/>
      <w:marBottom w:val="0"/>
      <w:divBdr>
        <w:top w:val="none" w:sz="0" w:space="0" w:color="auto"/>
        <w:left w:val="none" w:sz="0" w:space="0" w:color="auto"/>
        <w:bottom w:val="none" w:sz="0" w:space="0" w:color="auto"/>
        <w:right w:val="none" w:sz="0" w:space="0" w:color="auto"/>
      </w:divBdr>
      <w:divsChild>
        <w:div w:id="1365130846">
          <w:marLeft w:val="0"/>
          <w:marRight w:val="0"/>
          <w:marTop w:val="0"/>
          <w:marBottom w:val="0"/>
          <w:divBdr>
            <w:top w:val="none" w:sz="0" w:space="0" w:color="auto"/>
            <w:left w:val="none" w:sz="0" w:space="0" w:color="auto"/>
            <w:bottom w:val="none" w:sz="0" w:space="0" w:color="auto"/>
            <w:right w:val="none" w:sz="0" w:space="0" w:color="auto"/>
          </w:divBdr>
        </w:div>
      </w:divsChild>
    </w:div>
    <w:div w:id="692341914">
      <w:bodyDiv w:val="1"/>
      <w:marLeft w:val="0"/>
      <w:marRight w:val="0"/>
      <w:marTop w:val="0"/>
      <w:marBottom w:val="0"/>
      <w:divBdr>
        <w:top w:val="none" w:sz="0" w:space="0" w:color="auto"/>
        <w:left w:val="none" w:sz="0" w:space="0" w:color="auto"/>
        <w:bottom w:val="none" w:sz="0" w:space="0" w:color="auto"/>
        <w:right w:val="none" w:sz="0" w:space="0" w:color="auto"/>
      </w:divBdr>
    </w:div>
    <w:div w:id="692344305">
      <w:bodyDiv w:val="1"/>
      <w:marLeft w:val="0"/>
      <w:marRight w:val="0"/>
      <w:marTop w:val="0"/>
      <w:marBottom w:val="0"/>
      <w:divBdr>
        <w:top w:val="none" w:sz="0" w:space="0" w:color="auto"/>
        <w:left w:val="none" w:sz="0" w:space="0" w:color="auto"/>
        <w:bottom w:val="none" w:sz="0" w:space="0" w:color="auto"/>
        <w:right w:val="none" w:sz="0" w:space="0" w:color="auto"/>
      </w:divBdr>
    </w:div>
    <w:div w:id="692539046">
      <w:bodyDiv w:val="1"/>
      <w:marLeft w:val="0"/>
      <w:marRight w:val="0"/>
      <w:marTop w:val="0"/>
      <w:marBottom w:val="0"/>
      <w:divBdr>
        <w:top w:val="none" w:sz="0" w:space="0" w:color="auto"/>
        <w:left w:val="none" w:sz="0" w:space="0" w:color="auto"/>
        <w:bottom w:val="none" w:sz="0" w:space="0" w:color="auto"/>
        <w:right w:val="none" w:sz="0" w:space="0" w:color="auto"/>
      </w:divBdr>
    </w:div>
    <w:div w:id="692609160">
      <w:bodyDiv w:val="1"/>
      <w:marLeft w:val="0"/>
      <w:marRight w:val="0"/>
      <w:marTop w:val="0"/>
      <w:marBottom w:val="0"/>
      <w:divBdr>
        <w:top w:val="none" w:sz="0" w:space="0" w:color="auto"/>
        <w:left w:val="none" w:sz="0" w:space="0" w:color="auto"/>
        <w:bottom w:val="none" w:sz="0" w:space="0" w:color="auto"/>
        <w:right w:val="none" w:sz="0" w:space="0" w:color="auto"/>
      </w:divBdr>
    </w:div>
    <w:div w:id="693000671">
      <w:bodyDiv w:val="1"/>
      <w:marLeft w:val="0"/>
      <w:marRight w:val="0"/>
      <w:marTop w:val="0"/>
      <w:marBottom w:val="0"/>
      <w:divBdr>
        <w:top w:val="none" w:sz="0" w:space="0" w:color="auto"/>
        <w:left w:val="none" w:sz="0" w:space="0" w:color="auto"/>
        <w:bottom w:val="none" w:sz="0" w:space="0" w:color="auto"/>
        <w:right w:val="none" w:sz="0" w:space="0" w:color="auto"/>
      </w:divBdr>
      <w:divsChild>
        <w:div w:id="929579277">
          <w:marLeft w:val="0"/>
          <w:marRight w:val="0"/>
          <w:marTop w:val="0"/>
          <w:marBottom w:val="75"/>
          <w:divBdr>
            <w:top w:val="none" w:sz="0" w:space="0" w:color="auto"/>
            <w:left w:val="none" w:sz="0" w:space="0" w:color="auto"/>
            <w:bottom w:val="none" w:sz="0" w:space="0" w:color="auto"/>
            <w:right w:val="none" w:sz="0" w:space="0" w:color="auto"/>
          </w:divBdr>
          <w:divsChild>
            <w:div w:id="725035118">
              <w:marLeft w:val="0"/>
              <w:marRight w:val="0"/>
              <w:marTop w:val="0"/>
              <w:marBottom w:val="0"/>
              <w:divBdr>
                <w:top w:val="none" w:sz="0" w:space="0" w:color="auto"/>
                <w:left w:val="none" w:sz="0" w:space="0" w:color="auto"/>
                <w:bottom w:val="none" w:sz="0" w:space="0" w:color="auto"/>
                <w:right w:val="none" w:sz="0" w:space="0" w:color="auto"/>
              </w:divBdr>
            </w:div>
            <w:div w:id="414985454">
              <w:marLeft w:val="0"/>
              <w:marRight w:val="0"/>
              <w:marTop w:val="0"/>
              <w:marBottom w:val="0"/>
              <w:divBdr>
                <w:top w:val="none" w:sz="0" w:space="0" w:color="auto"/>
                <w:left w:val="none" w:sz="0" w:space="0" w:color="auto"/>
                <w:bottom w:val="none" w:sz="0" w:space="0" w:color="auto"/>
                <w:right w:val="none" w:sz="0" w:space="0" w:color="auto"/>
              </w:divBdr>
            </w:div>
          </w:divsChild>
        </w:div>
        <w:div w:id="754979332">
          <w:marLeft w:val="0"/>
          <w:marRight w:val="0"/>
          <w:marTop w:val="0"/>
          <w:marBottom w:val="0"/>
          <w:divBdr>
            <w:top w:val="none" w:sz="0" w:space="0" w:color="auto"/>
            <w:left w:val="none" w:sz="0" w:space="0" w:color="auto"/>
            <w:bottom w:val="none" w:sz="0" w:space="0" w:color="auto"/>
            <w:right w:val="none" w:sz="0" w:space="0" w:color="auto"/>
          </w:divBdr>
        </w:div>
      </w:divsChild>
    </w:div>
    <w:div w:id="693963157">
      <w:bodyDiv w:val="1"/>
      <w:marLeft w:val="0"/>
      <w:marRight w:val="0"/>
      <w:marTop w:val="0"/>
      <w:marBottom w:val="0"/>
      <w:divBdr>
        <w:top w:val="none" w:sz="0" w:space="0" w:color="auto"/>
        <w:left w:val="none" w:sz="0" w:space="0" w:color="auto"/>
        <w:bottom w:val="none" w:sz="0" w:space="0" w:color="auto"/>
        <w:right w:val="none" w:sz="0" w:space="0" w:color="auto"/>
      </w:divBdr>
    </w:div>
    <w:div w:id="694119353">
      <w:bodyDiv w:val="1"/>
      <w:marLeft w:val="0"/>
      <w:marRight w:val="0"/>
      <w:marTop w:val="0"/>
      <w:marBottom w:val="0"/>
      <w:divBdr>
        <w:top w:val="none" w:sz="0" w:space="0" w:color="auto"/>
        <w:left w:val="none" w:sz="0" w:space="0" w:color="auto"/>
        <w:bottom w:val="none" w:sz="0" w:space="0" w:color="auto"/>
        <w:right w:val="none" w:sz="0" w:space="0" w:color="auto"/>
      </w:divBdr>
    </w:div>
    <w:div w:id="695086580">
      <w:bodyDiv w:val="1"/>
      <w:marLeft w:val="0"/>
      <w:marRight w:val="0"/>
      <w:marTop w:val="0"/>
      <w:marBottom w:val="0"/>
      <w:divBdr>
        <w:top w:val="none" w:sz="0" w:space="0" w:color="auto"/>
        <w:left w:val="none" w:sz="0" w:space="0" w:color="auto"/>
        <w:bottom w:val="none" w:sz="0" w:space="0" w:color="auto"/>
        <w:right w:val="none" w:sz="0" w:space="0" w:color="auto"/>
      </w:divBdr>
    </w:div>
    <w:div w:id="695469193">
      <w:bodyDiv w:val="1"/>
      <w:marLeft w:val="0"/>
      <w:marRight w:val="0"/>
      <w:marTop w:val="0"/>
      <w:marBottom w:val="0"/>
      <w:divBdr>
        <w:top w:val="none" w:sz="0" w:space="0" w:color="auto"/>
        <w:left w:val="none" w:sz="0" w:space="0" w:color="auto"/>
        <w:bottom w:val="none" w:sz="0" w:space="0" w:color="auto"/>
        <w:right w:val="none" w:sz="0" w:space="0" w:color="auto"/>
      </w:divBdr>
    </w:div>
    <w:div w:id="695616093">
      <w:bodyDiv w:val="1"/>
      <w:marLeft w:val="0"/>
      <w:marRight w:val="0"/>
      <w:marTop w:val="0"/>
      <w:marBottom w:val="0"/>
      <w:divBdr>
        <w:top w:val="none" w:sz="0" w:space="0" w:color="auto"/>
        <w:left w:val="none" w:sz="0" w:space="0" w:color="auto"/>
        <w:bottom w:val="none" w:sz="0" w:space="0" w:color="auto"/>
        <w:right w:val="none" w:sz="0" w:space="0" w:color="auto"/>
      </w:divBdr>
    </w:div>
    <w:div w:id="695695802">
      <w:bodyDiv w:val="1"/>
      <w:marLeft w:val="0"/>
      <w:marRight w:val="0"/>
      <w:marTop w:val="0"/>
      <w:marBottom w:val="0"/>
      <w:divBdr>
        <w:top w:val="none" w:sz="0" w:space="0" w:color="auto"/>
        <w:left w:val="none" w:sz="0" w:space="0" w:color="auto"/>
        <w:bottom w:val="none" w:sz="0" w:space="0" w:color="auto"/>
        <w:right w:val="none" w:sz="0" w:space="0" w:color="auto"/>
      </w:divBdr>
    </w:div>
    <w:div w:id="695809543">
      <w:bodyDiv w:val="1"/>
      <w:marLeft w:val="0"/>
      <w:marRight w:val="0"/>
      <w:marTop w:val="0"/>
      <w:marBottom w:val="0"/>
      <w:divBdr>
        <w:top w:val="none" w:sz="0" w:space="0" w:color="auto"/>
        <w:left w:val="none" w:sz="0" w:space="0" w:color="auto"/>
        <w:bottom w:val="none" w:sz="0" w:space="0" w:color="auto"/>
        <w:right w:val="none" w:sz="0" w:space="0" w:color="auto"/>
      </w:divBdr>
    </w:div>
    <w:div w:id="695884463">
      <w:bodyDiv w:val="1"/>
      <w:marLeft w:val="0"/>
      <w:marRight w:val="0"/>
      <w:marTop w:val="0"/>
      <w:marBottom w:val="0"/>
      <w:divBdr>
        <w:top w:val="none" w:sz="0" w:space="0" w:color="auto"/>
        <w:left w:val="none" w:sz="0" w:space="0" w:color="auto"/>
        <w:bottom w:val="none" w:sz="0" w:space="0" w:color="auto"/>
        <w:right w:val="none" w:sz="0" w:space="0" w:color="auto"/>
      </w:divBdr>
      <w:divsChild>
        <w:div w:id="739132515">
          <w:marLeft w:val="0"/>
          <w:marRight w:val="0"/>
          <w:marTop w:val="0"/>
          <w:marBottom w:val="0"/>
          <w:divBdr>
            <w:top w:val="none" w:sz="0" w:space="0" w:color="auto"/>
            <w:left w:val="none" w:sz="0" w:space="0" w:color="auto"/>
            <w:bottom w:val="none" w:sz="0" w:space="0" w:color="auto"/>
            <w:right w:val="none" w:sz="0" w:space="0" w:color="auto"/>
          </w:divBdr>
        </w:div>
      </w:divsChild>
    </w:div>
    <w:div w:id="696005622">
      <w:bodyDiv w:val="1"/>
      <w:marLeft w:val="0"/>
      <w:marRight w:val="0"/>
      <w:marTop w:val="0"/>
      <w:marBottom w:val="0"/>
      <w:divBdr>
        <w:top w:val="none" w:sz="0" w:space="0" w:color="auto"/>
        <w:left w:val="none" w:sz="0" w:space="0" w:color="auto"/>
        <w:bottom w:val="none" w:sz="0" w:space="0" w:color="auto"/>
        <w:right w:val="none" w:sz="0" w:space="0" w:color="auto"/>
      </w:divBdr>
    </w:div>
    <w:div w:id="696345416">
      <w:bodyDiv w:val="1"/>
      <w:marLeft w:val="0"/>
      <w:marRight w:val="0"/>
      <w:marTop w:val="0"/>
      <w:marBottom w:val="0"/>
      <w:divBdr>
        <w:top w:val="none" w:sz="0" w:space="0" w:color="auto"/>
        <w:left w:val="none" w:sz="0" w:space="0" w:color="auto"/>
        <w:bottom w:val="none" w:sz="0" w:space="0" w:color="auto"/>
        <w:right w:val="none" w:sz="0" w:space="0" w:color="auto"/>
      </w:divBdr>
    </w:div>
    <w:div w:id="696391600">
      <w:bodyDiv w:val="1"/>
      <w:marLeft w:val="0"/>
      <w:marRight w:val="0"/>
      <w:marTop w:val="0"/>
      <w:marBottom w:val="0"/>
      <w:divBdr>
        <w:top w:val="none" w:sz="0" w:space="0" w:color="auto"/>
        <w:left w:val="none" w:sz="0" w:space="0" w:color="auto"/>
        <w:bottom w:val="none" w:sz="0" w:space="0" w:color="auto"/>
        <w:right w:val="none" w:sz="0" w:space="0" w:color="auto"/>
      </w:divBdr>
    </w:div>
    <w:div w:id="696463767">
      <w:bodyDiv w:val="1"/>
      <w:marLeft w:val="0"/>
      <w:marRight w:val="0"/>
      <w:marTop w:val="0"/>
      <w:marBottom w:val="0"/>
      <w:divBdr>
        <w:top w:val="none" w:sz="0" w:space="0" w:color="auto"/>
        <w:left w:val="none" w:sz="0" w:space="0" w:color="auto"/>
        <w:bottom w:val="none" w:sz="0" w:space="0" w:color="auto"/>
        <w:right w:val="none" w:sz="0" w:space="0" w:color="auto"/>
      </w:divBdr>
    </w:div>
    <w:div w:id="696738162">
      <w:bodyDiv w:val="1"/>
      <w:marLeft w:val="0"/>
      <w:marRight w:val="0"/>
      <w:marTop w:val="0"/>
      <w:marBottom w:val="0"/>
      <w:divBdr>
        <w:top w:val="none" w:sz="0" w:space="0" w:color="auto"/>
        <w:left w:val="none" w:sz="0" w:space="0" w:color="auto"/>
        <w:bottom w:val="none" w:sz="0" w:space="0" w:color="auto"/>
        <w:right w:val="none" w:sz="0" w:space="0" w:color="auto"/>
      </w:divBdr>
    </w:div>
    <w:div w:id="696809075">
      <w:bodyDiv w:val="1"/>
      <w:marLeft w:val="0"/>
      <w:marRight w:val="0"/>
      <w:marTop w:val="0"/>
      <w:marBottom w:val="0"/>
      <w:divBdr>
        <w:top w:val="none" w:sz="0" w:space="0" w:color="auto"/>
        <w:left w:val="none" w:sz="0" w:space="0" w:color="auto"/>
        <w:bottom w:val="none" w:sz="0" w:space="0" w:color="auto"/>
        <w:right w:val="none" w:sz="0" w:space="0" w:color="auto"/>
      </w:divBdr>
    </w:div>
    <w:div w:id="696976887">
      <w:bodyDiv w:val="1"/>
      <w:marLeft w:val="0"/>
      <w:marRight w:val="0"/>
      <w:marTop w:val="0"/>
      <w:marBottom w:val="0"/>
      <w:divBdr>
        <w:top w:val="none" w:sz="0" w:space="0" w:color="auto"/>
        <w:left w:val="none" w:sz="0" w:space="0" w:color="auto"/>
        <w:bottom w:val="none" w:sz="0" w:space="0" w:color="auto"/>
        <w:right w:val="none" w:sz="0" w:space="0" w:color="auto"/>
      </w:divBdr>
    </w:div>
    <w:div w:id="697241408">
      <w:bodyDiv w:val="1"/>
      <w:marLeft w:val="0"/>
      <w:marRight w:val="0"/>
      <w:marTop w:val="0"/>
      <w:marBottom w:val="0"/>
      <w:divBdr>
        <w:top w:val="none" w:sz="0" w:space="0" w:color="auto"/>
        <w:left w:val="none" w:sz="0" w:space="0" w:color="auto"/>
        <w:bottom w:val="none" w:sz="0" w:space="0" w:color="auto"/>
        <w:right w:val="none" w:sz="0" w:space="0" w:color="auto"/>
      </w:divBdr>
    </w:div>
    <w:div w:id="697656227">
      <w:bodyDiv w:val="1"/>
      <w:marLeft w:val="0"/>
      <w:marRight w:val="0"/>
      <w:marTop w:val="0"/>
      <w:marBottom w:val="0"/>
      <w:divBdr>
        <w:top w:val="none" w:sz="0" w:space="0" w:color="auto"/>
        <w:left w:val="none" w:sz="0" w:space="0" w:color="auto"/>
        <w:bottom w:val="none" w:sz="0" w:space="0" w:color="auto"/>
        <w:right w:val="none" w:sz="0" w:space="0" w:color="auto"/>
      </w:divBdr>
    </w:div>
    <w:div w:id="697702709">
      <w:bodyDiv w:val="1"/>
      <w:marLeft w:val="0"/>
      <w:marRight w:val="0"/>
      <w:marTop w:val="0"/>
      <w:marBottom w:val="0"/>
      <w:divBdr>
        <w:top w:val="none" w:sz="0" w:space="0" w:color="auto"/>
        <w:left w:val="none" w:sz="0" w:space="0" w:color="auto"/>
        <w:bottom w:val="none" w:sz="0" w:space="0" w:color="auto"/>
        <w:right w:val="none" w:sz="0" w:space="0" w:color="auto"/>
      </w:divBdr>
    </w:div>
    <w:div w:id="697782827">
      <w:bodyDiv w:val="1"/>
      <w:marLeft w:val="0"/>
      <w:marRight w:val="0"/>
      <w:marTop w:val="0"/>
      <w:marBottom w:val="0"/>
      <w:divBdr>
        <w:top w:val="none" w:sz="0" w:space="0" w:color="auto"/>
        <w:left w:val="none" w:sz="0" w:space="0" w:color="auto"/>
        <w:bottom w:val="none" w:sz="0" w:space="0" w:color="auto"/>
        <w:right w:val="none" w:sz="0" w:space="0" w:color="auto"/>
      </w:divBdr>
    </w:div>
    <w:div w:id="698047178">
      <w:bodyDiv w:val="1"/>
      <w:marLeft w:val="0"/>
      <w:marRight w:val="0"/>
      <w:marTop w:val="0"/>
      <w:marBottom w:val="0"/>
      <w:divBdr>
        <w:top w:val="none" w:sz="0" w:space="0" w:color="auto"/>
        <w:left w:val="none" w:sz="0" w:space="0" w:color="auto"/>
        <w:bottom w:val="none" w:sz="0" w:space="0" w:color="auto"/>
        <w:right w:val="none" w:sz="0" w:space="0" w:color="auto"/>
      </w:divBdr>
    </w:div>
    <w:div w:id="698622416">
      <w:bodyDiv w:val="1"/>
      <w:marLeft w:val="0"/>
      <w:marRight w:val="0"/>
      <w:marTop w:val="0"/>
      <w:marBottom w:val="0"/>
      <w:divBdr>
        <w:top w:val="none" w:sz="0" w:space="0" w:color="auto"/>
        <w:left w:val="none" w:sz="0" w:space="0" w:color="auto"/>
        <w:bottom w:val="none" w:sz="0" w:space="0" w:color="auto"/>
        <w:right w:val="none" w:sz="0" w:space="0" w:color="auto"/>
      </w:divBdr>
    </w:div>
    <w:div w:id="698698630">
      <w:bodyDiv w:val="1"/>
      <w:marLeft w:val="0"/>
      <w:marRight w:val="0"/>
      <w:marTop w:val="0"/>
      <w:marBottom w:val="0"/>
      <w:divBdr>
        <w:top w:val="none" w:sz="0" w:space="0" w:color="auto"/>
        <w:left w:val="none" w:sz="0" w:space="0" w:color="auto"/>
        <w:bottom w:val="none" w:sz="0" w:space="0" w:color="auto"/>
        <w:right w:val="none" w:sz="0" w:space="0" w:color="auto"/>
      </w:divBdr>
    </w:div>
    <w:div w:id="698699388">
      <w:bodyDiv w:val="1"/>
      <w:marLeft w:val="0"/>
      <w:marRight w:val="0"/>
      <w:marTop w:val="0"/>
      <w:marBottom w:val="0"/>
      <w:divBdr>
        <w:top w:val="none" w:sz="0" w:space="0" w:color="auto"/>
        <w:left w:val="none" w:sz="0" w:space="0" w:color="auto"/>
        <w:bottom w:val="none" w:sz="0" w:space="0" w:color="auto"/>
        <w:right w:val="none" w:sz="0" w:space="0" w:color="auto"/>
      </w:divBdr>
    </w:div>
    <w:div w:id="698824339">
      <w:bodyDiv w:val="1"/>
      <w:marLeft w:val="0"/>
      <w:marRight w:val="0"/>
      <w:marTop w:val="0"/>
      <w:marBottom w:val="0"/>
      <w:divBdr>
        <w:top w:val="none" w:sz="0" w:space="0" w:color="auto"/>
        <w:left w:val="none" w:sz="0" w:space="0" w:color="auto"/>
        <w:bottom w:val="none" w:sz="0" w:space="0" w:color="auto"/>
        <w:right w:val="none" w:sz="0" w:space="0" w:color="auto"/>
      </w:divBdr>
    </w:div>
    <w:div w:id="700326902">
      <w:bodyDiv w:val="1"/>
      <w:marLeft w:val="0"/>
      <w:marRight w:val="0"/>
      <w:marTop w:val="0"/>
      <w:marBottom w:val="0"/>
      <w:divBdr>
        <w:top w:val="none" w:sz="0" w:space="0" w:color="auto"/>
        <w:left w:val="none" w:sz="0" w:space="0" w:color="auto"/>
        <w:bottom w:val="none" w:sz="0" w:space="0" w:color="auto"/>
        <w:right w:val="none" w:sz="0" w:space="0" w:color="auto"/>
      </w:divBdr>
    </w:div>
    <w:div w:id="700595008">
      <w:bodyDiv w:val="1"/>
      <w:marLeft w:val="0"/>
      <w:marRight w:val="0"/>
      <w:marTop w:val="0"/>
      <w:marBottom w:val="0"/>
      <w:divBdr>
        <w:top w:val="none" w:sz="0" w:space="0" w:color="auto"/>
        <w:left w:val="none" w:sz="0" w:space="0" w:color="auto"/>
        <w:bottom w:val="none" w:sz="0" w:space="0" w:color="auto"/>
        <w:right w:val="none" w:sz="0" w:space="0" w:color="auto"/>
      </w:divBdr>
    </w:div>
    <w:div w:id="700665533">
      <w:bodyDiv w:val="1"/>
      <w:marLeft w:val="0"/>
      <w:marRight w:val="0"/>
      <w:marTop w:val="0"/>
      <w:marBottom w:val="0"/>
      <w:divBdr>
        <w:top w:val="none" w:sz="0" w:space="0" w:color="auto"/>
        <w:left w:val="none" w:sz="0" w:space="0" w:color="auto"/>
        <w:bottom w:val="none" w:sz="0" w:space="0" w:color="auto"/>
        <w:right w:val="none" w:sz="0" w:space="0" w:color="auto"/>
      </w:divBdr>
    </w:div>
    <w:div w:id="700908397">
      <w:bodyDiv w:val="1"/>
      <w:marLeft w:val="0"/>
      <w:marRight w:val="0"/>
      <w:marTop w:val="0"/>
      <w:marBottom w:val="0"/>
      <w:divBdr>
        <w:top w:val="none" w:sz="0" w:space="0" w:color="auto"/>
        <w:left w:val="none" w:sz="0" w:space="0" w:color="auto"/>
        <w:bottom w:val="none" w:sz="0" w:space="0" w:color="auto"/>
        <w:right w:val="none" w:sz="0" w:space="0" w:color="auto"/>
      </w:divBdr>
    </w:div>
    <w:div w:id="700935196">
      <w:bodyDiv w:val="1"/>
      <w:marLeft w:val="0"/>
      <w:marRight w:val="0"/>
      <w:marTop w:val="0"/>
      <w:marBottom w:val="0"/>
      <w:divBdr>
        <w:top w:val="none" w:sz="0" w:space="0" w:color="auto"/>
        <w:left w:val="none" w:sz="0" w:space="0" w:color="auto"/>
        <w:bottom w:val="none" w:sz="0" w:space="0" w:color="auto"/>
        <w:right w:val="none" w:sz="0" w:space="0" w:color="auto"/>
      </w:divBdr>
    </w:div>
    <w:div w:id="701125220">
      <w:bodyDiv w:val="1"/>
      <w:marLeft w:val="0"/>
      <w:marRight w:val="0"/>
      <w:marTop w:val="0"/>
      <w:marBottom w:val="0"/>
      <w:divBdr>
        <w:top w:val="none" w:sz="0" w:space="0" w:color="auto"/>
        <w:left w:val="none" w:sz="0" w:space="0" w:color="auto"/>
        <w:bottom w:val="none" w:sz="0" w:space="0" w:color="auto"/>
        <w:right w:val="none" w:sz="0" w:space="0" w:color="auto"/>
      </w:divBdr>
    </w:div>
    <w:div w:id="701200899">
      <w:bodyDiv w:val="1"/>
      <w:marLeft w:val="0"/>
      <w:marRight w:val="0"/>
      <w:marTop w:val="0"/>
      <w:marBottom w:val="0"/>
      <w:divBdr>
        <w:top w:val="none" w:sz="0" w:space="0" w:color="auto"/>
        <w:left w:val="none" w:sz="0" w:space="0" w:color="auto"/>
        <w:bottom w:val="none" w:sz="0" w:space="0" w:color="auto"/>
        <w:right w:val="none" w:sz="0" w:space="0" w:color="auto"/>
      </w:divBdr>
    </w:div>
    <w:div w:id="701436968">
      <w:bodyDiv w:val="1"/>
      <w:marLeft w:val="0"/>
      <w:marRight w:val="0"/>
      <w:marTop w:val="0"/>
      <w:marBottom w:val="0"/>
      <w:divBdr>
        <w:top w:val="none" w:sz="0" w:space="0" w:color="auto"/>
        <w:left w:val="none" w:sz="0" w:space="0" w:color="auto"/>
        <w:bottom w:val="none" w:sz="0" w:space="0" w:color="auto"/>
        <w:right w:val="none" w:sz="0" w:space="0" w:color="auto"/>
      </w:divBdr>
    </w:div>
    <w:div w:id="701518217">
      <w:bodyDiv w:val="1"/>
      <w:marLeft w:val="0"/>
      <w:marRight w:val="0"/>
      <w:marTop w:val="0"/>
      <w:marBottom w:val="0"/>
      <w:divBdr>
        <w:top w:val="none" w:sz="0" w:space="0" w:color="auto"/>
        <w:left w:val="none" w:sz="0" w:space="0" w:color="auto"/>
        <w:bottom w:val="none" w:sz="0" w:space="0" w:color="auto"/>
        <w:right w:val="none" w:sz="0" w:space="0" w:color="auto"/>
      </w:divBdr>
    </w:div>
    <w:div w:id="701594684">
      <w:bodyDiv w:val="1"/>
      <w:marLeft w:val="0"/>
      <w:marRight w:val="0"/>
      <w:marTop w:val="0"/>
      <w:marBottom w:val="0"/>
      <w:divBdr>
        <w:top w:val="none" w:sz="0" w:space="0" w:color="auto"/>
        <w:left w:val="none" w:sz="0" w:space="0" w:color="auto"/>
        <w:bottom w:val="none" w:sz="0" w:space="0" w:color="auto"/>
        <w:right w:val="none" w:sz="0" w:space="0" w:color="auto"/>
      </w:divBdr>
    </w:div>
    <w:div w:id="702292449">
      <w:bodyDiv w:val="1"/>
      <w:marLeft w:val="0"/>
      <w:marRight w:val="0"/>
      <w:marTop w:val="0"/>
      <w:marBottom w:val="0"/>
      <w:divBdr>
        <w:top w:val="none" w:sz="0" w:space="0" w:color="auto"/>
        <w:left w:val="none" w:sz="0" w:space="0" w:color="auto"/>
        <w:bottom w:val="none" w:sz="0" w:space="0" w:color="auto"/>
        <w:right w:val="none" w:sz="0" w:space="0" w:color="auto"/>
      </w:divBdr>
    </w:div>
    <w:div w:id="702704581">
      <w:bodyDiv w:val="1"/>
      <w:marLeft w:val="0"/>
      <w:marRight w:val="0"/>
      <w:marTop w:val="0"/>
      <w:marBottom w:val="0"/>
      <w:divBdr>
        <w:top w:val="none" w:sz="0" w:space="0" w:color="auto"/>
        <w:left w:val="none" w:sz="0" w:space="0" w:color="auto"/>
        <w:bottom w:val="none" w:sz="0" w:space="0" w:color="auto"/>
        <w:right w:val="none" w:sz="0" w:space="0" w:color="auto"/>
      </w:divBdr>
    </w:div>
    <w:div w:id="703019305">
      <w:bodyDiv w:val="1"/>
      <w:marLeft w:val="0"/>
      <w:marRight w:val="0"/>
      <w:marTop w:val="0"/>
      <w:marBottom w:val="0"/>
      <w:divBdr>
        <w:top w:val="none" w:sz="0" w:space="0" w:color="auto"/>
        <w:left w:val="none" w:sz="0" w:space="0" w:color="auto"/>
        <w:bottom w:val="none" w:sz="0" w:space="0" w:color="auto"/>
        <w:right w:val="none" w:sz="0" w:space="0" w:color="auto"/>
      </w:divBdr>
    </w:div>
    <w:div w:id="703021516">
      <w:bodyDiv w:val="1"/>
      <w:marLeft w:val="0"/>
      <w:marRight w:val="0"/>
      <w:marTop w:val="0"/>
      <w:marBottom w:val="0"/>
      <w:divBdr>
        <w:top w:val="none" w:sz="0" w:space="0" w:color="auto"/>
        <w:left w:val="none" w:sz="0" w:space="0" w:color="auto"/>
        <w:bottom w:val="none" w:sz="0" w:space="0" w:color="auto"/>
        <w:right w:val="none" w:sz="0" w:space="0" w:color="auto"/>
      </w:divBdr>
      <w:divsChild>
        <w:div w:id="1032850607">
          <w:marLeft w:val="0"/>
          <w:marRight w:val="0"/>
          <w:marTop w:val="0"/>
          <w:marBottom w:val="0"/>
          <w:divBdr>
            <w:top w:val="none" w:sz="0" w:space="0" w:color="auto"/>
            <w:left w:val="none" w:sz="0" w:space="0" w:color="auto"/>
            <w:bottom w:val="none" w:sz="0" w:space="0" w:color="auto"/>
            <w:right w:val="none" w:sz="0" w:space="0" w:color="auto"/>
          </w:divBdr>
        </w:div>
      </w:divsChild>
    </w:div>
    <w:div w:id="703291842">
      <w:bodyDiv w:val="1"/>
      <w:marLeft w:val="0"/>
      <w:marRight w:val="0"/>
      <w:marTop w:val="0"/>
      <w:marBottom w:val="0"/>
      <w:divBdr>
        <w:top w:val="none" w:sz="0" w:space="0" w:color="auto"/>
        <w:left w:val="none" w:sz="0" w:space="0" w:color="auto"/>
        <w:bottom w:val="none" w:sz="0" w:space="0" w:color="auto"/>
        <w:right w:val="none" w:sz="0" w:space="0" w:color="auto"/>
      </w:divBdr>
    </w:div>
    <w:div w:id="703864998">
      <w:bodyDiv w:val="1"/>
      <w:marLeft w:val="0"/>
      <w:marRight w:val="0"/>
      <w:marTop w:val="0"/>
      <w:marBottom w:val="0"/>
      <w:divBdr>
        <w:top w:val="none" w:sz="0" w:space="0" w:color="auto"/>
        <w:left w:val="none" w:sz="0" w:space="0" w:color="auto"/>
        <w:bottom w:val="none" w:sz="0" w:space="0" w:color="auto"/>
        <w:right w:val="none" w:sz="0" w:space="0" w:color="auto"/>
      </w:divBdr>
    </w:div>
    <w:div w:id="703871402">
      <w:bodyDiv w:val="1"/>
      <w:marLeft w:val="0"/>
      <w:marRight w:val="0"/>
      <w:marTop w:val="0"/>
      <w:marBottom w:val="0"/>
      <w:divBdr>
        <w:top w:val="none" w:sz="0" w:space="0" w:color="auto"/>
        <w:left w:val="none" w:sz="0" w:space="0" w:color="auto"/>
        <w:bottom w:val="none" w:sz="0" w:space="0" w:color="auto"/>
        <w:right w:val="none" w:sz="0" w:space="0" w:color="auto"/>
      </w:divBdr>
    </w:div>
    <w:div w:id="703991879">
      <w:bodyDiv w:val="1"/>
      <w:marLeft w:val="0"/>
      <w:marRight w:val="0"/>
      <w:marTop w:val="0"/>
      <w:marBottom w:val="0"/>
      <w:divBdr>
        <w:top w:val="none" w:sz="0" w:space="0" w:color="auto"/>
        <w:left w:val="none" w:sz="0" w:space="0" w:color="auto"/>
        <w:bottom w:val="none" w:sz="0" w:space="0" w:color="auto"/>
        <w:right w:val="none" w:sz="0" w:space="0" w:color="auto"/>
      </w:divBdr>
    </w:div>
    <w:div w:id="704407887">
      <w:bodyDiv w:val="1"/>
      <w:marLeft w:val="0"/>
      <w:marRight w:val="0"/>
      <w:marTop w:val="0"/>
      <w:marBottom w:val="0"/>
      <w:divBdr>
        <w:top w:val="none" w:sz="0" w:space="0" w:color="auto"/>
        <w:left w:val="none" w:sz="0" w:space="0" w:color="auto"/>
        <w:bottom w:val="none" w:sz="0" w:space="0" w:color="auto"/>
        <w:right w:val="none" w:sz="0" w:space="0" w:color="auto"/>
      </w:divBdr>
    </w:div>
    <w:div w:id="704672685">
      <w:bodyDiv w:val="1"/>
      <w:marLeft w:val="0"/>
      <w:marRight w:val="0"/>
      <w:marTop w:val="0"/>
      <w:marBottom w:val="0"/>
      <w:divBdr>
        <w:top w:val="none" w:sz="0" w:space="0" w:color="auto"/>
        <w:left w:val="none" w:sz="0" w:space="0" w:color="auto"/>
        <w:bottom w:val="none" w:sz="0" w:space="0" w:color="auto"/>
        <w:right w:val="none" w:sz="0" w:space="0" w:color="auto"/>
      </w:divBdr>
    </w:div>
    <w:div w:id="704913339">
      <w:bodyDiv w:val="1"/>
      <w:marLeft w:val="0"/>
      <w:marRight w:val="0"/>
      <w:marTop w:val="0"/>
      <w:marBottom w:val="0"/>
      <w:divBdr>
        <w:top w:val="none" w:sz="0" w:space="0" w:color="auto"/>
        <w:left w:val="none" w:sz="0" w:space="0" w:color="auto"/>
        <w:bottom w:val="none" w:sz="0" w:space="0" w:color="auto"/>
        <w:right w:val="none" w:sz="0" w:space="0" w:color="auto"/>
      </w:divBdr>
    </w:div>
    <w:div w:id="705330350">
      <w:bodyDiv w:val="1"/>
      <w:marLeft w:val="0"/>
      <w:marRight w:val="0"/>
      <w:marTop w:val="0"/>
      <w:marBottom w:val="0"/>
      <w:divBdr>
        <w:top w:val="none" w:sz="0" w:space="0" w:color="auto"/>
        <w:left w:val="none" w:sz="0" w:space="0" w:color="auto"/>
        <w:bottom w:val="none" w:sz="0" w:space="0" w:color="auto"/>
        <w:right w:val="none" w:sz="0" w:space="0" w:color="auto"/>
      </w:divBdr>
    </w:div>
    <w:div w:id="705447124">
      <w:bodyDiv w:val="1"/>
      <w:marLeft w:val="0"/>
      <w:marRight w:val="0"/>
      <w:marTop w:val="0"/>
      <w:marBottom w:val="0"/>
      <w:divBdr>
        <w:top w:val="none" w:sz="0" w:space="0" w:color="auto"/>
        <w:left w:val="none" w:sz="0" w:space="0" w:color="auto"/>
        <w:bottom w:val="none" w:sz="0" w:space="0" w:color="auto"/>
        <w:right w:val="none" w:sz="0" w:space="0" w:color="auto"/>
      </w:divBdr>
    </w:div>
    <w:div w:id="706412810">
      <w:bodyDiv w:val="1"/>
      <w:marLeft w:val="0"/>
      <w:marRight w:val="0"/>
      <w:marTop w:val="0"/>
      <w:marBottom w:val="0"/>
      <w:divBdr>
        <w:top w:val="none" w:sz="0" w:space="0" w:color="auto"/>
        <w:left w:val="none" w:sz="0" w:space="0" w:color="auto"/>
        <w:bottom w:val="none" w:sz="0" w:space="0" w:color="auto"/>
        <w:right w:val="none" w:sz="0" w:space="0" w:color="auto"/>
      </w:divBdr>
    </w:div>
    <w:div w:id="706956316">
      <w:bodyDiv w:val="1"/>
      <w:marLeft w:val="0"/>
      <w:marRight w:val="0"/>
      <w:marTop w:val="0"/>
      <w:marBottom w:val="0"/>
      <w:divBdr>
        <w:top w:val="none" w:sz="0" w:space="0" w:color="auto"/>
        <w:left w:val="none" w:sz="0" w:space="0" w:color="auto"/>
        <w:bottom w:val="none" w:sz="0" w:space="0" w:color="auto"/>
        <w:right w:val="none" w:sz="0" w:space="0" w:color="auto"/>
      </w:divBdr>
    </w:div>
    <w:div w:id="707031357">
      <w:bodyDiv w:val="1"/>
      <w:marLeft w:val="0"/>
      <w:marRight w:val="0"/>
      <w:marTop w:val="0"/>
      <w:marBottom w:val="0"/>
      <w:divBdr>
        <w:top w:val="none" w:sz="0" w:space="0" w:color="auto"/>
        <w:left w:val="none" w:sz="0" w:space="0" w:color="auto"/>
        <w:bottom w:val="none" w:sz="0" w:space="0" w:color="auto"/>
        <w:right w:val="none" w:sz="0" w:space="0" w:color="auto"/>
      </w:divBdr>
    </w:div>
    <w:div w:id="707148277">
      <w:bodyDiv w:val="1"/>
      <w:marLeft w:val="0"/>
      <w:marRight w:val="0"/>
      <w:marTop w:val="0"/>
      <w:marBottom w:val="0"/>
      <w:divBdr>
        <w:top w:val="none" w:sz="0" w:space="0" w:color="auto"/>
        <w:left w:val="none" w:sz="0" w:space="0" w:color="auto"/>
        <w:bottom w:val="none" w:sz="0" w:space="0" w:color="auto"/>
        <w:right w:val="none" w:sz="0" w:space="0" w:color="auto"/>
      </w:divBdr>
    </w:div>
    <w:div w:id="707292203">
      <w:bodyDiv w:val="1"/>
      <w:marLeft w:val="0"/>
      <w:marRight w:val="0"/>
      <w:marTop w:val="0"/>
      <w:marBottom w:val="0"/>
      <w:divBdr>
        <w:top w:val="none" w:sz="0" w:space="0" w:color="auto"/>
        <w:left w:val="none" w:sz="0" w:space="0" w:color="auto"/>
        <w:bottom w:val="none" w:sz="0" w:space="0" w:color="auto"/>
        <w:right w:val="none" w:sz="0" w:space="0" w:color="auto"/>
      </w:divBdr>
    </w:div>
    <w:div w:id="707952132">
      <w:bodyDiv w:val="1"/>
      <w:marLeft w:val="0"/>
      <w:marRight w:val="0"/>
      <w:marTop w:val="0"/>
      <w:marBottom w:val="0"/>
      <w:divBdr>
        <w:top w:val="none" w:sz="0" w:space="0" w:color="auto"/>
        <w:left w:val="none" w:sz="0" w:space="0" w:color="auto"/>
        <w:bottom w:val="none" w:sz="0" w:space="0" w:color="auto"/>
        <w:right w:val="none" w:sz="0" w:space="0" w:color="auto"/>
      </w:divBdr>
    </w:div>
    <w:div w:id="708186151">
      <w:bodyDiv w:val="1"/>
      <w:marLeft w:val="0"/>
      <w:marRight w:val="0"/>
      <w:marTop w:val="0"/>
      <w:marBottom w:val="0"/>
      <w:divBdr>
        <w:top w:val="none" w:sz="0" w:space="0" w:color="auto"/>
        <w:left w:val="none" w:sz="0" w:space="0" w:color="auto"/>
        <w:bottom w:val="none" w:sz="0" w:space="0" w:color="auto"/>
        <w:right w:val="none" w:sz="0" w:space="0" w:color="auto"/>
      </w:divBdr>
    </w:div>
    <w:div w:id="708380412">
      <w:bodyDiv w:val="1"/>
      <w:marLeft w:val="0"/>
      <w:marRight w:val="0"/>
      <w:marTop w:val="0"/>
      <w:marBottom w:val="0"/>
      <w:divBdr>
        <w:top w:val="none" w:sz="0" w:space="0" w:color="auto"/>
        <w:left w:val="none" w:sz="0" w:space="0" w:color="auto"/>
        <w:bottom w:val="none" w:sz="0" w:space="0" w:color="auto"/>
        <w:right w:val="none" w:sz="0" w:space="0" w:color="auto"/>
      </w:divBdr>
      <w:divsChild>
        <w:div w:id="1282155006">
          <w:marLeft w:val="0"/>
          <w:marRight w:val="0"/>
          <w:marTop w:val="0"/>
          <w:marBottom w:val="0"/>
          <w:divBdr>
            <w:top w:val="none" w:sz="0" w:space="0" w:color="auto"/>
            <w:left w:val="none" w:sz="0" w:space="0" w:color="auto"/>
            <w:bottom w:val="none" w:sz="0" w:space="0" w:color="auto"/>
            <w:right w:val="none" w:sz="0" w:space="0" w:color="auto"/>
          </w:divBdr>
        </w:div>
      </w:divsChild>
    </w:div>
    <w:div w:id="708452761">
      <w:bodyDiv w:val="1"/>
      <w:marLeft w:val="0"/>
      <w:marRight w:val="0"/>
      <w:marTop w:val="0"/>
      <w:marBottom w:val="0"/>
      <w:divBdr>
        <w:top w:val="none" w:sz="0" w:space="0" w:color="auto"/>
        <w:left w:val="none" w:sz="0" w:space="0" w:color="auto"/>
        <w:bottom w:val="none" w:sz="0" w:space="0" w:color="auto"/>
        <w:right w:val="none" w:sz="0" w:space="0" w:color="auto"/>
      </w:divBdr>
    </w:div>
    <w:div w:id="708533985">
      <w:bodyDiv w:val="1"/>
      <w:marLeft w:val="0"/>
      <w:marRight w:val="0"/>
      <w:marTop w:val="0"/>
      <w:marBottom w:val="0"/>
      <w:divBdr>
        <w:top w:val="none" w:sz="0" w:space="0" w:color="auto"/>
        <w:left w:val="none" w:sz="0" w:space="0" w:color="auto"/>
        <w:bottom w:val="none" w:sz="0" w:space="0" w:color="auto"/>
        <w:right w:val="none" w:sz="0" w:space="0" w:color="auto"/>
      </w:divBdr>
    </w:div>
    <w:div w:id="708724864">
      <w:bodyDiv w:val="1"/>
      <w:marLeft w:val="0"/>
      <w:marRight w:val="0"/>
      <w:marTop w:val="0"/>
      <w:marBottom w:val="0"/>
      <w:divBdr>
        <w:top w:val="none" w:sz="0" w:space="0" w:color="auto"/>
        <w:left w:val="none" w:sz="0" w:space="0" w:color="auto"/>
        <w:bottom w:val="none" w:sz="0" w:space="0" w:color="auto"/>
        <w:right w:val="none" w:sz="0" w:space="0" w:color="auto"/>
      </w:divBdr>
    </w:div>
    <w:div w:id="709182855">
      <w:bodyDiv w:val="1"/>
      <w:marLeft w:val="0"/>
      <w:marRight w:val="0"/>
      <w:marTop w:val="0"/>
      <w:marBottom w:val="0"/>
      <w:divBdr>
        <w:top w:val="none" w:sz="0" w:space="0" w:color="auto"/>
        <w:left w:val="none" w:sz="0" w:space="0" w:color="auto"/>
        <w:bottom w:val="none" w:sz="0" w:space="0" w:color="auto"/>
        <w:right w:val="none" w:sz="0" w:space="0" w:color="auto"/>
      </w:divBdr>
    </w:div>
    <w:div w:id="710151125">
      <w:bodyDiv w:val="1"/>
      <w:marLeft w:val="0"/>
      <w:marRight w:val="0"/>
      <w:marTop w:val="0"/>
      <w:marBottom w:val="0"/>
      <w:divBdr>
        <w:top w:val="none" w:sz="0" w:space="0" w:color="auto"/>
        <w:left w:val="none" w:sz="0" w:space="0" w:color="auto"/>
        <w:bottom w:val="none" w:sz="0" w:space="0" w:color="auto"/>
        <w:right w:val="none" w:sz="0" w:space="0" w:color="auto"/>
      </w:divBdr>
    </w:div>
    <w:div w:id="710884529">
      <w:bodyDiv w:val="1"/>
      <w:marLeft w:val="0"/>
      <w:marRight w:val="0"/>
      <w:marTop w:val="0"/>
      <w:marBottom w:val="0"/>
      <w:divBdr>
        <w:top w:val="none" w:sz="0" w:space="0" w:color="auto"/>
        <w:left w:val="none" w:sz="0" w:space="0" w:color="auto"/>
        <w:bottom w:val="none" w:sz="0" w:space="0" w:color="auto"/>
        <w:right w:val="none" w:sz="0" w:space="0" w:color="auto"/>
      </w:divBdr>
    </w:div>
    <w:div w:id="711346591">
      <w:bodyDiv w:val="1"/>
      <w:marLeft w:val="0"/>
      <w:marRight w:val="0"/>
      <w:marTop w:val="0"/>
      <w:marBottom w:val="0"/>
      <w:divBdr>
        <w:top w:val="none" w:sz="0" w:space="0" w:color="auto"/>
        <w:left w:val="none" w:sz="0" w:space="0" w:color="auto"/>
        <w:bottom w:val="none" w:sz="0" w:space="0" w:color="auto"/>
        <w:right w:val="none" w:sz="0" w:space="0" w:color="auto"/>
      </w:divBdr>
    </w:div>
    <w:div w:id="711537459">
      <w:bodyDiv w:val="1"/>
      <w:marLeft w:val="0"/>
      <w:marRight w:val="0"/>
      <w:marTop w:val="0"/>
      <w:marBottom w:val="0"/>
      <w:divBdr>
        <w:top w:val="none" w:sz="0" w:space="0" w:color="auto"/>
        <w:left w:val="none" w:sz="0" w:space="0" w:color="auto"/>
        <w:bottom w:val="none" w:sz="0" w:space="0" w:color="auto"/>
        <w:right w:val="none" w:sz="0" w:space="0" w:color="auto"/>
      </w:divBdr>
    </w:div>
    <w:div w:id="712998686">
      <w:bodyDiv w:val="1"/>
      <w:marLeft w:val="0"/>
      <w:marRight w:val="0"/>
      <w:marTop w:val="0"/>
      <w:marBottom w:val="0"/>
      <w:divBdr>
        <w:top w:val="none" w:sz="0" w:space="0" w:color="auto"/>
        <w:left w:val="none" w:sz="0" w:space="0" w:color="auto"/>
        <w:bottom w:val="none" w:sz="0" w:space="0" w:color="auto"/>
        <w:right w:val="none" w:sz="0" w:space="0" w:color="auto"/>
      </w:divBdr>
    </w:div>
    <w:div w:id="713236950">
      <w:bodyDiv w:val="1"/>
      <w:marLeft w:val="0"/>
      <w:marRight w:val="0"/>
      <w:marTop w:val="0"/>
      <w:marBottom w:val="0"/>
      <w:divBdr>
        <w:top w:val="none" w:sz="0" w:space="0" w:color="auto"/>
        <w:left w:val="none" w:sz="0" w:space="0" w:color="auto"/>
        <w:bottom w:val="none" w:sz="0" w:space="0" w:color="auto"/>
        <w:right w:val="none" w:sz="0" w:space="0" w:color="auto"/>
      </w:divBdr>
    </w:div>
    <w:div w:id="713239280">
      <w:bodyDiv w:val="1"/>
      <w:marLeft w:val="0"/>
      <w:marRight w:val="0"/>
      <w:marTop w:val="0"/>
      <w:marBottom w:val="0"/>
      <w:divBdr>
        <w:top w:val="none" w:sz="0" w:space="0" w:color="auto"/>
        <w:left w:val="none" w:sz="0" w:space="0" w:color="auto"/>
        <w:bottom w:val="none" w:sz="0" w:space="0" w:color="auto"/>
        <w:right w:val="none" w:sz="0" w:space="0" w:color="auto"/>
      </w:divBdr>
    </w:div>
    <w:div w:id="713621725">
      <w:bodyDiv w:val="1"/>
      <w:marLeft w:val="0"/>
      <w:marRight w:val="0"/>
      <w:marTop w:val="0"/>
      <w:marBottom w:val="0"/>
      <w:divBdr>
        <w:top w:val="none" w:sz="0" w:space="0" w:color="auto"/>
        <w:left w:val="none" w:sz="0" w:space="0" w:color="auto"/>
        <w:bottom w:val="none" w:sz="0" w:space="0" w:color="auto"/>
        <w:right w:val="none" w:sz="0" w:space="0" w:color="auto"/>
      </w:divBdr>
    </w:div>
    <w:div w:id="713775130">
      <w:bodyDiv w:val="1"/>
      <w:marLeft w:val="0"/>
      <w:marRight w:val="0"/>
      <w:marTop w:val="0"/>
      <w:marBottom w:val="0"/>
      <w:divBdr>
        <w:top w:val="none" w:sz="0" w:space="0" w:color="auto"/>
        <w:left w:val="none" w:sz="0" w:space="0" w:color="auto"/>
        <w:bottom w:val="none" w:sz="0" w:space="0" w:color="auto"/>
        <w:right w:val="none" w:sz="0" w:space="0" w:color="auto"/>
      </w:divBdr>
    </w:div>
    <w:div w:id="714085442">
      <w:bodyDiv w:val="1"/>
      <w:marLeft w:val="0"/>
      <w:marRight w:val="0"/>
      <w:marTop w:val="0"/>
      <w:marBottom w:val="0"/>
      <w:divBdr>
        <w:top w:val="none" w:sz="0" w:space="0" w:color="auto"/>
        <w:left w:val="none" w:sz="0" w:space="0" w:color="auto"/>
        <w:bottom w:val="none" w:sz="0" w:space="0" w:color="auto"/>
        <w:right w:val="none" w:sz="0" w:space="0" w:color="auto"/>
      </w:divBdr>
    </w:div>
    <w:div w:id="714433322">
      <w:bodyDiv w:val="1"/>
      <w:marLeft w:val="0"/>
      <w:marRight w:val="0"/>
      <w:marTop w:val="0"/>
      <w:marBottom w:val="0"/>
      <w:divBdr>
        <w:top w:val="none" w:sz="0" w:space="0" w:color="auto"/>
        <w:left w:val="none" w:sz="0" w:space="0" w:color="auto"/>
        <w:bottom w:val="none" w:sz="0" w:space="0" w:color="auto"/>
        <w:right w:val="none" w:sz="0" w:space="0" w:color="auto"/>
      </w:divBdr>
    </w:div>
    <w:div w:id="714551240">
      <w:bodyDiv w:val="1"/>
      <w:marLeft w:val="0"/>
      <w:marRight w:val="0"/>
      <w:marTop w:val="0"/>
      <w:marBottom w:val="0"/>
      <w:divBdr>
        <w:top w:val="none" w:sz="0" w:space="0" w:color="auto"/>
        <w:left w:val="none" w:sz="0" w:space="0" w:color="auto"/>
        <w:bottom w:val="none" w:sz="0" w:space="0" w:color="auto"/>
        <w:right w:val="none" w:sz="0" w:space="0" w:color="auto"/>
      </w:divBdr>
      <w:divsChild>
        <w:div w:id="979767849">
          <w:marLeft w:val="0"/>
          <w:marRight w:val="0"/>
          <w:marTop w:val="0"/>
          <w:marBottom w:val="0"/>
          <w:divBdr>
            <w:top w:val="none" w:sz="0" w:space="0" w:color="auto"/>
            <w:left w:val="none" w:sz="0" w:space="0" w:color="auto"/>
            <w:bottom w:val="none" w:sz="0" w:space="0" w:color="auto"/>
            <w:right w:val="none" w:sz="0" w:space="0" w:color="auto"/>
          </w:divBdr>
        </w:div>
      </w:divsChild>
    </w:div>
    <w:div w:id="714889027">
      <w:bodyDiv w:val="1"/>
      <w:marLeft w:val="0"/>
      <w:marRight w:val="0"/>
      <w:marTop w:val="0"/>
      <w:marBottom w:val="0"/>
      <w:divBdr>
        <w:top w:val="none" w:sz="0" w:space="0" w:color="auto"/>
        <w:left w:val="none" w:sz="0" w:space="0" w:color="auto"/>
        <w:bottom w:val="none" w:sz="0" w:space="0" w:color="auto"/>
        <w:right w:val="none" w:sz="0" w:space="0" w:color="auto"/>
      </w:divBdr>
    </w:div>
    <w:div w:id="714894460">
      <w:bodyDiv w:val="1"/>
      <w:marLeft w:val="0"/>
      <w:marRight w:val="0"/>
      <w:marTop w:val="0"/>
      <w:marBottom w:val="0"/>
      <w:divBdr>
        <w:top w:val="none" w:sz="0" w:space="0" w:color="auto"/>
        <w:left w:val="none" w:sz="0" w:space="0" w:color="auto"/>
        <w:bottom w:val="none" w:sz="0" w:space="0" w:color="auto"/>
        <w:right w:val="none" w:sz="0" w:space="0" w:color="auto"/>
      </w:divBdr>
    </w:div>
    <w:div w:id="715007648">
      <w:bodyDiv w:val="1"/>
      <w:marLeft w:val="0"/>
      <w:marRight w:val="0"/>
      <w:marTop w:val="0"/>
      <w:marBottom w:val="0"/>
      <w:divBdr>
        <w:top w:val="none" w:sz="0" w:space="0" w:color="auto"/>
        <w:left w:val="none" w:sz="0" w:space="0" w:color="auto"/>
        <w:bottom w:val="none" w:sz="0" w:space="0" w:color="auto"/>
        <w:right w:val="none" w:sz="0" w:space="0" w:color="auto"/>
      </w:divBdr>
    </w:div>
    <w:div w:id="715198111">
      <w:bodyDiv w:val="1"/>
      <w:marLeft w:val="0"/>
      <w:marRight w:val="0"/>
      <w:marTop w:val="0"/>
      <w:marBottom w:val="0"/>
      <w:divBdr>
        <w:top w:val="none" w:sz="0" w:space="0" w:color="auto"/>
        <w:left w:val="none" w:sz="0" w:space="0" w:color="auto"/>
        <w:bottom w:val="none" w:sz="0" w:space="0" w:color="auto"/>
        <w:right w:val="none" w:sz="0" w:space="0" w:color="auto"/>
      </w:divBdr>
      <w:divsChild>
        <w:div w:id="1770664911">
          <w:marLeft w:val="0"/>
          <w:marRight w:val="0"/>
          <w:marTop w:val="0"/>
          <w:marBottom w:val="0"/>
          <w:divBdr>
            <w:top w:val="none" w:sz="0" w:space="0" w:color="auto"/>
            <w:left w:val="none" w:sz="0" w:space="0" w:color="auto"/>
            <w:bottom w:val="none" w:sz="0" w:space="0" w:color="auto"/>
            <w:right w:val="none" w:sz="0" w:space="0" w:color="auto"/>
          </w:divBdr>
          <w:divsChild>
            <w:div w:id="204369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00427">
      <w:bodyDiv w:val="1"/>
      <w:marLeft w:val="0"/>
      <w:marRight w:val="0"/>
      <w:marTop w:val="0"/>
      <w:marBottom w:val="0"/>
      <w:divBdr>
        <w:top w:val="none" w:sz="0" w:space="0" w:color="auto"/>
        <w:left w:val="none" w:sz="0" w:space="0" w:color="auto"/>
        <w:bottom w:val="none" w:sz="0" w:space="0" w:color="auto"/>
        <w:right w:val="none" w:sz="0" w:space="0" w:color="auto"/>
      </w:divBdr>
    </w:div>
    <w:div w:id="715355963">
      <w:bodyDiv w:val="1"/>
      <w:marLeft w:val="0"/>
      <w:marRight w:val="0"/>
      <w:marTop w:val="0"/>
      <w:marBottom w:val="0"/>
      <w:divBdr>
        <w:top w:val="none" w:sz="0" w:space="0" w:color="auto"/>
        <w:left w:val="none" w:sz="0" w:space="0" w:color="auto"/>
        <w:bottom w:val="none" w:sz="0" w:space="0" w:color="auto"/>
        <w:right w:val="none" w:sz="0" w:space="0" w:color="auto"/>
      </w:divBdr>
    </w:div>
    <w:div w:id="715399556">
      <w:bodyDiv w:val="1"/>
      <w:marLeft w:val="0"/>
      <w:marRight w:val="0"/>
      <w:marTop w:val="0"/>
      <w:marBottom w:val="0"/>
      <w:divBdr>
        <w:top w:val="none" w:sz="0" w:space="0" w:color="auto"/>
        <w:left w:val="none" w:sz="0" w:space="0" w:color="auto"/>
        <w:bottom w:val="none" w:sz="0" w:space="0" w:color="auto"/>
        <w:right w:val="none" w:sz="0" w:space="0" w:color="auto"/>
      </w:divBdr>
    </w:div>
    <w:div w:id="715469746">
      <w:bodyDiv w:val="1"/>
      <w:marLeft w:val="0"/>
      <w:marRight w:val="0"/>
      <w:marTop w:val="0"/>
      <w:marBottom w:val="0"/>
      <w:divBdr>
        <w:top w:val="none" w:sz="0" w:space="0" w:color="auto"/>
        <w:left w:val="none" w:sz="0" w:space="0" w:color="auto"/>
        <w:bottom w:val="none" w:sz="0" w:space="0" w:color="auto"/>
        <w:right w:val="none" w:sz="0" w:space="0" w:color="auto"/>
      </w:divBdr>
    </w:div>
    <w:div w:id="715665368">
      <w:bodyDiv w:val="1"/>
      <w:marLeft w:val="0"/>
      <w:marRight w:val="0"/>
      <w:marTop w:val="0"/>
      <w:marBottom w:val="0"/>
      <w:divBdr>
        <w:top w:val="none" w:sz="0" w:space="0" w:color="auto"/>
        <w:left w:val="none" w:sz="0" w:space="0" w:color="auto"/>
        <w:bottom w:val="none" w:sz="0" w:space="0" w:color="auto"/>
        <w:right w:val="none" w:sz="0" w:space="0" w:color="auto"/>
      </w:divBdr>
    </w:div>
    <w:div w:id="716245330">
      <w:bodyDiv w:val="1"/>
      <w:marLeft w:val="0"/>
      <w:marRight w:val="0"/>
      <w:marTop w:val="0"/>
      <w:marBottom w:val="0"/>
      <w:divBdr>
        <w:top w:val="none" w:sz="0" w:space="0" w:color="auto"/>
        <w:left w:val="none" w:sz="0" w:space="0" w:color="auto"/>
        <w:bottom w:val="none" w:sz="0" w:space="0" w:color="auto"/>
        <w:right w:val="none" w:sz="0" w:space="0" w:color="auto"/>
      </w:divBdr>
    </w:div>
    <w:div w:id="716248303">
      <w:bodyDiv w:val="1"/>
      <w:marLeft w:val="0"/>
      <w:marRight w:val="0"/>
      <w:marTop w:val="0"/>
      <w:marBottom w:val="0"/>
      <w:divBdr>
        <w:top w:val="none" w:sz="0" w:space="0" w:color="auto"/>
        <w:left w:val="none" w:sz="0" w:space="0" w:color="auto"/>
        <w:bottom w:val="none" w:sz="0" w:space="0" w:color="auto"/>
        <w:right w:val="none" w:sz="0" w:space="0" w:color="auto"/>
      </w:divBdr>
    </w:div>
    <w:div w:id="716664693">
      <w:bodyDiv w:val="1"/>
      <w:marLeft w:val="0"/>
      <w:marRight w:val="0"/>
      <w:marTop w:val="0"/>
      <w:marBottom w:val="0"/>
      <w:divBdr>
        <w:top w:val="none" w:sz="0" w:space="0" w:color="auto"/>
        <w:left w:val="none" w:sz="0" w:space="0" w:color="auto"/>
        <w:bottom w:val="none" w:sz="0" w:space="0" w:color="auto"/>
        <w:right w:val="none" w:sz="0" w:space="0" w:color="auto"/>
      </w:divBdr>
    </w:div>
    <w:div w:id="716734136">
      <w:bodyDiv w:val="1"/>
      <w:marLeft w:val="0"/>
      <w:marRight w:val="0"/>
      <w:marTop w:val="0"/>
      <w:marBottom w:val="0"/>
      <w:divBdr>
        <w:top w:val="none" w:sz="0" w:space="0" w:color="auto"/>
        <w:left w:val="none" w:sz="0" w:space="0" w:color="auto"/>
        <w:bottom w:val="none" w:sz="0" w:space="0" w:color="auto"/>
        <w:right w:val="none" w:sz="0" w:space="0" w:color="auto"/>
      </w:divBdr>
    </w:div>
    <w:div w:id="716782284">
      <w:bodyDiv w:val="1"/>
      <w:marLeft w:val="0"/>
      <w:marRight w:val="0"/>
      <w:marTop w:val="0"/>
      <w:marBottom w:val="0"/>
      <w:divBdr>
        <w:top w:val="none" w:sz="0" w:space="0" w:color="auto"/>
        <w:left w:val="none" w:sz="0" w:space="0" w:color="auto"/>
        <w:bottom w:val="none" w:sz="0" w:space="0" w:color="auto"/>
        <w:right w:val="none" w:sz="0" w:space="0" w:color="auto"/>
      </w:divBdr>
    </w:div>
    <w:div w:id="716971614">
      <w:bodyDiv w:val="1"/>
      <w:marLeft w:val="0"/>
      <w:marRight w:val="0"/>
      <w:marTop w:val="0"/>
      <w:marBottom w:val="0"/>
      <w:divBdr>
        <w:top w:val="none" w:sz="0" w:space="0" w:color="auto"/>
        <w:left w:val="none" w:sz="0" w:space="0" w:color="auto"/>
        <w:bottom w:val="none" w:sz="0" w:space="0" w:color="auto"/>
        <w:right w:val="none" w:sz="0" w:space="0" w:color="auto"/>
      </w:divBdr>
    </w:div>
    <w:div w:id="717122070">
      <w:bodyDiv w:val="1"/>
      <w:marLeft w:val="0"/>
      <w:marRight w:val="0"/>
      <w:marTop w:val="0"/>
      <w:marBottom w:val="0"/>
      <w:divBdr>
        <w:top w:val="none" w:sz="0" w:space="0" w:color="auto"/>
        <w:left w:val="none" w:sz="0" w:space="0" w:color="auto"/>
        <w:bottom w:val="none" w:sz="0" w:space="0" w:color="auto"/>
        <w:right w:val="none" w:sz="0" w:space="0" w:color="auto"/>
      </w:divBdr>
    </w:div>
    <w:div w:id="717242151">
      <w:bodyDiv w:val="1"/>
      <w:marLeft w:val="0"/>
      <w:marRight w:val="0"/>
      <w:marTop w:val="0"/>
      <w:marBottom w:val="0"/>
      <w:divBdr>
        <w:top w:val="none" w:sz="0" w:space="0" w:color="auto"/>
        <w:left w:val="none" w:sz="0" w:space="0" w:color="auto"/>
        <w:bottom w:val="none" w:sz="0" w:space="0" w:color="auto"/>
        <w:right w:val="none" w:sz="0" w:space="0" w:color="auto"/>
      </w:divBdr>
    </w:div>
    <w:div w:id="717508777">
      <w:bodyDiv w:val="1"/>
      <w:marLeft w:val="0"/>
      <w:marRight w:val="0"/>
      <w:marTop w:val="0"/>
      <w:marBottom w:val="0"/>
      <w:divBdr>
        <w:top w:val="none" w:sz="0" w:space="0" w:color="auto"/>
        <w:left w:val="none" w:sz="0" w:space="0" w:color="auto"/>
        <w:bottom w:val="none" w:sz="0" w:space="0" w:color="auto"/>
        <w:right w:val="none" w:sz="0" w:space="0" w:color="auto"/>
      </w:divBdr>
    </w:div>
    <w:div w:id="718092572">
      <w:bodyDiv w:val="1"/>
      <w:marLeft w:val="0"/>
      <w:marRight w:val="0"/>
      <w:marTop w:val="0"/>
      <w:marBottom w:val="0"/>
      <w:divBdr>
        <w:top w:val="none" w:sz="0" w:space="0" w:color="auto"/>
        <w:left w:val="none" w:sz="0" w:space="0" w:color="auto"/>
        <w:bottom w:val="none" w:sz="0" w:space="0" w:color="auto"/>
        <w:right w:val="none" w:sz="0" w:space="0" w:color="auto"/>
      </w:divBdr>
    </w:div>
    <w:div w:id="718164464">
      <w:bodyDiv w:val="1"/>
      <w:marLeft w:val="0"/>
      <w:marRight w:val="0"/>
      <w:marTop w:val="0"/>
      <w:marBottom w:val="0"/>
      <w:divBdr>
        <w:top w:val="none" w:sz="0" w:space="0" w:color="auto"/>
        <w:left w:val="none" w:sz="0" w:space="0" w:color="auto"/>
        <w:bottom w:val="none" w:sz="0" w:space="0" w:color="auto"/>
        <w:right w:val="none" w:sz="0" w:space="0" w:color="auto"/>
      </w:divBdr>
    </w:div>
    <w:div w:id="718209196">
      <w:bodyDiv w:val="1"/>
      <w:marLeft w:val="0"/>
      <w:marRight w:val="0"/>
      <w:marTop w:val="0"/>
      <w:marBottom w:val="0"/>
      <w:divBdr>
        <w:top w:val="none" w:sz="0" w:space="0" w:color="auto"/>
        <w:left w:val="none" w:sz="0" w:space="0" w:color="auto"/>
        <w:bottom w:val="none" w:sz="0" w:space="0" w:color="auto"/>
        <w:right w:val="none" w:sz="0" w:space="0" w:color="auto"/>
      </w:divBdr>
    </w:div>
    <w:div w:id="718213098">
      <w:bodyDiv w:val="1"/>
      <w:marLeft w:val="0"/>
      <w:marRight w:val="0"/>
      <w:marTop w:val="0"/>
      <w:marBottom w:val="0"/>
      <w:divBdr>
        <w:top w:val="none" w:sz="0" w:space="0" w:color="auto"/>
        <w:left w:val="none" w:sz="0" w:space="0" w:color="auto"/>
        <w:bottom w:val="none" w:sz="0" w:space="0" w:color="auto"/>
        <w:right w:val="none" w:sz="0" w:space="0" w:color="auto"/>
      </w:divBdr>
    </w:div>
    <w:div w:id="718240571">
      <w:bodyDiv w:val="1"/>
      <w:marLeft w:val="0"/>
      <w:marRight w:val="0"/>
      <w:marTop w:val="0"/>
      <w:marBottom w:val="0"/>
      <w:divBdr>
        <w:top w:val="none" w:sz="0" w:space="0" w:color="auto"/>
        <w:left w:val="none" w:sz="0" w:space="0" w:color="auto"/>
        <w:bottom w:val="none" w:sz="0" w:space="0" w:color="auto"/>
        <w:right w:val="none" w:sz="0" w:space="0" w:color="auto"/>
      </w:divBdr>
    </w:div>
    <w:div w:id="718282973">
      <w:bodyDiv w:val="1"/>
      <w:marLeft w:val="0"/>
      <w:marRight w:val="0"/>
      <w:marTop w:val="0"/>
      <w:marBottom w:val="0"/>
      <w:divBdr>
        <w:top w:val="none" w:sz="0" w:space="0" w:color="auto"/>
        <w:left w:val="none" w:sz="0" w:space="0" w:color="auto"/>
        <w:bottom w:val="none" w:sz="0" w:space="0" w:color="auto"/>
        <w:right w:val="none" w:sz="0" w:space="0" w:color="auto"/>
      </w:divBdr>
    </w:div>
    <w:div w:id="718557184">
      <w:bodyDiv w:val="1"/>
      <w:marLeft w:val="0"/>
      <w:marRight w:val="0"/>
      <w:marTop w:val="0"/>
      <w:marBottom w:val="0"/>
      <w:divBdr>
        <w:top w:val="none" w:sz="0" w:space="0" w:color="auto"/>
        <w:left w:val="none" w:sz="0" w:space="0" w:color="auto"/>
        <w:bottom w:val="none" w:sz="0" w:space="0" w:color="auto"/>
        <w:right w:val="none" w:sz="0" w:space="0" w:color="auto"/>
      </w:divBdr>
    </w:div>
    <w:div w:id="718747820">
      <w:bodyDiv w:val="1"/>
      <w:marLeft w:val="0"/>
      <w:marRight w:val="0"/>
      <w:marTop w:val="0"/>
      <w:marBottom w:val="0"/>
      <w:divBdr>
        <w:top w:val="none" w:sz="0" w:space="0" w:color="auto"/>
        <w:left w:val="none" w:sz="0" w:space="0" w:color="auto"/>
        <w:bottom w:val="none" w:sz="0" w:space="0" w:color="auto"/>
        <w:right w:val="none" w:sz="0" w:space="0" w:color="auto"/>
      </w:divBdr>
    </w:div>
    <w:div w:id="719204209">
      <w:bodyDiv w:val="1"/>
      <w:marLeft w:val="0"/>
      <w:marRight w:val="0"/>
      <w:marTop w:val="0"/>
      <w:marBottom w:val="0"/>
      <w:divBdr>
        <w:top w:val="none" w:sz="0" w:space="0" w:color="auto"/>
        <w:left w:val="none" w:sz="0" w:space="0" w:color="auto"/>
        <w:bottom w:val="none" w:sz="0" w:space="0" w:color="auto"/>
        <w:right w:val="none" w:sz="0" w:space="0" w:color="auto"/>
      </w:divBdr>
    </w:div>
    <w:div w:id="719279430">
      <w:bodyDiv w:val="1"/>
      <w:marLeft w:val="0"/>
      <w:marRight w:val="0"/>
      <w:marTop w:val="0"/>
      <w:marBottom w:val="0"/>
      <w:divBdr>
        <w:top w:val="none" w:sz="0" w:space="0" w:color="auto"/>
        <w:left w:val="none" w:sz="0" w:space="0" w:color="auto"/>
        <w:bottom w:val="none" w:sz="0" w:space="0" w:color="auto"/>
        <w:right w:val="none" w:sz="0" w:space="0" w:color="auto"/>
      </w:divBdr>
    </w:div>
    <w:div w:id="719745518">
      <w:bodyDiv w:val="1"/>
      <w:marLeft w:val="0"/>
      <w:marRight w:val="0"/>
      <w:marTop w:val="0"/>
      <w:marBottom w:val="0"/>
      <w:divBdr>
        <w:top w:val="none" w:sz="0" w:space="0" w:color="auto"/>
        <w:left w:val="none" w:sz="0" w:space="0" w:color="auto"/>
        <w:bottom w:val="none" w:sz="0" w:space="0" w:color="auto"/>
        <w:right w:val="none" w:sz="0" w:space="0" w:color="auto"/>
      </w:divBdr>
      <w:divsChild>
        <w:div w:id="261501122">
          <w:marLeft w:val="0"/>
          <w:marRight w:val="0"/>
          <w:marTop w:val="0"/>
          <w:marBottom w:val="0"/>
          <w:divBdr>
            <w:top w:val="none" w:sz="0" w:space="0" w:color="auto"/>
            <w:left w:val="none" w:sz="0" w:space="0" w:color="auto"/>
            <w:bottom w:val="none" w:sz="0" w:space="0" w:color="auto"/>
            <w:right w:val="none" w:sz="0" w:space="0" w:color="auto"/>
          </w:divBdr>
        </w:div>
      </w:divsChild>
    </w:div>
    <w:div w:id="720323570">
      <w:bodyDiv w:val="1"/>
      <w:marLeft w:val="0"/>
      <w:marRight w:val="0"/>
      <w:marTop w:val="0"/>
      <w:marBottom w:val="0"/>
      <w:divBdr>
        <w:top w:val="none" w:sz="0" w:space="0" w:color="auto"/>
        <w:left w:val="none" w:sz="0" w:space="0" w:color="auto"/>
        <w:bottom w:val="none" w:sz="0" w:space="0" w:color="auto"/>
        <w:right w:val="none" w:sz="0" w:space="0" w:color="auto"/>
      </w:divBdr>
    </w:div>
    <w:div w:id="720326058">
      <w:bodyDiv w:val="1"/>
      <w:marLeft w:val="0"/>
      <w:marRight w:val="0"/>
      <w:marTop w:val="0"/>
      <w:marBottom w:val="0"/>
      <w:divBdr>
        <w:top w:val="none" w:sz="0" w:space="0" w:color="auto"/>
        <w:left w:val="none" w:sz="0" w:space="0" w:color="auto"/>
        <w:bottom w:val="none" w:sz="0" w:space="0" w:color="auto"/>
        <w:right w:val="none" w:sz="0" w:space="0" w:color="auto"/>
      </w:divBdr>
    </w:div>
    <w:div w:id="720329491">
      <w:bodyDiv w:val="1"/>
      <w:marLeft w:val="0"/>
      <w:marRight w:val="0"/>
      <w:marTop w:val="0"/>
      <w:marBottom w:val="0"/>
      <w:divBdr>
        <w:top w:val="none" w:sz="0" w:space="0" w:color="auto"/>
        <w:left w:val="none" w:sz="0" w:space="0" w:color="auto"/>
        <w:bottom w:val="none" w:sz="0" w:space="0" w:color="auto"/>
        <w:right w:val="none" w:sz="0" w:space="0" w:color="auto"/>
      </w:divBdr>
    </w:div>
    <w:div w:id="720714950">
      <w:bodyDiv w:val="1"/>
      <w:marLeft w:val="0"/>
      <w:marRight w:val="0"/>
      <w:marTop w:val="0"/>
      <w:marBottom w:val="0"/>
      <w:divBdr>
        <w:top w:val="none" w:sz="0" w:space="0" w:color="auto"/>
        <w:left w:val="none" w:sz="0" w:space="0" w:color="auto"/>
        <w:bottom w:val="none" w:sz="0" w:space="0" w:color="auto"/>
        <w:right w:val="none" w:sz="0" w:space="0" w:color="auto"/>
      </w:divBdr>
    </w:div>
    <w:div w:id="721296186">
      <w:bodyDiv w:val="1"/>
      <w:marLeft w:val="0"/>
      <w:marRight w:val="0"/>
      <w:marTop w:val="0"/>
      <w:marBottom w:val="0"/>
      <w:divBdr>
        <w:top w:val="none" w:sz="0" w:space="0" w:color="auto"/>
        <w:left w:val="none" w:sz="0" w:space="0" w:color="auto"/>
        <w:bottom w:val="none" w:sz="0" w:space="0" w:color="auto"/>
        <w:right w:val="none" w:sz="0" w:space="0" w:color="auto"/>
      </w:divBdr>
    </w:div>
    <w:div w:id="722097297">
      <w:bodyDiv w:val="1"/>
      <w:marLeft w:val="0"/>
      <w:marRight w:val="0"/>
      <w:marTop w:val="0"/>
      <w:marBottom w:val="0"/>
      <w:divBdr>
        <w:top w:val="none" w:sz="0" w:space="0" w:color="auto"/>
        <w:left w:val="none" w:sz="0" w:space="0" w:color="auto"/>
        <w:bottom w:val="none" w:sz="0" w:space="0" w:color="auto"/>
        <w:right w:val="none" w:sz="0" w:space="0" w:color="auto"/>
      </w:divBdr>
    </w:div>
    <w:div w:id="722757355">
      <w:bodyDiv w:val="1"/>
      <w:marLeft w:val="0"/>
      <w:marRight w:val="0"/>
      <w:marTop w:val="0"/>
      <w:marBottom w:val="0"/>
      <w:divBdr>
        <w:top w:val="none" w:sz="0" w:space="0" w:color="auto"/>
        <w:left w:val="none" w:sz="0" w:space="0" w:color="auto"/>
        <w:bottom w:val="none" w:sz="0" w:space="0" w:color="auto"/>
        <w:right w:val="none" w:sz="0" w:space="0" w:color="auto"/>
      </w:divBdr>
    </w:div>
    <w:div w:id="723064512">
      <w:bodyDiv w:val="1"/>
      <w:marLeft w:val="0"/>
      <w:marRight w:val="0"/>
      <w:marTop w:val="0"/>
      <w:marBottom w:val="0"/>
      <w:divBdr>
        <w:top w:val="none" w:sz="0" w:space="0" w:color="auto"/>
        <w:left w:val="none" w:sz="0" w:space="0" w:color="auto"/>
        <w:bottom w:val="none" w:sz="0" w:space="0" w:color="auto"/>
        <w:right w:val="none" w:sz="0" w:space="0" w:color="auto"/>
      </w:divBdr>
    </w:div>
    <w:div w:id="723065619">
      <w:bodyDiv w:val="1"/>
      <w:marLeft w:val="0"/>
      <w:marRight w:val="0"/>
      <w:marTop w:val="0"/>
      <w:marBottom w:val="0"/>
      <w:divBdr>
        <w:top w:val="none" w:sz="0" w:space="0" w:color="auto"/>
        <w:left w:val="none" w:sz="0" w:space="0" w:color="auto"/>
        <w:bottom w:val="none" w:sz="0" w:space="0" w:color="auto"/>
        <w:right w:val="none" w:sz="0" w:space="0" w:color="auto"/>
      </w:divBdr>
    </w:div>
    <w:div w:id="723141063">
      <w:bodyDiv w:val="1"/>
      <w:marLeft w:val="0"/>
      <w:marRight w:val="0"/>
      <w:marTop w:val="0"/>
      <w:marBottom w:val="0"/>
      <w:divBdr>
        <w:top w:val="none" w:sz="0" w:space="0" w:color="auto"/>
        <w:left w:val="none" w:sz="0" w:space="0" w:color="auto"/>
        <w:bottom w:val="none" w:sz="0" w:space="0" w:color="auto"/>
        <w:right w:val="none" w:sz="0" w:space="0" w:color="auto"/>
      </w:divBdr>
    </w:div>
    <w:div w:id="723408792">
      <w:bodyDiv w:val="1"/>
      <w:marLeft w:val="0"/>
      <w:marRight w:val="0"/>
      <w:marTop w:val="0"/>
      <w:marBottom w:val="0"/>
      <w:divBdr>
        <w:top w:val="none" w:sz="0" w:space="0" w:color="auto"/>
        <w:left w:val="none" w:sz="0" w:space="0" w:color="auto"/>
        <w:bottom w:val="none" w:sz="0" w:space="0" w:color="auto"/>
        <w:right w:val="none" w:sz="0" w:space="0" w:color="auto"/>
      </w:divBdr>
    </w:div>
    <w:div w:id="723479919">
      <w:bodyDiv w:val="1"/>
      <w:marLeft w:val="0"/>
      <w:marRight w:val="0"/>
      <w:marTop w:val="0"/>
      <w:marBottom w:val="0"/>
      <w:divBdr>
        <w:top w:val="none" w:sz="0" w:space="0" w:color="auto"/>
        <w:left w:val="none" w:sz="0" w:space="0" w:color="auto"/>
        <w:bottom w:val="none" w:sz="0" w:space="0" w:color="auto"/>
        <w:right w:val="none" w:sz="0" w:space="0" w:color="auto"/>
      </w:divBdr>
      <w:divsChild>
        <w:div w:id="857038295">
          <w:marLeft w:val="0"/>
          <w:marRight w:val="0"/>
          <w:marTop w:val="0"/>
          <w:marBottom w:val="0"/>
          <w:divBdr>
            <w:top w:val="none" w:sz="0" w:space="0" w:color="auto"/>
            <w:left w:val="none" w:sz="0" w:space="0" w:color="auto"/>
            <w:bottom w:val="none" w:sz="0" w:space="0" w:color="auto"/>
            <w:right w:val="none" w:sz="0" w:space="0" w:color="auto"/>
          </w:divBdr>
        </w:div>
      </w:divsChild>
    </w:div>
    <w:div w:id="723796467">
      <w:bodyDiv w:val="1"/>
      <w:marLeft w:val="0"/>
      <w:marRight w:val="0"/>
      <w:marTop w:val="0"/>
      <w:marBottom w:val="0"/>
      <w:divBdr>
        <w:top w:val="none" w:sz="0" w:space="0" w:color="auto"/>
        <w:left w:val="none" w:sz="0" w:space="0" w:color="auto"/>
        <w:bottom w:val="none" w:sz="0" w:space="0" w:color="auto"/>
        <w:right w:val="none" w:sz="0" w:space="0" w:color="auto"/>
      </w:divBdr>
    </w:div>
    <w:div w:id="723870176">
      <w:bodyDiv w:val="1"/>
      <w:marLeft w:val="0"/>
      <w:marRight w:val="0"/>
      <w:marTop w:val="0"/>
      <w:marBottom w:val="0"/>
      <w:divBdr>
        <w:top w:val="none" w:sz="0" w:space="0" w:color="auto"/>
        <w:left w:val="none" w:sz="0" w:space="0" w:color="auto"/>
        <w:bottom w:val="none" w:sz="0" w:space="0" w:color="auto"/>
        <w:right w:val="none" w:sz="0" w:space="0" w:color="auto"/>
      </w:divBdr>
    </w:div>
    <w:div w:id="724063613">
      <w:bodyDiv w:val="1"/>
      <w:marLeft w:val="0"/>
      <w:marRight w:val="0"/>
      <w:marTop w:val="0"/>
      <w:marBottom w:val="0"/>
      <w:divBdr>
        <w:top w:val="none" w:sz="0" w:space="0" w:color="auto"/>
        <w:left w:val="none" w:sz="0" w:space="0" w:color="auto"/>
        <w:bottom w:val="none" w:sz="0" w:space="0" w:color="auto"/>
        <w:right w:val="none" w:sz="0" w:space="0" w:color="auto"/>
      </w:divBdr>
    </w:div>
    <w:div w:id="724181711">
      <w:bodyDiv w:val="1"/>
      <w:marLeft w:val="0"/>
      <w:marRight w:val="0"/>
      <w:marTop w:val="0"/>
      <w:marBottom w:val="0"/>
      <w:divBdr>
        <w:top w:val="none" w:sz="0" w:space="0" w:color="auto"/>
        <w:left w:val="none" w:sz="0" w:space="0" w:color="auto"/>
        <w:bottom w:val="none" w:sz="0" w:space="0" w:color="auto"/>
        <w:right w:val="none" w:sz="0" w:space="0" w:color="auto"/>
      </w:divBdr>
    </w:div>
    <w:div w:id="724762701">
      <w:bodyDiv w:val="1"/>
      <w:marLeft w:val="0"/>
      <w:marRight w:val="0"/>
      <w:marTop w:val="0"/>
      <w:marBottom w:val="0"/>
      <w:divBdr>
        <w:top w:val="none" w:sz="0" w:space="0" w:color="auto"/>
        <w:left w:val="none" w:sz="0" w:space="0" w:color="auto"/>
        <w:bottom w:val="none" w:sz="0" w:space="0" w:color="auto"/>
        <w:right w:val="none" w:sz="0" w:space="0" w:color="auto"/>
      </w:divBdr>
    </w:div>
    <w:div w:id="725226917">
      <w:bodyDiv w:val="1"/>
      <w:marLeft w:val="0"/>
      <w:marRight w:val="0"/>
      <w:marTop w:val="0"/>
      <w:marBottom w:val="0"/>
      <w:divBdr>
        <w:top w:val="none" w:sz="0" w:space="0" w:color="auto"/>
        <w:left w:val="none" w:sz="0" w:space="0" w:color="auto"/>
        <w:bottom w:val="none" w:sz="0" w:space="0" w:color="auto"/>
        <w:right w:val="none" w:sz="0" w:space="0" w:color="auto"/>
      </w:divBdr>
      <w:divsChild>
        <w:div w:id="940381290">
          <w:marLeft w:val="0"/>
          <w:marRight w:val="0"/>
          <w:marTop w:val="0"/>
          <w:marBottom w:val="0"/>
          <w:divBdr>
            <w:top w:val="none" w:sz="0" w:space="0" w:color="auto"/>
            <w:left w:val="none" w:sz="0" w:space="0" w:color="auto"/>
            <w:bottom w:val="none" w:sz="0" w:space="0" w:color="auto"/>
            <w:right w:val="none" w:sz="0" w:space="0" w:color="auto"/>
          </w:divBdr>
        </w:div>
      </w:divsChild>
    </w:div>
    <w:div w:id="725373232">
      <w:bodyDiv w:val="1"/>
      <w:marLeft w:val="0"/>
      <w:marRight w:val="0"/>
      <w:marTop w:val="0"/>
      <w:marBottom w:val="0"/>
      <w:divBdr>
        <w:top w:val="none" w:sz="0" w:space="0" w:color="auto"/>
        <w:left w:val="none" w:sz="0" w:space="0" w:color="auto"/>
        <w:bottom w:val="none" w:sz="0" w:space="0" w:color="auto"/>
        <w:right w:val="none" w:sz="0" w:space="0" w:color="auto"/>
      </w:divBdr>
    </w:div>
    <w:div w:id="725418144">
      <w:bodyDiv w:val="1"/>
      <w:marLeft w:val="0"/>
      <w:marRight w:val="0"/>
      <w:marTop w:val="0"/>
      <w:marBottom w:val="0"/>
      <w:divBdr>
        <w:top w:val="none" w:sz="0" w:space="0" w:color="auto"/>
        <w:left w:val="none" w:sz="0" w:space="0" w:color="auto"/>
        <w:bottom w:val="none" w:sz="0" w:space="0" w:color="auto"/>
        <w:right w:val="none" w:sz="0" w:space="0" w:color="auto"/>
      </w:divBdr>
    </w:div>
    <w:div w:id="725496867">
      <w:bodyDiv w:val="1"/>
      <w:marLeft w:val="0"/>
      <w:marRight w:val="0"/>
      <w:marTop w:val="0"/>
      <w:marBottom w:val="0"/>
      <w:divBdr>
        <w:top w:val="none" w:sz="0" w:space="0" w:color="auto"/>
        <w:left w:val="none" w:sz="0" w:space="0" w:color="auto"/>
        <w:bottom w:val="none" w:sz="0" w:space="0" w:color="auto"/>
        <w:right w:val="none" w:sz="0" w:space="0" w:color="auto"/>
      </w:divBdr>
    </w:div>
    <w:div w:id="725571802">
      <w:bodyDiv w:val="1"/>
      <w:marLeft w:val="0"/>
      <w:marRight w:val="0"/>
      <w:marTop w:val="0"/>
      <w:marBottom w:val="0"/>
      <w:divBdr>
        <w:top w:val="none" w:sz="0" w:space="0" w:color="auto"/>
        <w:left w:val="none" w:sz="0" w:space="0" w:color="auto"/>
        <w:bottom w:val="none" w:sz="0" w:space="0" w:color="auto"/>
        <w:right w:val="none" w:sz="0" w:space="0" w:color="auto"/>
      </w:divBdr>
      <w:divsChild>
        <w:div w:id="1782646485">
          <w:marLeft w:val="0"/>
          <w:marRight w:val="0"/>
          <w:marTop w:val="0"/>
          <w:marBottom w:val="0"/>
          <w:divBdr>
            <w:top w:val="none" w:sz="0" w:space="0" w:color="auto"/>
            <w:left w:val="none" w:sz="0" w:space="0" w:color="auto"/>
            <w:bottom w:val="none" w:sz="0" w:space="0" w:color="auto"/>
            <w:right w:val="none" w:sz="0" w:space="0" w:color="auto"/>
          </w:divBdr>
        </w:div>
      </w:divsChild>
    </w:div>
    <w:div w:id="725835608">
      <w:bodyDiv w:val="1"/>
      <w:marLeft w:val="0"/>
      <w:marRight w:val="0"/>
      <w:marTop w:val="0"/>
      <w:marBottom w:val="0"/>
      <w:divBdr>
        <w:top w:val="none" w:sz="0" w:space="0" w:color="auto"/>
        <w:left w:val="none" w:sz="0" w:space="0" w:color="auto"/>
        <w:bottom w:val="none" w:sz="0" w:space="0" w:color="auto"/>
        <w:right w:val="none" w:sz="0" w:space="0" w:color="auto"/>
      </w:divBdr>
    </w:div>
    <w:div w:id="726105747">
      <w:bodyDiv w:val="1"/>
      <w:marLeft w:val="0"/>
      <w:marRight w:val="0"/>
      <w:marTop w:val="0"/>
      <w:marBottom w:val="0"/>
      <w:divBdr>
        <w:top w:val="none" w:sz="0" w:space="0" w:color="auto"/>
        <w:left w:val="none" w:sz="0" w:space="0" w:color="auto"/>
        <w:bottom w:val="none" w:sz="0" w:space="0" w:color="auto"/>
        <w:right w:val="none" w:sz="0" w:space="0" w:color="auto"/>
      </w:divBdr>
    </w:div>
    <w:div w:id="726301036">
      <w:bodyDiv w:val="1"/>
      <w:marLeft w:val="0"/>
      <w:marRight w:val="0"/>
      <w:marTop w:val="0"/>
      <w:marBottom w:val="0"/>
      <w:divBdr>
        <w:top w:val="none" w:sz="0" w:space="0" w:color="auto"/>
        <w:left w:val="none" w:sz="0" w:space="0" w:color="auto"/>
        <w:bottom w:val="none" w:sz="0" w:space="0" w:color="auto"/>
        <w:right w:val="none" w:sz="0" w:space="0" w:color="auto"/>
      </w:divBdr>
    </w:div>
    <w:div w:id="726493323">
      <w:bodyDiv w:val="1"/>
      <w:marLeft w:val="0"/>
      <w:marRight w:val="0"/>
      <w:marTop w:val="0"/>
      <w:marBottom w:val="0"/>
      <w:divBdr>
        <w:top w:val="none" w:sz="0" w:space="0" w:color="auto"/>
        <w:left w:val="none" w:sz="0" w:space="0" w:color="auto"/>
        <w:bottom w:val="none" w:sz="0" w:space="0" w:color="auto"/>
        <w:right w:val="none" w:sz="0" w:space="0" w:color="auto"/>
      </w:divBdr>
    </w:div>
    <w:div w:id="726682057">
      <w:bodyDiv w:val="1"/>
      <w:marLeft w:val="0"/>
      <w:marRight w:val="0"/>
      <w:marTop w:val="0"/>
      <w:marBottom w:val="0"/>
      <w:divBdr>
        <w:top w:val="none" w:sz="0" w:space="0" w:color="auto"/>
        <w:left w:val="none" w:sz="0" w:space="0" w:color="auto"/>
        <w:bottom w:val="none" w:sz="0" w:space="0" w:color="auto"/>
        <w:right w:val="none" w:sz="0" w:space="0" w:color="auto"/>
      </w:divBdr>
    </w:div>
    <w:div w:id="726882871">
      <w:bodyDiv w:val="1"/>
      <w:marLeft w:val="0"/>
      <w:marRight w:val="0"/>
      <w:marTop w:val="0"/>
      <w:marBottom w:val="0"/>
      <w:divBdr>
        <w:top w:val="none" w:sz="0" w:space="0" w:color="auto"/>
        <w:left w:val="none" w:sz="0" w:space="0" w:color="auto"/>
        <w:bottom w:val="none" w:sz="0" w:space="0" w:color="auto"/>
        <w:right w:val="none" w:sz="0" w:space="0" w:color="auto"/>
      </w:divBdr>
    </w:div>
    <w:div w:id="727192250">
      <w:bodyDiv w:val="1"/>
      <w:marLeft w:val="0"/>
      <w:marRight w:val="0"/>
      <w:marTop w:val="0"/>
      <w:marBottom w:val="0"/>
      <w:divBdr>
        <w:top w:val="none" w:sz="0" w:space="0" w:color="auto"/>
        <w:left w:val="none" w:sz="0" w:space="0" w:color="auto"/>
        <w:bottom w:val="none" w:sz="0" w:space="0" w:color="auto"/>
        <w:right w:val="none" w:sz="0" w:space="0" w:color="auto"/>
      </w:divBdr>
    </w:div>
    <w:div w:id="728188750">
      <w:bodyDiv w:val="1"/>
      <w:marLeft w:val="0"/>
      <w:marRight w:val="0"/>
      <w:marTop w:val="0"/>
      <w:marBottom w:val="0"/>
      <w:divBdr>
        <w:top w:val="none" w:sz="0" w:space="0" w:color="auto"/>
        <w:left w:val="none" w:sz="0" w:space="0" w:color="auto"/>
        <w:bottom w:val="none" w:sz="0" w:space="0" w:color="auto"/>
        <w:right w:val="none" w:sz="0" w:space="0" w:color="auto"/>
      </w:divBdr>
      <w:divsChild>
        <w:div w:id="1053961487">
          <w:marLeft w:val="0"/>
          <w:marRight w:val="0"/>
          <w:marTop w:val="0"/>
          <w:marBottom w:val="0"/>
          <w:divBdr>
            <w:top w:val="none" w:sz="0" w:space="0" w:color="auto"/>
            <w:left w:val="none" w:sz="0" w:space="0" w:color="auto"/>
            <w:bottom w:val="none" w:sz="0" w:space="0" w:color="auto"/>
            <w:right w:val="none" w:sz="0" w:space="0" w:color="auto"/>
          </w:divBdr>
        </w:div>
      </w:divsChild>
    </w:div>
    <w:div w:id="728844048">
      <w:bodyDiv w:val="1"/>
      <w:marLeft w:val="0"/>
      <w:marRight w:val="0"/>
      <w:marTop w:val="0"/>
      <w:marBottom w:val="0"/>
      <w:divBdr>
        <w:top w:val="none" w:sz="0" w:space="0" w:color="auto"/>
        <w:left w:val="none" w:sz="0" w:space="0" w:color="auto"/>
        <w:bottom w:val="none" w:sz="0" w:space="0" w:color="auto"/>
        <w:right w:val="none" w:sz="0" w:space="0" w:color="auto"/>
      </w:divBdr>
      <w:divsChild>
        <w:div w:id="586615313">
          <w:marLeft w:val="0"/>
          <w:marRight w:val="0"/>
          <w:marTop w:val="0"/>
          <w:marBottom w:val="0"/>
          <w:divBdr>
            <w:top w:val="none" w:sz="0" w:space="0" w:color="auto"/>
            <w:left w:val="none" w:sz="0" w:space="0" w:color="auto"/>
            <w:bottom w:val="none" w:sz="0" w:space="0" w:color="auto"/>
            <w:right w:val="none" w:sz="0" w:space="0" w:color="auto"/>
          </w:divBdr>
        </w:div>
      </w:divsChild>
    </w:div>
    <w:div w:id="728963960">
      <w:bodyDiv w:val="1"/>
      <w:marLeft w:val="0"/>
      <w:marRight w:val="0"/>
      <w:marTop w:val="0"/>
      <w:marBottom w:val="0"/>
      <w:divBdr>
        <w:top w:val="none" w:sz="0" w:space="0" w:color="auto"/>
        <w:left w:val="none" w:sz="0" w:space="0" w:color="auto"/>
        <w:bottom w:val="none" w:sz="0" w:space="0" w:color="auto"/>
        <w:right w:val="none" w:sz="0" w:space="0" w:color="auto"/>
      </w:divBdr>
    </w:div>
    <w:div w:id="729038042">
      <w:bodyDiv w:val="1"/>
      <w:marLeft w:val="0"/>
      <w:marRight w:val="0"/>
      <w:marTop w:val="0"/>
      <w:marBottom w:val="0"/>
      <w:divBdr>
        <w:top w:val="none" w:sz="0" w:space="0" w:color="auto"/>
        <w:left w:val="none" w:sz="0" w:space="0" w:color="auto"/>
        <w:bottom w:val="none" w:sz="0" w:space="0" w:color="auto"/>
        <w:right w:val="none" w:sz="0" w:space="0" w:color="auto"/>
      </w:divBdr>
    </w:div>
    <w:div w:id="729108498">
      <w:bodyDiv w:val="1"/>
      <w:marLeft w:val="0"/>
      <w:marRight w:val="0"/>
      <w:marTop w:val="0"/>
      <w:marBottom w:val="0"/>
      <w:divBdr>
        <w:top w:val="none" w:sz="0" w:space="0" w:color="auto"/>
        <w:left w:val="none" w:sz="0" w:space="0" w:color="auto"/>
        <w:bottom w:val="none" w:sz="0" w:space="0" w:color="auto"/>
        <w:right w:val="none" w:sz="0" w:space="0" w:color="auto"/>
      </w:divBdr>
    </w:div>
    <w:div w:id="729309713">
      <w:bodyDiv w:val="1"/>
      <w:marLeft w:val="0"/>
      <w:marRight w:val="0"/>
      <w:marTop w:val="0"/>
      <w:marBottom w:val="0"/>
      <w:divBdr>
        <w:top w:val="none" w:sz="0" w:space="0" w:color="auto"/>
        <w:left w:val="none" w:sz="0" w:space="0" w:color="auto"/>
        <w:bottom w:val="none" w:sz="0" w:space="0" w:color="auto"/>
        <w:right w:val="none" w:sz="0" w:space="0" w:color="auto"/>
      </w:divBdr>
    </w:div>
    <w:div w:id="729379616">
      <w:bodyDiv w:val="1"/>
      <w:marLeft w:val="0"/>
      <w:marRight w:val="0"/>
      <w:marTop w:val="0"/>
      <w:marBottom w:val="0"/>
      <w:divBdr>
        <w:top w:val="none" w:sz="0" w:space="0" w:color="auto"/>
        <w:left w:val="none" w:sz="0" w:space="0" w:color="auto"/>
        <w:bottom w:val="none" w:sz="0" w:space="0" w:color="auto"/>
        <w:right w:val="none" w:sz="0" w:space="0" w:color="auto"/>
      </w:divBdr>
    </w:div>
    <w:div w:id="729498402">
      <w:bodyDiv w:val="1"/>
      <w:marLeft w:val="0"/>
      <w:marRight w:val="0"/>
      <w:marTop w:val="0"/>
      <w:marBottom w:val="0"/>
      <w:divBdr>
        <w:top w:val="none" w:sz="0" w:space="0" w:color="auto"/>
        <w:left w:val="none" w:sz="0" w:space="0" w:color="auto"/>
        <w:bottom w:val="none" w:sz="0" w:space="0" w:color="auto"/>
        <w:right w:val="none" w:sz="0" w:space="0" w:color="auto"/>
      </w:divBdr>
    </w:div>
    <w:div w:id="729498715">
      <w:bodyDiv w:val="1"/>
      <w:marLeft w:val="0"/>
      <w:marRight w:val="0"/>
      <w:marTop w:val="0"/>
      <w:marBottom w:val="0"/>
      <w:divBdr>
        <w:top w:val="none" w:sz="0" w:space="0" w:color="auto"/>
        <w:left w:val="none" w:sz="0" w:space="0" w:color="auto"/>
        <w:bottom w:val="none" w:sz="0" w:space="0" w:color="auto"/>
        <w:right w:val="none" w:sz="0" w:space="0" w:color="auto"/>
      </w:divBdr>
    </w:div>
    <w:div w:id="729840212">
      <w:bodyDiv w:val="1"/>
      <w:marLeft w:val="0"/>
      <w:marRight w:val="0"/>
      <w:marTop w:val="0"/>
      <w:marBottom w:val="0"/>
      <w:divBdr>
        <w:top w:val="none" w:sz="0" w:space="0" w:color="auto"/>
        <w:left w:val="none" w:sz="0" w:space="0" w:color="auto"/>
        <w:bottom w:val="none" w:sz="0" w:space="0" w:color="auto"/>
        <w:right w:val="none" w:sz="0" w:space="0" w:color="auto"/>
      </w:divBdr>
    </w:div>
    <w:div w:id="730033731">
      <w:bodyDiv w:val="1"/>
      <w:marLeft w:val="0"/>
      <w:marRight w:val="0"/>
      <w:marTop w:val="0"/>
      <w:marBottom w:val="0"/>
      <w:divBdr>
        <w:top w:val="none" w:sz="0" w:space="0" w:color="auto"/>
        <w:left w:val="none" w:sz="0" w:space="0" w:color="auto"/>
        <w:bottom w:val="none" w:sz="0" w:space="0" w:color="auto"/>
        <w:right w:val="none" w:sz="0" w:space="0" w:color="auto"/>
      </w:divBdr>
    </w:div>
    <w:div w:id="730150988">
      <w:bodyDiv w:val="1"/>
      <w:marLeft w:val="0"/>
      <w:marRight w:val="0"/>
      <w:marTop w:val="0"/>
      <w:marBottom w:val="0"/>
      <w:divBdr>
        <w:top w:val="none" w:sz="0" w:space="0" w:color="auto"/>
        <w:left w:val="none" w:sz="0" w:space="0" w:color="auto"/>
        <w:bottom w:val="none" w:sz="0" w:space="0" w:color="auto"/>
        <w:right w:val="none" w:sz="0" w:space="0" w:color="auto"/>
      </w:divBdr>
    </w:div>
    <w:div w:id="730348753">
      <w:bodyDiv w:val="1"/>
      <w:marLeft w:val="0"/>
      <w:marRight w:val="0"/>
      <w:marTop w:val="0"/>
      <w:marBottom w:val="0"/>
      <w:divBdr>
        <w:top w:val="none" w:sz="0" w:space="0" w:color="auto"/>
        <w:left w:val="none" w:sz="0" w:space="0" w:color="auto"/>
        <w:bottom w:val="none" w:sz="0" w:space="0" w:color="auto"/>
        <w:right w:val="none" w:sz="0" w:space="0" w:color="auto"/>
      </w:divBdr>
    </w:div>
    <w:div w:id="731391222">
      <w:bodyDiv w:val="1"/>
      <w:marLeft w:val="0"/>
      <w:marRight w:val="0"/>
      <w:marTop w:val="0"/>
      <w:marBottom w:val="0"/>
      <w:divBdr>
        <w:top w:val="none" w:sz="0" w:space="0" w:color="auto"/>
        <w:left w:val="none" w:sz="0" w:space="0" w:color="auto"/>
        <w:bottom w:val="none" w:sz="0" w:space="0" w:color="auto"/>
        <w:right w:val="none" w:sz="0" w:space="0" w:color="auto"/>
      </w:divBdr>
    </w:div>
    <w:div w:id="731928956">
      <w:bodyDiv w:val="1"/>
      <w:marLeft w:val="0"/>
      <w:marRight w:val="0"/>
      <w:marTop w:val="0"/>
      <w:marBottom w:val="0"/>
      <w:divBdr>
        <w:top w:val="none" w:sz="0" w:space="0" w:color="auto"/>
        <w:left w:val="none" w:sz="0" w:space="0" w:color="auto"/>
        <w:bottom w:val="none" w:sz="0" w:space="0" w:color="auto"/>
        <w:right w:val="none" w:sz="0" w:space="0" w:color="auto"/>
      </w:divBdr>
    </w:div>
    <w:div w:id="732042235">
      <w:bodyDiv w:val="1"/>
      <w:marLeft w:val="0"/>
      <w:marRight w:val="0"/>
      <w:marTop w:val="0"/>
      <w:marBottom w:val="0"/>
      <w:divBdr>
        <w:top w:val="none" w:sz="0" w:space="0" w:color="auto"/>
        <w:left w:val="none" w:sz="0" w:space="0" w:color="auto"/>
        <w:bottom w:val="none" w:sz="0" w:space="0" w:color="auto"/>
        <w:right w:val="none" w:sz="0" w:space="0" w:color="auto"/>
      </w:divBdr>
    </w:div>
    <w:div w:id="732048518">
      <w:bodyDiv w:val="1"/>
      <w:marLeft w:val="0"/>
      <w:marRight w:val="0"/>
      <w:marTop w:val="0"/>
      <w:marBottom w:val="0"/>
      <w:divBdr>
        <w:top w:val="none" w:sz="0" w:space="0" w:color="auto"/>
        <w:left w:val="none" w:sz="0" w:space="0" w:color="auto"/>
        <w:bottom w:val="none" w:sz="0" w:space="0" w:color="auto"/>
        <w:right w:val="none" w:sz="0" w:space="0" w:color="auto"/>
      </w:divBdr>
    </w:div>
    <w:div w:id="732120391">
      <w:bodyDiv w:val="1"/>
      <w:marLeft w:val="0"/>
      <w:marRight w:val="0"/>
      <w:marTop w:val="0"/>
      <w:marBottom w:val="0"/>
      <w:divBdr>
        <w:top w:val="none" w:sz="0" w:space="0" w:color="auto"/>
        <w:left w:val="none" w:sz="0" w:space="0" w:color="auto"/>
        <w:bottom w:val="none" w:sz="0" w:space="0" w:color="auto"/>
        <w:right w:val="none" w:sz="0" w:space="0" w:color="auto"/>
      </w:divBdr>
    </w:div>
    <w:div w:id="732772389">
      <w:bodyDiv w:val="1"/>
      <w:marLeft w:val="0"/>
      <w:marRight w:val="0"/>
      <w:marTop w:val="0"/>
      <w:marBottom w:val="0"/>
      <w:divBdr>
        <w:top w:val="none" w:sz="0" w:space="0" w:color="auto"/>
        <w:left w:val="none" w:sz="0" w:space="0" w:color="auto"/>
        <w:bottom w:val="none" w:sz="0" w:space="0" w:color="auto"/>
        <w:right w:val="none" w:sz="0" w:space="0" w:color="auto"/>
      </w:divBdr>
    </w:div>
    <w:div w:id="733041023">
      <w:bodyDiv w:val="1"/>
      <w:marLeft w:val="0"/>
      <w:marRight w:val="0"/>
      <w:marTop w:val="0"/>
      <w:marBottom w:val="0"/>
      <w:divBdr>
        <w:top w:val="none" w:sz="0" w:space="0" w:color="auto"/>
        <w:left w:val="none" w:sz="0" w:space="0" w:color="auto"/>
        <w:bottom w:val="none" w:sz="0" w:space="0" w:color="auto"/>
        <w:right w:val="none" w:sz="0" w:space="0" w:color="auto"/>
      </w:divBdr>
    </w:div>
    <w:div w:id="733430082">
      <w:bodyDiv w:val="1"/>
      <w:marLeft w:val="0"/>
      <w:marRight w:val="0"/>
      <w:marTop w:val="0"/>
      <w:marBottom w:val="0"/>
      <w:divBdr>
        <w:top w:val="none" w:sz="0" w:space="0" w:color="auto"/>
        <w:left w:val="none" w:sz="0" w:space="0" w:color="auto"/>
        <w:bottom w:val="none" w:sz="0" w:space="0" w:color="auto"/>
        <w:right w:val="none" w:sz="0" w:space="0" w:color="auto"/>
      </w:divBdr>
    </w:div>
    <w:div w:id="733507933">
      <w:bodyDiv w:val="1"/>
      <w:marLeft w:val="0"/>
      <w:marRight w:val="0"/>
      <w:marTop w:val="0"/>
      <w:marBottom w:val="0"/>
      <w:divBdr>
        <w:top w:val="none" w:sz="0" w:space="0" w:color="auto"/>
        <w:left w:val="none" w:sz="0" w:space="0" w:color="auto"/>
        <w:bottom w:val="none" w:sz="0" w:space="0" w:color="auto"/>
        <w:right w:val="none" w:sz="0" w:space="0" w:color="auto"/>
      </w:divBdr>
      <w:divsChild>
        <w:div w:id="670521034">
          <w:marLeft w:val="0"/>
          <w:marRight w:val="0"/>
          <w:marTop w:val="0"/>
          <w:marBottom w:val="0"/>
          <w:divBdr>
            <w:top w:val="none" w:sz="0" w:space="0" w:color="auto"/>
            <w:left w:val="none" w:sz="0" w:space="0" w:color="auto"/>
            <w:bottom w:val="none" w:sz="0" w:space="0" w:color="auto"/>
            <w:right w:val="none" w:sz="0" w:space="0" w:color="auto"/>
          </w:divBdr>
        </w:div>
      </w:divsChild>
    </w:div>
    <w:div w:id="733823011">
      <w:bodyDiv w:val="1"/>
      <w:marLeft w:val="0"/>
      <w:marRight w:val="0"/>
      <w:marTop w:val="0"/>
      <w:marBottom w:val="0"/>
      <w:divBdr>
        <w:top w:val="none" w:sz="0" w:space="0" w:color="auto"/>
        <w:left w:val="none" w:sz="0" w:space="0" w:color="auto"/>
        <w:bottom w:val="none" w:sz="0" w:space="0" w:color="auto"/>
        <w:right w:val="none" w:sz="0" w:space="0" w:color="auto"/>
      </w:divBdr>
    </w:div>
    <w:div w:id="734203014">
      <w:bodyDiv w:val="1"/>
      <w:marLeft w:val="0"/>
      <w:marRight w:val="0"/>
      <w:marTop w:val="0"/>
      <w:marBottom w:val="0"/>
      <w:divBdr>
        <w:top w:val="none" w:sz="0" w:space="0" w:color="auto"/>
        <w:left w:val="none" w:sz="0" w:space="0" w:color="auto"/>
        <w:bottom w:val="none" w:sz="0" w:space="0" w:color="auto"/>
        <w:right w:val="none" w:sz="0" w:space="0" w:color="auto"/>
      </w:divBdr>
    </w:div>
    <w:div w:id="734619954">
      <w:bodyDiv w:val="1"/>
      <w:marLeft w:val="0"/>
      <w:marRight w:val="0"/>
      <w:marTop w:val="0"/>
      <w:marBottom w:val="0"/>
      <w:divBdr>
        <w:top w:val="none" w:sz="0" w:space="0" w:color="auto"/>
        <w:left w:val="none" w:sz="0" w:space="0" w:color="auto"/>
        <w:bottom w:val="none" w:sz="0" w:space="0" w:color="auto"/>
        <w:right w:val="none" w:sz="0" w:space="0" w:color="auto"/>
      </w:divBdr>
    </w:div>
    <w:div w:id="734666446">
      <w:bodyDiv w:val="1"/>
      <w:marLeft w:val="0"/>
      <w:marRight w:val="0"/>
      <w:marTop w:val="0"/>
      <w:marBottom w:val="0"/>
      <w:divBdr>
        <w:top w:val="none" w:sz="0" w:space="0" w:color="auto"/>
        <w:left w:val="none" w:sz="0" w:space="0" w:color="auto"/>
        <w:bottom w:val="none" w:sz="0" w:space="0" w:color="auto"/>
        <w:right w:val="none" w:sz="0" w:space="0" w:color="auto"/>
      </w:divBdr>
    </w:div>
    <w:div w:id="735082240">
      <w:bodyDiv w:val="1"/>
      <w:marLeft w:val="0"/>
      <w:marRight w:val="0"/>
      <w:marTop w:val="0"/>
      <w:marBottom w:val="0"/>
      <w:divBdr>
        <w:top w:val="none" w:sz="0" w:space="0" w:color="auto"/>
        <w:left w:val="none" w:sz="0" w:space="0" w:color="auto"/>
        <w:bottom w:val="none" w:sz="0" w:space="0" w:color="auto"/>
        <w:right w:val="none" w:sz="0" w:space="0" w:color="auto"/>
      </w:divBdr>
    </w:div>
    <w:div w:id="735395940">
      <w:bodyDiv w:val="1"/>
      <w:marLeft w:val="0"/>
      <w:marRight w:val="0"/>
      <w:marTop w:val="0"/>
      <w:marBottom w:val="0"/>
      <w:divBdr>
        <w:top w:val="none" w:sz="0" w:space="0" w:color="auto"/>
        <w:left w:val="none" w:sz="0" w:space="0" w:color="auto"/>
        <w:bottom w:val="none" w:sz="0" w:space="0" w:color="auto"/>
        <w:right w:val="none" w:sz="0" w:space="0" w:color="auto"/>
      </w:divBdr>
    </w:div>
    <w:div w:id="735512246">
      <w:bodyDiv w:val="1"/>
      <w:marLeft w:val="0"/>
      <w:marRight w:val="0"/>
      <w:marTop w:val="0"/>
      <w:marBottom w:val="0"/>
      <w:divBdr>
        <w:top w:val="none" w:sz="0" w:space="0" w:color="auto"/>
        <w:left w:val="none" w:sz="0" w:space="0" w:color="auto"/>
        <w:bottom w:val="none" w:sz="0" w:space="0" w:color="auto"/>
        <w:right w:val="none" w:sz="0" w:space="0" w:color="auto"/>
      </w:divBdr>
      <w:divsChild>
        <w:div w:id="1589581883">
          <w:marLeft w:val="0"/>
          <w:marRight w:val="0"/>
          <w:marTop w:val="0"/>
          <w:marBottom w:val="0"/>
          <w:divBdr>
            <w:top w:val="none" w:sz="0" w:space="0" w:color="auto"/>
            <w:left w:val="none" w:sz="0" w:space="0" w:color="auto"/>
            <w:bottom w:val="none" w:sz="0" w:space="0" w:color="auto"/>
            <w:right w:val="none" w:sz="0" w:space="0" w:color="auto"/>
          </w:divBdr>
        </w:div>
      </w:divsChild>
    </w:div>
    <w:div w:id="735935624">
      <w:bodyDiv w:val="1"/>
      <w:marLeft w:val="0"/>
      <w:marRight w:val="0"/>
      <w:marTop w:val="0"/>
      <w:marBottom w:val="0"/>
      <w:divBdr>
        <w:top w:val="none" w:sz="0" w:space="0" w:color="auto"/>
        <w:left w:val="none" w:sz="0" w:space="0" w:color="auto"/>
        <w:bottom w:val="none" w:sz="0" w:space="0" w:color="auto"/>
        <w:right w:val="none" w:sz="0" w:space="0" w:color="auto"/>
      </w:divBdr>
    </w:div>
    <w:div w:id="735979752">
      <w:bodyDiv w:val="1"/>
      <w:marLeft w:val="0"/>
      <w:marRight w:val="0"/>
      <w:marTop w:val="0"/>
      <w:marBottom w:val="0"/>
      <w:divBdr>
        <w:top w:val="none" w:sz="0" w:space="0" w:color="auto"/>
        <w:left w:val="none" w:sz="0" w:space="0" w:color="auto"/>
        <w:bottom w:val="none" w:sz="0" w:space="0" w:color="auto"/>
        <w:right w:val="none" w:sz="0" w:space="0" w:color="auto"/>
      </w:divBdr>
    </w:div>
    <w:div w:id="736441858">
      <w:bodyDiv w:val="1"/>
      <w:marLeft w:val="0"/>
      <w:marRight w:val="0"/>
      <w:marTop w:val="0"/>
      <w:marBottom w:val="0"/>
      <w:divBdr>
        <w:top w:val="none" w:sz="0" w:space="0" w:color="auto"/>
        <w:left w:val="none" w:sz="0" w:space="0" w:color="auto"/>
        <w:bottom w:val="none" w:sz="0" w:space="0" w:color="auto"/>
        <w:right w:val="none" w:sz="0" w:space="0" w:color="auto"/>
      </w:divBdr>
    </w:div>
    <w:div w:id="736560182">
      <w:bodyDiv w:val="1"/>
      <w:marLeft w:val="0"/>
      <w:marRight w:val="0"/>
      <w:marTop w:val="0"/>
      <w:marBottom w:val="0"/>
      <w:divBdr>
        <w:top w:val="none" w:sz="0" w:space="0" w:color="auto"/>
        <w:left w:val="none" w:sz="0" w:space="0" w:color="auto"/>
        <w:bottom w:val="none" w:sz="0" w:space="0" w:color="auto"/>
        <w:right w:val="none" w:sz="0" w:space="0" w:color="auto"/>
      </w:divBdr>
      <w:divsChild>
        <w:div w:id="915090967">
          <w:marLeft w:val="0"/>
          <w:marRight w:val="0"/>
          <w:marTop w:val="0"/>
          <w:marBottom w:val="0"/>
          <w:divBdr>
            <w:top w:val="none" w:sz="0" w:space="0" w:color="auto"/>
            <w:left w:val="none" w:sz="0" w:space="0" w:color="auto"/>
            <w:bottom w:val="none" w:sz="0" w:space="0" w:color="auto"/>
            <w:right w:val="none" w:sz="0" w:space="0" w:color="auto"/>
          </w:divBdr>
        </w:div>
      </w:divsChild>
    </w:div>
    <w:div w:id="736705776">
      <w:bodyDiv w:val="1"/>
      <w:marLeft w:val="0"/>
      <w:marRight w:val="0"/>
      <w:marTop w:val="0"/>
      <w:marBottom w:val="0"/>
      <w:divBdr>
        <w:top w:val="none" w:sz="0" w:space="0" w:color="auto"/>
        <w:left w:val="none" w:sz="0" w:space="0" w:color="auto"/>
        <w:bottom w:val="none" w:sz="0" w:space="0" w:color="auto"/>
        <w:right w:val="none" w:sz="0" w:space="0" w:color="auto"/>
      </w:divBdr>
    </w:div>
    <w:div w:id="736786173">
      <w:bodyDiv w:val="1"/>
      <w:marLeft w:val="0"/>
      <w:marRight w:val="0"/>
      <w:marTop w:val="0"/>
      <w:marBottom w:val="0"/>
      <w:divBdr>
        <w:top w:val="none" w:sz="0" w:space="0" w:color="auto"/>
        <w:left w:val="none" w:sz="0" w:space="0" w:color="auto"/>
        <w:bottom w:val="none" w:sz="0" w:space="0" w:color="auto"/>
        <w:right w:val="none" w:sz="0" w:space="0" w:color="auto"/>
      </w:divBdr>
    </w:div>
    <w:div w:id="736826463">
      <w:bodyDiv w:val="1"/>
      <w:marLeft w:val="0"/>
      <w:marRight w:val="0"/>
      <w:marTop w:val="0"/>
      <w:marBottom w:val="0"/>
      <w:divBdr>
        <w:top w:val="none" w:sz="0" w:space="0" w:color="auto"/>
        <w:left w:val="none" w:sz="0" w:space="0" w:color="auto"/>
        <w:bottom w:val="none" w:sz="0" w:space="0" w:color="auto"/>
        <w:right w:val="none" w:sz="0" w:space="0" w:color="auto"/>
      </w:divBdr>
    </w:div>
    <w:div w:id="737290326">
      <w:bodyDiv w:val="1"/>
      <w:marLeft w:val="0"/>
      <w:marRight w:val="0"/>
      <w:marTop w:val="0"/>
      <w:marBottom w:val="0"/>
      <w:divBdr>
        <w:top w:val="none" w:sz="0" w:space="0" w:color="auto"/>
        <w:left w:val="none" w:sz="0" w:space="0" w:color="auto"/>
        <w:bottom w:val="none" w:sz="0" w:space="0" w:color="auto"/>
        <w:right w:val="none" w:sz="0" w:space="0" w:color="auto"/>
      </w:divBdr>
    </w:div>
    <w:div w:id="737359744">
      <w:bodyDiv w:val="1"/>
      <w:marLeft w:val="0"/>
      <w:marRight w:val="0"/>
      <w:marTop w:val="0"/>
      <w:marBottom w:val="0"/>
      <w:divBdr>
        <w:top w:val="none" w:sz="0" w:space="0" w:color="auto"/>
        <w:left w:val="none" w:sz="0" w:space="0" w:color="auto"/>
        <w:bottom w:val="none" w:sz="0" w:space="0" w:color="auto"/>
        <w:right w:val="none" w:sz="0" w:space="0" w:color="auto"/>
      </w:divBdr>
    </w:div>
    <w:div w:id="737676607">
      <w:bodyDiv w:val="1"/>
      <w:marLeft w:val="0"/>
      <w:marRight w:val="0"/>
      <w:marTop w:val="0"/>
      <w:marBottom w:val="0"/>
      <w:divBdr>
        <w:top w:val="none" w:sz="0" w:space="0" w:color="auto"/>
        <w:left w:val="none" w:sz="0" w:space="0" w:color="auto"/>
        <w:bottom w:val="none" w:sz="0" w:space="0" w:color="auto"/>
        <w:right w:val="none" w:sz="0" w:space="0" w:color="auto"/>
      </w:divBdr>
    </w:div>
    <w:div w:id="738288648">
      <w:bodyDiv w:val="1"/>
      <w:marLeft w:val="0"/>
      <w:marRight w:val="0"/>
      <w:marTop w:val="0"/>
      <w:marBottom w:val="0"/>
      <w:divBdr>
        <w:top w:val="none" w:sz="0" w:space="0" w:color="auto"/>
        <w:left w:val="none" w:sz="0" w:space="0" w:color="auto"/>
        <w:bottom w:val="none" w:sz="0" w:space="0" w:color="auto"/>
        <w:right w:val="none" w:sz="0" w:space="0" w:color="auto"/>
      </w:divBdr>
    </w:div>
    <w:div w:id="738478789">
      <w:bodyDiv w:val="1"/>
      <w:marLeft w:val="0"/>
      <w:marRight w:val="0"/>
      <w:marTop w:val="0"/>
      <w:marBottom w:val="0"/>
      <w:divBdr>
        <w:top w:val="none" w:sz="0" w:space="0" w:color="auto"/>
        <w:left w:val="none" w:sz="0" w:space="0" w:color="auto"/>
        <w:bottom w:val="none" w:sz="0" w:space="0" w:color="auto"/>
        <w:right w:val="none" w:sz="0" w:space="0" w:color="auto"/>
      </w:divBdr>
    </w:div>
    <w:div w:id="738672062">
      <w:bodyDiv w:val="1"/>
      <w:marLeft w:val="0"/>
      <w:marRight w:val="0"/>
      <w:marTop w:val="0"/>
      <w:marBottom w:val="0"/>
      <w:divBdr>
        <w:top w:val="none" w:sz="0" w:space="0" w:color="auto"/>
        <w:left w:val="none" w:sz="0" w:space="0" w:color="auto"/>
        <w:bottom w:val="none" w:sz="0" w:space="0" w:color="auto"/>
        <w:right w:val="none" w:sz="0" w:space="0" w:color="auto"/>
      </w:divBdr>
    </w:div>
    <w:div w:id="738750630">
      <w:bodyDiv w:val="1"/>
      <w:marLeft w:val="0"/>
      <w:marRight w:val="0"/>
      <w:marTop w:val="0"/>
      <w:marBottom w:val="0"/>
      <w:divBdr>
        <w:top w:val="none" w:sz="0" w:space="0" w:color="auto"/>
        <w:left w:val="none" w:sz="0" w:space="0" w:color="auto"/>
        <w:bottom w:val="none" w:sz="0" w:space="0" w:color="auto"/>
        <w:right w:val="none" w:sz="0" w:space="0" w:color="auto"/>
      </w:divBdr>
    </w:div>
    <w:div w:id="738791978">
      <w:bodyDiv w:val="1"/>
      <w:marLeft w:val="0"/>
      <w:marRight w:val="0"/>
      <w:marTop w:val="0"/>
      <w:marBottom w:val="0"/>
      <w:divBdr>
        <w:top w:val="none" w:sz="0" w:space="0" w:color="auto"/>
        <w:left w:val="none" w:sz="0" w:space="0" w:color="auto"/>
        <w:bottom w:val="none" w:sz="0" w:space="0" w:color="auto"/>
        <w:right w:val="none" w:sz="0" w:space="0" w:color="auto"/>
      </w:divBdr>
    </w:div>
    <w:div w:id="739055814">
      <w:bodyDiv w:val="1"/>
      <w:marLeft w:val="0"/>
      <w:marRight w:val="0"/>
      <w:marTop w:val="0"/>
      <w:marBottom w:val="0"/>
      <w:divBdr>
        <w:top w:val="none" w:sz="0" w:space="0" w:color="auto"/>
        <w:left w:val="none" w:sz="0" w:space="0" w:color="auto"/>
        <w:bottom w:val="none" w:sz="0" w:space="0" w:color="auto"/>
        <w:right w:val="none" w:sz="0" w:space="0" w:color="auto"/>
      </w:divBdr>
    </w:div>
    <w:div w:id="739598523">
      <w:bodyDiv w:val="1"/>
      <w:marLeft w:val="0"/>
      <w:marRight w:val="0"/>
      <w:marTop w:val="0"/>
      <w:marBottom w:val="0"/>
      <w:divBdr>
        <w:top w:val="none" w:sz="0" w:space="0" w:color="auto"/>
        <w:left w:val="none" w:sz="0" w:space="0" w:color="auto"/>
        <w:bottom w:val="none" w:sz="0" w:space="0" w:color="auto"/>
        <w:right w:val="none" w:sz="0" w:space="0" w:color="auto"/>
      </w:divBdr>
    </w:div>
    <w:div w:id="739789399">
      <w:bodyDiv w:val="1"/>
      <w:marLeft w:val="0"/>
      <w:marRight w:val="0"/>
      <w:marTop w:val="0"/>
      <w:marBottom w:val="0"/>
      <w:divBdr>
        <w:top w:val="none" w:sz="0" w:space="0" w:color="auto"/>
        <w:left w:val="none" w:sz="0" w:space="0" w:color="auto"/>
        <w:bottom w:val="none" w:sz="0" w:space="0" w:color="auto"/>
        <w:right w:val="none" w:sz="0" w:space="0" w:color="auto"/>
      </w:divBdr>
    </w:div>
    <w:div w:id="739981436">
      <w:bodyDiv w:val="1"/>
      <w:marLeft w:val="0"/>
      <w:marRight w:val="0"/>
      <w:marTop w:val="0"/>
      <w:marBottom w:val="0"/>
      <w:divBdr>
        <w:top w:val="none" w:sz="0" w:space="0" w:color="auto"/>
        <w:left w:val="none" w:sz="0" w:space="0" w:color="auto"/>
        <w:bottom w:val="none" w:sz="0" w:space="0" w:color="auto"/>
        <w:right w:val="none" w:sz="0" w:space="0" w:color="auto"/>
      </w:divBdr>
    </w:div>
    <w:div w:id="740055605">
      <w:bodyDiv w:val="1"/>
      <w:marLeft w:val="0"/>
      <w:marRight w:val="0"/>
      <w:marTop w:val="0"/>
      <w:marBottom w:val="0"/>
      <w:divBdr>
        <w:top w:val="none" w:sz="0" w:space="0" w:color="auto"/>
        <w:left w:val="none" w:sz="0" w:space="0" w:color="auto"/>
        <w:bottom w:val="none" w:sz="0" w:space="0" w:color="auto"/>
        <w:right w:val="none" w:sz="0" w:space="0" w:color="auto"/>
      </w:divBdr>
    </w:div>
    <w:div w:id="740523428">
      <w:bodyDiv w:val="1"/>
      <w:marLeft w:val="0"/>
      <w:marRight w:val="0"/>
      <w:marTop w:val="0"/>
      <w:marBottom w:val="0"/>
      <w:divBdr>
        <w:top w:val="none" w:sz="0" w:space="0" w:color="auto"/>
        <w:left w:val="none" w:sz="0" w:space="0" w:color="auto"/>
        <w:bottom w:val="none" w:sz="0" w:space="0" w:color="auto"/>
        <w:right w:val="none" w:sz="0" w:space="0" w:color="auto"/>
      </w:divBdr>
    </w:div>
    <w:div w:id="740642999">
      <w:bodyDiv w:val="1"/>
      <w:marLeft w:val="0"/>
      <w:marRight w:val="0"/>
      <w:marTop w:val="0"/>
      <w:marBottom w:val="0"/>
      <w:divBdr>
        <w:top w:val="none" w:sz="0" w:space="0" w:color="auto"/>
        <w:left w:val="none" w:sz="0" w:space="0" w:color="auto"/>
        <w:bottom w:val="none" w:sz="0" w:space="0" w:color="auto"/>
        <w:right w:val="none" w:sz="0" w:space="0" w:color="auto"/>
      </w:divBdr>
    </w:div>
    <w:div w:id="740828794">
      <w:bodyDiv w:val="1"/>
      <w:marLeft w:val="0"/>
      <w:marRight w:val="0"/>
      <w:marTop w:val="0"/>
      <w:marBottom w:val="0"/>
      <w:divBdr>
        <w:top w:val="none" w:sz="0" w:space="0" w:color="auto"/>
        <w:left w:val="none" w:sz="0" w:space="0" w:color="auto"/>
        <w:bottom w:val="none" w:sz="0" w:space="0" w:color="auto"/>
        <w:right w:val="none" w:sz="0" w:space="0" w:color="auto"/>
      </w:divBdr>
      <w:divsChild>
        <w:div w:id="391196236">
          <w:marLeft w:val="0"/>
          <w:marRight w:val="0"/>
          <w:marTop w:val="0"/>
          <w:marBottom w:val="0"/>
          <w:divBdr>
            <w:top w:val="none" w:sz="0" w:space="0" w:color="auto"/>
            <w:left w:val="none" w:sz="0" w:space="0" w:color="auto"/>
            <w:bottom w:val="none" w:sz="0" w:space="0" w:color="auto"/>
            <w:right w:val="none" w:sz="0" w:space="0" w:color="auto"/>
          </w:divBdr>
          <w:divsChild>
            <w:div w:id="21956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102909">
      <w:bodyDiv w:val="1"/>
      <w:marLeft w:val="0"/>
      <w:marRight w:val="0"/>
      <w:marTop w:val="0"/>
      <w:marBottom w:val="0"/>
      <w:divBdr>
        <w:top w:val="none" w:sz="0" w:space="0" w:color="auto"/>
        <w:left w:val="none" w:sz="0" w:space="0" w:color="auto"/>
        <w:bottom w:val="none" w:sz="0" w:space="0" w:color="auto"/>
        <w:right w:val="none" w:sz="0" w:space="0" w:color="auto"/>
      </w:divBdr>
    </w:div>
    <w:div w:id="741178922">
      <w:bodyDiv w:val="1"/>
      <w:marLeft w:val="0"/>
      <w:marRight w:val="0"/>
      <w:marTop w:val="0"/>
      <w:marBottom w:val="0"/>
      <w:divBdr>
        <w:top w:val="none" w:sz="0" w:space="0" w:color="auto"/>
        <w:left w:val="none" w:sz="0" w:space="0" w:color="auto"/>
        <w:bottom w:val="none" w:sz="0" w:space="0" w:color="auto"/>
        <w:right w:val="none" w:sz="0" w:space="0" w:color="auto"/>
      </w:divBdr>
    </w:div>
    <w:div w:id="741220111">
      <w:bodyDiv w:val="1"/>
      <w:marLeft w:val="0"/>
      <w:marRight w:val="0"/>
      <w:marTop w:val="0"/>
      <w:marBottom w:val="0"/>
      <w:divBdr>
        <w:top w:val="none" w:sz="0" w:space="0" w:color="auto"/>
        <w:left w:val="none" w:sz="0" w:space="0" w:color="auto"/>
        <w:bottom w:val="none" w:sz="0" w:space="0" w:color="auto"/>
        <w:right w:val="none" w:sz="0" w:space="0" w:color="auto"/>
      </w:divBdr>
    </w:div>
    <w:div w:id="741299538">
      <w:bodyDiv w:val="1"/>
      <w:marLeft w:val="0"/>
      <w:marRight w:val="0"/>
      <w:marTop w:val="0"/>
      <w:marBottom w:val="0"/>
      <w:divBdr>
        <w:top w:val="none" w:sz="0" w:space="0" w:color="auto"/>
        <w:left w:val="none" w:sz="0" w:space="0" w:color="auto"/>
        <w:bottom w:val="none" w:sz="0" w:space="0" w:color="auto"/>
        <w:right w:val="none" w:sz="0" w:space="0" w:color="auto"/>
      </w:divBdr>
    </w:div>
    <w:div w:id="742216240">
      <w:bodyDiv w:val="1"/>
      <w:marLeft w:val="0"/>
      <w:marRight w:val="0"/>
      <w:marTop w:val="0"/>
      <w:marBottom w:val="0"/>
      <w:divBdr>
        <w:top w:val="none" w:sz="0" w:space="0" w:color="auto"/>
        <w:left w:val="none" w:sz="0" w:space="0" w:color="auto"/>
        <w:bottom w:val="none" w:sz="0" w:space="0" w:color="auto"/>
        <w:right w:val="none" w:sz="0" w:space="0" w:color="auto"/>
      </w:divBdr>
    </w:div>
    <w:div w:id="742877291">
      <w:bodyDiv w:val="1"/>
      <w:marLeft w:val="0"/>
      <w:marRight w:val="0"/>
      <w:marTop w:val="0"/>
      <w:marBottom w:val="0"/>
      <w:divBdr>
        <w:top w:val="none" w:sz="0" w:space="0" w:color="auto"/>
        <w:left w:val="none" w:sz="0" w:space="0" w:color="auto"/>
        <w:bottom w:val="none" w:sz="0" w:space="0" w:color="auto"/>
        <w:right w:val="none" w:sz="0" w:space="0" w:color="auto"/>
      </w:divBdr>
    </w:div>
    <w:div w:id="742991124">
      <w:bodyDiv w:val="1"/>
      <w:marLeft w:val="0"/>
      <w:marRight w:val="0"/>
      <w:marTop w:val="0"/>
      <w:marBottom w:val="0"/>
      <w:divBdr>
        <w:top w:val="none" w:sz="0" w:space="0" w:color="auto"/>
        <w:left w:val="none" w:sz="0" w:space="0" w:color="auto"/>
        <w:bottom w:val="none" w:sz="0" w:space="0" w:color="auto"/>
        <w:right w:val="none" w:sz="0" w:space="0" w:color="auto"/>
      </w:divBdr>
    </w:div>
    <w:div w:id="742993132">
      <w:bodyDiv w:val="1"/>
      <w:marLeft w:val="0"/>
      <w:marRight w:val="0"/>
      <w:marTop w:val="0"/>
      <w:marBottom w:val="0"/>
      <w:divBdr>
        <w:top w:val="none" w:sz="0" w:space="0" w:color="auto"/>
        <w:left w:val="none" w:sz="0" w:space="0" w:color="auto"/>
        <w:bottom w:val="none" w:sz="0" w:space="0" w:color="auto"/>
        <w:right w:val="none" w:sz="0" w:space="0" w:color="auto"/>
      </w:divBdr>
    </w:div>
    <w:div w:id="744231792">
      <w:bodyDiv w:val="1"/>
      <w:marLeft w:val="0"/>
      <w:marRight w:val="0"/>
      <w:marTop w:val="0"/>
      <w:marBottom w:val="0"/>
      <w:divBdr>
        <w:top w:val="none" w:sz="0" w:space="0" w:color="auto"/>
        <w:left w:val="none" w:sz="0" w:space="0" w:color="auto"/>
        <w:bottom w:val="none" w:sz="0" w:space="0" w:color="auto"/>
        <w:right w:val="none" w:sz="0" w:space="0" w:color="auto"/>
      </w:divBdr>
    </w:div>
    <w:div w:id="744255637">
      <w:bodyDiv w:val="1"/>
      <w:marLeft w:val="0"/>
      <w:marRight w:val="0"/>
      <w:marTop w:val="0"/>
      <w:marBottom w:val="0"/>
      <w:divBdr>
        <w:top w:val="none" w:sz="0" w:space="0" w:color="auto"/>
        <w:left w:val="none" w:sz="0" w:space="0" w:color="auto"/>
        <w:bottom w:val="none" w:sz="0" w:space="0" w:color="auto"/>
        <w:right w:val="none" w:sz="0" w:space="0" w:color="auto"/>
      </w:divBdr>
    </w:div>
    <w:div w:id="744373325">
      <w:bodyDiv w:val="1"/>
      <w:marLeft w:val="0"/>
      <w:marRight w:val="0"/>
      <w:marTop w:val="0"/>
      <w:marBottom w:val="0"/>
      <w:divBdr>
        <w:top w:val="none" w:sz="0" w:space="0" w:color="auto"/>
        <w:left w:val="none" w:sz="0" w:space="0" w:color="auto"/>
        <w:bottom w:val="none" w:sz="0" w:space="0" w:color="auto"/>
        <w:right w:val="none" w:sz="0" w:space="0" w:color="auto"/>
      </w:divBdr>
      <w:divsChild>
        <w:div w:id="898788317">
          <w:marLeft w:val="0"/>
          <w:marRight w:val="0"/>
          <w:marTop w:val="0"/>
          <w:marBottom w:val="0"/>
          <w:divBdr>
            <w:top w:val="none" w:sz="0" w:space="0" w:color="auto"/>
            <w:left w:val="none" w:sz="0" w:space="0" w:color="auto"/>
            <w:bottom w:val="none" w:sz="0" w:space="0" w:color="auto"/>
            <w:right w:val="none" w:sz="0" w:space="0" w:color="auto"/>
          </w:divBdr>
        </w:div>
      </w:divsChild>
    </w:div>
    <w:div w:id="744375540">
      <w:bodyDiv w:val="1"/>
      <w:marLeft w:val="0"/>
      <w:marRight w:val="0"/>
      <w:marTop w:val="0"/>
      <w:marBottom w:val="0"/>
      <w:divBdr>
        <w:top w:val="none" w:sz="0" w:space="0" w:color="auto"/>
        <w:left w:val="none" w:sz="0" w:space="0" w:color="auto"/>
        <w:bottom w:val="none" w:sz="0" w:space="0" w:color="auto"/>
        <w:right w:val="none" w:sz="0" w:space="0" w:color="auto"/>
      </w:divBdr>
    </w:div>
    <w:div w:id="744496299">
      <w:bodyDiv w:val="1"/>
      <w:marLeft w:val="0"/>
      <w:marRight w:val="0"/>
      <w:marTop w:val="0"/>
      <w:marBottom w:val="0"/>
      <w:divBdr>
        <w:top w:val="none" w:sz="0" w:space="0" w:color="auto"/>
        <w:left w:val="none" w:sz="0" w:space="0" w:color="auto"/>
        <w:bottom w:val="none" w:sz="0" w:space="0" w:color="auto"/>
        <w:right w:val="none" w:sz="0" w:space="0" w:color="auto"/>
      </w:divBdr>
    </w:div>
    <w:div w:id="744569004">
      <w:bodyDiv w:val="1"/>
      <w:marLeft w:val="0"/>
      <w:marRight w:val="0"/>
      <w:marTop w:val="0"/>
      <w:marBottom w:val="0"/>
      <w:divBdr>
        <w:top w:val="none" w:sz="0" w:space="0" w:color="auto"/>
        <w:left w:val="none" w:sz="0" w:space="0" w:color="auto"/>
        <w:bottom w:val="none" w:sz="0" w:space="0" w:color="auto"/>
        <w:right w:val="none" w:sz="0" w:space="0" w:color="auto"/>
      </w:divBdr>
    </w:div>
    <w:div w:id="744646572">
      <w:bodyDiv w:val="1"/>
      <w:marLeft w:val="0"/>
      <w:marRight w:val="0"/>
      <w:marTop w:val="0"/>
      <w:marBottom w:val="0"/>
      <w:divBdr>
        <w:top w:val="none" w:sz="0" w:space="0" w:color="auto"/>
        <w:left w:val="none" w:sz="0" w:space="0" w:color="auto"/>
        <w:bottom w:val="none" w:sz="0" w:space="0" w:color="auto"/>
        <w:right w:val="none" w:sz="0" w:space="0" w:color="auto"/>
      </w:divBdr>
    </w:div>
    <w:div w:id="744691389">
      <w:bodyDiv w:val="1"/>
      <w:marLeft w:val="0"/>
      <w:marRight w:val="0"/>
      <w:marTop w:val="0"/>
      <w:marBottom w:val="0"/>
      <w:divBdr>
        <w:top w:val="none" w:sz="0" w:space="0" w:color="auto"/>
        <w:left w:val="none" w:sz="0" w:space="0" w:color="auto"/>
        <w:bottom w:val="none" w:sz="0" w:space="0" w:color="auto"/>
        <w:right w:val="none" w:sz="0" w:space="0" w:color="auto"/>
      </w:divBdr>
    </w:div>
    <w:div w:id="744882831">
      <w:bodyDiv w:val="1"/>
      <w:marLeft w:val="0"/>
      <w:marRight w:val="0"/>
      <w:marTop w:val="0"/>
      <w:marBottom w:val="0"/>
      <w:divBdr>
        <w:top w:val="none" w:sz="0" w:space="0" w:color="auto"/>
        <w:left w:val="none" w:sz="0" w:space="0" w:color="auto"/>
        <w:bottom w:val="none" w:sz="0" w:space="0" w:color="auto"/>
        <w:right w:val="none" w:sz="0" w:space="0" w:color="auto"/>
      </w:divBdr>
    </w:div>
    <w:div w:id="744913913">
      <w:bodyDiv w:val="1"/>
      <w:marLeft w:val="0"/>
      <w:marRight w:val="0"/>
      <w:marTop w:val="0"/>
      <w:marBottom w:val="0"/>
      <w:divBdr>
        <w:top w:val="none" w:sz="0" w:space="0" w:color="auto"/>
        <w:left w:val="none" w:sz="0" w:space="0" w:color="auto"/>
        <w:bottom w:val="none" w:sz="0" w:space="0" w:color="auto"/>
        <w:right w:val="none" w:sz="0" w:space="0" w:color="auto"/>
      </w:divBdr>
    </w:div>
    <w:div w:id="745034918">
      <w:bodyDiv w:val="1"/>
      <w:marLeft w:val="0"/>
      <w:marRight w:val="0"/>
      <w:marTop w:val="0"/>
      <w:marBottom w:val="0"/>
      <w:divBdr>
        <w:top w:val="none" w:sz="0" w:space="0" w:color="auto"/>
        <w:left w:val="none" w:sz="0" w:space="0" w:color="auto"/>
        <w:bottom w:val="none" w:sz="0" w:space="0" w:color="auto"/>
        <w:right w:val="none" w:sz="0" w:space="0" w:color="auto"/>
      </w:divBdr>
    </w:div>
    <w:div w:id="745297507">
      <w:bodyDiv w:val="1"/>
      <w:marLeft w:val="0"/>
      <w:marRight w:val="0"/>
      <w:marTop w:val="0"/>
      <w:marBottom w:val="0"/>
      <w:divBdr>
        <w:top w:val="none" w:sz="0" w:space="0" w:color="auto"/>
        <w:left w:val="none" w:sz="0" w:space="0" w:color="auto"/>
        <w:bottom w:val="none" w:sz="0" w:space="0" w:color="auto"/>
        <w:right w:val="none" w:sz="0" w:space="0" w:color="auto"/>
      </w:divBdr>
      <w:divsChild>
        <w:div w:id="163782813">
          <w:marLeft w:val="0"/>
          <w:marRight w:val="0"/>
          <w:marTop w:val="0"/>
          <w:marBottom w:val="0"/>
          <w:divBdr>
            <w:top w:val="none" w:sz="0" w:space="0" w:color="auto"/>
            <w:left w:val="none" w:sz="0" w:space="0" w:color="auto"/>
            <w:bottom w:val="none" w:sz="0" w:space="0" w:color="auto"/>
            <w:right w:val="none" w:sz="0" w:space="0" w:color="auto"/>
          </w:divBdr>
        </w:div>
      </w:divsChild>
    </w:div>
    <w:div w:id="745496312">
      <w:bodyDiv w:val="1"/>
      <w:marLeft w:val="0"/>
      <w:marRight w:val="0"/>
      <w:marTop w:val="0"/>
      <w:marBottom w:val="0"/>
      <w:divBdr>
        <w:top w:val="none" w:sz="0" w:space="0" w:color="auto"/>
        <w:left w:val="none" w:sz="0" w:space="0" w:color="auto"/>
        <w:bottom w:val="none" w:sz="0" w:space="0" w:color="auto"/>
        <w:right w:val="none" w:sz="0" w:space="0" w:color="auto"/>
      </w:divBdr>
    </w:div>
    <w:div w:id="745691391">
      <w:bodyDiv w:val="1"/>
      <w:marLeft w:val="0"/>
      <w:marRight w:val="0"/>
      <w:marTop w:val="0"/>
      <w:marBottom w:val="0"/>
      <w:divBdr>
        <w:top w:val="none" w:sz="0" w:space="0" w:color="auto"/>
        <w:left w:val="none" w:sz="0" w:space="0" w:color="auto"/>
        <w:bottom w:val="none" w:sz="0" w:space="0" w:color="auto"/>
        <w:right w:val="none" w:sz="0" w:space="0" w:color="auto"/>
      </w:divBdr>
    </w:div>
    <w:div w:id="746225318">
      <w:bodyDiv w:val="1"/>
      <w:marLeft w:val="0"/>
      <w:marRight w:val="0"/>
      <w:marTop w:val="0"/>
      <w:marBottom w:val="0"/>
      <w:divBdr>
        <w:top w:val="none" w:sz="0" w:space="0" w:color="auto"/>
        <w:left w:val="none" w:sz="0" w:space="0" w:color="auto"/>
        <w:bottom w:val="none" w:sz="0" w:space="0" w:color="auto"/>
        <w:right w:val="none" w:sz="0" w:space="0" w:color="auto"/>
      </w:divBdr>
    </w:div>
    <w:div w:id="746538741">
      <w:bodyDiv w:val="1"/>
      <w:marLeft w:val="0"/>
      <w:marRight w:val="0"/>
      <w:marTop w:val="0"/>
      <w:marBottom w:val="0"/>
      <w:divBdr>
        <w:top w:val="none" w:sz="0" w:space="0" w:color="auto"/>
        <w:left w:val="none" w:sz="0" w:space="0" w:color="auto"/>
        <w:bottom w:val="none" w:sz="0" w:space="0" w:color="auto"/>
        <w:right w:val="none" w:sz="0" w:space="0" w:color="auto"/>
      </w:divBdr>
      <w:divsChild>
        <w:div w:id="672491802">
          <w:marLeft w:val="0"/>
          <w:marRight w:val="0"/>
          <w:marTop w:val="0"/>
          <w:marBottom w:val="0"/>
          <w:divBdr>
            <w:top w:val="none" w:sz="0" w:space="0" w:color="auto"/>
            <w:left w:val="none" w:sz="0" w:space="0" w:color="auto"/>
            <w:bottom w:val="none" w:sz="0" w:space="0" w:color="auto"/>
            <w:right w:val="none" w:sz="0" w:space="0" w:color="auto"/>
          </w:divBdr>
          <w:divsChild>
            <w:div w:id="71173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539617">
      <w:bodyDiv w:val="1"/>
      <w:marLeft w:val="0"/>
      <w:marRight w:val="0"/>
      <w:marTop w:val="0"/>
      <w:marBottom w:val="0"/>
      <w:divBdr>
        <w:top w:val="none" w:sz="0" w:space="0" w:color="auto"/>
        <w:left w:val="none" w:sz="0" w:space="0" w:color="auto"/>
        <w:bottom w:val="none" w:sz="0" w:space="0" w:color="auto"/>
        <w:right w:val="none" w:sz="0" w:space="0" w:color="auto"/>
      </w:divBdr>
    </w:div>
    <w:div w:id="746851210">
      <w:bodyDiv w:val="1"/>
      <w:marLeft w:val="0"/>
      <w:marRight w:val="0"/>
      <w:marTop w:val="0"/>
      <w:marBottom w:val="0"/>
      <w:divBdr>
        <w:top w:val="none" w:sz="0" w:space="0" w:color="auto"/>
        <w:left w:val="none" w:sz="0" w:space="0" w:color="auto"/>
        <w:bottom w:val="none" w:sz="0" w:space="0" w:color="auto"/>
        <w:right w:val="none" w:sz="0" w:space="0" w:color="auto"/>
      </w:divBdr>
    </w:div>
    <w:div w:id="747189365">
      <w:bodyDiv w:val="1"/>
      <w:marLeft w:val="0"/>
      <w:marRight w:val="0"/>
      <w:marTop w:val="0"/>
      <w:marBottom w:val="0"/>
      <w:divBdr>
        <w:top w:val="none" w:sz="0" w:space="0" w:color="auto"/>
        <w:left w:val="none" w:sz="0" w:space="0" w:color="auto"/>
        <w:bottom w:val="none" w:sz="0" w:space="0" w:color="auto"/>
        <w:right w:val="none" w:sz="0" w:space="0" w:color="auto"/>
      </w:divBdr>
    </w:div>
    <w:div w:id="747308331">
      <w:bodyDiv w:val="1"/>
      <w:marLeft w:val="0"/>
      <w:marRight w:val="0"/>
      <w:marTop w:val="0"/>
      <w:marBottom w:val="0"/>
      <w:divBdr>
        <w:top w:val="none" w:sz="0" w:space="0" w:color="auto"/>
        <w:left w:val="none" w:sz="0" w:space="0" w:color="auto"/>
        <w:bottom w:val="none" w:sz="0" w:space="0" w:color="auto"/>
        <w:right w:val="none" w:sz="0" w:space="0" w:color="auto"/>
      </w:divBdr>
    </w:div>
    <w:div w:id="748161232">
      <w:bodyDiv w:val="1"/>
      <w:marLeft w:val="0"/>
      <w:marRight w:val="0"/>
      <w:marTop w:val="0"/>
      <w:marBottom w:val="0"/>
      <w:divBdr>
        <w:top w:val="none" w:sz="0" w:space="0" w:color="auto"/>
        <w:left w:val="none" w:sz="0" w:space="0" w:color="auto"/>
        <w:bottom w:val="none" w:sz="0" w:space="0" w:color="auto"/>
        <w:right w:val="none" w:sz="0" w:space="0" w:color="auto"/>
      </w:divBdr>
    </w:div>
    <w:div w:id="748236867">
      <w:bodyDiv w:val="1"/>
      <w:marLeft w:val="0"/>
      <w:marRight w:val="0"/>
      <w:marTop w:val="0"/>
      <w:marBottom w:val="0"/>
      <w:divBdr>
        <w:top w:val="none" w:sz="0" w:space="0" w:color="auto"/>
        <w:left w:val="none" w:sz="0" w:space="0" w:color="auto"/>
        <w:bottom w:val="none" w:sz="0" w:space="0" w:color="auto"/>
        <w:right w:val="none" w:sz="0" w:space="0" w:color="auto"/>
      </w:divBdr>
    </w:div>
    <w:div w:id="748768194">
      <w:bodyDiv w:val="1"/>
      <w:marLeft w:val="0"/>
      <w:marRight w:val="0"/>
      <w:marTop w:val="0"/>
      <w:marBottom w:val="0"/>
      <w:divBdr>
        <w:top w:val="none" w:sz="0" w:space="0" w:color="auto"/>
        <w:left w:val="none" w:sz="0" w:space="0" w:color="auto"/>
        <w:bottom w:val="none" w:sz="0" w:space="0" w:color="auto"/>
        <w:right w:val="none" w:sz="0" w:space="0" w:color="auto"/>
      </w:divBdr>
    </w:div>
    <w:div w:id="749040337">
      <w:bodyDiv w:val="1"/>
      <w:marLeft w:val="0"/>
      <w:marRight w:val="0"/>
      <w:marTop w:val="0"/>
      <w:marBottom w:val="0"/>
      <w:divBdr>
        <w:top w:val="none" w:sz="0" w:space="0" w:color="auto"/>
        <w:left w:val="none" w:sz="0" w:space="0" w:color="auto"/>
        <w:bottom w:val="none" w:sz="0" w:space="0" w:color="auto"/>
        <w:right w:val="none" w:sz="0" w:space="0" w:color="auto"/>
      </w:divBdr>
    </w:div>
    <w:div w:id="749351957">
      <w:bodyDiv w:val="1"/>
      <w:marLeft w:val="0"/>
      <w:marRight w:val="0"/>
      <w:marTop w:val="0"/>
      <w:marBottom w:val="0"/>
      <w:divBdr>
        <w:top w:val="none" w:sz="0" w:space="0" w:color="auto"/>
        <w:left w:val="none" w:sz="0" w:space="0" w:color="auto"/>
        <w:bottom w:val="none" w:sz="0" w:space="0" w:color="auto"/>
        <w:right w:val="none" w:sz="0" w:space="0" w:color="auto"/>
      </w:divBdr>
    </w:div>
    <w:div w:id="750538985">
      <w:bodyDiv w:val="1"/>
      <w:marLeft w:val="0"/>
      <w:marRight w:val="0"/>
      <w:marTop w:val="0"/>
      <w:marBottom w:val="0"/>
      <w:divBdr>
        <w:top w:val="none" w:sz="0" w:space="0" w:color="auto"/>
        <w:left w:val="none" w:sz="0" w:space="0" w:color="auto"/>
        <w:bottom w:val="none" w:sz="0" w:space="0" w:color="auto"/>
        <w:right w:val="none" w:sz="0" w:space="0" w:color="auto"/>
      </w:divBdr>
    </w:div>
    <w:div w:id="751008464">
      <w:bodyDiv w:val="1"/>
      <w:marLeft w:val="0"/>
      <w:marRight w:val="0"/>
      <w:marTop w:val="0"/>
      <w:marBottom w:val="0"/>
      <w:divBdr>
        <w:top w:val="none" w:sz="0" w:space="0" w:color="auto"/>
        <w:left w:val="none" w:sz="0" w:space="0" w:color="auto"/>
        <w:bottom w:val="none" w:sz="0" w:space="0" w:color="auto"/>
        <w:right w:val="none" w:sz="0" w:space="0" w:color="auto"/>
      </w:divBdr>
    </w:div>
    <w:div w:id="751127185">
      <w:bodyDiv w:val="1"/>
      <w:marLeft w:val="0"/>
      <w:marRight w:val="0"/>
      <w:marTop w:val="0"/>
      <w:marBottom w:val="0"/>
      <w:divBdr>
        <w:top w:val="none" w:sz="0" w:space="0" w:color="auto"/>
        <w:left w:val="none" w:sz="0" w:space="0" w:color="auto"/>
        <w:bottom w:val="none" w:sz="0" w:space="0" w:color="auto"/>
        <w:right w:val="none" w:sz="0" w:space="0" w:color="auto"/>
      </w:divBdr>
    </w:div>
    <w:div w:id="751464968">
      <w:bodyDiv w:val="1"/>
      <w:marLeft w:val="0"/>
      <w:marRight w:val="0"/>
      <w:marTop w:val="0"/>
      <w:marBottom w:val="0"/>
      <w:divBdr>
        <w:top w:val="none" w:sz="0" w:space="0" w:color="auto"/>
        <w:left w:val="none" w:sz="0" w:space="0" w:color="auto"/>
        <w:bottom w:val="none" w:sz="0" w:space="0" w:color="auto"/>
        <w:right w:val="none" w:sz="0" w:space="0" w:color="auto"/>
      </w:divBdr>
    </w:div>
    <w:div w:id="751779359">
      <w:bodyDiv w:val="1"/>
      <w:marLeft w:val="0"/>
      <w:marRight w:val="0"/>
      <w:marTop w:val="0"/>
      <w:marBottom w:val="0"/>
      <w:divBdr>
        <w:top w:val="none" w:sz="0" w:space="0" w:color="auto"/>
        <w:left w:val="none" w:sz="0" w:space="0" w:color="auto"/>
        <w:bottom w:val="none" w:sz="0" w:space="0" w:color="auto"/>
        <w:right w:val="none" w:sz="0" w:space="0" w:color="auto"/>
      </w:divBdr>
    </w:div>
    <w:div w:id="751852520">
      <w:bodyDiv w:val="1"/>
      <w:marLeft w:val="0"/>
      <w:marRight w:val="0"/>
      <w:marTop w:val="0"/>
      <w:marBottom w:val="0"/>
      <w:divBdr>
        <w:top w:val="none" w:sz="0" w:space="0" w:color="auto"/>
        <w:left w:val="none" w:sz="0" w:space="0" w:color="auto"/>
        <w:bottom w:val="none" w:sz="0" w:space="0" w:color="auto"/>
        <w:right w:val="none" w:sz="0" w:space="0" w:color="auto"/>
      </w:divBdr>
    </w:div>
    <w:div w:id="752045250">
      <w:bodyDiv w:val="1"/>
      <w:marLeft w:val="0"/>
      <w:marRight w:val="0"/>
      <w:marTop w:val="0"/>
      <w:marBottom w:val="0"/>
      <w:divBdr>
        <w:top w:val="none" w:sz="0" w:space="0" w:color="auto"/>
        <w:left w:val="none" w:sz="0" w:space="0" w:color="auto"/>
        <w:bottom w:val="none" w:sz="0" w:space="0" w:color="auto"/>
        <w:right w:val="none" w:sz="0" w:space="0" w:color="auto"/>
      </w:divBdr>
    </w:div>
    <w:div w:id="752169764">
      <w:bodyDiv w:val="1"/>
      <w:marLeft w:val="0"/>
      <w:marRight w:val="0"/>
      <w:marTop w:val="0"/>
      <w:marBottom w:val="0"/>
      <w:divBdr>
        <w:top w:val="none" w:sz="0" w:space="0" w:color="auto"/>
        <w:left w:val="none" w:sz="0" w:space="0" w:color="auto"/>
        <w:bottom w:val="none" w:sz="0" w:space="0" w:color="auto"/>
        <w:right w:val="none" w:sz="0" w:space="0" w:color="auto"/>
      </w:divBdr>
    </w:div>
    <w:div w:id="752435986">
      <w:bodyDiv w:val="1"/>
      <w:marLeft w:val="0"/>
      <w:marRight w:val="0"/>
      <w:marTop w:val="0"/>
      <w:marBottom w:val="0"/>
      <w:divBdr>
        <w:top w:val="none" w:sz="0" w:space="0" w:color="auto"/>
        <w:left w:val="none" w:sz="0" w:space="0" w:color="auto"/>
        <w:bottom w:val="none" w:sz="0" w:space="0" w:color="auto"/>
        <w:right w:val="none" w:sz="0" w:space="0" w:color="auto"/>
      </w:divBdr>
    </w:div>
    <w:div w:id="752822125">
      <w:bodyDiv w:val="1"/>
      <w:marLeft w:val="0"/>
      <w:marRight w:val="0"/>
      <w:marTop w:val="0"/>
      <w:marBottom w:val="0"/>
      <w:divBdr>
        <w:top w:val="none" w:sz="0" w:space="0" w:color="auto"/>
        <w:left w:val="none" w:sz="0" w:space="0" w:color="auto"/>
        <w:bottom w:val="none" w:sz="0" w:space="0" w:color="auto"/>
        <w:right w:val="none" w:sz="0" w:space="0" w:color="auto"/>
      </w:divBdr>
    </w:div>
    <w:div w:id="753547026">
      <w:bodyDiv w:val="1"/>
      <w:marLeft w:val="0"/>
      <w:marRight w:val="0"/>
      <w:marTop w:val="0"/>
      <w:marBottom w:val="0"/>
      <w:divBdr>
        <w:top w:val="none" w:sz="0" w:space="0" w:color="auto"/>
        <w:left w:val="none" w:sz="0" w:space="0" w:color="auto"/>
        <w:bottom w:val="none" w:sz="0" w:space="0" w:color="auto"/>
        <w:right w:val="none" w:sz="0" w:space="0" w:color="auto"/>
      </w:divBdr>
    </w:div>
    <w:div w:id="754209398">
      <w:bodyDiv w:val="1"/>
      <w:marLeft w:val="0"/>
      <w:marRight w:val="0"/>
      <w:marTop w:val="0"/>
      <w:marBottom w:val="0"/>
      <w:divBdr>
        <w:top w:val="none" w:sz="0" w:space="0" w:color="auto"/>
        <w:left w:val="none" w:sz="0" w:space="0" w:color="auto"/>
        <w:bottom w:val="none" w:sz="0" w:space="0" w:color="auto"/>
        <w:right w:val="none" w:sz="0" w:space="0" w:color="auto"/>
      </w:divBdr>
    </w:div>
    <w:div w:id="754285345">
      <w:bodyDiv w:val="1"/>
      <w:marLeft w:val="0"/>
      <w:marRight w:val="0"/>
      <w:marTop w:val="0"/>
      <w:marBottom w:val="0"/>
      <w:divBdr>
        <w:top w:val="none" w:sz="0" w:space="0" w:color="auto"/>
        <w:left w:val="none" w:sz="0" w:space="0" w:color="auto"/>
        <w:bottom w:val="none" w:sz="0" w:space="0" w:color="auto"/>
        <w:right w:val="none" w:sz="0" w:space="0" w:color="auto"/>
      </w:divBdr>
    </w:div>
    <w:div w:id="754789356">
      <w:bodyDiv w:val="1"/>
      <w:marLeft w:val="0"/>
      <w:marRight w:val="0"/>
      <w:marTop w:val="0"/>
      <w:marBottom w:val="0"/>
      <w:divBdr>
        <w:top w:val="none" w:sz="0" w:space="0" w:color="auto"/>
        <w:left w:val="none" w:sz="0" w:space="0" w:color="auto"/>
        <w:bottom w:val="none" w:sz="0" w:space="0" w:color="auto"/>
        <w:right w:val="none" w:sz="0" w:space="0" w:color="auto"/>
      </w:divBdr>
      <w:divsChild>
        <w:div w:id="378362377">
          <w:marLeft w:val="0"/>
          <w:marRight w:val="0"/>
          <w:marTop w:val="0"/>
          <w:marBottom w:val="0"/>
          <w:divBdr>
            <w:top w:val="none" w:sz="0" w:space="0" w:color="auto"/>
            <w:left w:val="none" w:sz="0" w:space="0" w:color="auto"/>
            <w:bottom w:val="none" w:sz="0" w:space="0" w:color="auto"/>
            <w:right w:val="none" w:sz="0" w:space="0" w:color="auto"/>
          </w:divBdr>
          <w:divsChild>
            <w:div w:id="137214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978494">
      <w:bodyDiv w:val="1"/>
      <w:marLeft w:val="0"/>
      <w:marRight w:val="0"/>
      <w:marTop w:val="0"/>
      <w:marBottom w:val="0"/>
      <w:divBdr>
        <w:top w:val="none" w:sz="0" w:space="0" w:color="auto"/>
        <w:left w:val="none" w:sz="0" w:space="0" w:color="auto"/>
        <w:bottom w:val="none" w:sz="0" w:space="0" w:color="auto"/>
        <w:right w:val="none" w:sz="0" w:space="0" w:color="auto"/>
      </w:divBdr>
      <w:divsChild>
        <w:div w:id="1833642648">
          <w:marLeft w:val="0"/>
          <w:marRight w:val="0"/>
          <w:marTop w:val="0"/>
          <w:marBottom w:val="0"/>
          <w:divBdr>
            <w:top w:val="none" w:sz="0" w:space="0" w:color="auto"/>
            <w:left w:val="none" w:sz="0" w:space="0" w:color="auto"/>
            <w:bottom w:val="none" w:sz="0" w:space="0" w:color="auto"/>
            <w:right w:val="none" w:sz="0" w:space="0" w:color="auto"/>
          </w:divBdr>
        </w:div>
      </w:divsChild>
    </w:div>
    <w:div w:id="755134774">
      <w:bodyDiv w:val="1"/>
      <w:marLeft w:val="0"/>
      <w:marRight w:val="0"/>
      <w:marTop w:val="0"/>
      <w:marBottom w:val="0"/>
      <w:divBdr>
        <w:top w:val="none" w:sz="0" w:space="0" w:color="auto"/>
        <w:left w:val="none" w:sz="0" w:space="0" w:color="auto"/>
        <w:bottom w:val="none" w:sz="0" w:space="0" w:color="auto"/>
        <w:right w:val="none" w:sz="0" w:space="0" w:color="auto"/>
      </w:divBdr>
      <w:divsChild>
        <w:div w:id="1859001337">
          <w:marLeft w:val="0"/>
          <w:marRight w:val="0"/>
          <w:marTop w:val="0"/>
          <w:marBottom w:val="0"/>
          <w:divBdr>
            <w:top w:val="none" w:sz="0" w:space="0" w:color="auto"/>
            <w:left w:val="none" w:sz="0" w:space="0" w:color="auto"/>
            <w:bottom w:val="none" w:sz="0" w:space="0" w:color="auto"/>
            <w:right w:val="none" w:sz="0" w:space="0" w:color="auto"/>
          </w:divBdr>
        </w:div>
      </w:divsChild>
    </w:div>
    <w:div w:id="755172610">
      <w:bodyDiv w:val="1"/>
      <w:marLeft w:val="0"/>
      <w:marRight w:val="0"/>
      <w:marTop w:val="0"/>
      <w:marBottom w:val="0"/>
      <w:divBdr>
        <w:top w:val="none" w:sz="0" w:space="0" w:color="auto"/>
        <w:left w:val="none" w:sz="0" w:space="0" w:color="auto"/>
        <w:bottom w:val="none" w:sz="0" w:space="0" w:color="auto"/>
        <w:right w:val="none" w:sz="0" w:space="0" w:color="auto"/>
      </w:divBdr>
      <w:divsChild>
        <w:div w:id="246422357">
          <w:marLeft w:val="0"/>
          <w:marRight w:val="0"/>
          <w:marTop w:val="0"/>
          <w:marBottom w:val="0"/>
          <w:divBdr>
            <w:top w:val="none" w:sz="0" w:space="0" w:color="auto"/>
            <w:left w:val="none" w:sz="0" w:space="0" w:color="auto"/>
            <w:bottom w:val="none" w:sz="0" w:space="0" w:color="auto"/>
            <w:right w:val="none" w:sz="0" w:space="0" w:color="auto"/>
          </w:divBdr>
        </w:div>
      </w:divsChild>
    </w:div>
    <w:div w:id="755437341">
      <w:bodyDiv w:val="1"/>
      <w:marLeft w:val="0"/>
      <w:marRight w:val="0"/>
      <w:marTop w:val="0"/>
      <w:marBottom w:val="0"/>
      <w:divBdr>
        <w:top w:val="none" w:sz="0" w:space="0" w:color="auto"/>
        <w:left w:val="none" w:sz="0" w:space="0" w:color="auto"/>
        <w:bottom w:val="none" w:sz="0" w:space="0" w:color="auto"/>
        <w:right w:val="none" w:sz="0" w:space="0" w:color="auto"/>
      </w:divBdr>
    </w:div>
    <w:div w:id="755444669">
      <w:bodyDiv w:val="1"/>
      <w:marLeft w:val="0"/>
      <w:marRight w:val="0"/>
      <w:marTop w:val="0"/>
      <w:marBottom w:val="0"/>
      <w:divBdr>
        <w:top w:val="none" w:sz="0" w:space="0" w:color="auto"/>
        <w:left w:val="none" w:sz="0" w:space="0" w:color="auto"/>
        <w:bottom w:val="none" w:sz="0" w:space="0" w:color="auto"/>
        <w:right w:val="none" w:sz="0" w:space="0" w:color="auto"/>
      </w:divBdr>
    </w:div>
    <w:div w:id="755514339">
      <w:bodyDiv w:val="1"/>
      <w:marLeft w:val="0"/>
      <w:marRight w:val="0"/>
      <w:marTop w:val="0"/>
      <w:marBottom w:val="0"/>
      <w:divBdr>
        <w:top w:val="none" w:sz="0" w:space="0" w:color="auto"/>
        <w:left w:val="none" w:sz="0" w:space="0" w:color="auto"/>
        <w:bottom w:val="none" w:sz="0" w:space="0" w:color="auto"/>
        <w:right w:val="none" w:sz="0" w:space="0" w:color="auto"/>
      </w:divBdr>
    </w:div>
    <w:div w:id="755710370">
      <w:bodyDiv w:val="1"/>
      <w:marLeft w:val="0"/>
      <w:marRight w:val="0"/>
      <w:marTop w:val="0"/>
      <w:marBottom w:val="0"/>
      <w:divBdr>
        <w:top w:val="none" w:sz="0" w:space="0" w:color="auto"/>
        <w:left w:val="none" w:sz="0" w:space="0" w:color="auto"/>
        <w:bottom w:val="none" w:sz="0" w:space="0" w:color="auto"/>
        <w:right w:val="none" w:sz="0" w:space="0" w:color="auto"/>
      </w:divBdr>
    </w:div>
    <w:div w:id="755714228">
      <w:bodyDiv w:val="1"/>
      <w:marLeft w:val="0"/>
      <w:marRight w:val="0"/>
      <w:marTop w:val="0"/>
      <w:marBottom w:val="0"/>
      <w:divBdr>
        <w:top w:val="none" w:sz="0" w:space="0" w:color="auto"/>
        <w:left w:val="none" w:sz="0" w:space="0" w:color="auto"/>
        <w:bottom w:val="none" w:sz="0" w:space="0" w:color="auto"/>
        <w:right w:val="none" w:sz="0" w:space="0" w:color="auto"/>
      </w:divBdr>
    </w:div>
    <w:div w:id="755980989">
      <w:bodyDiv w:val="1"/>
      <w:marLeft w:val="0"/>
      <w:marRight w:val="0"/>
      <w:marTop w:val="0"/>
      <w:marBottom w:val="0"/>
      <w:divBdr>
        <w:top w:val="none" w:sz="0" w:space="0" w:color="auto"/>
        <w:left w:val="none" w:sz="0" w:space="0" w:color="auto"/>
        <w:bottom w:val="none" w:sz="0" w:space="0" w:color="auto"/>
        <w:right w:val="none" w:sz="0" w:space="0" w:color="auto"/>
      </w:divBdr>
    </w:div>
    <w:div w:id="756249186">
      <w:bodyDiv w:val="1"/>
      <w:marLeft w:val="0"/>
      <w:marRight w:val="0"/>
      <w:marTop w:val="0"/>
      <w:marBottom w:val="0"/>
      <w:divBdr>
        <w:top w:val="none" w:sz="0" w:space="0" w:color="auto"/>
        <w:left w:val="none" w:sz="0" w:space="0" w:color="auto"/>
        <w:bottom w:val="none" w:sz="0" w:space="0" w:color="auto"/>
        <w:right w:val="none" w:sz="0" w:space="0" w:color="auto"/>
      </w:divBdr>
    </w:div>
    <w:div w:id="756756249">
      <w:bodyDiv w:val="1"/>
      <w:marLeft w:val="0"/>
      <w:marRight w:val="0"/>
      <w:marTop w:val="0"/>
      <w:marBottom w:val="0"/>
      <w:divBdr>
        <w:top w:val="none" w:sz="0" w:space="0" w:color="auto"/>
        <w:left w:val="none" w:sz="0" w:space="0" w:color="auto"/>
        <w:bottom w:val="none" w:sz="0" w:space="0" w:color="auto"/>
        <w:right w:val="none" w:sz="0" w:space="0" w:color="auto"/>
      </w:divBdr>
    </w:div>
    <w:div w:id="756943791">
      <w:bodyDiv w:val="1"/>
      <w:marLeft w:val="0"/>
      <w:marRight w:val="0"/>
      <w:marTop w:val="0"/>
      <w:marBottom w:val="0"/>
      <w:divBdr>
        <w:top w:val="none" w:sz="0" w:space="0" w:color="auto"/>
        <w:left w:val="none" w:sz="0" w:space="0" w:color="auto"/>
        <w:bottom w:val="none" w:sz="0" w:space="0" w:color="auto"/>
        <w:right w:val="none" w:sz="0" w:space="0" w:color="auto"/>
      </w:divBdr>
    </w:div>
    <w:div w:id="757287896">
      <w:bodyDiv w:val="1"/>
      <w:marLeft w:val="0"/>
      <w:marRight w:val="0"/>
      <w:marTop w:val="0"/>
      <w:marBottom w:val="0"/>
      <w:divBdr>
        <w:top w:val="none" w:sz="0" w:space="0" w:color="auto"/>
        <w:left w:val="none" w:sz="0" w:space="0" w:color="auto"/>
        <w:bottom w:val="none" w:sz="0" w:space="0" w:color="auto"/>
        <w:right w:val="none" w:sz="0" w:space="0" w:color="auto"/>
      </w:divBdr>
    </w:div>
    <w:div w:id="757292841">
      <w:bodyDiv w:val="1"/>
      <w:marLeft w:val="0"/>
      <w:marRight w:val="0"/>
      <w:marTop w:val="0"/>
      <w:marBottom w:val="0"/>
      <w:divBdr>
        <w:top w:val="none" w:sz="0" w:space="0" w:color="auto"/>
        <w:left w:val="none" w:sz="0" w:space="0" w:color="auto"/>
        <w:bottom w:val="none" w:sz="0" w:space="0" w:color="auto"/>
        <w:right w:val="none" w:sz="0" w:space="0" w:color="auto"/>
      </w:divBdr>
    </w:div>
    <w:div w:id="757365868">
      <w:bodyDiv w:val="1"/>
      <w:marLeft w:val="0"/>
      <w:marRight w:val="0"/>
      <w:marTop w:val="0"/>
      <w:marBottom w:val="0"/>
      <w:divBdr>
        <w:top w:val="none" w:sz="0" w:space="0" w:color="auto"/>
        <w:left w:val="none" w:sz="0" w:space="0" w:color="auto"/>
        <w:bottom w:val="none" w:sz="0" w:space="0" w:color="auto"/>
        <w:right w:val="none" w:sz="0" w:space="0" w:color="auto"/>
      </w:divBdr>
    </w:div>
    <w:div w:id="757871761">
      <w:bodyDiv w:val="1"/>
      <w:marLeft w:val="0"/>
      <w:marRight w:val="0"/>
      <w:marTop w:val="0"/>
      <w:marBottom w:val="0"/>
      <w:divBdr>
        <w:top w:val="none" w:sz="0" w:space="0" w:color="auto"/>
        <w:left w:val="none" w:sz="0" w:space="0" w:color="auto"/>
        <w:bottom w:val="none" w:sz="0" w:space="0" w:color="auto"/>
        <w:right w:val="none" w:sz="0" w:space="0" w:color="auto"/>
      </w:divBdr>
    </w:div>
    <w:div w:id="758721617">
      <w:bodyDiv w:val="1"/>
      <w:marLeft w:val="0"/>
      <w:marRight w:val="0"/>
      <w:marTop w:val="0"/>
      <w:marBottom w:val="0"/>
      <w:divBdr>
        <w:top w:val="none" w:sz="0" w:space="0" w:color="auto"/>
        <w:left w:val="none" w:sz="0" w:space="0" w:color="auto"/>
        <w:bottom w:val="none" w:sz="0" w:space="0" w:color="auto"/>
        <w:right w:val="none" w:sz="0" w:space="0" w:color="auto"/>
      </w:divBdr>
    </w:div>
    <w:div w:id="758868451">
      <w:bodyDiv w:val="1"/>
      <w:marLeft w:val="0"/>
      <w:marRight w:val="0"/>
      <w:marTop w:val="0"/>
      <w:marBottom w:val="0"/>
      <w:divBdr>
        <w:top w:val="none" w:sz="0" w:space="0" w:color="auto"/>
        <w:left w:val="none" w:sz="0" w:space="0" w:color="auto"/>
        <w:bottom w:val="none" w:sz="0" w:space="0" w:color="auto"/>
        <w:right w:val="none" w:sz="0" w:space="0" w:color="auto"/>
      </w:divBdr>
    </w:div>
    <w:div w:id="759183436">
      <w:bodyDiv w:val="1"/>
      <w:marLeft w:val="0"/>
      <w:marRight w:val="0"/>
      <w:marTop w:val="0"/>
      <w:marBottom w:val="0"/>
      <w:divBdr>
        <w:top w:val="none" w:sz="0" w:space="0" w:color="auto"/>
        <w:left w:val="none" w:sz="0" w:space="0" w:color="auto"/>
        <w:bottom w:val="none" w:sz="0" w:space="0" w:color="auto"/>
        <w:right w:val="none" w:sz="0" w:space="0" w:color="auto"/>
      </w:divBdr>
    </w:div>
    <w:div w:id="759327290">
      <w:bodyDiv w:val="1"/>
      <w:marLeft w:val="0"/>
      <w:marRight w:val="0"/>
      <w:marTop w:val="0"/>
      <w:marBottom w:val="0"/>
      <w:divBdr>
        <w:top w:val="none" w:sz="0" w:space="0" w:color="auto"/>
        <w:left w:val="none" w:sz="0" w:space="0" w:color="auto"/>
        <w:bottom w:val="none" w:sz="0" w:space="0" w:color="auto"/>
        <w:right w:val="none" w:sz="0" w:space="0" w:color="auto"/>
      </w:divBdr>
    </w:div>
    <w:div w:id="759327491">
      <w:bodyDiv w:val="1"/>
      <w:marLeft w:val="0"/>
      <w:marRight w:val="0"/>
      <w:marTop w:val="0"/>
      <w:marBottom w:val="0"/>
      <w:divBdr>
        <w:top w:val="none" w:sz="0" w:space="0" w:color="auto"/>
        <w:left w:val="none" w:sz="0" w:space="0" w:color="auto"/>
        <w:bottom w:val="none" w:sz="0" w:space="0" w:color="auto"/>
        <w:right w:val="none" w:sz="0" w:space="0" w:color="auto"/>
      </w:divBdr>
    </w:div>
    <w:div w:id="759762240">
      <w:bodyDiv w:val="1"/>
      <w:marLeft w:val="0"/>
      <w:marRight w:val="0"/>
      <w:marTop w:val="0"/>
      <w:marBottom w:val="0"/>
      <w:divBdr>
        <w:top w:val="none" w:sz="0" w:space="0" w:color="auto"/>
        <w:left w:val="none" w:sz="0" w:space="0" w:color="auto"/>
        <w:bottom w:val="none" w:sz="0" w:space="0" w:color="auto"/>
        <w:right w:val="none" w:sz="0" w:space="0" w:color="auto"/>
      </w:divBdr>
      <w:divsChild>
        <w:div w:id="381947149">
          <w:marLeft w:val="0"/>
          <w:marRight w:val="0"/>
          <w:marTop w:val="0"/>
          <w:marBottom w:val="0"/>
          <w:divBdr>
            <w:top w:val="none" w:sz="0" w:space="0" w:color="auto"/>
            <w:left w:val="none" w:sz="0" w:space="0" w:color="auto"/>
            <w:bottom w:val="none" w:sz="0" w:space="0" w:color="auto"/>
            <w:right w:val="none" w:sz="0" w:space="0" w:color="auto"/>
          </w:divBdr>
        </w:div>
      </w:divsChild>
    </w:div>
    <w:div w:id="760032784">
      <w:bodyDiv w:val="1"/>
      <w:marLeft w:val="0"/>
      <w:marRight w:val="0"/>
      <w:marTop w:val="0"/>
      <w:marBottom w:val="0"/>
      <w:divBdr>
        <w:top w:val="none" w:sz="0" w:space="0" w:color="auto"/>
        <w:left w:val="none" w:sz="0" w:space="0" w:color="auto"/>
        <w:bottom w:val="none" w:sz="0" w:space="0" w:color="auto"/>
        <w:right w:val="none" w:sz="0" w:space="0" w:color="auto"/>
      </w:divBdr>
    </w:div>
    <w:div w:id="760419224">
      <w:bodyDiv w:val="1"/>
      <w:marLeft w:val="0"/>
      <w:marRight w:val="0"/>
      <w:marTop w:val="0"/>
      <w:marBottom w:val="0"/>
      <w:divBdr>
        <w:top w:val="none" w:sz="0" w:space="0" w:color="auto"/>
        <w:left w:val="none" w:sz="0" w:space="0" w:color="auto"/>
        <w:bottom w:val="none" w:sz="0" w:space="0" w:color="auto"/>
        <w:right w:val="none" w:sz="0" w:space="0" w:color="auto"/>
      </w:divBdr>
    </w:div>
    <w:div w:id="760642778">
      <w:bodyDiv w:val="1"/>
      <w:marLeft w:val="0"/>
      <w:marRight w:val="0"/>
      <w:marTop w:val="0"/>
      <w:marBottom w:val="0"/>
      <w:divBdr>
        <w:top w:val="none" w:sz="0" w:space="0" w:color="auto"/>
        <w:left w:val="none" w:sz="0" w:space="0" w:color="auto"/>
        <w:bottom w:val="none" w:sz="0" w:space="0" w:color="auto"/>
        <w:right w:val="none" w:sz="0" w:space="0" w:color="auto"/>
      </w:divBdr>
    </w:div>
    <w:div w:id="761145224">
      <w:bodyDiv w:val="1"/>
      <w:marLeft w:val="0"/>
      <w:marRight w:val="0"/>
      <w:marTop w:val="0"/>
      <w:marBottom w:val="0"/>
      <w:divBdr>
        <w:top w:val="none" w:sz="0" w:space="0" w:color="auto"/>
        <w:left w:val="none" w:sz="0" w:space="0" w:color="auto"/>
        <w:bottom w:val="none" w:sz="0" w:space="0" w:color="auto"/>
        <w:right w:val="none" w:sz="0" w:space="0" w:color="auto"/>
      </w:divBdr>
    </w:div>
    <w:div w:id="761534023">
      <w:bodyDiv w:val="1"/>
      <w:marLeft w:val="0"/>
      <w:marRight w:val="0"/>
      <w:marTop w:val="0"/>
      <w:marBottom w:val="0"/>
      <w:divBdr>
        <w:top w:val="none" w:sz="0" w:space="0" w:color="auto"/>
        <w:left w:val="none" w:sz="0" w:space="0" w:color="auto"/>
        <w:bottom w:val="none" w:sz="0" w:space="0" w:color="auto"/>
        <w:right w:val="none" w:sz="0" w:space="0" w:color="auto"/>
      </w:divBdr>
    </w:div>
    <w:div w:id="761877599">
      <w:bodyDiv w:val="1"/>
      <w:marLeft w:val="0"/>
      <w:marRight w:val="0"/>
      <w:marTop w:val="0"/>
      <w:marBottom w:val="0"/>
      <w:divBdr>
        <w:top w:val="none" w:sz="0" w:space="0" w:color="auto"/>
        <w:left w:val="none" w:sz="0" w:space="0" w:color="auto"/>
        <w:bottom w:val="none" w:sz="0" w:space="0" w:color="auto"/>
        <w:right w:val="none" w:sz="0" w:space="0" w:color="auto"/>
      </w:divBdr>
    </w:div>
    <w:div w:id="762142572">
      <w:bodyDiv w:val="1"/>
      <w:marLeft w:val="0"/>
      <w:marRight w:val="0"/>
      <w:marTop w:val="0"/>
      <w:marBottom w:val="0"/>
      <w:divBdr>
        <w:top w:val="none" w:sz="0" w:space="0" w:color="auto"/>
        <w:left w:val="none" w:sz="0" w:space="0" w:color="auto"/>
        <w:bottom w:val="none" w:sz="0" w:space="0" w:color="auto"/>
        <w:right w:val="none" w:sz="0" w:space="0" w:color="auto"/>
      </w:divBdr>
    </w:div>
    <w:div w:id="762340914">
      <w:bodyDiv w:val="1"/>
      <w:marLeft w:val="0"/>
      <w:marRight w:val="0"/>
      <w:marTop w:val="0"/>
      <w:marBottom w:val="0"/>
      <w:divBdr>
        <w:top w:val="none" w:sz="0" w:space="0" w:color="auto"/>
        <w:left w:val="none" w:sz="0" w:space="0" w:color="auto"/>
        <w:bottom w:val="none" w:sz="0" w:space="0" w:color="auto"/>
        <w:right w:val="none" w:sz="0" w:space="0" w:color="auto"/>
      </w:divBdr>
    </w:div>
    <w:div w:id="762528999">
      <w:bodyDiv w:val="1"/>
      <w:marLeft w:val="0"/>
      <w:marRight w:val="0"/>
      <w:marTop w:val="0"/>
      <w:marBottom w:val="0"/>
      <w:divBdr>
        <w:top w:val="none" w:sz="0" w:space="0" w:color="auto"/>
        <w:left w:val="none" w:sz="0" w:space="0" w:color="auto"/>
        <w:bottom w:val="none" w:sz="0" w:space="0" w:color="auto"/>
        <w:right w:val="none" w:sz="0" w:space="0" w:color="auto"/>
      </w:divBdr>
    </w:div>
    <w:div w:id="762839866">
      <w:bodyDiv w:val="1"/>
      <w:marLeft w:val="0"/>
      <w:marRight w:val="0"/>
      <w:marTop w:val="0"/>
      <w:marBottom w:val="0"/>
      <w:divBdr>
        <w:top w:val="none" w:sz="0" w:space="0" w:color="auto"/>
        <w:left w:val="none" w:sz="0" w:space="0" w:color="auto"/>
        <w:bottom w:val="none" w:sz="0" w:space="0" w:color="auto"/>
        <w:right w:val="none" w:sz="0" w:space="0" w:color="auto"/>
      </w:divBdr>
    </w:div>
    <w:div w:id="762914834">
      <w:bodyDiv w:val="1"/>
      <w:marLeft w:val="0"/>
      <w:marRight w:val="0"/>
      <w:marTop w:val="0"/>
      <w:marBottom w:val="0"/>
      <w:divBdr>
        <w:top w:val="none" w:sz="0" w:space="0" w:color="auto"/>
        <w:left w:val="none" w:sz="0" w:space="0" w:color="auto"/>
        <w:bottom w:val="none" w:sz="0" w:space="0" w:color="auto"/>
        <w:right w:val="none" w:sz="0" w:space="0" w:color="auto"/>
      </w:divBdr>
    </w:div>
    <w:div w:id="762989600">
      <w:bodyDiv w:val="1"/>
      <w:marLeft w:val="0"/>
      <w:marRight w:val="0"/>
      <w:marTop w:val="0"/>
      <w:marBottom w:val="0"/>
      <w:divBdr>
        <w:top w:val="none" w:sz="0" w:space="0" w:color="auto"/>
        <w:left w:val="none" w:sz="0" w:space="0" w:color="auto"/>
        <w:bottom w:val="none" w:sz="0" w:space="0" w:color="auto"/>
        <w:right w:val="none" w:sz="0" w:space="0" w:color="auto"/>
      </w:divBdr>
    </w:div>
    <w:div w:id="763501652">
      <w:bodyDiv w:val="1"/>
      <w:marLeft w:val="0"/>
      <w:marRight w:val="0"/>
      <w:marTop w:val="0"/>
      <w:marBottom w:val="0"/>
      <w:divBdr>
        <w:top w:val="none" w:sz="0" w:space="0" w:color="auto"/>
        <w:left w:val="none" w:sz="0" w:space="0" w:color="auto"/>
        <w:bottom w:val="none" w:sz="0" w:space="0" w:color="auto"/>
        <w:right w:val="none" w:sz="0" w:space="0" w:color="auto"/>
      </w:divBdr>
    </w:div>
    <w:div w:id="763915459">
      <w:bodyDiv w:val="1"/>
      <w:marLeft w:val="0"/>
      <w:marRight w:val="0"/>
      <w:marTop w:val="0"/>
      <w:marBottom w:val="0"/>
      <w:divBdr>
        <w:top w:val="none" w:sz="0" w:space="0" w:color="auto"/>
        <w:left w:val="none" w:sz="0" w:space="0" w:color="auto"/>
        <w:bottom w:val="none" w:sz="0" w:space="0" w:color="auto"/>
        <w:right w:val="none" w:sz="0" w:space="0" w:color="auto"/>
      </w:divBdr>
    </w:div>
    <w:div w:id="764034951">
      <w:bodyDiv w:val="1"/>
      <w:marLeft w:val="0"/>
      <w:marRight w:val="0"/>
      <w:marTop w:val="0"/>
      <w:marBottom w:val="0"/>
      <w:divBdr>
        <w:top w:val="none" w:sz="0" w:space="0" w:color="auto"/>
        <w:left w:val="none" w:sz="0" w:space="0" w:color="auto"/>
        <w:bottom w:val="none" w:sz="0" w:space="0" w:color="auto"/>
        <w:right w:val="none" w:sz="0" w:space="0" w:color="auto"/>
      </w:divBdr>
    </w:div>
    <w:div w:id="764304162">
      <w:bodyDiv w:val="1"/>
      <w:marLeft w:val="0"/>
      <w:marRight w:val="0"/>
      <w:marTop w:val="0"/>
      <w:marBottom w:val="0"/>
      <w:divBdr>
        <w:top w:val="none" w:sz="0" w:space="0" w:color="auto"/>
        <w:left w:val="none" w:sz="0" w:space="0" w:color="auto"/>
        <w:bottom w:val="none" w:sz="0" w:space="0" w:color="auto"/>
        <w:right w:val="none" w:sz="0" w:space="0" w:color="auto"/>
      </w:divBdr>
      <w:divsChild>
        <w:div w:id="163976872">
          <w:marLeft w:val="0"/>
          <w:marRight w:val="0"/>
          <w:marTop w:val="0"/>
          <w:marBottom w:val="0"/>
          <w:divBdr>
            <w:top w:val="none" w:sz="0" w:space="0" w:color="auto"/>
            <w:left w:val="none" w:sz="0" w:space="0" w:color="auto"/>
            <w:bottom w:val="none" w:sz="0" w:space="0" w:color="auto"/>
            <w:right w:val="none" w:sz="0" w:space="0" w:color="auto"/>
          </w:divBdr>
          <w:divsChild>
            <w:div w:id="62943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57975">
      <w:bodyDiv w:val="1"/>
      <w:marLeft w:val="0"/>
      <w:marRight w:val="0"/>
      <w:marTop w:val="0"/>
      <w:marBottom w:val="0"/>
      <w:divBdr>
        <w:top w:val="none" w:sz="0" w:space="0" w:color="auto"/>
        <w:left w:val="none" w:sz="0" w:space="0" w:color="auto"/>
        <w:bottom w:val="none" w:sz="0" w:space="0" w:color="auto"/>
        <w:right w:val="none" w:sz="0" w:space="0" w:color="auto"/>
      </w:divBdr>
    </w:div>
    <w:div w:id="765005923">
      <w:bodyDiv w:val="1"/>
      <w:marLeft w:val="0"/>
      <w:marRight w:val="0"/>
      <w:marTop w:val="0"/>
      <w:marBottom w:val="0"/>
      <w:divBdr>
        <w:top w:val="none" w:sz="0" w:space="0" w:color="auto"/>
        <w:left w:val="none" w:sz="0" w:space="0" w:color="auto"/>
        <w:bottom w:val="none" w:sz="0" w:space="0" w:color="auto"/>
        <w:right w:val="none" w:sz="0" w:space="0" w:color="auto"/>
      </w:divBdr>
    </w:div>
    <w:div w:id="765227692">
      <w:bodyDiv w:val="1"/>
      <w:marLeft w:val="0"/>
      <w:marRight w:val="0"/>
      <w:marTop w:val="0"/>
      <w:marBottom w:val="0"/>
      <w:divBdr>
        <w:top w:val="none" w:sz="0" w:space="0" w:color="auto"/>
        <w:left w:val="none" w:sz="0" w:space="0" w:color="auto"/>
        <w:bottom w:val="none" w:sz="0" w:space="0" w:color="auto"/>
        <w:right w:val="none" w:sz="0" w:space="0" w:color="auto"/>
      </w:divBdr>
    </w:div>
    <w:div w:id="765269784">
      <w:bodyDiv w:val="1"/>
      <w:marLeft w:val="0"/>
      <w:marRight w:val="0"/>
      <w:marTop w:val="0"/>
      <w:marBottom w:val="0"/>
      <w:divBdr>
        <w:top w:val="none" w:sz="0" w:space="0" w:color="auto"/>
        <w:left w:val="none" w:sz="0" w:space="0" w:color="auto"/>
        <w:bottom w:val="none" w:sz="0" w:space="0" w:color="auto"/>
        <w:right w:val="none" w:sz="0" w:space="0" w:color="auto"/>
      </w:divBdr>
    </w:div>
    <w:div w:id="765347083">
      <w:bodyDiv w:val="1"/>
      <w:marLeft w:val="0"/>
      <w:marRight w:val="0"/>
      <w:marTop w:val="0"/>
      <w:marBottom w:val="0"/>
      <w:divBdr>
        <w:top w:val="none" w:sz="0" w:space="0" w:color="auto"/>
        <w:left w:val="none" w:sz="0" w:space="0" w:color="auto"/>
        <w:bottom w:val="none" w:sz="0" w:space="0" w:color="auto"/>
        <w:right w:val="none" w:sz="0" w:space="0" w:color="auto"/>
      </w:divBdr>
    </w:div>
    <w:div w:id="766657733">
      <w:bodyDiv w:val="1"/>
      <w:marLeft w:val="0"/>
      <w:marRight w:val="0"/>
      <w:marTop w:val="0"/>
      <w:marBottom w:val="0"/>
      <w:divBdr>
        <w:top w:val="none" w:sz="0" w:space="0" w:color="auto"/>
        <w:left w:val="none" w:sz="0" w:space="0" w:color="auto"/>
        <w:bottom w:val="none" w:sz="0" w:space="0" w:color="auto"/>
        <w:right w:val="none" w:sz="0" w:space="0" w:color="auto"/>
      </w:divBdr>
    </w:div>
    <w:div w:id="766926782">
      <w:bodyDiv w:val="1"/>
      <w:marLeft w:val="0"/>
      <w:marRight w:val="0"/>
      <w:marTop w:val="0"/>
      <w:marBottom w:val="0"/>
      <w:divBdr>
        <w:top w:val="none" w:sz="0" w:space="0" w:color="auto"/>
        <w:left w:val="none" w:sz="0" w:space="0" w:color="auto"/>
        <w:bottom w:val="none" w:sz="0" w:space="0" w:color="auto"/>
        <w:right w:val="none" w:sz="0" w:space="0" w:color="auto"/>
      </w:divBdr>
    </w:div>
    <w:div w:id="767430688">
      <w:bodyDiv w:val="1"/>
      <w:marLeft w:val="0"/>
      <w:marRight w:val="0"/>
      <w:marTop w:val="0"/>
      <w:marBottom w:val="0"/>
      <w:divBdr>
        <w:top w:val="none" w:sz="0" w:space="0" w:color="auto"/>
        <w:left w:val="none" w:sz="0" w:space="0" w:color="auto"/>
        <w:bottom w:val="none" w:sz="0" w:space="0" w:color="auto"/>
        <w:right w:val="none" w:sz="0" w:space="0" w:color="auto"/>
      </w:divBdr>
    </w:div>
    <w:div w:id="767582330">
      <w:bodyDiv w:val="1"/>
      <w:marLeft w:val="0"/>
      <w:marRight w:val="0"/>
      <w:marTop w:val="0"/>
      <w:marBottom w:val="0"/>
      <w:divBdr>
        <w:top w:val="none" w:sz="0" w:space="0" w:color="auto"/>
        <w:left w:val="none" w:sz="0" w:space="0" w:color="auto"/>
        <w:bottom w:val="none" w:sz="0" w:space="0" w:color="auto"/>
        <w:right w:val="none" w:sz="0" w:space="0" w:color="auto"/>
      </w:divBdr>
    </w:div>
    <w:div w:id="767969060">
      <w:bodyDiv w:val="1"/>
      <w:marLeft w:val="0"/>
      <w:marRight w:val="0"/>
      <w:marTop w:val="0"/>
      <w:marBottom w:val="0"/>
      <w:divBdr>
        <w:top w:val="none" w:sz="0" w:space="0" w:color="auto"/>
        <w:left w:val="none" w:sz="0" w:space="0" w:color="auto"/>
        <w:bottom w:val="none" w:sz="0" w:space="0" w:color="auto"/>
        <w:right w:val="none" w:sz="0" w:space="0" w:color="auto"/>
      </w:divBdr>
    </w:div>
    <w:div w:id="768157349">
      <w:bodyDiv w:val="1"/>
      <w:marLeft w:val="0"/>
      <w:marRight w:val="0"/>
      <w:marTop w:val="0"/>
      <w:marBottom w:val="0"/>
      <w:divBdr>
        <w:top w:val="none" w:sz="0" w:space="0" w:color="auto"/>
        <w:left w:val="none" w:sz="0" w:space="0" w:color="auto"/>
        <w:bottom w:val="none" w:sz="0" w:space="0" w:color="auto"/>
        <w:right w:val="none" w:sz="0" w:space="0" w:color="auto"/>
      </w:divBdr>
    </w:div>
    <w:div w:id="768239755">
      <w:bodyDiv w:val="1"/>
      <w:marLeft w:val="0"/>
      <w:marRight w:val="0"/>
      <w:marTop w:val="0"/>
      <w:marBottom w:val="0"/>
      <w:divBdr>
        <w:top w:val="none" w:sz="0" w:space="0" w:color="auto"/>
        <w:left w:val="none" w:sz="0" w:space="0" w:color="auto"/>
        <w:bottom w:val="none" w:sz="0" w:space="0" w:color="auto"/>
        <w:right w:val="none" w:sz="0" w:space="0" w:color="auto"/>
      </w:divBdr>
    </w:div>
    <w:div w:id="768357518">
      <w:bodyDiv w:val="1"/>
      <w:marLeft w:val="0"/>
      <w:marRight w:val="0"/>
      <w:marTop w:val="0"/>
      <w:marBottom w:val="0"/>
      <w:divBdr>
        <w:top w:val="none" w:sz="0" w:space="0" w:color="auto"/>
        <w:left w:val="none" w:sz="0" w:space="0" w:color="auto"/>
        <w:bottom w:val="none" w:sz="0" w:space="0" w:color="auto"/>
        <w:right w:val="none" w:sz="0" w:space="0" w:color="auto"/>
      </w:divBdr>
    </w:div>
    <w:div w:id="768431962">
      <w:bodyDiv w:val="1"/>
      <w:marLeft w:val="0"/>
      <w:marRight w:val="0"/>
      <w:marTop w:val="0"/>
      <w:marBottom w:val="0"/>
      <w:divBdr>
        <w:top w:val="none" w:sz="0" w:space="0" w:color="auto"/>
        <w:left w:val="none" w:sz="0" w:space="0" w:color="auto"/>
        <w:bottom w:val="none" w:sz="0" w:space="0" w:color="auto"/>
        <w:right w:val="none" w:sz="0" w:space="0" w:color="auto"/>
      </w:divBdr>
    </w:div>
    <w:div w:id="768551953">
      <w:bodyDiv w:val="1"/>
      <w:marLeft w:val="0"/>
      <w:marRight w:val="0"/>
      <w:marTop w:val="0"/>
      <w:marBottom w:val="0"/>
      <w:divBdr>
        <w:top w:val="none" w:sz="0" w:space="0" w:color="auto"/>
        <w:left w:val="none" w:sz="0" w:space="0" w:color="auto"/>
        <w:bottom w:val="none" w:sz="0" w:space="0" w:color="auto"/>
        <w:right w:val="none" w:sz="0" w:space="0" w:color="auto"/>
      </w:divBdr>
    </w:div>
    <w:div w:id="768699493">
      <w:bodyDiv w:val="1"/>
      <w:marLeft w:val="0"/>
      <w:marRight w:val="0"/>
      <w:marTop w:val="0"/>
      <w:marBottom w:val="0"/>
      <w:divBdr>
        <w:top w:val="none" w:sz="0" w:space="0" w:color="auto"/>
        <w:left w:val="none" w:sz="0" w:space="0" w:color="auto"/>
        <w:bottom w:val="none" w:sz="0" w:space="0" w:color="auto"/>
        <w:right w:val="none" w:sz="0" w:space="0" w:color="auto"/>
      </w:divBdr>
    </w:div>
    <w:div w:id="768769481">
      <w:bodyDiv w:val="1"/>
      <w:marLeft w:val="0"/>
      <w:marRight w:val="0"/>
      <w:marTop w:val="0"/>
      <w:marBottom w:val="0"/>
      <w:divBdr>
        <w:top w:val="none" w:sz="0" w:space="0" w:color="auto"/>
        <w:left w:val="none" w:sz="0" w:space="0" w:color="auto"/>
        <w:bottom w:val="none" w:sz="0" w:space="0" w:color="auto"/>
        <w:right w:val="none" w:sz="0" w:space="0" w:color="auto"/>
      </w:divBdr>
    </w:div>
    <w:div w:id="768893306">
      <w:bodyDiv w:val="1"/>
      <w:marLeft w:val="0"/>
      <w:marRight w:val="0"/>
      <w:marTop w:val="0"/>
      <w:marBottom w:val="0"/>
      <w:divBdr>
        <w:top w:val="none" w:sz="0" w:space="0" w:color="auto"/>
        <w:left w:val="none" w:sz="0" w:space="0" w:color="auto"/>
        <w:bottom w:val="none" w:sz="0" w:space="0" w:color="auto"/>
        <w:right w:val="none" w:sz="0" w:space="0" w:color="auto"/>
      </w:divBdr>
    </w:div>
    <w:div w:id="768937643">
      <w:bodyDiv w:val="1"/>
      <w:marLeft w:val="0"/>
      <w:marRight w:val="0"/>
      <w:marTop w:val="0"/>
      <w:marBottom w:val="0"/>
      <w:divBdr>
        <w:top w:val="none" w:sz="0" w:space="0" w:color="auto"/>
        <w:left w:val="none" w:sz="0" w:space="0" w:color="auto"/>
        <w:bottom w:val="none" w:sz="0" w:space="0" w:color="auto"/>
        <w:right w:val="none" w:sz="0" w:space="0" w:color="auto"/>
      </w:divBdr>
    </w:div>
    <w:div w:id="769008118">
      <w:bodyDiv w:val="1"/>
      <w:marLeft w:val="0"/>
      <w:marRight w:val="0"/>
      <w:marTop w:val="0"/>
      <w:marBottom w:val="0"/>
      <w:divBdr>
        <w:top w:val="none" w:sz="0" w:space="0" w:color="auto"/>
        <w:left w:val="none" w:sz="0" w:space="0" w:color="auto"/>
        <w:bottom w:val="none" w:sz="0" w:space="0" w:color="auto"/>
        <w:right w:val="none" w:sz="0" w:space="0" w:color="auto"/>
      </w:divBdr>
    </w:div>
    <w:div w:id="769013479">
      <w:bodyDiv w:val="1"/>
      <w:marLeft w:val="0"/>
      <w:marRight w:val="0"/>
      <w:marTop w:val="0"/>
      <w:marBottom w:val="0"/>
      <w:divBdr>
        <w:top w:val="none" w:sz="0" w:space="0" w:color="auto"/>
        <w:left w:val="none" w:sz="0" w:space="0" w:color="auto"/>
        <w:bottom w:val="none" w:sz="0" w:space="0" w:color="auto"/>
        <w:right w:val="none" w:sz="0" w:space="0" w:color="auto"/>
      </w:divBdr>
    </w:div>
    <w:div w:id="769084646">
      <w:bodyDiv w:val="1"/>
      <w:marLeft w:val="0"/>
      <w:marRight w:val="0"/>
      <w:marTop w:val="0"/>
      <w:marBottom w:val="0"/>
      <w:divBdr>
        <w:top w:val="none" w:sz="0" w:space="0" w:color="auto"/>
        <w:left w:val="none" w:sz="0" w:space="0" w:color="auto"/>
        <w:bottom w:val="none" w:sz="0" w:space="0" w:color="auto"/>
        <w:right w:val="none" w:sz="0" w:space="0" w:color="auto"/>
      </w:divBdr>
    </w:div>
    <w:div w:id="769275184">
      <w:bodyDiv w:val="1"/>
      <w:marLeft w:val="0"/>
      <w:marRight w:val="0"/>
      <w:marTop w:val="0"/>
      <w:marBottom w:val="0"/>
      <w:divBdr>
        <w:top w:val="none" w:sz="0" w:space="0" w:color="auto"/>
        <w:left w:val="none" w:sz="0" w:space="0" w:color="auto"/>
        <w:bottom w:val="none" w:sz="0" w:space="0" w:color="auto"/>
        <w:right w:val="none" w:sz="0" w:space="0" w:color="auto"/>
      </w:divBdr>
    </w:div>
    <w:div w:id="769393173">
      <w:bodyDiv w:val="1"/>
      <w:marLeft w:val="0"/>
      <w:marRight w:val="0"/>
      <w:marTop w:val="0"/>
      <w:marBottom w:val="0"/>
      <w:divBdr>
        <w:top w:val="none" w:sz="0" w:space="0" w:color="auto"/>
        <w:left w:val="none" w:sz="0" w:space="0" w:color="auto"/>
        <w:bottom w:val="none" w:sz="0" w:space="0" w:color="auto"/>
        <w:right w:val="none" w:sz="0" w:space="0" w:color="auto"/>
      </w:divBdr>
    </w:div>
    <w:div w:id="769856889">
      <w:bodyDiv w:val="1"/>
      <w:marLeft w:val="0"/>
      <w:marRight w:val="0"/>
      <w:marTop w:val="0"/>
      <w:marBottom w:val="0"/>
      <w:divBdr>
        <w:top w:val="none" w:sz="0" w:space="0" w:color="auto"/>
        <w:left w:val="none" w:sz="0" w:space="0" w:color="auto"/>
        <w:bottom w:val="none" w:sz="0" w:space="0" w:color="auto"/>
        <w:right w:val="none" w:sz="0" w:space="0" w:color="auto"/>
      </w:divBdr>
    </w:div>
    <w:div w:id="769931198">
      <w:bodyDiv w:val="1"/>
      <w:marLeft w:val="0"/>
      <w:marRight w:val="0"/>
      <w:marTop w:val="0"/>
      <w:marBottom w:val="0"/>
      <w:divBdr>
        <w:top w:val="none" w:sz="0" w:space="0" w:color="auto"/>
        <w:left w:val="none" w:sz="0" w:space="0" w:color="auto"/>
        <w:bottom w:val="none" w:sz="0" w:space="0" w:color="auto"/>
        <w:right w:val="none" w:sz="0" w:space="0" w:color="auto"/>
      </w:divBdr>
    </w:div>
    <w:div w:id="770249238">
      <w:bodyDiv w:val="1"/>
      <w:marLeft w:val="0"/>
      <w:marRight w:val="0"/>
      <w:marTop w:val="0"/>
      <w:marBottom w:val="0"/>
      <w:divBdr>
        <w:top w:val="none" w:sz="0" w:space="0" w:color="auto"/>
        <w:left w:val="none" w:sz="0" w:space="0" w:color="auto"/>
        <w:bottom w:val="none" w:sz="0" w:space="0" w:color="auto"/>
        <w:right w:val="none" w:sz="0" w:space="0" w:color="auto"/>
      </w:divBdr>
    </w:div>
    <w:div w:id="770315642">
      <w:bodyDiv w:val="1"/>
      <w:marLeft w:val="0"/>
      <w:marRight w:val="0"/>
      <w:marTop w:val="0"/>
      <w:marBottom w:val="0"/>
      <w:divBdr>
        <w:top w:val="none" w:sz="0" w:space="0" w:color="auto"/>
        <w:left w:val="none" w:sz="0" w:space="0" w:color="auto"/>
        <w:bottom w:val="none" w:sz="0" w:space="0" w:color="auto"/>
        <w:right w:val="none" w:sz="0" w:space="0" w:color="auto"/>
      </w:divBdr>
    </w:div>
    <w:div w:id="770659579">
      <w:bodyDiv w:val="1"/>
      <w:marLeft w:val="0"/>
      <w:marRight w:val="0"/>
      <w:marTop w:val="0"/>
      <w:marBottom w:val="0"/>
      <w:divBdr>
        <w:top w:val="none" w:sz="0" w:space="0" w:color="auto"/>
        <w:left w:val="none" w:sz="0" w:space="0" w:color="auto"/>
        <w:bottom w:val="none" w:sz="0" w:space="0" w:color="auto"/>
        <w:right w:val="none" w:sz="0" w:space="0" w:color="auto"/>
      </w:divBdr>
    </w:div>
    <w:div w:id="770711213">
      <w:bodyDiv w:val="1"/>
      <w:marLeft w:val="0"/>
      <w:marRight w:val="0"/>
      <w:marTop w:val="0"/>
      <w:marBottom w:val="0"/>
      <w:divBdr>
        <w:top w:val="none" w:sz="0" w:space="0" w:color="auto"/>
        <w:left w:val="none" w:sz="0" w:space="0" w:color="auto"/>
        <w:bottom w:val="none" w:sz="0" w:space="0" w:color="auto"/>
        <w:right w:val="none" w:sz="0" w:space="0" w:color="auto"/>
      </w:divBdr>
    </w:div>
    <w:div w:id="770901606">
      <w:bodyDiv w:val="1"/>
      <w:marLeft w:val="0"/>
      <w:marRight w:val="0"/>
      <w:marTop w:val="0"/>
      <w:marBottom w:val="0"/>
      <w:divBdr>
        <w:top w:val="none" w:sz="0" w:space="0" w:color="auto"/>
        <w:left w:val="none" w:sz="0" w:space="0" w:color="auto"/>
        <w:bottom w:val="none" w:sz="0" w:space="0" w:color="auto"/>
        <w:right w:val="none" w:sz="0" w:space="0" w:color="auto"/>
      </w:divBdr>
    </w:div>
    <w:div w:id="770974567">
      <w:bodyDiv w:val="1"/>
      <w:marLeft w:val="0"/>
      <w:marRight w:val="0"/>
      <w:marTop w:val="0"/>
      <w:marBottom w:val="0"/>
      <w:divBdr>
        <w:top w:val="none" w:sz="0" w:space="0" w:color="auto"/>
        <w:left w:val="none" w:sz="0" w:space="0" w:color="auto"/>
        <w:bottom w:val="none" w:sz="0" w:space="0" w:color="auto"/>
        <w:right w:val="none" w:sz="0" w:space="0" w:color="auto"/>
      </w:divBdr>
    </w:div>
    <w:div w:id="771050494">
      <w:bodyDiv w:val="1"/>
      <w:marLeft w:val="0"/>
      <w:marRight w:val="0"/>
      <w:marTop w:val="0"/>
      <w:marBottom w:val="0"/>
      <w:divBdr>
        <w:top w:val="none" w:sz="0" w:space="0" w:color="auto"/>
        <w:left w:val="none" w:sz="0" w:space="0" w:color="auto"/>
        <w:bottom w:val="none" w:sz="0" w:space="0" w:color="auto"/>
        <w:right w:val="none" w:sz="0" w:space="0" w:color="auto"/>
      </w:divBdr>
    </w:div>
    <w:div w:id="771170846">
      <w:bodyDiv w:val="1"/>
      <w:marLeft w:val="0"/>
      <w:marRight w:val="0"/>
      <w:marTop w:val="0"/>
      <w:marBottom w:val="0"/>
      <w:divBdr>
        <w:top w:val="none" w:sz="0" w:space="0" w:color="auto"/>
        <w:left w:val="none" w:sz="0" w:space="0" w:color="auto"/>
        <w:bottom w:val="none" w:sz="0" w:space="0" w:color="auto"/>
        <w:right w:val="none" w:sz="0" w:space="0" w:color="auto"/>
      </w:divBdr>
    </w:div>
    <w:div w:id="771322348">
      <w:bodyDiv w:val="1"/>
      <w:marLeft w:val="0"/>
      <w:marRight w:val="0"/>
      <w:marTop w:val="0"/>
      <w:marBottom w:val="0"/>
      <w:divBdr>
        <w:top w:val="none" w:sz="0" w:space="0" w:color="auto"/>
        <w:left w:val="none" w:sz="0" w:space="0" w:color="auto"/>
        <w:bottom w:val="none" w:sz="0" w:space="0" w:color="auto"/>
        <w:right w:val="none" w:sz="0" w:space="0" w:color="auto"/>
      </w:divBdr>
    </w:div>
    <w:div w:id="771364452">
      <w:bodyDiv w:val="1"/>
      <w:marLeft w:val="0"/>
      <w:marRight w:val="0"/>
      <w:marTop w:val="0"/>
      <w:marBottom w:val="0"/>
      <w:divBdr>
        <w:top w:val="none" w:sz="0" w:space="0" w:color="auto"/>
        <w:left w:val="none" w:sz="0" w:space="0" w:color="auto"/>
        <w:bottom w:val="none" w:sz="0" w:space="0" w:color="auto"/>
        <w:right w:val="none" w:sz="0" w:space="0" w:color="auto"/>
      </w:divBdr>
      <w:divsChild>
        <w:div w:id="876966678">
          <w:marLeft w:val="0"/>
          <w:marRight w:val="0"/>
          <w:marTop w:val="0"/>
          <w:marBottom w:val="0"/>
          <w:divBdr>
            <w:top w:val="none" w:sz="0" w:space="0" w:color="auto"/>
            <w:left w:val="none" w:sz="0" w:space="0" w:color="auto"/>
            <w:bottom w:val="none" w:sz="0" w:space="0" w:color="auto"/>
            <w:right w:val="none" w:sz="0" w:space="0" w:color="auto"/>
          </w:divBdr>
        </w:div>
      </w:divsChild>
    </w:div>
    <w:div w:id="771557417">
      <w:bodyDiv w:val="1"/>
      <w:marLeft w:val="0"/>
      <w:marRight w:val="0"/>
      <w:marTop w:val="0"/>
      <w:marBottom w:val="0"/>
      <w:divBdr>
        <w:top w:val="none" w:sz="0" w:space="0" w:color="auto"/>
        <w:left w:val="none" w:sz="0" w:space="0" w:color="auto"/>
        <w:bottom w:val="none" w:sz="0" w:space="0" w:color="auto"/>
        <w:right w:val="none" w:sz="0" w:space="0" w:color="auto"/>
      </w:divBdr>
      <w:divsChild>
        <w:div w:id="1241718767">
          <w:marLeft w:val="0"/>
          <w:marRight w:val="0"/>
          <w:marTop w:val="0"/>
          <w:marBottom w:val="0"/>
          <w:divBdr>
            <w:top w:val="none" w:sz="0" w:space="0" w:color="auto"/>
            <w:left w:val="none" w:sz="0" w:space="0" w:color="auto"/>
            <w:bottom w:val="none" w:sz="0" w:space="0" w:color="auto"/>
            <w:right w:val="none" w:sz="0" w:space="0" w:color="auto"/>
          </w:divBdr>
        </w:div>
      </w:divsChild>
    </w:div>
    <w:div w:id="771782371">
      <w:bodyDiv w:val="1"/>
      <w:marLeft w:val="0"/>
      <w:marRight w:val="0"/>
      <w:marTop w:val="0"/>
      <w:marBottom w:val="0"/>
      <w:divBdr>
        <w:top w:val="none" w:sz="0" w:space="0" w:color="auto"/>
        <w:left w:val="none" w:sz="0" w:space="0" w:color="auto"/>
        <w:bottom w:val="none" w:sz="0" w:space="0" w:color="auto"/>
        <w:right w:val="none" w:sz="0" w:space="0" w:color="auto"/>
      </w:divBdr>
    </w:div>
    <w:div w:id="772021457">
      <w:bodyDiv w:val="1"/>
      <w:marLeft w:val="0"/>
      <w:marRight w:val="0"/>
      <w:marTop w:val="0"/>
      <w:marBottom w:val="0"/>
      <w:divBdr>
        <w:top w:val="none" w:sz="0" w:space="0" w:color="auto"/>
        <w:left w:val="none" w:sz="0" w:space="0" w:color="auto"/>
        <w:bottom w:val="none" w:sz="0" w:space="0" w:color="auto"/>
        <w:right w:val="none" w:sz="0" w:space="0" w:color="auto"/>
      </w:divBdr>
    </w:div>
    <w:div w:id="772088700">
      <w:bodyDiv w:val="1"/>
      <w:marLeft w:val="0"/>
      <w:marRight w:val="0"/>
      <w:marTop w:val="0"/>
      <w:marBottom w:val="0"/>
      <w:divBdr>
        <w:top w:val="none" w:sz="0" w:space="0" w:color="auto"/>
        <w:left w:val="none" w:sz="0" w:space="0" w:color="auto"/>
        <w:bottom w:val="none" w:sz="0" w:space="0" w:color="auto"/>
        <w:right w:val="none" w:sz="0" w:space="0" w:color="auto"/>
      </w:divBdr>
    </w:div>
    <w:div w:id="772437366">
      <w:bodyDiv w:val="1"/>
      <w:marLeft w:val="0"/>
      <w:marRight w:val="0"/>
      <w:marTop w:val="0"/>
      <w:marBottom w:val="0"/>
      <w:divBdr>
        <w:top w:val="none" w:sz="0" w:space="0" w:color="auto"/>
        <w:left w:val="none" w:sz="0" w:space="0" w:color="auto"/>
        <w:bottom w:val="none" w:sz="0" w:space="0" w:color="auto"/>
        <w:right w:val="none" w:sz="0" w:space="0" w:color="auto"/>
      </w:divBdr>
    </w:div>
    <w:div w:id="772751225">
      <w:bodyDiv w:val="1"/>
      <w:marLeft w:val="0"/>
      <w:marRight w:val="0"/>
      <w:marTop w:val="0"/>
      <w:marBottom w:val="0"/>
      <w:divBdr>
        <w:top w:val="none" w:sz="0" w:space="0" w:color="auto"/>
        <w:left w:val="none" w:sz="0" w:space="0" w:color="auto"/>
        <w:bottom w:val="none" w:sz="0" w:space="0" w:color="auto"/>
        <w:right w:val="none" w:sz="0" w:space="0" w:color="auto"/>
      </w:divBdr>
    </w:div>
    <w:div w:id="773356666">
      <w:bodyDiv w:val="1"/>
      <w:marLeft w:val="0"/>
      <w:marRight w:val="0"/>
      <w:marTop w:val="0"/>
      <w:marBottom w:val="0"/>
      <w:divBdr>
        <w:top w:val="none" w:sz="0" w:space="0" w:color="auto"/>
        <w:left w:val="none" w:sz="0" w:space="0" w:color="auto"/>
        <w:bottom w:val="none" w:sz="0" w:space="0" w:color="auto"/>
        <w:right w:val="none" w:sz="0" w:space="0" w:color="auto"/>
      </w:divBdr>
    </w:div>
    <w:div w:id="773480543">
      <w:bodyDiv w:val="1"/>
      <w:marLeft w:val="0"/>
      <w:marRight w:val="0"/>
      <w:marTop w:val="0"/>
      <w:marBottom w:val="0"/>
      <w:divBdr>
        <w:top w:val="none" w:sz="0" w:space="0" w:color="auto"/>
        <w:left w:val="none" w:sz="0" w:space="0" w:color="auto"/>
        <w:bottom w:val="none" w:sz="0" w:space="0" w:color="auto"/>
        <w:right w:val="none" w:sz="0" w:space="0" w:color="auto"/>
      </w:divBdr>
    </w:div>
    <w:div w:id="773671092">
      <w:bodyDiv w:val="1"/>
      <w:marLeft w:val="0"/>
      <w:marRight w:val="0"/>
      <w:marTop w:val="0"/>
      <w:marBottom w:val="0"/>
      <w:divBdr>
        <w:top w:val="none" w:sz="0" w:space="0" w:color="auto"/>
        <w:left w:val="none" w:sz="0" w:space="0" w:color="auto"/>
        <w:bottom w:val="none" w:sz="0" w:space="0" w:color="auto"/>
        <w:right w:val="none" w:sz="0" w:space="0" w:color="auto"/>
      </w:divBdr>
    </w:div>
    <w:div w:id="774399169">
      <w:bodyDiv w:val="1"/>
      <w:marLeft w:val="0"/>
      <w:marRight w:val="0"/>
      <w:marTop w:val="0"/>
      <w:marBottom w:val="0"/>
      <w:divBdr>
        <w:top w:val="none" w:sz="0" w:space="0" w:color="auto"/>
        <w:left w:val="none" w:sz="0" w:space="0" w:color="auto"/>
        <w:bottom w:val="none" w:sz="0" w:space="0" w:color="auto"/>
        <w:right w:val="none" w:sz="0" w:space="0" w:color="auto"/>
      </w:divBdr>
    </w:div>
    <w:div w:id="774516017">
      <w:bodyDiv w:val="1"/>
      <w:marLeft w:val="0"/>
      <w:marRight w:val="0"/>
      <w:marTop w:val="0"/>
      <w:marBottom w:val="0"/>
      <w:divBdr>
        <w:top w:val="none" w:sz="0" w:space="0" w:color="auto"/>
        <w:left w:val="none" w:sz="0" w:space="0" w:color="auto"/>
        <w:bottom w:val="none" w:sz="0" w:space="0" w:color="auto"/>
        <w:right w:val="none" w:sz="0" w:space="0" w:color="auto"/>
      </w:divBdr>
    </w:div>
    <w:div w:id="774667252">
      <w:bodyDiv w:val="1"/>
      <w:marLeft w:val="0"/>
      <w:marRight w:val="0"/>
      <w:marTop w:val="0"/>
      <w:marBottom w:val="0"/>
      <w:divBdr>
        <w:top w:val="none" w:sz="0" w:space="0" w:color="auto"/>
        <w:left w:val="none" w:sz="0" w:space="0" w:color="auto"/>
        <w:bottom w:val="none" w:sz="0" w:space="0" w:color="auto"/>
        <w:right w:val="none" w:sz="0" w:space="0" w:color="auto"/>
      </w:divBdr>
    </w:div>
    <w:div w:id="774902262">
      <w:bodyDiv w:val="1"/>
      <w:marLeft w:val="0"/>
      <w:marRight w:val="0"/>
      <w:marTop w:val="0"/>
      <w:marBottom w:val="0"/>
      <w:divBdr>
        <w:top w:val="none" w:sz="0" w:space="0" w:color="auto"/>
        <w:left w:val="none" w:sz="0" w:space="0" w:color="auto"/>
        <w:bottom w:val="none" w:sz="0" w:space="0" w:color="auto"/>
        <w:right w:val="none" w:sz="0" w:space="0" w:color="auto"/>
      </w:divBdr>
    </w:div>
    <w:div w:id="775709837">
      <w:bodyDiv w:val="1"/>
      <w:marLeft w:val="0"/>
      <w:marRight w:val="0"/>
      <w:marTop w:val="0"/>
      <w:marBottom w:val="0"/>
      <w:divBdr>
        <w:top w:val="none" w:sz="0" w:space="0" w:color="auto"/>
        <w:left w:val="none" w:sz="0" w:space="0" w:color="auto"/>
        <w:bottom w:val="none" w:sz="0" w:space="0" w:color="auto"/>
        <w:right w:val="none" w:sz="0" w:space="0" w:color="auto"/>
      </w:divBdr>
    </w:div>
    <w:div w:id="775714935">
      <w:bodyDiv w:val="1"/>
      <w:marLeft w:val="0"/>
      <w:marRight w:val="0"/>
      <w:marTop w:val="0"/>
      <w:marBottom w:val="0"/>
      <w:divBdr>
        <w:top w:val="none" w:sz="0" w:space="0" w:color="auto"/>
        <w:left w:val="none" w:sz="0" w:space="0" w:color="auto"/>
        <w:bottom w:val="none" w:sz="0" w:space="0" w:color="auto"/>
        <w:right w:val="none" w:sz="0" w:space="0" w:color="auto"/>
      </w:divBdr>
    </w:div>
    <w:div w:id="775753601">
      <w:bodyDiv w:val="1"/>
      <w:marLeft w:val="0"/>
      <w:marRight w:val="0"/>
      <w:marTop w:val="0"/>
      <w:marBottom w:val="0"/>
      <w:divBdr>
        <w:top w:val="none" w:sz="0" w:space="0" w:color="auto"/>
        <w:left w:val="none" w:sz="0" w:space="0" w:color="auto"/>
        <w:bottom w:val="none" w:sz="0" w:space="0" w:color="auto"/>
        <w:right w:val="none" w:sz="0" w:space="0" w:color="auto"/>
      </w:divBdr>
    </w:div>
    <w:div w:id="777212955">
      <w:bodyDiv w:val="1"/>
      <w:marLeft w:val="0"/>
      <w:marRight w:val="0"/>
      <w:marTop w:val="0"/>
      <w:marBottom w:val="0"/>
      <w:divBdr>
        <w:top w:val="none" w:sz="0" w:space="0" w:color="auto"/>
        <w:left w:val="none" w:sz="0" w:space="0" w:color="auto"/>
        <w:bottom w:val="none" w:sz="0" w:space="0" w:color="auto"/>
        <w:right w:val="none" w:sz="0" w:space="0" w:color="auto"/>
      </w:divBdr>
    </w:div>
    <w:div w:id="777414392">
      <w:bodyDiv w:val="1"/>
      <w:marLeft w:val="0"/>
      <w:marRight w:val="0"/>
      <w:marTop w:val="0"/>
      <w:marBottom w:val="0"/>
      <w:divBdr>
        <w:top w:val="none" w:sz="0" w:space="0" w:color="auto"/>
        <w:left w:val="none" w:sz="0" w:space="0" w:color="auto"/>
        <w:bottom w:val="none" w:sz="0" w:space="0" w:color="auto"/>
        <w:right w:val="none" w:sz="0" w:space="0" w:color="auto"/>
      </w:divBdr>
      <w:divsChild>
        <w:div w:id="1840189822">
          <w:marLeft w:val="0"/>
          <w:marRight w:val="0"/>
          <w:marTop w:val="0"/>
          <w:marBottom w:val="0"/>
          <w:divBdr>
            <w:top w:val="none" w:sz="0" w:space="0" w:color="auto"/>
            <w:left w:val="none" w:sz="0" w:space="0" w:color="auto"/>
            <w:bottom w:val="none" w:sz="0" w:space="0" w:color="auto"/>
            <w:right w:val="none" w:sz="0" w:space="0" w:color="auto"/>
          </w:divBdr>
        </w:div>
      </w:divsChild>
    </w:div>
    <w:div w:id="777481786">
      <w:bodyDiv w:val="1"/>
      <w:marLeft w:val="0"/>
      <w:marRight w:val="0"/>
      <w:marTop w:val="0"/>
      <w:marBottom w:val="0"/>
      <w:divBdr>
        <w:top w:val="none" w:sz="0" w:space="0" w:color="auto"/>
        <w:left w:val="none" w:sz="0" w:space="0" w:color="auto"/>
        <w:bottom w:val="none" w:sz="0" w:space="0" w:color="auto"/>
        <w:right w:val="none" w:sz="0" w:space="0" w:color="auto"/>
      </w:divBdr>
    </w:div>
    <w:div w:id="777800499">
      <w:bodyDiv w:val="1"/>
      <w:marLeft w:val="0"/>
      <w:marRight w:val="0"/>
      <w:marTop w:val="0"/>
      <w:marBottom w:val="0"/>
      <w:divBdr>
        <w:top w:val="none" w:sz="0" w:space="0" w:color="auto"/>
        <w:left w:val="none" w:sz="0" w:space="0" w:color="auto"/>
        <w:bottom w:val="none" w:sz="0" w:space="0" w:color="auto"/>
        <w:right w:val="none" w:sz="0" w:space="0" w:color="auto"/>
      </w:divBdr>
    </w:div>
    <w:div w:id="777942815">
      <w:bodyDiv w:val="1"/>
      <w:marLeft w:val="0"/>
      <w:marRight w:val="0"/>
      <w:marTop w:val="0"/>
      <w:marBottom w:val="0"/>
      <w:divBdr>
        <w:top w:val="none" w:sz="0" w:space="0" w:color="auto"/>
        <w:left w:val="none" w:sz="0" w:space="0" w:color="auto"/>
        <w:bottom w:val="none" w:sz="0" w:space="0" w:color="auto"/>
        <w:right w:val="none" w:sz="0" w:space="0" w:color="auto"/>
      </w:divBdr>
    </w:div>
    <w:div w:id="779380183">
      <w:bodyDiv w:val="1"/>
      <w:marLeft w:val="0"/>
      <w:marRight w:val="0"/>
      <w:marTop w:val="0"/>
      <w:marBottom w:val="0"/>
      <w:divBdr>
        <w:top w:val="none" w:sz="0" w:space="0" w:color="auto"/>
        <w:left w:val="none" w:sz="0" w:space="0" w:color="auto"/>
        <w:bottom w:val="none" w:sz="0" w:space="0" w:color="auto"/>
        <w:right w:val="none" w:sz="0" w:space="0" w:color="auto"/>
      </w:divBdr>
    </w:div>
    <w:div w:id="779639858">
      <w:bodyDiv w:val="1"/>
      <w:marLeft w:val="0"/>
      <w:marRight w:val="0"/>
      <w:marTop w:val="0"/>
      <w:marBottom w:val="0"/>
      <w:divBdr>
        <w:top w:val="none" w:sz="0" w:space="0" w:color="auto"/>
        <w:left w:val="none" w:sz="0" w:space="0" w:color="auto"/>
        <w:bottom w:val="none" w:sz="0" w:space="0" w:color="auto"/>
        <w:right w:val="none" w:sz="0" w:space="0" w:color="auto"/>
      </w:divBdr>
    </w:div>
    <w:div w:id="779910960">
      <w:bodyDiv w:val="1"/>
      <w:marLeft w:val="0"/>
      <w:marRight w:val="0"/>
      <w:marTop w:val="0"/>
      <w:marBottom w:val="0"/>
      <w:divBdr>
        <w:top w:val="none" w:sz="0" w:space="0" w:color="auto"/>
        <w:left w:val="none" w:sz="0" w:space="0" w:color="auto"/>
        <w:bottom w:val="none" w:sz="0" w:space="0" w:color="auto"/>
        <w:right w:val="none" w:sz="0" w:space="0" w:color="auto"/>
      </w:divBdr>
    </w:div>
    <w:div w:id="780539862">
      <w:bodyDiv w:val="1"/>
      <w:marLeft w:val="0"/>
      <w:marRight w:val="0"/>
      <w:marTop w:val="0"/>
      <w:marBottom w:val="0"/>
      <w:divBdr>
        <w:top w:val="none" w:sz="0" w:space="0" w:color="auto"/>
        <w:left w:val="none" w:sz="0" w:space="0" w:color="auto"/>
        <w:bottom w:val="none" w:sz="0" w:space="0" w:color="auto"/>
        <w:right w:val="none" w:sz="0" w:space="0" w:color="auto"/>
      </w:divBdr>
    </w:div>
    <w:div w:id="780614659">
      <w:bodyDiv w:val="1"/>
      <w:marLeft w:val="0"/>
      <w:marRight w:val="0"/>
      <w:marTop w:val="0"/>
      <w:marBottom w:val="0"/>
      <w:divBdr>
        <w:top w:val="none" w:sz="0" w:space="0" w:color="auto"/>
        <w:left w:val="none" w:sz="0" w:space="0" w:color="auto"/>
        <w:bottom w:val="none" w:sz="0" w:space="0" w:color="auto"/>
        <w:right w:val="none" w:sz="0" w:space="0" w:color="auto"/>
      </w:divBdr>
    </w:div>
    <w:div w:id="780880117">
      <w:bodyDiv w:val="1"/>
      <w:marLeft w:val="0"/>
      <w:marRight w:val="0"/>
      <w:marTop w:val="0"/>
      <w:marBottom w:val="0"/>
      <w:divBdr>
        <w:top w:val="none" w:sz="0" w:space="0" w:color="auto"/>
        <w:left w:val="none" w:sz="0" w:space="0" w:color="auto"/>
        <w:bottom w:val="none" w:sz="0" w:space="0" w:color="auto"/>
        <w:right w:val="none" w:sz="0" w:space="0" w:color="auto"/>
      </w:divBdr>
    </w:div>
    <w:div w:id="781536026">
      <w:bodyDiv w:val="1"/>
      <w:marLeft w:val="0"/>
      <w:marRight w:val="0"/>
      <w:marTop w:val="0"/>
      <w:marBottom w:val="0"/>
      <w:divBdr>
        <w:top w:val="none" w:sz="0" w:space="0" w:color="auto"/>
        <w:left w:val="none" w:sz="0" w:space="0" w:color="auto"/>
        <w:bottom w:val="none" w:sz="0" w:space="0" w:color="auto"/>
        <w:right w:val="none" w:sz="0" w:space="0" w:color="auto"/>
      </w:divBdr>
    </w:div>
    <w:div w:id="781612041">
      <w:bodyDiv w:val="1"/>
      <w:marLeft w:val="0"/>
      <w:marRight w:val="0"/>
      <w:marTop w:val="0"/>
      <w:marBottom w:val="0"/>
      <w:divBdr>
        <w:top w:val="none" w:sz="0" w:space="0" w:color="auto"/>
        <w:left w:val="none" w:sz="0" w:space="0" w:color="auto"/>
        <w:bottom w:val="none" w:sz="0" w:space="0" w:color="auto"/>
        <w:right w:val="none" w:sz="0" w:space="0" w:color="auto"/>
      </w:divBdr>
    </w:div>
    <w:div w:id="781922308">
      <w:bodyDiv w:val="1"/>
      <w:marLeft w:val="0"/>
      <w:marRight w:val="0"/>
      <w:marTop w:val="0"/>
      <w:marBottom w:val="0"/>
      <w:divBdr>
        <w:top w:val="none" w:sz="0" w:space="0" w:color="auto"/>
        <w:left w:val="none" w:sz="0" w:space="0" w:color="auto"/>
        <w:bottom w:val="none" w:sz="0" w:space="0" w:color="auto"/>
        <w:right w:val="none" w:sz="0" w:space="0" w:color="auto"/>
      </w:divBdr>
    </w:div>
    <w:div w:id="782260954">
      <w:bodyDiv w:val="1"/>
      <w:marLeft w:val="0"/>
      <w:marRight w:val="0"/>
      <w:marTop w:val="0"/>
      <w:marBottom w:val="0"/>
      <w:divBdr>
        <w:top w:val="none" w:sz="0" w:space="0" w:color="auto"/>
        <w:left w:val="none" w:sz="0" w:space="0" w:color="auto"/>
        <w:bottom w:val="none" w:sz="0" w:space="0" w:color="auto"/>
        <w:right w:val="none" w:sz="0" w:space="0" w:color="auto"/>
      </w:divBdr>
    </w:div>
    <w:div w:id="782577845">
      <w:bodyDiv w:val="1"/>
      <w:marLeft w:val="0"/>
      <w:marRight w:val="0"/>
      <w:marTop w:val="0"/>
      <w:marBottom w:val="0"/>
      <w:divBdr>
        <w:top w:val="none" w:sz="0" w:space="0" w:color="auto"/>
        <w:left w:val="none" w:sz="0" w:space="0" w:color="auto"/>
        <w:bottom w:val="none" w:sz="0" w:space="0" w:color="auto"/>
        <w:right w:val="none" w:sz="0" w:space="0" w:color="auto"/>
      </w:divBdr>
    </w:div>
    <w:div w:id="782917983">
      <w:bodyDiv w:val="1"/>
      <w:marLeft w:val="0"/>
      <w:marRight w:val="0"/>
      <w:marTop w:val="0"/>
      <w:marBottom w:val="0"/>
      <w:divBdr>
        <w:top w:val="none" w:sz="0" w:space="0" w:color="auto"/>
        <w:left w:val="none" w:sz="0" w:space="0" w:color="auto"/>
        <w:bottom w:val="none" w:sz="0" w:space="0" w:color="auto"/>
        <w:right w:val="none" w:sz="0" w:space="0" w:color="auto"/>
      </w:divBdr>
    </w:div>
    <w:div w:id="783573091">
      <w:bodyDiv w:val="1"/>
      <w:marLeft w:val="0"/>
      <w:marRight w:val="0"/>
      <w:marTop w:val="0"/>
      <w:marBottom w:val="0"/>
      <w:divBdr>
        <w:top w:val="none" w:sz="0" w:space="0" w:color="auto"/>
        <w:left w:val="none" w:sz="0" w:space="0" w:color="auto"/>
        <w:bottom w:val="none" w:sz="0" w:space="0" w:color="auto"/>
        <w:right w:val="none" w:sz="0" w:space="0" w:color="auto"/>
      </w:divBdr>
    </w:div>
    <w:div w:id="783698287">
      <w:bodyDiv w:val="1"/>
      <w:marLeft w:val="0"/>
      <w:marRight w:val="0"/>
      <w:marTop w:val="0"/>
      <w:marBottom w:val="0"/>
      <w:divBdr>
        <w:top w:val="none" w:sz="0" w:space="0" w:color="auto"/>
        <w:left w:val="none" w:sz="0" w:space="0" w:color="auto"/>
        <w:bottom w:val="none" w:sz="0" w:space="0" w:color="auto"/>
        <w:right w:val="none" w:sz="0" w:space="0" w:color="auto"/>
      </w:divBdr>
    </w:div>
    <w:div w:id="783698822">
      <w:bodyDiv w:val="1"/>
      <w:marLeft w:val="0"/>
      <w:marRight w:val="0"/>
      <w:marTop w:val="0"/>
      <w:marBottom w:val="0"/>
      <w:divBdr>
        <w:top w:val="none" w:sz="0" w:space="0" w:color="auto"/>
        <w:left w:val="none" w:sz="0" w:space="0" w:color="auto"/>
        <w:bottom w:val="none" w:sz="0" w:space="0" w:color="auto"/>
        <w:right w:val="none" w:sz="0" w:space="0" w:color="auto"/>
      </w:divBdr>
    </w:div>
    <w:div w:id="784226454">
      <w:bodyDiv w:val="1"/>
      <w:marLeft w:val="0"/>
      <w:marRight w:val="0"/>
      <w:marTop w:val="0"/>
      <w:marBottom w:val="0"/>
      <w:divBdr>
        <w:top w:val="none" w:sz="0" w:space="0" w:color="auto"/>
        <w:left w:val="none" w:sz="0" w:space="0" w:color="auto"/>
        <w:bottom w:val="none" w:sz="0" w:space="0" w:color="auto"/>
        <w:right w:val="none" w:sz="0" w:space="0" w:color="auto"/>
      </w:divBdr>
    </w:div>
    <w:div w:id="784618815">
      <w:bodyDiv w:val="1"/>
      <w:marLeft w:val="0"/>
      <w:marRight w:val="0"/>
      <w:marTop w:val="0"/>
      <w:marBottom w:val="0"/>
      <w:divBdr>
        <w:top w:val="none" w:sz="0" w:space="0" w:color="auto"/>
        <w:left w:val="none" w:sz="0" w:space="0" w:color="auto"/>
        <w:bottom w:val="none" w:sz="0" w:space="0" w:color="auto"/>
        <w:right w:val="none" w:sz="0" w:space="0" w:color="auto"/>
      </w:divBdr>
    </w:div>
    <w:div w:id="784926219">
      <w:bodyDiv w:val="1"/>
      <w:marLeft w:val="0"/>
      <w:marRight w:val="0"/>
      <w:marTop w:val="0"/>
      <w:marBottom w:val="0"/>
      <w:divBdr>
        <w:top w:val="none" w:sz="0" w:space="0" w:color="auto"/>
        <w:left w:val="none" w:sz="0" w:space="0" w:color="auto"/>
        <w:bottom w:val="none" w:sz="0" w:space="0" w:color="auto"/>
        <w:right w:val="none" w:sz="0" w:space="0" w:color="auto"/>
      </w:divBdr>
    </w:div>
    <w:div w:id="785082987">
      <w:bodyDiv w:val="1"/>
      <w:marLeft w:val="0"/>
      <w:marRight w:val="0"/>
      <w:marTop w:val="0"/>
      <w:marBottom w:val="0"/>
      <w:divBdr>
        <w:top w:val="none" w:sz="0" w:space="0" w:color="auto"/>
        <w:left w:val="none" w:sz="0" w:space="0" w:color="auto"/>
        <w:bottom w:val="none" w:sz="0" w:space="0" w:color="auto"/>
        <w:right w:val="none" w:sz="0" w:space="0" w:color="auto"/>
      </w:divBdr>
    </w:div>
    <w:div w:id="785657249">
      <w:bodyDiv w:val="1"/>
      <w:marLeft w:val="0"/>
      <w:marRight w:val="0"/>
      <w:marTop w:val="0"/>
      <w:marBottom w:val="0"/>
      <w:divBdr>
        <w:top w:val="none" w:sz="0" w:space="0" w:color="auto"/>
        <w:left w:val="none" w:sz="0" w:space="0" w:color="auto"/>
        <w:bottom w:val="none" w:sz="0" w:space="0" w:color="auto"/>
        <w:right w:val="none" w:sz="0" w:space="0" w:color="auto"/>
      </w:divBdr>
    </w:div>
    <w:div w:id="785659073">
      <w:bodyDiv w:val="1"/>
      <w:marLeft w:val="0"/>
      <w:marRight w:val="0"/>
      <w:marTop w:val="0"/>
      <w:marBottom w:val="0"/>
      <w:divBdr>
        <w:top w:val="none" w:sz="0" w:space="0" w:color="auto"/>
        <w:left w:val="none" w:sz="0" w:space="0" w:color="auto"/>
        <w:bottom w:val="none" w:sz="0" w:space="0" w:color="auto"/>
        <w:right w:val="none" w:sz="0" w:space="0" w:color="auto"/>
      </w:divBdr>
    </w:div>
    <w:div w:id="785808910">
      <w:bodyDiv w:val="1"/>
      <w:marLeft w:val="0"/>
      <w:marRight w:val="0"/>
      <w:marTop w:val="0"/>
      <w:marBottom w:val="0"/>
      <w:divBdr>
        <w:top w:val="none" w:sz="0" w:space="0" w:color="auto"/>
        <w:left w:val="none" w:sz="0" w:space="0" w:color="auto"/>
        <w:bottom w:val="none" w:sz="0" w:space="0" w:color="auto"/>
        <w:right w:val="none" w:sz="0" w:space="0" w:color="auto"/>
      </w:divBdr>
    </w:div>
    <w:div w:id="786657275">
      <w:bodyDiv w:val="1"/>
      <w:marLeft w:val="0"/>
      <w:marRight w:val="0"/>
      <w:marTop w:val="0"/>
      <w:marBottom w:val="0"/>
      <w:divBdr>
        <w:top w:val="none" w:sz="0" w:space="0" w:color="auto"/>
        <w:left w:val="none" w:sz="0" w:space="0" w:color="auto"/>
        <w:bottom w:val="none" w:sz="0" w:space="0" w:color="auto"/>
        <w:right w:val="none" w:sz="0" w:space="0" w:color="auto"/>
      </w:divBdr>
      <w:divsChild>
        <w:div w:id="470169568">
          <w:marLeft w:val="0"/>
          <w:marRight w:val="0"/>
          <w:marTop w:val="0"/>
          <w:marBottom w:val="0"/>
          <w:divBdr>
            <w:top w:val="none" w:sz="0" w:space="0" w:color="auto"/>
            <w:left w:val="none" w:sz="0" w:space="0" w:color="auto"/>
            <w:bottom w:val="none" w:sz="0" w:space="0" w:color="auto"/>
            <w:right w:val="none" w:sz="0" w:space="0" w:color="auto"/>
          </w:divBdr>
        </w:div>
      </w:divsChild>
    </w:div>
    <w:div w:id="786854679">
      <w:bodyDiv w:val="1"/>
      <w:marLeft w:val="0"/>
      <w:marRight w:val="0"/>
      <w:marTop w:val="0"/>
      <w:marBottom w:val="0"/>
      <w:divBdr>
        <w:top w:val="none" w:sz="0" w:space="0" w:color="auto"/>
        <w:left w:val="none" w:sz="0" w:space="0" w:color="auto"/>
        <w:bottom w:val="none" w:sz="0" w:space="0" w:color="auto"/>
        <w:right w:val="none" w:sz="0" w:space="0" w:color="auto"/>
      </w:divBdr>
    </w:div>
    <w:div w:id="787049972">
      <w:bodyDiv w:val="1"/>
      <w:marLeft w:val="0"/>
      <w:marRight w:val="0"/>
      <w:marTop w:val="0"/>
      <w:marBottom w:val="0"/>
      <w:divBdr>
        <w:top w:val="none" w:sz="0" w:space="0" w:color="auto"/>
        <w:left w:val="none" w:sz="0" w:space="0" w:color="auto"/>
        <w:bottom w:val="none" w:sz="0" w:space="0" w:color="auto"/>
        <w:right w:val="none" w:sz="0" w:space="0" w:color="auto"/>
      </w:divBdr>
    </w:div>
    <w:div w:id="787164822">
      <w:bodyDiv w:val="1"/>
      <w:marLeft w:val="0"/>
      <w:marRight w:val="0"/>
      <w:marTop w:val="0"/>
      <w:marBottom w:val="0"/>
      <w:divBdr>
        <w:top w:val="none" w:sz="0" w:space="0" w:color="auto"/>
        <w:left w:val="none" w:sz="0" w:space="0" w:color="auto"/>
        <w:bottom w:val="none" w:sz="0" w:space="0" w:color="auto"/>
        <w:right w:val="none" w:sz="0" w:space="0" w:color="auto"/>
      </w:divBdr>
    </w:div>
    <w:div w:id="787359551">
      <w:bodyDiv w:val="1"/>
      <w:marLeft w:val="0"/>
      <w:marRight w:val="0"/>
      <w:marTop w:val="0"/>
      <w:marBottom w:val="0"/>
      <w:divBdr>
        <w:top w:val="none" w:sz="0" w:space="0" w:color="auto"/>
        <w:left w:val="none" w:sz="0" w:space="0" w:color="auto"/>
        <w:bottom w:val="none" w:sz="0" w:space="0" w:color="auto"/>
        <w:right w:val="none" w:sz="0" w:space="0" w:color="auto"/>
      </w:divBdr>
      <w:divsChild>
        <w:div w:id="381944633">
          <w:marLeft w:val="0"/>
          <w:marRight w:val="0"/>
          <w:marTop w:val="0"/>
          <w:marBottom w:val="0"/>
          <w:divBdr>
            <w:top w:val="none" w:sz="0" w:space="0" w:color="auto"/>
            <w:left w:val="none" w:sz="0" w:space="0" w:color="auto"/>
            <w:bottom w:val="none" w:sz="0" w:space="0" w:color="auto"/>
            <w:right w:val="none" w:sz="0" w:space="0" w:color="auto"/>
          </w:divBdr>
        </w:div>
      </w:divsChild>
    </w:div>
    <w:div w:id="787546142">
      <w:bodyDiv w:val="1"/>
      <w:marLeft w:val="0"/>
      <w:marRight w:val="0"/>
      <w:marTop w:val="0"/>
      <w:marBottom w:val="0"/>
      <w:divBdr>
        <w:top w:val="none" w:sz="0" w:space="0" w:color="auto"/>
        <w:left w:val="none" w:sz="0" w:space="0" w:color="auto"/>
        <w:bottom w:val="none" w:sz="0" w:space="0" w:color="auto"/>
        <w:right w:val="none" w:sz="0" w:space="0" w:color="auto"/>
      </w:divBdr>
    </w:div>
    <w:div w:id="787550299">
      <w:bodyDiv w:val="1"/>
      <w:marLeft w:val="0"/>
      <w:marRight w:val="0"/>
      <w:marTop w:val="0"/>
      <w:marBottom w:val="0"/>
      <w:divBdr>
        <w:top w:val="none" w:sz="0" w:space="0" w:color="auto"/>
        <w:left w:val="none" w:sz="0" w:space="0" w:color="auto"/>
        <w:bottom w:val="none" w:sz="0" w:space="0" w:color="auto"/>
        <w:right w:val="none" w:sz="0" w:space="0" w:color="auto"/>
      </w:divBdr>
    </w:div>
    <w:div w:id="788399924">
      <w:bodyDiv w:val="1"/>
      <w:marLeft w:val="0"/>
      <w:marRight w:val="0"/>
      <w:marTop w:val="0"/>
      <w:marBottom w:val="0"/>
      <w:divBdr>
        <w:top w:val="none" w:sz="0" w:space="0" w:color="auto"/>
        <w:left w:val="none" w:sz="0" w:space="0" w:color="auto"/>
        <w:bottom w:val="none" w:sz="0" w:space="0" w:color="auto"/>
        <w:right w:val="none" w:sz="0" w:space="0" w:color="auto"/>
      </w:divBdr>
    </w:div>
    <w:div w:id="788822600">
      <w:bodyDiv w:val="1"/>
      <w:marLeft w:val="0"/>
      <w:marRight w:val="0"/>
      <w:marTop w:val="0"/>
      <w:marBottom w:val="0"/>
      <w:divBdr>
        <w:top w:val="none" w:sz="0" w:space="0" w:color="auto"/>
        <w:left w:val="none" w:sz="0" w:space="0" w:color="auto"/>
        <w:bottom w:val="none" w:sz="0" w:space="0" w:color="auto"/>
        <w:right w:val="none" w:sz="0" w:space="0" w:color="auto"/>
      </w:divBdr>
    </w:div>
    <w:div w:id="788938180">
      <w:bodyDiv w:val="1"/>
      <w:marLeft w:val="0"/>
      <w:marRight w:val="0"/>
      <w:marTop w:val="0"/>
      <w:marBottom w:val="0"/>
      <w:divBdr>
        <w:top w:val="none" w:sz="0" w:space="0" w:color="auto"/>
        <w:left w:val="none" w:sz="0" w:space="0" w:color="auto"/>
        <w:bottom w:val="none" w:sz="0" w:space="0" w:color="auto"/>
        <w:right w:val="none" w:sz="0" w:space="0" w:color="auto"/>
      </w:divBdr>
    </w:div>
    <w:div w:id="789056047">
      <w:bodyDiv w:val="1"/>
      <w:marLeft w:val="0"/>
      <w:marRight w:val="0"/>
      <w:marTop w:val="0"/>
      <w:marBottom w:val="0"/>
      <w:divBdr>
        <w:top w:val="none" w:sz="0" w:space="0" w:color="auto"/>
        <w:left w:val="none" w:sz="0" w:space="0" w:color="auto"/>
        <w:bottom w:val="none" w:sz="0" w:space="0" w:color="auto"/>
        <w:right w:val="none" w:sz="0" w:space="0" w:color="auto"/>
      </w:divBdr>
    </w:div>
    <w:div w:id="789277657">
      <w:bodyDiv w:val="1"/>
      <w:marLeft w:val="0"/>
      <w:marRight w:val="0"/>
      <w:marTop w:val="0"/>
      <w:marBottom w:val="0"/>
      <w:divBdr>
        <w:top w:val="none" w:sz="0" w:space="0" w:color="auto"/>
        <w:left w:val="none" w:sz="0" w:space="0" w:color="auto"/>
        <w:bottom w:val="none" w:sz="0" w:space="0" w:color="auto"/>
        <w:right w:val="none" w:sz="0" w:space="0" w:color="auto"/>
      </w:divBdr>
    </w:div>
    <w:div w:id="789469714">
      <w:bodyDiv w:val="1"/>
      <w:marLeft w:val="0"/>
      <w:marRight w:val="0"/>
      <w:marTop w:val="0"/>
      <w:marBottom w:val="0"/>
      <w:divBdr>
        <w:top w:val="none" w:sz="0" w:space="0" w:color="auto"/>
        <w:left w:val="none" w:sz="0" w:space="0" w:color="auto"/>
        <w:bottom w:val="none" w:sz="0" w:space="0" w:color="auto"/>
        <w:right w:val="none" w:sz="0" w:space="0" w:color="auto"/>
      </w:divBdr>
    </w:div>
    <w:div w:id="790173884">
      <w:bodyDiv w:val="1"/>
      <w:marLeft w:val="0"/>
      <w:marRight w:val="0"/>
      <w:marTop w:val="0"/>
      <w:marBottom w:val="0"/>
      <w:divBdr>
        <w:top w:val="none" w:sz="0" w:space="0" w:color="auto"/>
        <w:left w:val="none" w:sz="0" w:space="0" w:color="auto"/>
        <w:bottom w:val="none" w:sz="0" w:space="0" w:color="auto"/>
        <w:right w:val="none" w:sz="0" w:space="0" w:color="auto"/>
      </w:divBdr>
      <w:divsChild>
        <w:div w:id="1950624672">
          <w:marLeft w:val="0"/>
          <w:marRight w:val="0"/>
          <w:marTop w:val="0"/>
          <w:marBottom w:val="0"/>
          <w:divBdr>
            <w:top w:val="none" w:sz="0" w:space="0" w:color="auto"/>
            <w:left w:val="none" w:sz="0" w:space="0" w:color="auto"/>
            <w:bottom w:val="none" w:sz="0" w:space="0" w:color="auto"/>
            <w:right w:val="none" w:sz="0" w:space="0" w:color="auto"/>
          </w:divBdr>
        </w:div>
      </w:divsChild>
    </w:div>
    <w:div w:id="790365638">
      <w:bodyDiv w:val="1"/>
      <w:marLeft w:val="0"/>
      <w:marRight w:val="0"/>
      <w:marTop w:val="0"/>
      <w:marBottom w:val="0"/>
      <w:divBdr>
        <w:top w:val="none" w:sz="0" w:space="0" w:color="auto"/>
        <w:left w:val="none" w:sz="0" w:space="0" w:color="auto"/>
        <w:bottom w:val="none" w:sz="0" w:space="0" w:color="auto"/>
        <w:right w:val="none" w:sz="0" w:space="0" w:color="auto"/>
      </w:divBdr>
    </w:div>
    <w:div w:id="790367901">
      <w:bodyDiv w:val="1"/>
      <w:marLeft w:val="0"/>
      <w:marRight w:val="0"/>
      <w:marTop w:val="0"/>
      <w:marBottom w:val="0"/>
      <w:divBdr>
        <w:top w:val="none" w:sz="0" w:space="0" w:color="auto"/>
        <w:left w:val="none" w:sz="0" w:space="0" w:color="auto"/>
        <w:bottom w:val="none" w:sz="0" w:space="0" w:color="auto"/>
        <w:right w:val="none" w:sz="0" w:space="0" w:color="auto"/>
      </w:divBdr>
    </w:div>
    <w:div w:id="790392468">
      <w:bodyDiv w:val="1"/>
      <w:marLeft w:val="0"/>
      <w:marRight w:val="0"/>
      <w:marTop w:val="0"/>
      <w:marBottom w:val="0"/>
      <w:divBdr>
        <w:top w:val="none" w:sz="0" w:space="0" w:color="auto"/>
        <w:left w:val="none" w:sz="0" w:space="0" w:color="auto"/>
        <w:bottom w:val="none" w:sz="0" w:space="0" w:color="auto"/>
        <w:right w:val="none" w:sz="0" w:space="0" w:color="auto"/>
      </w:divBdr>
    </w:div>
    <w:div w:id="790561005">
      <w:bodyDiv w:val="1"/>
      <w:marLeft w:val="0"/>
      <w:marRight w:val="0"/>
      <w:marTop w:val="0"/>
      <w:marBottom w:val="0"/>
      <w:divBdr>
        <w:top w:val="none" w:sz="0" w:space="0" w:color="auto"/>
        <w:left w:val="none" w:sz="0" w:space="0" w:color="auto"/>
        <w:bottom w:val="none" w:sz="0" w:space="0" w:color="auto"/>
        <w:right w:val="none" w:sz="0" w:space="0" w:color="auto"/>
      </w:divBdr>
      <w:divsChild>
        <w:div w:id="127209030">
          <w:marLeft w:val="0"/>
          <w:marRight w:val="0"/>
          <w:marTop w:val="0"/>
          <w:marBottom w:val="0"/>
          <w:divBdr>
            <w:top w:val="none" w:sz="0" w:space="0" w:color="auto"/>
            <w:left w:val="none" w:sz="0" w:space="0" w:color="auto"/>
            <w:bottom w:val="none" w:sz="0" w:space="0" w:color="auto"/>
            <w:right w:val="none" w:sz="0" w:space="0" w:color="auto"/>
          </w:divBdr>
        </w:div>
      </w:divsChild>
    </w:div>
    <w:div w:id="790779514">
      <w:bodyDiv w:val="1"/>
      <w:marLeft w:val="0"/>
      <w:marRight w:val="0"/>
      <w:marTop w:val="0"/>
      <w:marBottom w:val="0"/>
      <w:divBdr>
        <w:top w:val="none" w:sz="0" w:space="0" w:color="auto"/>
        <w:left w:val="none" w:sz="0" w:space="0" w:color="auto"/>
        <w:bottom w:val="none" w:sz="0" w:space="0" w:color="auto"/>
        <w:right w:val="none" w:sz="0" w:space="0" w:color="auto"/>
      </w:divBdr>
    </w:div>
    <w:div w:id="790899521">
      <w:bodyDiv w:val="1"/>
      <w:marLeft w:val="0"/>
      <w:marRight w:val="0"/>
      <w:marTop w:val="0"/>
      <w:marBottom w:val="0"/>
      <w:divBdr>
        <w:top w:val="none" w:sz="0" w:space="0" w:color="auto"/>
        <w:left w:val="none" w:sz="0" w:space="0" w:color="auto"/>
        <w:bottom w:val="none" w:sz="0" w:space="0" w:color="auto"/>
        <w:right w:val="none" w:sz="0" w:space="0" w:color="auto"/>
      </w:divBdr>
    </w:div>
    <w:div w:id="791677021">
      <w:bodyDiv w:val="1"/>
      <w:marLeft w:val="0"/>
      <w:marRight w:val="0"/>
      <w:marTop w:val="0"/>
      <w:marBottom w:val="0"/>
      <w:divBdr>
        <w:top w:val="none" w:sz="0" w:space="0" w:color="auto"/>
        <w:left w:val="none" w:sz="0" w:space="0" w:color="auto"/>
        <w:bottom w:val="none" w:sz="0" w:space="0" w:color="auto"/>
        <w:right w:val="none" w:sz="0" w:space="0" w:color="auto"/>
      </w:divBdr>
      <w:divsChild>
        <w:div w:id="450629160">
          <w:marLeft w:val="0"/>
          <w:marRight w:val="0"/>
          <w:marTop w:val="0"/>
          <w:marBottom w:val="0"/>
          <w:divBdr>
            <w:top w:val="none" w:sz="0" w:space="0" w:color="auto"/>
            <w:left w:val="none" w:sz="0" w:space="0" w:color="auto"/>
            <w:bottom w:val="none" w:sz="0" w:space="0" w:color="auto"/>
            <w:right w:val="none" w:sz="0" w:space="0" w:color="auto"/>
          </w:divBdr>
        </w:div>
      </w:divsChild>
    </w:div>
    <w:div w:id="792359506">
      <w:bodyDiv w:val="1"/>
      <w:marLeft w:val="0"/>
      <w:marRight w:val="0"/>
      <w:marTop w:val="0"/>
      <w:marBottom w:val="0"/>
      <w:divBdr>
        <w:top w:val="none" w:sz="0" w:space="0" w:color="auto"/>
        <w:left w:val="none" w:sz="0" w:space="0" w:color="auto"/>
        <w:bottom w:val="none" w:sz="0" w:space="0" w:color="auto"/>
        <w:right w:val="none" w:sz="0" w:space="0" w:color="auto"/>
      </w:divBdr>
    </w:div>
    <w:div w:id="792360960">
      <w:bodyDiv w:val="1"/>
      <w:marLeft w:val="0"/>
      <w:marRight w:val="0"/>
      <w:marTop w:val="0"/>
      <w:marBottom w:val="0"/>
      <w:divBdr>
        <w:top w:val="none" w:sz="0" w:space="0" w:color="auto"/>
        <w:left w:val="none" w:sz="0" w:space="0" w:color="auto"/>
        <w:bottom w:val="none" w:sz="0" w:space="0" w:color="auto"/>
        <w:right w:val="none" w:sz="0" w:space="0" w:color="auto"/>
      </w:divBdr>
    </w:div>
    <w:div w:id="792404178">
      <w:bodyDiv w:val="1"/>
      <w:marLeft w:val="0"/>
      <w:marRight w:val="0"/>
      <w:marTop w:val="0"/>
      <w:marBottom w:val="0"/>
      <w:divBdr>
        <w:top w:val="none" w:sz="0" w:space="0" w:color="auto"/>
        <w:left w:val="none" w:sz="0" w:space="0" w:color="auto"/>
        <w:bottom w:val="none" w:sz="0" w:space="0" w:color="auto"/>
        <w:right w:val="none" w:sz="0" w:space="0" w:color="auto"/>
      </w:divBdr>
    </w:div>
    <w:div w:id="792596837">
      <w:bodyDiv w:val="1"/>
      <w:marLeft w:val="0"/>
      <w:marRight w:val="0"/>
      <w:marTop w:val="0"/>
      <w:marBottom w:val="0"/>
      <w:divBdr>
        <w:top w:val="none" w:sz="0" w:space="0" w:color="auto"/>
        <w:left w:val="none" w:sz="0" w:space="0" w:color="auto"/>
        <w:bottom w:val="none" w:sz="0" w:space="0" w:color="auto"/>
        <w:right w:val="none" w:sz="0" w:space="0" w:color="auto"/>
      </w:divBdr>
    </w:div>
    <w:div w:id="792671330">
      <w:bodyDiv w:val="1"/>
      <w:marLeft w:val="0"/>
      <w:marRight w:val="0"/>
      <w:marTop w:val="0"/>
      <w:marBottom w:val="0"/>
      <w:divBdr>
        <w:top w:val="none" w:sz="0" w:space="0" w:color="auto"/>
        <w:left w:val="none" w:sz="0" w:space="0" w:color="auto"/>
        <w:bottom w:val="none" w:sz="0" w:space="0" w:color="auto"/>
        <w:right w:val="none" w:sz="0" w:space="0" w:color="auto"/>
      </w:divBdr>
    </w:div>
    <w:div w:id="792749824">
      <w:bodyDiv w:val="1"/>
      <w:marLeft w:val="0"/>
      <w:marRight w:val="0"/>
      <w:marTop w:val="0"/>
      <w:marBottom w:val="0"/>
      <w:divBdr>
        <w:top w:val="none" w:sz="0" w:space="0" w:color="auto"/>
        <w:left w:val="none" w:sz="0" w:space="0" w:color="auto"/>
        <w:bottom w:val="none" w:sz="0" w:space="0" w:color="auto"/>
        <w:right w:val="none" w:sz="0" w:space="0" w:color="auto"/>
      </w:divBdr>
    </w:div>
    <w:div w:id="793476532">
      <w:bodyDiv w:val="1"/>
      <w:marLeft w:val="0"/>
      <w:marRight w:val="0"/>
      <w:marTop w:val="0"/>
      <w:marBottom w:val="0"/>
      <w:divBdr>
        <w:top w:val="none" w:sz="0" w:space="0" w:color="auto"/>
        <w:left w:val="none" w:sz="0" w:space="0" w:color="auto"/>
        <w:bottom w:val="none" w:sz="0" w:space="0" w:color="auto"/>
        <w:right w:val="none" w:sz="0" w:space="0" w:color="auto"/>
      </w:divBdr>
    </w:div>
    <w:div w:id="793712655">
      <w:bodyDiv w:val="1"/>
      <w:marLeft w:val="0"/>
      <w:marRight w:val="0"/>
      <w:marTop w:val="0"/>
      <w:marBottom w:val="0"/>
      <w:divBdr>
        <w:top w:val="none" w:sz="0" w:space="0" w:color="auto"/>
        <w:left w:val="none" w:sz="0" w:space="0" w:color="auto"/>
        <w:bottom w:val="none" w:sz="0" w:space="0" w:color="auto"/>
        <w:right w:val="none" w:sz="0" w:space="0" w:color="auto"/>
      </w:divBdr>
    </w:div>
    <w:div w:id="793838558">
      <w:bodyDiv w:val="1"/>
      <w:marLeft w:val="0"/>
      <w:marRight w:val="0"/>
      <w:marTop w:val="0"/>
      <w:marBottom w:val="0"/>
      <w:divBdr>
        <w:top w:val="none" w:sz="0" w:space="0" w:color="auto"/>
        <w:left w:val="none" w:sz="0" w:space="0" w:color="auto"/>
        <w:bottom w:val="none" w:sz="0" w:space="0" w:color="auto"/>
        <w:right w:val="none" w:sz="0" w:space="0" w:color="auto"/>
      </w:divBdr>
    </w:div>
    <w:div w:id="793914023">
      <w:bodyDiv w:val="1"/>
      <w:marLeft w:val="0"/>
      <w:marRight w:val="0"/>
      <w:marTop w:val="0"/>
      <w:marBottom w:val="0"/>
      <w:divBdr>
        <w:top w:val="none" w:sz="0" w:space="0" w:color="auto"/>
        <w:left w:val="none" w:sz="0" w:space="0" w:color="auto"/>
        <w:bottom w:val="none" w:sz="0" w:space="0" w:color="auto"/>
        <w:right w:val="none" w:sz="0" w:space="0" w:color="auto"/>
      </w:divBdr>
    </w:div>
    <w:div w:id="794180458">
      <w:bodyDiv w:val="1"/>
      <w:marLeft w:val="0"/>
      <w:marRight w:val="0"/>
      <w:marTop w:val="0"/>
      <w:marBottom w:val="0"/>
      <w:divBdr>
        <w:top w:val="none" w:sz="0" w:space="0" w:color="auto"/>
        <w:left w:val="none" w:sz="0" w:space="0" w:color="auto"/>
        <w:bottom w:val="none" w:sz="0" w:space="0" w:color="auto"/>
        <w:right w:val="none" w:sz="0" w:space="0" w:color="auto"/>
      </w:divBdr>
    </w:div>
    <w:div w:id="794181149">
      <w:bodyDiv w:val="1"/>
      <w:marLeft w:val="0"/>
      <w:marRight w:val="0"/>
      <w:marTop w:val="0"/>
      <w:marBottom w:val="0"/>
      <w:divBdr>
        <w:top w:val="none" w:sz="0" w:space="0" w:color="auto"/>
        <w:left w:val="none" w:sz="0" w:space="0" w:color="auto"/>
        <w:bottom w:val="none" w:sz="0" w:space="0" w:color="auto"/>
        <w:right w:val="none" w:sz="0" w:space="0" w:color="auto"/>
      </w:divBdr>
    </w:div>
    <w:div w:id="794375202">
      <w:bodyDiv w:val="1"/>
      <w:marLeft w:val="0"/>
      <w:marRight w:val="0"/>
      <w:marTop w:val="0"/>
      <w:marBottom w:val="0"/>
      <w:divBdr>
        <w:top w:val="none" w:sz="0" w:space="0" w:color="auto"/>
        <w:left w:val="none" w:sz="0" w:space="0" w:color="auto"/>
        <w:bottom w:val="none" w:sz="0" w:space="0" w:color="auto"/>
        <w:right w:val="none" w:sz="0" w:space="0" w:color="auto"/>
      </w:divBdr>
    </w:div>
    <w:div w:id="794525462">
      <w:bodyDiv w:val="1"/>
      <w:marLeft w:val="0"/>
      <w:marRight w:val="0"/>
      <w:marTop w:val="0"/>
      <w:marBottom w:val="0"/>
      <w:divBdr>
        <w:top w:val="none" w:sz="0" w:space="0" w:color="auto"/>
        <w:left w:val="none" w:sz="0" w:space="0" w:color="auto"/>
        <w:bottom w:val="none" w:sz="0" w:space="0" w:color="auto"/>
        <w:right w:val="none" w:sz="0" w:space="0" w:color="auto"/>
      </w:divBdr>
      <w:divsChild>
        <w:div w:id="1361904458">
          <w:marLeft w:val="0"/>
          <w:marRight w:val="0"/>
          <w:marTop w:val="0"/>
          <w:marBottom w:val="0"/>
          <w:divBdr>
            <w:top w:val="none" w:sz="0" w:space="0" w:color="auto"/>
            <w:left w:val="none" w:sz="0" w:space="0" w:color="auto"/>
            <w:bottom w:val="none" w:sz="0" w:space="0" w:color="auto"/>
            <w:right w:val="none" w:sz="0" w:space="0" w:color="auto"/>
          </w:divBdr>
          <w:divsChild>
            <w:div w:id="29946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636441">
      <w:bodyDiv w:val="1"/>
      <w:marLeft w:val="0"/>
      <w:marRight w:val="0"/>
      <w:marTop w:val="0"/>
      <w:marBottom w:val="0"/>
      <w:divBdr>
        <w:top w:val="none" w:sz="0" w:space="0" w:color="auto"/>
        <w:left w:val="none" w:sz="0" w:space="0" w:color="auto"/>
        <w:bottom w:val="none" w:sz="0" w:space="0" w:color="auto"/>
        <w:right w:val="none" w:sz="0" w:space="0" w:color="auto"/>
      </w:divBdr>
    </w:div>
    <w:div w:id="795563510">
      <w:bodyDiv w:val="1"/>
      <w:marLeft w:val="0"/>
      <w:marRight w:val="0"/>
      <w:marTop w:val="0"/>
      <w:marBottom w:val="0"/>
      <w:divBdr>
        <w:top w:val="none" w:sz="0" w:space="0" w:color="auto"/>
        <w:left w:val="none" w:sz="0" w:space="0" w:color="auto"/>
        <w:bottom w:val="none" w:sz="0" w:space="0" w:color="auto"/>
        <w:right w:val="none" w:sz="0" w:space="0" w:color="auto"/>
      </w:divBdr>
    </w:div>
    <w:div w:id="795683285">
      <w:bodyDiv w:val="1"/>
      <w:marLeft w:val="0"/>
      <w:marRight w:val="0"/>
      <w:marTop w:val="0"/>
      <w:marBottom w:val="0"/>
      <w:divBdr>
        <w:top w:val="none" w:sz="0" w:space="0" w:color="auto"/>
        <w:left w:val="none" w:sz="0" w:space="0" w:color="auto"/>
        <w:bottom w:val="none" w:sz="0" w:space="0" w:color="auto"/>
        <w:right w:val="none" w:sz="0" w:space="0" w:color="auto"/>
      </w:divBdr>
    </w:div>
    <w:div w:id="795830216">
      <w:bodyDiv w:val="1"/>
      <w:marLeft w:val="0"/>
      <w:marRight w:val="0"/>
      <w:marTop w:val="0"/>
      <w:marBottom w:val="0"/>
      <w:divBdr>
        <w:top w:val="none" w:sz="0" w:space="0" w:color="auto"/>
        <w:left w:val="none" w:sz="0" w:space="0" w:color="auto"/>
        <w:bottom w:val="none" w:sz="0" w:space="0" w:color="auto"/>
        <w:right w:val="none" w:sz="0" w:space="0" w:color="auto"/>
      </w:divBdr>
    </w:div>
    <w:div w:id="795870535">
      <w:bodyDiv w:val="1"/>
      <w:marLeft w:val="0"/>
      <w:marRight w:val="0"/>
      <w:marTop w:val="0"/>
      <w:marBottom w:val="0"/>
      <w:divBdr>
        <w:top w:val="none" w:sz="0" w:space="0" w:color="auto"/>
        <w:left w:val="none" w:sz="0" w:space="0" w:color="auto"/>
        <w:bottom w:val="none" w:sz="0" w:space="0" w:color="auto"/>
        <w:right w:val="none" w:sz="0" w:space="0" w:color="auto"/>
      </w:divBdr>
    </w:div>
    <w:div w:id="795876842">
      <w:bodyDiv w:val="1"/>
      <w:marLeft w:val="0"/>
      <w:marRight w:val="0"/>
      <w:marTop w:val="0"/>
      <w:marBottom w:val="0"/>
      <w:divBdr>
        <w:top w:val="none" w:sz="0" w:space="0" w:color="auto"/>
        <w:left w:val="none" w:sz="0" w:space="0" w:color="auto"/>
        <w:bottom w:val="none" w:sz="0" w:space="0" w:color="auto"/>
        <w:right w:val="none" w:sz="0" w:space="0" w:color="auto"/>
      </w:divBdr>
    </w:div>
    <w:div w:id="796265973">
      <w:bodyDiv w:val="1"/>
      <w:marLeft w:val="0"/>
      <w:marRight w:val="0"/>
      <w:marTop w:val="0"/>
      <w:marBottom w:val="0"/>
      <w:divBdr>
        <w:top w:val="none" w:sz="0" w:space="0" w:color="auto"/>
        <w:left w:val="none" w:sz="0" w:space="0" w:color="auto"/>
        <w:bottom w:val="none" w:sz="0" w:space="0" w:color="auto"/>
        <w:right w:val="none" w:sz="0" w:space="0" w:color="auto"/>
      </w:divBdr>
    </w:div>
    <w:div w:id="796601728">
      <w:bodyDiv w:val="1"/>
      <w:marLeft w:val="0"/>
      <w:marRight w:val="0"/>
      <w:marTop w:val="0"/>
      <w:marBottom w:val="0"/>
      <w:divBdr>
        <w:top w:val="none" w:sz="0" w:space="0" w:color="auto"/>
        <w:left w:val="none" w:sz="0" w:space="0" w:color="auto"/>
        <w:bottom w:val="none" w:sz="0" w:space="0" w:color="auto"/>
        <w:right w:val="none" w:sz="0" w:space="0" w:color="auto"/>
      </w:divBdr>
      <w:divsChild>
        <w:div w:id="1471022762">
          <w:marLeft w:val="0"/>
          <w:marRight w:val="0"/>
          <w:marTop w:val="0"/>
          <w:marBottom w:val="0"/>
          <w:divBdr>
            <w:top w:val="none" w:sz="0" w:space="0" w:color="auto"/>
            <w:left w:val="none" w:sz="0" w:space="0" w:color="auto"/>
            <w:bottom w:val="none" w:sz="0" w:space="0" w:color="auto"/>
            <w:right w:val="none" w:sz="0" w:space="0" w:color="auto"/>
          </w:divBdr>
        </w:div>
      </w:divsChild>
    </w:div>
    <w:div w:id="796685664">
      <w:bodyDiv w:val="1"/>
      <w:marLeft w:val="0"/>
      <w:marRight w:val="0"/>
      <w:marTop w:val="0"/>
      <w:marBottom w:val="0"/>
      <w:divBdr>
        <w:top w:val="none" w:sz="0" w:space="0" w:color="auto"/>
        <w:left w:val="none" w:sz="0" w:space="0" w:color="auto"/>
        <w:bottom w:val="none" w:sz="0" w:space="0" w:color="auto"/>
        <w:right w:val="none" w:sz="0" w:space="0" w:color="auto"/>
      </w:divBdr>
    </w:div>
    <w:div w:id="796721562">
      <w:bodyDiv w:val="1"/>
      <w:marLeft w:val="0"/>
      <w:marRight w:val="0"/>
      <w:marTop w:val="0"/>
      <w:marBottom w:val="0"/>
      <w:divBdr>
        <w:top w:val="none" w:sz="0" w:space="0" w:color="auto"/>
        <w:left w:val="none" w:sz="0" w:space="0" w:color="auto"/>
        <w:bottom w:val="none" w:sz="0" w:space="0" w:color="auto"/>
        <w:right w:val="none" w:sz="0" w:space="0" w:color="auto"/>
      </w:divBdr>
      <w:divsChild>
        <w:div w:id="655768695">
          <w:marLeft w:val="0"/>
          <w:marRight w:val="0"/>
          <w:marTop w:val="0"/>
          <w:marBottom w:val="0"/>
          <w:divBdr>
            <w:top w:val="none" w:sz="0" w:space="0" w:color="auto"/>
            <w:left w:val="none" w:sz="0" w:space="0" w:color="auto"/>
            <w:bottom w:val="none" w:sz="0" w:space="0" w:color="auto"/>
            <w:right w:val="none" w:sz="0" w:space="0" w:color="auto"/>
          </w:divBdr>
        </w:div>
      </w:divsChild>
    </w:div>
    <w:div w:id="797452203">
      <w:bodyDiv w:val="1"/>
      <w:marLeft w:val="0"/>
      <w:marRight w:val="0"/>
      <w:marTop w:val="0"/>
      <w:marBottom w:val="0"/>
      <w:divBdr>
        <w:top w:val="none" w:sz="0" w:space="0" w:color="auto"/>
        <w:left w:val="none" w:sz="0" w:space="0" w:color="auto"/>
        <w:bottom w:val="none" w:sz="0" w:space="0" w:color="auto"/>
        <w:right w:val="none" w:sz="0" w:space="0" w:color="auto"/>
      </w:divBdr>
    </w:div>
    <w:div w:id="797534215">
      <w:bodyDiv w:val="1"/>
      <w:marLeft w:val="0"/>
      <w:marRight w:val="0"/>
      <w:marTop w:val="0"/>
      <w:marBottom w:val="0"/>
      <w:divBdr>
        <w:top w:val="none" w:sz="0" w:space="0" w:color="auto"/>
        <w:left w:val="none" w:sz="0" w:space="0" w:color="auto"/>
        <w:bottom w:val="none" w:sz="0" w:space="0" w:color="auto"/>
        <w:right w:val="none" w:sz="0" w:space="0" w:color="auto"/>
      </w:divBdr>
    </w:div>
    <w:div w:id="797797538">
      <w:bodyDiv w:val="1"/>
      <w:marLeft w:val="0"/>
      <w:marRight w:val="0"/>
      <w:marTop w:val="0"/>
      <w:marBottom w:val="0"/>
      <w:divBdr>
        <w:top w:val="none" w:sz="0" w:space="0" w:color="auto"/>
        <w:left w:val="none" w:sz="0" w:space="0" w:color="auto"/>
        <w:bottom w:val="none" w:sz="0" w:space="0" w:color="auto"/>
        <w:right w:val="none" w:sz="0" w:space="0" w:color="auto"/>
      </w:divBdr>
    </w:div>
    <w:div w:id="798256832">
      <w:bodyDiv w:val="1"/>
      <w:marLeft w:val="0"/>
      <w:marRight w:val="0"/>
      <w:marTop w:val="0"/>
      <w:marBottom w:val="0"/>
      <w:divBdr>
        <w:top w:val="none" w:sz="0" w:space="0" w:color="auto"/>
        <w:left w:val="none" w:sz="0" w:space="0" w:color="auto"/>
        <w:bottom w:val="none" w:sz="0" w:space="0" w:color="auto"/>
        <w:right w:val="none" w:sz="0" w:space="0" w:color="auto"/>
      </w:divBdr>
    </w:div>
    <w:div w:id="798299311">
      <w:bodyDiv w:val="1"/>
      <w:marLeft w:val="0"/>
      <w:marRight w:val="0"/>
      <w:marTop w:val="0"/>
      <w:marBottom w:val="0"/>
      <w:divBdr>
        <w:top w:val="none" w:sz="0" w:space="0" w:color="auto"/>
        <w:left w:val="none" w:sz="0" w:space="0" w:color="auto"/>
        <w:bottom w:val="none" w:sz="0" w:space="0" w:color="auto"/>
        <w:right w:val="none" w:sz="0" w:space="0" w:color="auto"/>
      </w:divBdr>
      <w:divsChild>
        <w:div w:id="93671621">
          <w:marLeft w:val="0"/>
          <w:marRight w:val="0"/>
          <w:marTop w:val="0"/>
          <w:marBottom w:val="0"/>
          <w:divBdr>
            <w:top w:val="none" w:sz="0" w:space="0" w:color="auto"/>
            <w:left w:val="none" w:sz="0" w:space="0" w:color="auto"/>
            <w:bottom w:val="none" w:sz="0" w:space="0" w:color="auto"/>
            <w:right w:val="none" w:sz="0" w:space="0" w:color="auto"/>
          </w:divBdr>
          <w:divsChild>
            <w:div w:id="111818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299718">
      <w:bodyDiv w:val="1"/>
      <w:marLeft w:val="0"/>
      <w:marRight w:val="0"/>
      <w:marTop w:val="0"/>
      <w:marBottom w:val="0"/>
      <w:divBdr>
        <w:top w:val="none" w:sz="0" w:space="0" w:color="auto"/>
        <w:left w:val="none" w:sz="0" w:space="0" w:color="auto"/>
        <w:bottom w:val="none" w:sz="0" w:space="0" w:color="auto"/>
        <w:right w:val="none" w:sz="0" w:space="0" w:color="auto"/>
      </w:divBdr>
    </w:div>
    <w:div w:id="798306868">
      <w:bodyDiv w:val="1"/>
      <w:marLeft w:val="0"/>
      <w:marRight w:val="0"/>
      <w:marTop w:val="0"/>
      <w:marBottom w:val="0"/>
      <w:divBdr>
        <w:top w:val="none" w:sz="0" w:space="0" w:color="auto"/>
        <w:left w:val="none" w:sz="0" w:space="0" w:color="auto"/>
        <w:bottom w:val="none" w:sz="0" w:space="0" w:color="auto"/>
        <w:right w:val="none" w:sz="0" w:space="0" w:color="auto"/>
      </w:divBdr>
    </w:div>
    <w:div w:id="798760430">
      <w:bodyDiv w:val="1"/>
      <w:marLeft w:val="0"/>
      <w:marRight w:val="0"/>
      <w:marTop w:val="0"/>
      <w:marBottom w:val="0"/>
      <w:divBdr>
        <w:top w:val="none" w:sz="0" w:space="0" w:color="auto"/>
        <w:left w:val="none" w:sz="0" w:space="0" w:color="auto"/>
        <w:bottom w:val="none" w:sz="0" w:space="0" w:color="auto"/>
        <w:right w:val="none" w:sz="0" w:space="0" w:color="auto"/>
      </w:divBdr>
    </w:div>
    <w:div w:id="798768072">
      <w:bodyDiv w:val="1"/>
      <w:marLeft w:val="0"/>
      <w:marRight w:val="0"/>
      <w:marTop w:val="0"/>
      <w:marBottom w:val="0"/>
      <w:divBdr>
        <w:top w:val="none" w:sz="0" w:space="0" w:color="auto"/>
        <w:left w:val="none" w:sz="0" w:space="0" w:color="auto"/>
        <w:bottom w:val="none" w:sz="0" w:space="0" w:color="auto"/>
        <w:right w:val="none" w:sz="0" w:space="0" w:color="auto"/>
      </w:divBdr>
    </w:div>
    <w:div w:id="799147666">
      <w:bodyDiv w:val="1"/>
      <w:marLeft w:val="0"/>
      <w:marRight w:val="0"/>
      <w:marTop w:val="0"/>
      <w:marBottom w:val="0"/>
      <w:divBdr>
        <w:top w:val="none" w:sz="0" w:space="0" w:color="auto"/>
        <w:left w:val="none" w:sz="0" w:space="0" w:color="auto"/>
        <w:bottom w:val="none" w:sz="0" w:space="0" w:color="auto"/>
        <w:right w:val="none" w:sz="0" w:space="0" w:color="auto"/>
      </w:divBdr>
    </w:div>
    <w:div w:id="799223419">
      <w:bodyDiv w:val="1"/>
      <w:marLeft w:val="0"/>
      <w:marRight w:val="0"/>
      <w:marTop w:val="0"/>
      <w:marBottom w:val="0"/>
      <w:divBdr>
        <w:top w:val="none" w:sz="0" w:space="0" w:color="auto"/>
        <w:left w:val="none" w:sz="0" w:space="0" w:color="auto"/>
        <w:bottom w:val="none" w:sz="0" w:space="0" w:color="auto"/>
        <w:right w:val="none" w:sz="0" w:space="0" w:color="auto"/>
      </w:divBdr>
    </w:div>
    <w:div w:id="799227733">
      <w:bodyDiv w:val="1"/>
      <w:marLeft w:val="0"/>
      <w:marRight w:val="0"/>
      <w:marTop w:val="0"/>
      <w:marBottom w:val="0"/>
      <w:divBdr>
        <w:top w:val="none" w:sz="0" w:space="0" w:color="auto"/>
        <w:left w:val="none" w:sz="0" w:space="0" w:color="auto"/>
        <w:bottom w:val="none" w:sz="0" w:space="0" w:color="auto"/>
        <w:right w:val="none" w:sz="0" w:space="0" w:color="auto"/>
      </w:divBdr>
    </w:div>
    <w:div w:id="799684624">
      <w:bodyDiv w:val="1"/>
      <w:marLeft w:val="0"/>
      <w:marRight w:val="0"/>
      <w:marTop w:val="0"/>
      <w:marBottom w:val="0"/>
      <w:divBdr>
        <w:top w:val="none" w:sz="0" w:space="0" w:color="auto"/>
        <w:left w:val="none" w:sz="0" w:space="0" w:color="auto"/>
        <w:bottom w:val="none" w:sz="0" w:space="0" w:color="auto"/>
        <w:right w:val="none" w:sz="0" w:space="0" w:color="auto"/>
      </w:divBdr>
    </w:div>
    <w:div w:id="799768575">
      <w:bodyDiv w:val="1"/>
      <w:marLeft w:val="0"/>
      <w:marRight w:val="0"/>
      <w:marTop w:val="0"/>
      <w:marBottom w:val="0"/>
      <w:divBdr>
        <w:top w:val="none" w:sz="0" w:space="0" w:color="auto"/>
        <w:left w:val="none" w:sz="0" w:space="0" w:color="auto"/>
        <w:bottom w:val="none" w:sz="0" w:space="0" w:color="auto"/>
        <w:right w:val="none" w:sz="0" w:space="0" w:color="auto"/>
      </w:divBdr>
    </w:div>
    <w:div w:id="800266805">
      <w:bodyDiv w:val="1"/>
      <w:marLeft w:val="0"/>
      <w:marRight w:val="0"/>
      <w:marTop w:val="0"/>
      <w:marBottom w:val="0"/>
      <w:divBdr>
        <w:top w:val="none" w:sz="0" w:space="0" w:color="auto"/>
        <w:left w:val="none" w:sz="0" w:space="0" w:color="auto"/>
        <w:bottom w:val="none" w:sz="0" w:space="0" w:color="auto"/>
        <w:right w:val="none" w:sz="0" w:space="0" w:color="auto"/>
      </w:divBdr>
    </w:div>
    <w:div w:id="800267781">
      <w:bodyDiv w:val="1"/>
      <w:marLeft w:val="0"/>
      <w:marRight w:val="0"/>
      <w:marTop w:val="0"/>
      <w:marBottom w:val="0"/>
      <w:divBdr>
        <w:top w:val="none" w:sz="0" w:space="0" w:color="auto"/>
        <w:left w:val="none" w:sz="0" w:space="0" w:color="auto"/>
        <w:bottom w:val="none" w:sz="0" w:space="0" w:color="auto"/>
        <w:right w:val="none" w:sz="0" w:space="0" w:color="auto"/>
      </w:divBdr>
    </w:div>
    <w:div w:id="800421232">
      <w:bodyDiv w:val="1"/>
      <w:marLeft w:val="0"/>
      <w:marRight w:val="0"/>
      <w:marTop w:val="0"/>
      <w:marBottom w:val="0"/>
      <w:divBdr>
        <w:top w:val="none" w:sz="0" w:space="0" w:color="auto"/>
        <w:left w:val="none" w:sz="0" w:space="0" w:color="auto"/>
        <w:bottom w:val="none" w:sz="0" w:space="0" w:color="auto"/>
        <w:right w:val="none" w:sz="0" w:space="0" w:color="auto"/>
      </w:divBdr>
      <w:divsChild>
        <w:div w:id="1481271124">
          <w:marLeft w:val="0"/>
          <w:marRight w:val="0"/>
          <w:marTop w:val="0"/>
          <w:marBottom w:val="0"/>
          <w:divBdr>
            <w:top w:val="none" w:sz="0" w:space="0" w:color="auto"/>
            <w:left w:val="none" w:sz="0" w:space="0" w:color="auto"/>
            <w:bottom w:val="none" w:sz="0" w:space="0" w:color="auto"/>
            <w:right w:val="none" w:sz="0" w:space="0" w:color="auto"/>
          </w:divBdr>
          <w:divsChild>
            <w:div w:id="83900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421373">
      <w:bodyDiv w:val="1"/>
      <w:marLeft w:val="0"/>
      <w:marRight w:val="0"/>
      <w:marTop w:val="0"/>
      <w:marBottom w:val="0"/>
      <w:divBdr>
        <w:top w:val="none" w:sz="0" w:space="0" w:color="auto"/>
        <w:left w:val="none" w:sz="0" w:space="0" w:color="auto"/>
        <w:bottom w:val="none" w:sz="0" w:space="0" w:color="auto"/>
        <w:right w:val="none" w:sz="0" w:space="0" w:color="auto"/>
      </w:divBdr>
    </w:div>
    <w:div w:id="800458298">
      <w:bodyDiv w:val="1"/>
      <w:marLeft w:val="0"/>
      <w:marRight w:val="0"/>
      <w:marTop w:val="0"/>
      <w:marBottom w:val="0"/>
      <w:divBdr>
        <w:top w:val="none" w:sz="0" w:space="0" w:color="auto"/>
        <w:left w:val="none" w:sz="0" w:space="0" w:color="auto"/>
        <w:bottom w:val="none" w:sz="0" w:space="0" w:color="auto"/>
        <w:right w:val="none" w:sz="0" w:space="0" w:color="auto"/>
      </w:divBdr>
    </w:div>
    <w:div w:id="800922091">
      <w:bodyDiv w:val="1"/>
      <w:marLeft w:val="0"/>
      <w:marRight w:val="0"/>
      <w:marTop w:val="0"/>
      <w:marBottom w:val="0"/>
      <w:divBdr>
        <w:top w:val="none" w:sz="0" w:space="0" w:color="auto"/>
        <w:left w:val="none" w:sz="0" w:space="0" w:color="auto"/>
        <w:bottom w:val="none" w:sz="0" w:space="0" w:color="auto"/>
        <w:right w:val="none" w:sz="0" w:space="0" w:color="auto"/>
      </w:divBdr>
    </w:div>
    <w:div w:id="801113107">
      <w:bodyDiv w:val="1"/>
      <w:marLeft w:val="0"/>
      <w:marRight w:val="0"/>
      <w:marTop w:val="0"/>
      <w:marBottom w:val="0"/>
      <w:divBdr>
        <w:top w:val="none" w:sz="0" w:space="0" w:color="auto"/>
        <w:left w:val="none" w:sz="0" w:space="0" w:color="auto"/>
        <w:bottom w:val="none" w:sz="0" w:space="0" w:color="auto"/>
        <w:right w:val="none" w:sz="0" w:space="0" w:color="auto"/>
      </w:divBdr>
    </w:div>
    <w:div w:id="801114236">
      <w:bodyDiv w:val="1"/>
      <w:marLeft w:val="0"/>
      <w:marRight w:val="0"/>
      <w:marTop w:val="0"/>
      <w:marBottom w:val="0"/>
      <w:divBdr>
        <w:top w:val="none" w:sz="0" w:space="0" w:color="auto"/>
        <w:left w:val="none" w:sz="0" w:space="0" w:color="auto"/>
        <w:bottom w:val="none" w:sz="0" w:space="0" w:color="auto"/>
        <w:right w:val="none" w:sz="0" w:space="0" w:color="auto"/>
      </w:divBdr>
    </w:div>
    <w:div w:id="801122142">
      <w:bodyDiv w:val="1"/>
      <w:marLeft w:val="0"/>
      <w:marRight w:val="0"/>
      <w:marTop w:val="0"/>
      <w:marBottom w:val="0"/>
      <w:divBdr>
        <w:top w:val="none" w:sz="0" w:space="0" w:color="auto"/>
        <w:left w:val="none" w:sz="0" w:space="0" w:color="auto"/>
        <w:bottom w:val="none" w:sz="0" w:space="0" w:color="auto"/>
        <w:right w:val="none" w:sz="0" w:space="0" w:color="auto"/>
      </w:divBdr>
    </w:div>
    <w:div w:id="801313599">
      <w:bodyDiv w:val="1"/>
      <w:marLeft w:val="0"/>
      <w:marRight w:val="0"/>
      <w:marTop w:val="0"/>
      <w:marBottom w:val="0"/>
      <w:divBdr>
        <w:top w:val="none" w:sz="0" w:space="0" w:color="auto"/>
        <w:left w:val="none" w:sz="0" w:space="0" w:color="auto"/>
        <w:bottom w:val="none" w:sz="0" w:space="0" w:color="auto"/>
        <w:right w:val="none" w:sz="0" w:space="0" w:color="auto"/>
      </w:divBdr>
    </w:div>
    <w:div w:id="801390165">
      <w:bodyDiv w:val="1"/>
      <w:marLeft w:val="0"/>
      <w:marRight w:val="0"/>
      <w:marTop w:val="0"/>
      <w:marBottom w:val="0"/>
      <w:divBdr>
        <w:top w:val="none" w:sz="0" w:space="0" w:color="auto"/>
        <w:left w:val="none" w:sz="0" w:space="0" w:color="auto"/>
        <w:bottom w:val="none" w:sz="0" w:space="0" w:color="auto"/>
        <w:right w:val="none" w:sz="0" w:space="0" w:color="auto"/>
      </w:divBdr>
    </w:div>
    <w:div w:id="801769135">
      <w:bodyDiv w:val="1"/>
      <w:marLeft w:val="0"/>
      <w:marRight w:val="0"/>
      <w:marTop w:val="0"/>
      <w:marBottom w:val="0"/>
      <w:divBdr>
        <w:top w:val="none" w:sz="0" w:space="0" w:color="auto"/>
        <w:left w:val="none" w:sz="0" w:space="0" w:color="auto"/>
        <w:bottom w:val="none" w:sz="0" w:space="0" w:color="auto"/>
        <w:right w:val="none" w:sz="0" w:space="0" w:color="auto"/>
      </w:divBdr>
    </w:div>
    <w:div w:id="801925494">
      <w:bodyDiv w:val="1"/>
      <w:marLeft w:val="0"/>
      <w:marRight w:val="0"/>
      <w:marTop w:val="0"/>
      <w:marBottom w:val="0"/>
      <w:divBdr>
        <w:top w:val="none" w:sz="0" w:space="0" w:color="auto"/>
        <w:left w:val="none" w:sz="0" w:space="0" w:color="auto"/>
        <w:bottom w:val="none" w:sz="0" w:space="0" w:color="auto"/>
        <w:right w:val="none" w:sz="0" w:space="0" w:color="auto"/>
      </w:divBdr>
    </w:div>
    <w:div w:id="802036712">
      <w:bodyDiv w:val="1"/>
      <w:marLeft w:val="0"/>
      <w:marRight w:val="0"/>
      <w:marTop w:val="0"/>
      <w:marBottom w:val="0"/>
      <w:divBdr>
        <w:top w:val="none" w:sz="0" w:space="0" w:color="auto"/>
        <w:left w:val="none" w:sz="0" w:space="0" w:color="auto"/>
        <w:bottom w:val="none" w:sz="0" w:space="0" w:color="auto"/>
        <w:right w:val="none" w:sz="0" w:space="0" w:color="auto"/>
      </w:divBdr>
    </w:div>
    <w:div w:id="802305846">
      <w:bodyDiv w:val="1"/>
      <w:marLeft w:val="0"/>
      <w:marRight w:val="0"/>
      <w:marTop w:val="0"/>
      <w:marBottom w:val="0"/>
      <w:divBdr>
        <w:top w:val="none" w:sz="0" w:space="0" w:color="auto"/>
        <w:left w:val="none" w:sz="0" w:space="0" w:color="auto"/>
        <w:bottom w:val="none" w:sz="0" w:space="0" w:color="auto"/>
        <w:right w:val="none" w:sz="0" w:space="0" w:color="auto"/>
      </w:divBdr>
    </w:div>
    <w:div w:id="802503687">
      <w:bodyDiv w:val="1"/>
      <w:marLeft w:val="0"/>
      <w:marRight w:val="0"/>
      <w:marTop w:val="0"/>
      <w:marBottom w:val="0"/>
      <w:divBdr>
        <w:top w:val="none" w:sz="0" w:space="0" w:color="auto"/>
        <w:left w:val="none" w:sz="0" w:space="0" w:color="auto"/>
        <w:bottom w:val="none" w:sz="0" w:space="0" w:color="auto"/>
        <w:right w:val="none" w:sz="0" w:space="0" w:color="auto"/>
      </w:divBdr>
      <w:divsChild>
        <w:div w:id="1611161217">
          <w:marLeft w:val="0"/>
          <w:marRight w:val="0"/>
          <w:marTop w:val="0"/>
          <w:marBottom w:val="0"/>
          <w:divBdr>
            <w:top w:val="none" w:sz="0" w:space="0" w:color="auto"/>
            <w:left w:val="none" w:sz="0" w:space="0" w:color="auto"/>
            <w:bottom w:val="none" w:sz="0" w:space="0" w:color="auto"/>
            <w:right w:val="none" w:sz="0" w:space="0" w:color="auto"/>
          </w:divBdr>
        </w:div>
      </w:divsChild>
    </w:div>
    <w:div w:id="802506142">
      <w:bodyDiv w:val="1"/>
      <w:marLeft w:val="0"/>
      <w:marRight w:val="0"/>
      <w:marTop w:val="0"/>
      <w:marBottom w:val="0"/>
      <w:divBdr>
        <w:top w:val="none" w:sz="0" w:space="0" w:color="auto"/>
        <w:left w:val="none" w:sz="0" w:space="0" w:color="auto"/>
        <w:bottom w:val="none" w:sz="0" w:space="0" w:color="auto"/>
        <w:right w:val="none" w:sz="0" w:space="0" w:color="auto"/>
      </w:divBdr>
      <w:divsChild>
        <w:div w:id="1930697634">
          <w:marLeft w:val="0"/>
          <w:marRight w:val="0"/>
          <w:marTop w:val="0"/>
          <w:marBottom w:val="0"/>
          <w:divBdr>
            <w:top w:val="none" w:sz="0" w:space="0" w:color="auto"/>
            <w:left w:val="none" w:sz="0" w:space="0" w:color="auto"/>
            <w:bottom w:val="none" w:sz="0" w:space="0" w:color="auto"/>
            <w:right w:val="none" w:sz="0" w:space="0" w:color="auto"/>
          </w:divBdr>
        </w:div>
      </w:divsChild>
    </w:div>
    <w:div w:id="803085860">
      <w:bodyDiv w:val="1"/>
      <w:marLeft w:val="0"/>
      <w:marRight w:val="0"/>
      <w:marTop w:val="0"/>
      <w:marBottom w:val="0"/>
      <w:divBdr>
        <w:top w:val="none" w:sz="0" w:space="0" w:color="auto"/>
        <w:left w:val="none" w:sz="0" w:space="0" w:color="auto"/>
        <w:bottom w:val="none" w:sz="0" w:space="0" w:color="auto"/>
        <w:right w:val="none" w:sz="0" w:space="0" w:color="auto"/>
      </w:divBdr>
      <w:divsChild>
        <w:div w:id="1031105858">
          <w:marLeft w:val="0"/>
          <w:marRight w:val="0"/>
          <w:marTop w:val="0"/>
          <w:marBottom w:val="0"/>
          <w:divBdr>
            <w:top w:val="none" w:sz="0" w:space="0" w:color="auto"/>
            <w:left w:val="none" w:sz="0" w:space="0" w:color="auto"/>
            <w:bottom w:val="none" w:sz="0" w:space="0" w:color="auto"/>
            <w:right w:val="none" w:sz="0" w:space="0" w:color="auto"/>
          </w:divBdr>
          <w:divsChild>
            <w:div w:id="164385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160868">
      <w:bodyDiv w:val="1"/>
      <w:marLeft w:val="0"/>
      <w:marRight w:val="0"/>
      <w:marTop w:val="0"/>
      <w:marBottom w:val="0"/>
      <w:divBdr>
        <w:top w:val="none" w:sz="0" w:space="0" w:color="auto"/>
        <w:left w:val="none" w:sz="0" w:space="0" w:color="auto"/>
        <w:bottom w:val="none" w:sz="0" w:space="0" w:color="auto"/>
        <w:right w:val="none" w:sz="0" w:space="0" w:color="auto"/>
      </w:divBdr>
    </w:div>
    <w:div w:id="803692964">
      <w:bodyDiv w:val="1"/>
      <w:marLeft w:val="0"/>
      <w:marRight w:val="0"/>
      <w:marTop w:val="0"/>
      <w:marBottom w:val="0"/>
      <w:divBdr>
        <w:top w:val="none" w:sz="0" w:space="0" w:color="auto"/>
        <w:left w:val="none" w:sz="0" w:space="0" w:color="auto"/>
        <w:bottom w:val="none" w:sz="0" w:space="0" w:color="auto"/>
        <w:right w:val="none" w:sz="0" w:space="0" w:color="auto"/>
      </w:divBdr>
    </w:div>
    <w:div w:id="803935914">
      <w:bodyDiv w:val="1"/>
      <w:marLeft w:val="0"/>
      <w:marRight w:val="0"/>
      <w:marTop w:val="0"/>
      <w:marBottom w:val="0"/>
      <w:divBdr>
        <w:top w:val="none" w:sz="0" w:space="0" w:color="auto"/>
        <w:left w:val="none" w:sz="0" w:space="0" w:color="auto"/>
        <w:bottom w:val="none" w:sz="0" w:space="0" w:color="auto"/>
        <w:right w:val="none" w:sz="0" w:space="0" w:color="auto"/>
      </w:divBdr>
      <w:divsChild>
        <w:div w:id="281520">
          <w:marLeft w:val="0"/>
          <w:marRight w:val="0"/>
          <w:marTop w:val="0"/>
          <w:marBottom w:val="0"/>
          <w:divBdr>
            <w:top w:val="none" w:sz="0" w:space="0" w:color="auto"/>
            <w:left w:val="none" w:sz="0" w:space="0" w:color="auto"/>
            <w:bottom w:val="none" w:sz="0" w:space="0" w:color="auto"/>
            <w:right w:val="none" w:sz="0" w:space="0" w:color="auto"/>
          </w:divBdr>
          <w:divsChild>
            <w:div w:id="16293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082715">
      <w:bodyDiv w:val="1"/>
      <w:marLeft w:val="0"/>
      <w:marRight w:val="0"/>
      <w:marTop w:val="0"/>
      <w:marBottom w:val="0"/>
      <w:divBdr>
        <w:top w:val="none" w:sz="0" w:space="0" w:color="auto"/>
        <w:left w:val="none" w:sz="0" w:space="0" w:color="auto"/>
        <w:bottom w:val="none" w:sz="0" w:space="0" w:color="auto"/>
        <w:right w:val="none" w:sz="0" w:space="0" w:color="auto"/>
      </w:divBdr>
      <w:divsChild>
        <w:div w:id="1056780499">
          <w:marLeft w:val="0"/>
          <w:marRight w:val="0"/>
          <w:marTop w:val="0"/>
          <w:marBottom w:val="0"/>
          <w:divBdr>
            <w:top w:val="none" w:sz="0" w:space="0" w:color="auto"/>
            <w:left w:val="none" w:sz="0" w:space="0" w:color="auto"/>
            <w:bottom w:val="none" w:sz="0" w:space="0" w:color="auto"/>
            <w:right w:val="none" w:sz="0" w:space="0" w:color="auto"/>
          </w:divBdr>
          <w:divsChild>
            <w:div w:id="33974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346572">
      <w:bodyDiv w:val="1"/>
      <w:marLeft w:val="0"/>
      <w:marRight w:val="0"/>
      <w:marTop w:val="0"/>
      <w:marBottom w:val="0"/>
      <w:divBdr>
        <w:top w:val="none" w:sz="0" w:space="0" w:color="auto"/>
        <w:left w:val="none" w:sz="0" w:space="0" w:color="auto"/>
        <w:bottom w:val="none" w:sz="0" w:space="0" w:color="auto"/>
        <w:right w:val="none" w:sz="0" w:space="0" w:color="auto"/>
      </w:divBdr>
    </w:div>
    <w:div w:id="804814095">
      <w:bodyDiv w:val="1"/>
      <w:marLeft w:val="0"/>
      <w:marRight w:val="0"/>
      <w:marTop w:val="0"/>
      <w:marBottom w:val="0"/>
      <w:divBdr>
        <w:top w:val="none" w:sz="0" w:space="0" w:color="auto"/>
        <w:left w:val="none" w:sz="0" w:space="0" w:color="auto"/>
        <w:bottom w:val="none" w:sz="0" w:space="0" w:color="auto"/>
        <w:right w:val="none" w:sz="0" w:space="0" w:color="auto"/>
      </w:divBdr>
    </w:div>
    <w:div w:id="805195386">
      <w:bodyDiv w:val="1"/>
      <w:marLeft w:val="0"/>
      <w:marRight w:val="0"/>
      <w:marTop w:val="0"/>
      <w:marBottom w:val="0"/>
      <w:divBdr>
        <w:top w:val="none" w:sz="0" w:space="0" w:color="auto"/>
        <w:left w:val="none" w:sz="0" w:space="0" w:color="auto"/>
        <w:bottom w:val="none" w:sz="0" w:space="0" w:color="auto"/>
        <w:right w:val="none" w:sz="0" w:space="0" w:color="auto"/>
      </w:divBdr>
    </w:div>
    <w:div w:id="805242287">
      <w:bodyDiv w:val="1"/>
      <w:marLeft w:val="0"/>
      <w:marRight w:val="0"/>
      <w:marTop w:val="0"/>
      <w:marBottom w:val="0"/>
      <w:divBdr>
        <w:top w:val="none" w:sz="0" w:space="0" w:color="auto"/>
        <w:left w:val="none" w:sz="0" w:space="0" w:color="auto"/>
        <w:bottom w:val="none" w:sz="0" w:space="0" w:color="auto"/>
        <w:right w:val="none" w:sz="0" w:space="0" w:color="auto"/>
      </w:divBdr>
    </w:div>
    <w:div w:id="805388829">
      <w:bodyDiv w:val="1"/>
      <w:marLeft w:val="0"/>
      <w:marRight w:val="0"/>
      <w:marTop w:val="0"/>
      <w:marBottom w:val="0"/>
      <w:divBdr>
        <w:top w:val="none" w:sz="0" w:space="0" w:color="auto"/>
        <w:left w:val="none" w:sz="0" w:space="0" w:color="auto"/>
        <w:bottom w:val="none" w:sz="0" w:space="0" w:color="auto"/>
        <w:right w:val="none" w:sz="0" w:space="0" w:color="auto"/>
      </w:divBdr>
    </w:div>
    <w:div w:id="805510273">
      <w:bodyDiv w:val="1"/>
      <w:marLeft w:val="0"/>
      <w:marRight w:val="0"/>
      <w:marTop w:val="0"/>
      <w:marBottom w:val="0"/>
      <w:divBdr>
        <w:top w:val="none" w:sz="0" w:space="0" w:color="auto"/>
        <w:left w:val="none" w:sz="0" w:space="0" w:color="auto"/>
        <w:bottom w:val="none" w:sz="0" w:space="0" w:color="auto"/>
        <w:right w:val="none" w:sz="0" w:space="0" w:color="auto"/>
      </w:divBdr>
    </w:div>
    <w:div w:id="805515336">
      <w:bodyDiv w:val="1"/>
      <w:marLeft w:val="0"/>
      <w:marRight w:val="0"/>
      <w:marTop w:val="0"/>
      <w:marBottom w:val="0"/>
      <w:divBdr>
        <w:top w:val="none" w:sz="0" w:space="0" w:color="auto"/>
        <w:left w:val="none" w:sz="0" w:space="0" w:color="auto"/>
        <w:bottom w:val="none" w:sz="0" w:space="0" w:color="auto"/>
        <w:right w:val="none" w:sz="0" w:space="0" w:color="auto"/>
      </w:divBdr>
      <w:divsChild>
        <w:div w:id="806245016">
          <w:marLeft w:val="0"/>
          <w:marRight w:val="0"/>
          <w:marTop w:val="0"/>
          <w:marBottom w:val="0"/>
          <w:divBdr>
            <w:top w:val="none" w:sz="0" w:space="0" w:color="auto"/>
            <w:left w:val="none" w:sz="0" w:space="0" w:color="auto"/>
            <w:bottom w:val="none" w:sz="0" w:space="0" w:color="auto"/>
            <w:right w:val="none" w:sz="0" w:space="0" w:color="auto"/>
          </w:divBdr>
        </w:div>
      </w:divsChild>
    </w:div>
    <w:div w:id="805780268">
      <w:bodyDiv w:val="1"/>
      <w:marLeft w:val="0"/>
      <w:marRight w:val="0"/>
      <w:marTop w:val="0"/>
      <w:marBottom w:val="0"/>
      <w:divBdr>
        <w:top w:val="none" w:sz="0" w:space="0" w:color="auto"/>
        <w:left w:val="none" w:sz="0" w:space="0" w:color="auto"/>
        <w:bottom w:val="none" w:sz="0" w:space="0" w:color="auto"/>
        <w:right w:val="none" w:sz="0" w:space="0" w:color="auto"/>
      </w:divBdr>
    </w:div>
    <w:div w:id="806511218">
      <w:bodyDiv w:val="1"/>
      <w:marLeft w:val="0"/>
      <w:marRight w:val="0"/>
      <w:marTop w:val="0"/>
      <w:marBottom w:val="0"/>
      <w:divBdr>
        <w:top w:val="none" w:sz="0" w:space="0" w:color="auto"/>
        <w:left w:val="none" w:sz="0" w:space="0" w:color="auto"/>
        <w:bottom w:val="none" w:sz="0" w:space="0" w:color="auto"/>
        <w:right w:val="none" w:sz="0" w:space="0" w:color="auto"/>
      </w:divBdr>
    </w:div>
    <w:div w:id="806818565">
      <w:bodyDiv w:val="1"/>
      <w:marLeft w:val="0"/>
      <w:marRight w:val="0"/>
      <w:marTop w:val="0"/>
      <w:marBottom w:val="0"/>
      <w:divBdr>
        <w:top w:val="none" w:sz="0" w:space="0" w:color="auto"/>
        <w:left w:val="none" w:sz="0" w:space="0" w:color="auto"/>
        <w:bottom w:val="none" w:sz="0" w:space="0" w:color="auto"/>
        <w:right w:val="none" w:sz="0" w:space="0" w:color="auto"/>
      </w:divBdr>
    </w:div>
    <w:div w:id="806972511">
      <w:bodyDiv w:val="1"/>
      <w:marLeft w:val="0"/>
      <w:marRight w:val="0"/>
      <w:marTop w:val="0"/>
      <w:marBottom w:val="0"/>
      <w:divBdr>
        <w:top w:val="none" w:sz="0" w:space="0" w:color="auto"/>
        <w:left w:val="none" w:sz="0" w:space="0" w:color="auto"/>
        <w:bottom w:val="none" w:sz="0" w:space="0" w:color="auto"/>
        <w:right w:val="none" w:sz="0" w:space="0" w:color="auto"/>
      </w:divBdr>
    </w:div>
    <w:div w:id="807209626">
      <w:bodyDiv w:val="1"/>
      <w:marLeft w:val="0"/>
      <w:marRight w:val="0"/>
      <w:marTop w:val="0"/>
      <w:marBottom w:val="0"/>
      <w:divBdr>
        <w:top w:val="none" w:sz="0" w:space="0" w:color="auto"/>
        <w:left w:val="none" w:sz="0" w:space="0" w:color="auto"/>
        <w:bottom w:val="none" w:sz="0" w:space="0" w:color="auto"/>
        <w:right w:val="none" w:sz="0" w:space="0" w:color="auto"/>
      </w:divBdr>
    </w:div>
    <w:div w:id="807476304">
      <w:bodyDiv w:val="1"/>
      <w:marLeft w:val="0"/>
      <w:marRight w:val="0"/>
      <w:marTop w:val="0"/>
      <w:marBottom w:val="0"/>
      <w:divBdr>
        <w:top w:val="none" w:sz="0" w:space="0" w:color="auto"/>
        <w:left w:val="none" w:sz="0" w:space="0" w:color="auto"/>
        <w:bottom w:val="none" w:sz="0" w:space="0" w:color="auto"/>
        <w:right w:val="none" w:sz="0" w:space="0" w:color="auto"/>
      </w:divBdr>
    </w:div>
    <w:div w:id="807698264">
      <w:bodyDiv w:val="1"/>
      <w:marLeft w:val="0"/>
      <w:marRight w:val="0"/>
      <w:marTop w:val="0"/>
      <w:marBottom w:val="0"/>
      <w:divBdr>
        <w:top w:val="none" w:sz="0" w:space="0" w:color="auto"/>
        <w:left w:val="none" w:sz="0" w:space="0" w:color="auto"/>
        <w:bottom w:val="none" w:sz="0" w:space="0" w:color="auto"/>
        <w:right w:val="none" w:sz="0" w:space="0" w:color="auto"/>
      </w:divBdr>
    </w:div>
    <w:div w:id="808204152">
      <w:bodyDiv w:val="1"/>
      <w:marLeft w:val="0"/>
      <w:marRight w:val="0"/>
      <w:marTop w:val="0"/>
      <w:marBottom w:val="0"/>
      <w:divBdr>
        <w:top w:val="none" w:sz="0" w:space="0" w:color="auto"/>
        <w:left w:val="none" w:sz="0" w:space="0" w:color="auto"/>
        <w:bottom w:val="none" w:sz="0" w:space="0" w:color="auto"/>
        <w:right w:val="none" w:sz="0" w:space="0" w:color="auto"/>
      </w:divBdr>
    </w:div>
    <w:div w:id="808666489">
      <w:bodyDiv w:val="1"/>
      <w:marLeft w:val="0"/>
      <w:marRight w:val="0"/>
      <w:marTop w:val="0"/>
      <w:marBottom w:val="0"/>
      <w:divBdr>
        <w:top w:val="none" w:sz="0" w:space="0" w:color="auto"/>
        <w:left w:val="none" w:sz="0" w:space="0" w:color="auto"/>
        <w:bottom w:val="none" w:sz="0" w:space="0" w:color="auto"/>
        <w:right w:val="none" w:sz="0" w:space="0" w:color="auto"/>
      </w:divBdr>
    </w:div>
    <w:div w:id="808934086">
      <w:bodyDiv w:val="1"/>
      <w:marLeft w:val="0"/>
      <w:marRight w:val="0"/>
      <w:marTop w:val="0"/>
      <w:marBottom w:val="0"/>
      <w:divBdr>
        <w:top w:val="none" w:sz="0" w:space="0" w:color="auto"/>
        <w:left w:val="none" w:sz="0" w:space="0" w:color="auto"/>
        <w:bottom w:val="none" w:sz="0" w:space="0" w:color="auto"/>
        <w:right w:val="none" w:sz="0" w:space="0" w:color="auto"/>
      </w:divBdr>
    </w:div>
    <w:div w:id="809252744">
      <w:bodyDiv w:val="1"/>
      <w:marLeft w:val="0"/>
      <w:marRight w:val="0"/>
      <w:marTop w:val="0"/>
      <w:marBottom w:val="0"/>
      <w:divBdr>
        <w:top w:val="none" w:sz="0" w:space="0" w:color="auto"/>
        <w:left w:val="none" w:sz="0" w:space="0" w:color="auto"/>
        <w:bottom w:val="none" w:sz="0" w:space="0" w:color="auto"/>
        <w:right w:val="none" w:sz="0" w:space="0" w:color="auto"/>
      </w:divBdr>
    </w:div>
    <w:div w:id="809445298">
      <w:bodyDiv w:val="1"/>
      <w:marLeft w:val="0"/>
      <w:marRight w:val="0"/>
      <w:marTop w:val="0"/>
      <w:marBottom w:val="0"/>
      <w:divBdr>
        <w:top w:val="none" w:sz="0" w:space="0" w:color="auto"/>
        <w:left w:val="none" w:sz="0" w:space="0" w:color="auto"/>
        <w:bottom w:val="none" w:sz="0" w:space="0" w:color="auto"/>
        <w:right w:val="none" w:sz="0" w:space="0" w:color="auto"/>
      </w:divBdr>
    </w:div>
    <w:div w:id="810052810">
      <w:bodyDiv w:val="1"/>
      <w:marLeft w:val="0"/>
      <w:marRight w:val="0"/>
      <w:marTop w:val="0"/>
      <w:marBottom w:val="0"/>
      <w:divBdr>
        <w:top w:val="none" w:sz="0" w:space="0" w:color="auto"/>
        <w:left w:val="none" w:sz="0" w:space="0" w:color="auto"/>
        <w:bottom w:val="none" w:sz="0" w:space="0" w:color="auto"/>
        <w:right w:val="none" w:sz="0" w:space="0" w:color="auto"/>
      </w:divBdr>
    </w:div>
    <w:div w:id="810099178">
      <w:bodyDiv w:val="1"/>
      <w:marLeft w:val="0"/>
      <w:marRight w:val="0"/>
      <w:marTop w:val="0"/>
      <w:marBottom w:val="0"/>
      <w:divBdr>
        <w:top w:val="none" w:sz="0" w:space="0" w:color="auto"/>
        <w:left w:val="none" w:sz="0" w:space="0" w:color="auto"/>
        <w:bottom w:val="none" w:sz="0" w:space="0" w:color="auto"/>
        <w:right w:val="none" w:sz="0" w:space="0" w:color="auto"/>
      </w:divBdr>
    </w:div>
    <w:div w:id="810169189">
      <w:bodyDiv w:val="1"/>
      <w:marLeft w:val="0"/>
      <w:marRight w:val="0"/>
      <w:marTop w:val="0"/>
      <w:marBottom w:val="0"/>
      <w:divBdr>
        <w:top w:val="none" w:sz="0" w:space="0" w:color="auto"/>
        <w:left w:val="none" w:sz="0" w:space="0" w:color="auto"/>
        <w:bottom w:val="none" w:sz="0" w:space="0" w:color="auto"/>
        <w:right w:val="none" w:sz="0" w:space="0" w:color="auto"/>
      </w:divBdr>
    </w:div>
    <w:div w:id="810710443">
      <w:bodyDiv w:val="1"/>
      <w:marLeft w:val="0"/>
      <w:marRight w:val="0"/>
      <w:marTop w:val="0"/>
      <w:marBottom w:val="0"/>
      <w:divBdr>
        <w:top w:val="none" w:sz="0" w:space="0" w:color="auto"/>
        <w:left w:val="none" w:sz="0" w:space="0" w:color="auto"/>
        <w:bottom w:val="none" w:sz="0" w:space="0" w:color="auto"/>
        <w:right w:val="none" w:sz="0" w:space="0" w:color="auto"/>
      </w:divBdr>
    </w:div>
    <w:div w:id="811140987">
      <w:bodyDiv w:val="1"/>
      <w:marLeft w:val="0"/>
      <w:marRight w:val="0"/>
      <w:marTop w:val="0"/>
      <w:marBottom w:val="0"/>
      <w:divBdr>
        <w:top w:val="none" w:sz="0" w:space="0" w:color="auto"/>
        <w:left w:val="none" w:sz="0" w:space="0" w:color="auto"/>
        <w:bottom w:val="none" w:sz="0" w:space="0" w:color="auto"/>
        <w:right w:val="none" w:sz="0" w:space="0" w:color="auto"/>
      </w:divBdr>
    </w:div>
    <w:div w:id="811410082">
      <w:bodyDiv w:val="1"/>
      <w:marLeft w:val="0"/>
      <w:marRight w:val="0"/>
      <w:marTop w:val="0"/>
      <w:marBottom w:val="0"/>
      <w:divBdr>
        <w:top w:val="none" w:sz="0" w:space="0" w:color="auto"/>
        <w:left w:val="none" w:sz="0" w:space="0" w:color="auto"/>
        <w:bottom w:val="none" w:sz="0" w:space="0" w:color="auto"/>
        <w:right w:val="none" w:sz="0" w:space="0" w:color="auto"/>
      </w:divBdr>
    </w:div>
    <w:div w:id="811674672">
      <w:bodyDiv w:val="1"/>
      <w:marLeft w:val="0"/>
      <w:marRight w:val="0"/>
      <w:marTop w:val="0"/>
      <w:marBottom w:val="0"/>
      <w:divBdr>
        <w:top w:val="none" w:sz="0" w:space="0" w:color="auto"/>
        <w:left w:val="none" w:sz="0" w:space="0" w:color="auto"/>
        <w:bottom w:val="none" w:sz="0" w:space="0" w:color="auto"/>
        <w:right w:val="none" w:sz="0" w:space="0" w:color="auto"/>
      </w:divBdr>
      <w:divsChild>
        <w:div w:id="917329894">
          <w:marLeft w:val="0"/>
          <w:marRight w:val="0"/>
          <w:marTop w:val="0"/>
          <w:marBottom w:val="0"/>
          <w:divBdr>
            <w:top w:val="none" w:sz="0" w:space="0" w:color="auto"/>
            <w:left w:val="none" w:sz="0" w:space="0" w:color="auto"/>
            <w:bottom w:val="none" w:sz="0" w:space="0" w:color="auto"/>
            <w:right w:val="none" w:sz="0" w:space="0" w:color="auto"/>
          </w:divBdr>
          <w:divsChild>
            <w:div w:id="179333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76402">
      <w:bodyDiv w:val="1"/>
      <w:marLeft w:val="0"/>
      <w:marRight w:val="0"/>
      <w:marTop w:val="0"/>
      <w:marBottom w:val="0"/>
      <w:divBdr>
        <w:top w:val="none" w:sz="0" w:space="0" w:color="auto"/>
        <w:left w:val="none" w:sz="0" w:space="0" w:color="auto"/>
        <w:bottom w:val="none" w:sz="0" w:space="0" w:color="auto"/>
        <w:right w:val="none" w:sz="0" w:space="0" w:color="auto"/>
      </w:divBdr>
    </w:div>
    <w:div w:id="812407360">
      <w:bodyDiv w:val="1"/>
      <w:marLeft w:val="0"/>
      <w:marRight w:val="0"/>
      <w:marTop w:val="0"/>
      <w:marBottom w:val="0"/>
      <w:divBdr>
        <w:top w:val="none" w:sz="0" w:space="0" w:color="auto"/>
        <w:left w:val="none" w:sz="0" w:space="0" w:color="auto"/>
        <w:bottom w:val="none" w:sz="0" w:space="0" w:color="auto"/>
        <w:right w:val="none" w:sz="0" w:space="0" w:color="auto"/>
      </w:divBdr>
    </w:div>
    <w:div w:id="812522471">
      <w:bodyDiv w:val="1"/>
      <w:marLeft w:val="0"/>
      <w:marRight w:val="0"/>
      <w:marTop w:val="0"/>
      <w:marBottom w:val="0"/>
      <w:divBdr>
        <w:top w:val="none" w:sz="0" w:space="0" w:color="auto"/>
        <w:left w:val="none" w:sz="0" w:space="0" w:color="auto"/>
        <w:bottom w:val="none" w:sz="0" w:space="0" w:color="auto"/>
        <w:right w:val="none" w:sz="0" w:space="0" w:color="auto"/>
      </w:divBdr>
    </w:div>
    <w:div w:id="812913391">
      <w:bodyDiv w:val="1"/>
      <w:marLeft w:val="0"/>
      <w:marRight w:val="0"/>
      <w:marTop w:val="0"/>
      <w:marBottom w:val="0"/>
      <w:divBdr>
        <w:top w:val="none" w:sz="0" w:space="0" w:color="auto"/>
        <w:left w:val="none" w:sz="0" w:space="0" w:color="auto"/>
        <w:bottom w:val="none" w:sz="0" w:space="0" w:color="auto"/>
        <w:right w:val="none" w:sz="0" w:space="0" w:color="auto"/>
      </w:divBdr>
    </w:div>
    <w:div w:id="813107744">
      <w:bodyDiv w:val="1"/>
      <w:marLeft w:val="0"/>
      <w:marRight w:val="0"/>
      <w:marTop w:val="0"/>
      <w:marBottom w:val="0"/>
      <w:divBdr>
        <w:top w:val="none" w:sz="0" w:space="0" w:color="auto"/>
        <w:left w:val="none" w:sz="0" w:space="0" w:color="auto"/>
        <w:bottom w:val="none" w:sz="0" w:space="0" w:color="auto"/>
        <w:right w:val="none" w:sz="0" w:space="0" w:color="auto"/>
      </w:divBdr>
    </w:div>
    <w:div w:id="813254530">
      <w:bodyDiv w:val="1"/>
      <w:marLeft w:val="0"/>
      <w:marRight w:val="0"/>
      <w:marTop w:val="0"/>
      <w:marBottom w:val="0"/>
      <w:divBdr>
        <w:top w:val="none" w:sz="0" w:space="0" w:color="auto"/>
        <w:left w:val="none" w:sz="0" w:space="0" w:color="auto"/>
        <w:bottom w:val="none" w:sz="0" w:space="0" w:color="auto"/>
        <w:right w:val="none" w:sz="0" w:space="0" w:color="auto"/>
      </w:divBdr>
      <w:divsChild>
        <w:div w:id="251209912">
          <w:marLeft w:val="0"/>
          <w:marRight w:val="0"/>
          <w:marTop w:val="0"/>
          <w:marBottom w:val="0"/>
          <w:divBdr>
            <w:top w:val="none" w:sz="0" w:space="0" w:color="auto"/>
            <w:left w:val="none" w:sz="0" w:space="0" w:color="auto"/>
            <w:bottom w:val="none" w:sz="0" w:space="0" w:color="auto"/>
            <w:right w:val="none" w:sz="0" w:space="0" w:color="auto"/>
          </w:divBdr>
        </w:div>
      </w:divsChild>
    </w:div>
    <w:div w:id="813448889">
      <w:bodyDiv w:val="1"/>
      <w:marLeft w:val="0"/>
      <w:marRight w:val="0"/>
      <w:marTop w:val="0"/>
      <w:marBottom w:val="0"/>
      <w:divBdr>
        <w:top w:val="none" w:sz="0" w:space="0" w:color="auto"/>
        <w:left w:val="none" w:sz="0" w:space="0" w:color="auto"/>
        <w:bottom w:val="none" w:sz="0" w:space="0" w:color="auto"/>
        <w:right w:val="none" w:sz="0" w:space="0" w:color="auto"/>
      </w:divBdr>
    </w:div>
    <w:div w:id="813571168">
      <w:bodyDiv w:val="1"/>
      <w:marLeft w:val="0"/>
      <w:marRight w:val="0"/>
      <w:marTop w:val="0"/>
      <w:marBottom w:val="0"/>
      <w:divBdr>
        <w:top w:val="none" w:sz="0" w:space="0" w:color="auto"/>
        <w:left w:val="none" w:sz="0" w:space="0" w:color="auto"/>
        <w:bottom w:val="none" w:sz="0" w:space="0" w:color="auto"/>
        <w:right w:val="none" w:sz="0" w:space="0" w:color="auto"/>
      </w:divBdr>
    </w:div>
    <w:div w:id="813642230">
      <w:bodyDiv w:val="1"/>
      <w:marLeft w:val="0"/>
      <w:marRight w:val="0"/>
      <w:marTop w:val="0"/>
      <w:marBottom w:val="0"/>
      <w:divBdr>
        <w:top w:val="none" w:sz="0" w:space="0" w:color="auto"/>
        <w:left w:val="none" w:sz="0" w:space="0" w:color="auto"/>
        <w:bottom w:val="none" w:sz="0" w:space="0" w:color="auto"/>
        <w:right w:val="none" w:sz="0" w:space="0" w:color="auto"/>
      </w:divBdr>
    </w:div>
    <w:div w:id="813790942">
      <w:bodyDiv w:val="1"/>
      <w:marLeft w:val="0"/>
      <w:marRight w:val="0"/>
      <w:marTop w:val="0"/>
      <w:marBottom w:val="0"/>
      <w:divBdr>
        <w:top w:val="none" w:sz="0" w:space="0" w:color="auto"/>
        <w:left w:val="none" w:sz="0" w:space="0" w:color="auto"/>
        <w:bottom w:val="none" w:sz="0" w:space="0" w:color="auto"/>
        <w:right w:val="none" w:sz="0" w:space="0" w:color="auto"/>
      </w:divBdr>
    </w:div>
    <w:div w:id="813916494">
      <w:bodyDiv w:val="1"/>
      <w:marLeft w:val="0"/>
      <w:marRight w:val="0"/>
      <w:marTop w:val="0"/>
      <w:marBottom w:val="0"/>
      <w:divBdr>
        <w:top w:val="none" w:sz="0" w:space="0" w:color="auto"/>
        <w:left w:val="none" w:sz="0" w:space="0" w:color="auto"/>
        <w:bottom w:val="none" w:sz="0" w:space="0" w:color="auto"/>
        <w:right w:val="none" w:sz="0" w:space="0" w:color="auto"/>
      </w:divBdr>
    </w:div>
    <w:div w:id="814643263">
      <w:bodyDiv w:val="1"/>
      <w:marLeft w:val="0"/>
      <w:marRight w:val="0"/>
      <w:marTop w:val="0"/>
      <w:marBottom w:val="0"/>
      <w:divBdr>
        <w:top w:val="none" w:sz="0" w:space="0" w:color="auto"/>
        <w:left w:val="none" w:sz="0" w:space="0" w:color="auto"/>
        <w:bottom w:val="none" w:sz="0" w:space="0" w:color="auto"/>
        <w:right w:val="none" w:sz="0" w:space="0" w:color="auto"/>
      </w:divBdr>
    </w:div>
    <w:div w:id="814680002">
      <w:bodyDiv w:val="1"/>
      <w:marLeft w:val="0"/>
      <w:marRight w:val="0"/>
      <w:marTop w:val="0"/>
      <w:marBottom w:val="0"/>
      <w:divBdr>
        <w:top w:val="none" w:sz="0" w:space="0" w:color="auto"/>
        <w:left w:val="none" w:sz="0" w:space="0" w:color="auto"/>
        <w:bottom w:val="none" w:sz="0" w:space="0" w:color="auto"/>
        <w:right w:val="none" w:sz="0" w:space="0" w:color="auto"/>
      </w:divBdr>
    </w:div>
    <w:div w:id="815340233">
      <w:bodyDiv w:val="1"/>
      <w:marLeft w:val="0"/>
      <w:marRight w:val="0"/>
      <w:marTop w:val="0"/>
      <w:marBottom w:val="0"/>
      <w:divBdr>
        <w:top w:val="none" w:sz="0" w:space="0" w:color="auto"/>
        <w:left w:val="none" w:sz="0" w:space="0" w:color="auto"/>
        <w:bottom w:val="none" w:sz="0" w:space="0" w:color="auto"/>
        <w:right w:val="none" w:sz="0" w:space="0" w:color="auto"/>
      </w:divBdr>
    </w:div>
    <w:div w:id="815415288">
      <w:bodyDiv w:val="1"/>
      <w:marLeft w:val="0"/>
      <w:marRight w:val="0"/>
      <w:marTop w:val="0"/>
      <w:marBottom w:val="0"/>
      <w:divBdr>
        <w:top w:val="none" w:sz="0" w:space="0" w:color="auto"/>
        <w:left w:val="none" w:sz="0" w:space="0" w:color="auto"/>
        <w:bottom w:val="none" w:sz="0" w:space="0" w:color="auto"/>
        <w:right w:val="none" w:sz="0" w:space="0" w:color="auto"/>
      </w:divBdr>
    </w:div>
    <w:div w:id="815805505">
      <w:bodyDiv w:val="1"/>
      <w:marLeft w:val="0"/>
      <w:marRight w:val="0"/>
      <w:marTop w:val="0"/>
      <w:marBottom w:val="0"/>
      <w:divBdr>
        <w:top w:val="none" w:sz="0" w:space="0" w:color="auto"/>
        <w:left w:val="none" w:sz="0" w:space="0" w:color="auto"/>
        <w:bottom w:val="none" w:sz="0" w:space="0" w:color="auto"/>
        <w:right w:val="none" w:sz="0" w:space="0" w:color="auto"/>
      </w:divBdr>
    </w:div>
    <w:div w:id="816070160">
      <w:bodyDiv w:val="1"/>
      <w:marLeft w:val="0"/>
      <w:marRight w:val="0"/>
      <w:marTop w:val="0"/>
      <w:marBottom w:val="0"/>
      <w:divBdr>
        <w:top w:val="none" w:sz="0" w:space="0" w:color="auto"/>
        <w:left w:val="none" w:sz="0" w:space="0" w:color="auto"/>
        <w:bottom w:val="none" w:sz="0" w:space="0" w:color="auto"/>
        <w:right w:val="none" w:sz="0" w:space="0" w:color="auto"/>
      </w:divBdr>
    </w:div>
    <w:div w:id="817379988">
      <w:bodyDiv w:val="1"/>
      <w:marLeft w:val="0"/>
      <w:marRight w:val="0"/>
      <w:marTop w:val="0"/>
      <w:marBottom w:val="0"/>
      <w:divBdr>
        <w:top w:val="none" w:sz="0" w:space="0" w:color="auto"/>
        <w:left w:val="none" w:sz="0" w:space="0" w:color="auto"/>
        <w:bottom w:val="none" w:sz="0" w:space="0" w:color="auto"/>
        <w:right w:val="none" w:sz="0" w:space="0" w:color="auto"/>
      </w:divBdr>
    </w:div>
    <w:div w:id="817576285">
      <w:bodyDiv w:val="1"/>
      <w:marLeft w:val="0"/>
      <w:marRight w:val="0"/>
      <w:marTop w:val="0"/>
      <w:marBottom w:val="0"/>
      <w:divBdr>
        <w:top w:val="none" w:sz="0" w:space="0" w:color="auto"/>
        <w:left w:val="none" w:sz="0" w:space="0" w:color="auto"/>
        <w:bottom w:val="none" w:sz="0" w:space="0" w:color="auto"/>
        <w:right w:val="none" w:sz="0" w:space="0" w:color="auto"/>
      </w:divBdr>
    </w:div>
    <w:div w:id="818111250">
      <w:bodyDiv w:val="1"/>
      <w:marLeft w:val="0"/>
      <w:marRight w:val="0"/>
      <w:marTop w:val="0"/>
      <w:marBottom w:val="0"/>
      <w:divBdr>
        <w:top w:val="none" w:sz="0" w:space="0" w:color="auto"/>
        <w:left w:val="none" w:sz="0" w:space="0" w:color="auto"/>
        <w:bottom w:val="none" w:sz="0" w:space="0" w:color="auto"/>
        <w:right w:val="none" w:sz="0" w:space="0" w:color="auto"/>
      </w:divBdr>
    </w:div>
    <w:div w:id="818228218">
      <w:bodyDiv w:val="1"/>
      <w:marLeft w:val="0"/>
      <w:marRight w:val="0"/>
      <w:marTop w:val="0"/>
      <w:marBottom w:val="0"/>
      <w:divBdr>
        <w:top w:val="none" w:sz="0" w:space="0" w:color="auto"/>
        <w:left w:val="none" w:sz="0" w:space="0" w:color="auto"/>
        <w:bottom w:val="none" w:sz="0" w:space="0" w:color="auto"/>
        <w:right w:val="none" w:sz="0" w:space="0" w:color="auto"/>
      </w:divBdr>
    </w:div>
    <w:div w:id="818232200">
      <w:bodyDiv w:val="1"/>
      <w:marLeft w:val="0"/>
      <w:marRight w:val="0"/>
      <w:marTop w:val="0"/>
      <w:marBottom w:val="0"/>
      <w:divBdr>
        <w:top w:val="none" w:sz="0" w:space="0" w:color="auto"/>
        <w:left w:val="none" w:sz="0" w:space="0" w:color="auto"/>
        <w:bottom w:val="none" w:sz="0" w:space="0" w:color="auto"/>
        <w:right w:val="none" w:sz="0" w:space="0" w:color="auto"/>
      </w:divBdr>
    </w:div>
    <w:div w:id="818378754">
      <w:bodyDiv w:val="1"/>
      <w:marLeft w:val="0"/>
      <w:marRight w:val="0"/>
      <w:marTop w:val="0"/>
      <w:marBottom w:val="0"/>
      <w:divBdr>
        <w:top w:val="none" w:sz="0" w:space="0" w:color="auto"/>
        <w:left w:val="none" w:sz="0" w:space="0" w:color="auto"/>
        <w:bottom w:val="none" w:sz="0" w:space="0" w:color="auto"/>
        <w:right w:val="none" w:sz="0" w:space="0" w:color="auto"/>
      </w:divBdr>
    </w:div>
    <w:div w:id="818420797">
      <w:bodyDiv w:val="1"/>
      <w:marLeft w:val="0"/>
      <w:marRight w:val="0"/>
      <w:marTop w:val="0"/>
      <w:marBottom w:val="0"/>
      <w:divBdr>
        <w:top w:val="none" w:sz="0" w:space="0" w:color="auto"/>
        <w:left w:val="none" w:sz="0" w:space="0" w:color="auto"/>
        <w:bottom w:val="none" w:sz="0" w:space="0" w:color="auto"/>
        <w:right w:val="none" w:sz="0" w:space="0" w:color="auto"/>
      </w:divBdr>
    </w:div>
    <w:div w:id="819075753">
      <w:bodyDiv w:val="1"/>
      <w:marLeft w:val="0"/>
      <w:marRight w:val="0"/>
      <w:marTop w:val="0"/>
      <w:marBottom w:val="0"/>
      <w:divBdr>
        <w:top w:val="none" w:sz="0" w:space="0" w:color="auto"/>
        <w:left w:val="none" w:sz="0" w:space="0" w:color="auto"/>
        <w:bottom w:val="none" w:sz="0" w:space="0" w:color="auto"/>
        <w:right w:val="none" w:sz="0" w:space="0" w:color="auto"/>
      </w:divBdr>
      <w:divsChild>
        <w:div w:id="2042854690">
          <w:marLeft w:val="0"/>
          <w:marRight w:val="0"/>
          <w:marTop w:val="0"/>
          <w:marBottom w:val="0"/>
          <w:divBdr>
            <w:top w:val="none" w:sz="0" w:space="0" w:color="auto"/>
            <w:left w:val="none" w:sz="0" w:space="0" w:color="auto"/>
            <w:bottom w:val="none" w:sz="0" w:space="0" w:color="auto"/>
            <w:right w:val="none" w:sz="0" w:space="0" w:color="auto"/>
          </w:divBdr>
        </w:div>
      </w:divsChild>
    </w:div>
    <w:div w:id="819149276">
      <w:bodyDiv w:val="1"/>
      <w:marLeft w:val="0"/>
      <w:marRight w:val="0"/>
      <w:marTop w:val="0"/>
      <w:marBottom w:val="0"/>
      <w:divBdr>
        <w:top w:val="none" w:sz="0" w:space="0" w:color="auto"/>
        <w:left w:val="none" w:sz="0" w:space="0" w:color="auto"/>
        <w:bottom w:val="none" w:sz="0" w:space="0" w:color="auto"/>
        <w:right w:val="none" w:sz="0" w:space="0" w:color="auto"/>
      </w:divBdr>
    </w:div>
    <w:div w:id="819156738">
      <w:bodyDiv w:val="1"/>
      <w:marLeft w:val="0"/>
      <w:marRight w:val="0"/>
      <w:marTop w:val="0"/>
      <w:marBottom w:val="0"/>
      <w:divBdr>
        <w:top w:val="none" w:sz="0" w:space="0" w:color="auto"/>
        <w:left w:val="none" w:sz="0" w:space="0" w:color="auto"/>
        <w:bottom w:val="none" w:sz="0" w:space="0" w:color="auto"/>
        <w:right w:val="none" w:sz="0" w:space="0" w:color="auto"/>
      </w:divBdr>
    </w:div>
    <w:div w:id="819225467">
      <w:bodyDiv w:val="1"/>
      <w:marLeft w:val="0"/>
      <w:marRight w:val="0"/>
      <w:marTop w:val="0"/>
      <w:marBottom w:val="0"/>
      <w:divBdr>
        <w:top w:val="none" w:sz="0" w:space="0" w:color="auto"/>
        <w:left w:val="none" w:sz="0" w:space="0" w:color="auto"/>
        <w:bottom w:val="none" w:sz="0" w:space="0" w:color="auto"/>
        <w:right w:val="none" w:sz="0" w:space="0" w:color="auto"/>
      </w:divBdr>
    </w:div>
    <w:div w:id="819811684">
      <w:bodyDiv w:val="1"/>
      <w:marLeft w:val="0"/>
      <w:marRight w:val="0"/>
      <w:marTop w:val="0"/>
      <w:marBottom w:val="0"/>
      <w:divBdr>
        <w:top w:val="none" w:sz="0" w:space="0" w:color="auto"/>
        <w:left w:val="none" w:sz="0" w:space="0" w:color="auto"/>
        <w:bottom w:val="none" w:sz="0" w:space="0" w:color="auto"/>
        <w:right w:val="none" w:sz="0" w:space="0" w:color="auto"/>
      </w:divBdr>
    </w:div>
    <w:div w:id="819882265">
      <w:bodyDiv w:val="1"/>
      <w:marLeft w:val="0"/>
      <w:marRight w:val="0"/>
      <w:marTop w:val="0"/>
      <w:marBottom w:val="0"/>
      <w:divBdr>
        <w:top w:val="none" w:sz="0" w:space="0" w:color="auto"/>
        <w:left w:val="none" w:sz="0" w:space="0" w:color="auto"/>
        <w:bottom w:val="none" w:sz="0" w:space="0" w:color="auto"/>
        <w:right w:val="none" w:sz="0" w:space="0" w:color="auto"/>
      </w:divBdr>
    </w:div>
    <w:div w:id="819922512">
      <w:bodyDiv w:val="1"/>
      <w:marLeft w:val="0"/>
      <w:marRight w:val="0"/>
      <w:marTop w:val="0"/>
      <w:marBottom w:val="0"/>
      <w:divBdr>
        <w:top w:val="none" w:sz="0" w:space="0" w:color="auto"/>
        <w:left w:val="none" w:sz="0" w:space="0" w:color="auto"/>
        <w:bottom w:val="none" w:sz="0" w:space="0" w:color="auto"/>
        <w:right w:val="none" w:sz="0" w:space="0" w:color="auto"/>
      </w:divBdr>
    </w:div>
    <w:div w:id="820191913">
      <w:bodyDiv w:val="1"/>
      <w:marLeft w:val="0"/>
      <w:marRight w:val="0"/>
      <w:marTop w:val="0"/>
      <w:marBottom w:val="0"/>
      <w:divBdr>
        <w:top w:val="none" w:sz="0" w:space="0" w:color="auto"/>
        <w:left w:val="none" w:sz="0" w:space="0" w:color="auto"/>
        <w:bottom w:val="none" w:sz="0" w:space="0" w:color="auto"/>
        <w:right w:val="none" w:sz="0" w:space="0" w:color="auto"/>
      </w:divBdr>
    </w:div>
    <w:div w:id="820390832">
      <w:bodyDiv w:val="1"/>
      <w:marLeft w:val="0"/>
      <w:marRight w:val="0"/>
      <w:marTop w:val="0"/>
      <w:marBottom w:val="0"/>
      <w:divBdr>
        <w:top w:val="none" w:sz="0" w:space="0" w:color="auto"/>
        <w:left w:val="none" w:sz="0" w:space="0" w:color="auto"/>
        <w:bottom w:val="none" w:sz="0" w:space="0" w:color="auto"/>
        <w:right w:val="none" w:sz="0" w:space="0" w:color="auto"/>
      </w:divBdr>
    </w:div>
    <w:div w:id="820852415">
      <w:bodyDiv w:val="1"/>
      <w:marLeft w:val="0"/>
      <w:marRight w:val="0"/>
      <w:marTop w:val="0"/>
      <w:marBottom w:val="0"/>
      <w:divBdr>
        <w:top w:val="none" w:sz="0" w:space="0" w:color="auto"/>
        <w:left w:val="none" w:sz="0" w:space="0" w:color="auto"/>
        <w:bottom w:val="none" w:sz="0" w:space="0" w:color="auto"/>
        <w:right w:val="none" w:sz="0" w:space="0" w:color="auto"/>
      </w:divBdr>
    </w:div>
    <w:div w:id="821042702">
      <w:bodyDiv w:val="1"/>
      <w:marLeft w:val="0"/>
      <w:marRight w:val="0"/>
      <w:marTop w:val="0"/>
      <w:marBottom w:val="0"/>
      <w:divBdr>
        <w:top w:val="none" w:sz="0" w:space="0" w:color="auto"/>
        <w:left w:val="none" w:sz="0" w:space="0" w:color="auto"/>
        <w:bottom w:val="none" w:sz="0" w:space="0" w:color="auto"/>
        <w:right w:val="none" w:sz="0" w:space="0" w:color="auto"/>
      </w:divBdr>
    </w:div>
    <w:div w:id="821043634">
      <w:bodyDiv w:val="1"/>
      <w:marLeft w:val="0"/>
      <w:marRight w:val="0"/>
      <w:marTop w:val="0"/>
      <w:marBottom w:val="0"/>
      <w:divBdr>
        <w:top w:val="none" w:sz="0" w:space="0" w:color="auto"/>
        <w:left w:val="none" w:sz="0" w:space="0" w:color="auto"/>
        <w:bottom w:val="none" w:sz="0" w:space="0" w:color="auto"/>
        <w:right w:val="none" w:sz="0" w:space="0" w:color="auto"/>
      </w:divBdr>
    </w:div>
    <w:div w:id="821119614">
      <w:bodyDiv w:val="1"/>
      <w:marLeft w:val="0"/>
      <w:marRight w:val="0"/>
      <w:marTop w:val="0"/>
      <w:marBottom w:val="0"/>
      <w:divBdr>
        <w:top w:val="none" w:sz="0" w:space="0" w:color="auto"/>
        <w:left w:val="none" w:sz="0" w:space="0" w:color="auto"/>
        <w:bottom w:val="none" w:sz="0" w:space="0" w:color="auto"/>
        <w:right w:val="none" w:sz="0" w:space="0" w:color="auto"/>
      </w:divBdr>
    </w:div>
    <w:div w:id="821582797">
      <w:bodyDiv w:val="1"/>
      <w:marLeft w:val="0"/>
      <w:marRight w:val="0"/>
      <w:marTop w:val="0"/>
      <w:marBottom w:val="0"/>
      <w:divBdr>
        <w:top w:val="none" w:sz="0" w:space="0" w:color="auto"/>
        <w:left w:val="none" w:sz="0" w:space="0" w:color="auto"/>
        <w:bottom w:val="none" w:sz="0" w:space="0" w:color="auto"/>
        <w:right w:val="none" w:sz="0" w:space="0" w:color="auto"/>
      </w:divBdr>
    </w:div>
    <w:div w:id="822086386">
      <w:bodyDiv w:val="1"/>
      <w:marLeft w:val="0"/>
      <w:marRight w:val="0"/>
      <w:marTop w:val="0"/>
      <w:marBottom w:val="0"/>
      <w:divBdr>
        <w:top w:val="none" w:sz="0" w:space="0" w:color="auto"/>
        <w:left w:val="none" w:sz="0" w:space="0" w:color="auto"/>
        <w:bottom w:val="none" w:sz="0" w:space="0" w:color="auto"/>
        <w:right w:val="none" w:sz="0" w:space="0" w:color="auto"/>
      </w:divBdr>
      <w:divsChild>
        <w:div w:id="2100909303">
          <w:marLeft w:val="0"/>
          <w:marRight w:val="0"/>
          <w:marTop w:val="0"/>
          <w:marBottom w:val="0"/>
          <w:divBdr>
            <w:top w:val="none" w:sz="0" w:space="0" w:color="auto"/>
            <w:left w:val="none" w:sz="0" w:space="0" w:color="auto"/>
            <w:bottom w:val="none" w:sz="0" w:space="0" w:color="auto"/>
            <w:right w:val="none" w:sz="0" w:space="0" w:color="auto"/>
          </w:divBdr>
        </w:div>
      </w:divsChild>
    </w:div>
    <w:div w:id="822161363">
      <w:bodyDiv w:val="1"/>
      <w:marLeft w:val="0"/>
      <w:marRight w:val="0"/>
      <w:marTop w:val="0"/>
      <w:marBottom w:val="0"/>
      <w:divBdr>
        <w:top w:val="none" w:sz="0" w:space="0" w:color="auto"/>
        <w:left w:val="none" w:sz="0" w:space="0" w:color="auto"/>
        <w:bottom w:val="none" w:sz="0" w:space="0" w:color="auto"/>
        <w:right w:val="none" w:sz="0" w:space="0" w:color="auto"/>
      </w:divBdr>
    </w:div>
    <w:div w:id="823276779">
      <w:bodyDiv w:val="1"/>
      <w:marLeft w:val="0"/>
      <w:marRight w:val="0"/>
      <w:marTop w:val="0"/>
      <w:marBottom w:val="0"/>
      <w:divBdr>
        <w:top w:val="none" w:sz="0" w:space="0" w:color="auto"/>
        <w:left w:val="none" w:sz="0" w:space="0" w:color="auto"/>
        <w:bottom w:val="none" w:sz="0" w:space="0" w:color="auto"/>
        <w:right w:val="none" w:sz="0" w:space="0" w:color="auto"/>
      </w:divBdr>
    </w:div>
    <w:div w:id="824509593">
      <w:bodyDiv w:val="1"/>
      <w:marLeft w:val="0"/>
      <w:marRight w:val="0"/>
      <w:marTop w:val="0"/>
      <w:marBottom w:val="0"/>
      <w:divBdr>
        <w:top w:val="none" w:sz="0" w:space="0" w:color="auto"/>
        <w:left w:val="none" w:sz="0" w:space="0" w:color="auto"/>
        <w:bottom w:val="none" w:sz="0" w:space="0" w:color="auto"/>
        <w:right w:val="none" w:sz="0" w:space="0" w:color="auto"/>
      </w:divBdr>
    </w:div>
    <w:div w:id="825782662">
      <w:bodyDiv w:val="1"/>
      <w:marLeft w:val="0"/>
      <w:marRight w:val="0"/>
      <w:marTop w:val="0"/>
      <w:marBottom w:val="0"/>
      <w:divBdr>
        <w:top w:val="none" w:sz="0" w:space="0" w:color="auto"/>
        <w:left w:val="none" w:sz="0" w:space="0" w:color="auto"/>
        <w:bottom w:val="none" w:sz="0" w:space="0" w:color="auto"/>
        <w:right w:val="none" w:sz="0" w:space="0" w:color="auto"/>
      </w:divBdr>
    </w:div>
    <w:div w:id="826559478">
      <w:bodyDiv w:val="1"/>
      <w:marLeft w:val="0"/>
      <w:marRight w:val="0"/>
      <w:marTop w:val="0"/>
      <w:marBottom w:val="0"/>
      <w:divBdr>
        <w:top w:val="none" w:sz="0" w:space="0" w:color="auto"/>
        <w:left w:val="none" w:sz="0" w:space="0" w:color="auto"/>
        <w:bottom w:val="none" w:sz="0" w:space="0" w:color="auto"/>
        <w:right w:val="none" w:sz="0" w:space="0" w:color="auto"/>
      </w:divBdr>
    </w:div>
    <w:div w:id="826894985">
      <w:bodyDiv w:val="1"/>
      <w:marLeft w:val="0"/>
      <w:marRight w:val="0"/>
      <w:marTop w:val="0"/>
      <w:marBottom w:val="0"/>
      <w:divBdr>
        <w:top w:val="none" w:sz="0" w:space="0" w:color="auto"/>
        <w:left w:val="none" w:sz="0" w:space="0" w:color="auto"/>
        <w:bottom w:val="none" w:sz="0" w:space="0" w:color="auto"/>
        <w:right w:val="none" w:sz="0" w:space="0" w:color="auto"/>
      </w:divBdr>
    </w:div>
    <w:div w:id="827016604">
      <w:bodyDiv w:val="1"/>
      <w:marLeft w:val="0"/>
      <w:marRight w:val="0"/>
      <w:marTop w:val="0"/>
      <w:marBottom w:val="0"/>
      <w:divBdr>
        <w:top w:val="none" w:sz="0" w:space="0" w:color="auto"/>
        <w:left w:val="none" w:sz="0" w:space="0" w:color="auto"/>
        <w:bottom w:val="none" w:sz="0" w:space="0" w:color="auto"/>
        <w:right w:val="none" w:sz="0" w:space="0" w:color="auto"/>
      </w:divBdr>
    </w:div>
    <w:div w:id="827595611">
      <w:bodyDiv w:val="1"/>
      <w:marLeft w:val="0"/>
      <w:marRight w:val="0"/>
      <w:marTop w:val="0"/>
      <w:marBottom w:val="0"/>
      <w:divBdr>
        <w:top w:val="none" w:sz="0" w:space="0" w:color="auto"/>
        <w:left w:val="none" w:sz="0" w:space="0" w:color="auto"/>
        <w:bottom w:val="none" w:sz="0" w:space="0" w:color="auto"/>
        <w:right w:val="none" w:sz="0" w:space="0" w:color="auto"/>
      </w:divBdr>
    </w:div>
    <w:div w:id="827985219">
      <w:bodyDiv w:val="1"/>
      <w:marLeft w:val="0"/>
      <w:marRight w:val="0"/>
      <w:marTop w:val="0"/>
      <w:marBottom w:val="0"/>
      <w:divBdr>
        <w:top w:val="none" w:sz="0" w:space="0" w:color="auto"/>
        <w:left w:val="none" w:sz="0" w:space="0" w:color="auto"/>
        <w:bottom w:val="none" w:sz="0" w:space="0" w:color="auto"/>
        <w:right w:val="none" w:sz="0" w:space="0" w:color="auto"/>
      </w:divBdr>
    </w:div>
    <w:div w:id="828445060">
      <w:bodyDiv w:val="1"/>
      <w:marLeft w:val="0"/>
      <w:marRight w:val="0"/>
      <w:marTop w:val="0"/>
      <w:marBottom w:val="0"/>
      <w:divBdr>
        <w:top w:val="none" w:sz="0" w:space="0" w:color="auto"/>
        <w:left w:val="none" w:sz="0" w:space="0" w:color="auto"/>
        <w:bottom w:val="none" w:sz="0" w:space="0" w:color="auto"/>
        <w:right w:val="none" w:sz="0" w:space="0" w:color="auto"/>
      </w:divBdr>
    </w:div>
    <w:div w:id="828450389">
      <w:bodyDiv w:val="1"/>
      <w:marLeft w:val="0"/>
      <w:marRight w:val="0"/>
      <w:marTop w:val="0"/>
      <w:marBottom w:val="0"/>
      <w:divBdr>
        <w:top w:val="none" w:sz="0" w:space="0" w:color="auto"/>
        <w:left w:val="none" w:sz="0" w:space="0" w:color="auto"/>
        <w:bottom w:val="none" w:sz="0" w:space="0" w:color="auto"/>
        <w:right w:val="none" w:sz="0" w:space="0" w:color="auto"/>
      </w:divBdr>
      <w:divsChild>
        <w:div w:id="207685787">
          <w:marLeft w:val="0"/>
          <w:marRight w:val="0"/>
          <w:marTop w:val="0"/>
          <w:marBottom w:val="0"/>
          <w:divBdr>
            <w:top w:val="none" w:sz="0" w:space="0" w:color="auto"/>
            <w:left w:val="none" w:sz="0" w:space="0" w:color="auto"/>
            <w:bottom w:val="none" w:sz="0" w:space="0" w:color="auto"/>
            <w:right w:val="none" w:sz="0" w:space="0" w:color="auto"/>
          </w:divBdr>
          <w:divsChild>
            <w:div w:id="193103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517020">
      <w:bodyDiv w:val="1"/>
      <w:marLeft w:val="0"/>
      <w:marRight w:val="0"/>
      <w:marTop w:val="0"/>
      <w:marBottom w:val="0"/>
      <w:divBdr>
        <w:top w:val="none" w:sz="0" w:space="0" w:color="auto"/>
        <w:left w:val="none" w:sz="0" w:space="0" w:color="auto"/>
        <w:bottom w:val="none" w:sz="0" w:space="0" w:color="auto"/>
        <w:right w:val="none" w:sz="0" w:space="0" w:color="auto"/>
      </w:divBdr>
    </w:div>
    <w:div w:id="828597140">
      <w:bodyDiv w:val="1"/>
      <w:marLeft w:val="0"/>
      <w:marRight w:val="0"/>
      <w:marTop w:val="0"/>
      <w:marBottom w:val="0"/>
      <w:divBdr>
        <w:top w:val="none" w:sz="0" w:space="0" w:color="auto"/>
        <w:left w:val="none" w:sz="0" w:space="0" w:color="auto"/>
        <w:bottom w:val="none" w:sz="0" w:space="0" w:color="auto"/>
        <w:right w:val="none" w:sz="0" w:space="0" w:color="auto"/>
      </w:divBdr>
    </w:div>
    <w:div w:id="829056635">
      <w:bodyDiv w:val="1"/>
      <w:marLeft w:val="0"/>
      <w:marRight w:val="0"/>
      <w:marTop w:val="0"/>
      <w:marBottom w:val="0"/>
      <w:divBdr>
        <w:top w:val="none" w:sz="0" w:space="0" w:color="auto"/>
        <w:left w:val="none" w:sz="0" w:space="0" w:color="auto"/>
        <w:bottom w:val="none" w:sz="0" w:space="0" w:color="auto"/>
        <w:right w:val="none" w:sz="0" w:space="0" w:color="auto"/>
      </w:divBdr>
    </w:div>
    <w:div w:id="829096035">
      <w:bodyDiv w:val="1"/>
      <w:marLeft w:val="0"/>
      <w:marRight w:val="0"/>
      <w:marTop w:val="0"/>
      <w:marBottom w:val="0"/>
      <w:divBdr>
        <w:top w:val="none" w:sz="0" w:space="0" w:color="auto"/>
        <w:left w:val="none" w:sz="0" w:space="0" w:color="auto"/>
        <w:bottom w:val="none" w:sz="0" w:space="0" w:color="auto"/>
        <w:right w:val="none" w:sz="0" w:space="0" w:color="auto"/>
      </w:divBdr>
    </w:div>
    <w:div w:id="829254126">
      <w:bodyDiv w:val="1"/>
      <w:marLeft w:val="0"/>
      <w:marRight w:val="0"/>
      <w:marTop w:val="0"/>
      <w:marBottom w:val="0"/>
      <w:divBdr>
        <w:top w:val="none" w:sz="0" w:space="0" w:color="auto"/>
        <w:left w:val="none" w:sz="0" w:space="0" w:color="auto"/>
        <w:bottom w:val="none" w:sz="0" w:space="0" w:color="auto"/>
        <w:right w:val="none" w:sz="0" w:space="0" w:color="auto"/>
      </w:divBdr>
    </w:div>
    <w:div w:id="829293057">
      <w:bodyDiv w:val="1"/>
      <w:marLeft w:val="0"/>
      <w:marRight w:val="0"/>
      <w:marTop w:val="0"/>
      <w:marBottom w:val="0"/>
      <w:divBdr>
        <w:top w:val="none" w:sz="0" w:space="0" w:color="auto"/>
        <w:left w:val="none" w:sz="0" w:space="0" w:color="auto"/>
        <w:bottom w:val="none" w:sz="0" w:space="0" w:color="auto"/>
        <w:right w:val="none" w:sz="0" w:space="0" w:color="auto"/>
      </w:divBdr>
    </w:div>
    <w:div w:id="829295879">
      <w:bodyDiv w:val="1"/>
      <w:marLeft w:val="0"/>
      <w:marRight w:val="0"/>
      <w:marTop w:val="0"/>
      <w:marBottom w:val="0"/>
      <w:divBdr>
        <w:top w:val="none" w:sz="0" w:space="0" w:color="auto"/>
        <w:left w:val="none" w:sz="0" w:space="0" w:color="auto"/>
        <w:bottom w:val="none" w:sz="0" w:space="0" w:color="auto"/>
        <w:right w:val="none" w:sz="0" w:space="0" w:color="auto"/>
      </w:divBdr>
    </w:div>
    <w:div w:id="829440914">
      <w:bodyDiv w:val="1"/>
      <w:marLeft w:val="0"/>
      <w:marRight w:val="0"/>
      <w:marTop w:val="0"/>
      <w:marBottom w:val="0"/>
      <w:divBdr>
        <w:top w:val="none" w:sz="0" w:space="0" w:color="auto"/>
        <w:left w:val="none" w:sz="0" w:space="0" w:color="auto"/>
        <w:bottom w:val="none" w:sz="0" w:space="0" w:color="auto"/>
        <w:right w:val="none" w:sz="0" w:space="0" w:color="auto"/>
      </w:divBdr>
    </w:div>
    <w:div w:id="829636966">
      <w:bodyDiv w:val="1"/>
      <w:marLeft w:val="0"/>
      <w:marRight w:val="0"/>
      <w:marTop w:val="0"/>
      <w:marBottom w:val="0"/>
      <w:divBdr>
        <w:top w:val="none" w:sz="0" w:space="0" w:color="auto"/>
        <w:left w:val="none" w:sz="0" w:space="0" w:color="auto"/>
        <w:bottom w:val="none" w:sz="0" w:space="0" w:color="auto"/>
        <w:right w:val="none" w:sz="0" w:space="0" w:color="auto"/>
      </w:divBdr>
      <w:divsChild>
        <w:div w:id="954747186">
          <w:marLeft w:val="0"/>
          <w:marRight w:val="0"/>
          <w:marTop w:val="0"/>
          <w:marBottom w:val="0"/>
          <w:divBdr>
            <w:top w:val="none" w:sz="0" w:space="0" w:color="auto"/>
            <w:left w:val="none" w:sz="0" w:space="0" w:color="auto"/>
            <w:bottom w:val="none" w:sz="0" w:space="0" w:color="auto"/>
            <w:right w:val="none" w:sz="0" w:space="0" w:color="auto"/>
          </w:divBdr>
          <w:divsChild>
            <w:div w:id="13252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827623">
      <w:bodyDiv w:val="1"/>
      <w:marLeft w:val="0"/>
      <w:marRight w:val="0"/>
      <w:marTop w:val="0"/>
      <w:marBottom w:val="0"/>
      <w:divBdr>
        <w:top w:val="none" w:sz="0" w:space="0" w:color="auto"/>
        <w:left w:val="none" w:sz="0" w:space="0" w:color="auto"/>
        <w:bottom w:val="none" w:sz="0" w:space="0" w:color="auto"/>
        <w:right w:val="none" w:sz="0" w:space="0" w:color="auto"/>
      </w:divBdr>
    </w:div>
    <w:div w:id="829833359">
      <w:bodyDiv w:val="1"/>
      <w:marLeft w:val="0"/>
      <w:marRight w:val="0"/>
      <w:marTop w:val="0"/>
      <w:marBottom w:val="0"/>
      <w:divBdr>
        <w:top w:val="none" w:sz="0" w:space="0" w:color="auto"/>
        <w:left w:val="none" w:sz="0" w:space="0" w:color="auto"/>
        <w:bottom w:val="none" w:sz="0" w:space="0" w:color="auto"/>
        <w:right w:val="none" w:sz="0" w:space="0" w:color="auto"/>
      </w:divBdr>
    </w:div>
    <w:div w:id="829835669">
      <w:bodyDiv w:val="1"/>
      <w:marLeft w:val="0"/>
      <w:marRight w:val="0"/>
      <w:marTop w:val="0"/>
      <w:marBottom w:val="0"/>
      <w:divBdr>
        <w:top w:val="none" w:sz="0" w:space="0" w:color="auto"/>
        <w:left w:val="none" w:sz="0" w:space="0" w:color="auto"/>
        <w:bottom w:val="none" w:sz="0" w:space="0" w:color="auto"/>
        <w:right w:val="none" w:sz="0" w:space="0" w:color="auto"/>
      </w:divBdr>
    </w:div>
    <w:div w:id="830024925">
      <w:bodyDiv w:val="1"/>
      <w:marLeft w:val="0"/>
      <w:marRight w:val="0"/>
      <w:marTop w:val="0"/>
      <w:marBottom w:val="0"/>
      <w:divBdr>
        <w:top w:val="none" w:sz="0" w:space="0" w:color="auto"/>
        <w:left w:val="none" w:sz="0" w:space="0" w:color="auto"/>
        <w:bottom w:val="none" w:sz="0" w:space="0" w:color="auto"/>
        <w:right w:val="none" w:sz="0" w:space="0" w:color="auto"/>
      </w:divBdr>
    </w:div>
    <w:div w:id="830368725">
      <w:bodyDiv w:val="1"/>
      <w:marLeft w:val="0"/>
      <w:marRight w:val="0"/>
      <w:marTop w:val="0"/>
      <w:marBottom w:val="0"/>
      <w:divBdr>
        <w:top w:val="none" w:sz="0" w:space="0" w:color="auto"/>
        <w:left w:val="none" w:sz="0" w:space="0" w:color="auto"/>
        <w:bottom w:val="none" w:sz="0" w:space="0" w:color="auto"/>
        <w:right w:val="none" w:sz="0" w:space="0" w:color="auto"/>
      </w:divBdr>
    </w:div>
    <w:div w:id="830635855">
      <w:bodyDiv w:val="1"/>
      <w:marLeft w:val="0"/>
      <w:marRight w:val="0"/>
      <w:marTop w:val="0"/>
      <w:marBottom w:val="0"/>
      <w:divBdr>
        <w:top w:val="none" w:sz="0" w:space="0" w:color="auto"/>
        <w:left w:val="none" w:sz="0" w:space="0" w:color="auto"/>
        <w:bottom w:val="none" w:sz="0" w:space="0" w:color="auto"/>
        <w:right w:val="none" w:sz="0" w:space="0" w:color="auto"/>
      </w:divBdr>
    </w:div>
    <w:div w:id="830801017">
      <w:bodyDiv w:val="1"/>
      <w:marLeft w:val="0"/>
      <w:marRight w:val="0"/>
      <w:marTop w:val="0"/>
      <w:marBottom w:val="0"/>
      <w:divBdr>
        <w:top w:val="none" w:sz="0" w:space="0" w:color="auto"/>
        <w:left w:val="none" w:sz="0" w:space="0" w:color="auto"/>
        <w:bottom w:val="none" w:sz="0" w:space="0" w:color="auto"/>
        <w:right w:val="none" w:sz="0" w:space="0" w:color="auto"/>
      </w:divBdr>
    </w:div>
    <w:div w:id="830874089">
      <w:bodyDiv w:val="1"/>
      <w:marLeft w:val="0"/>
      <w:marRight w:val="0"/>
      <w:marTop w:val="0"/>
      <w:marBottom w:val="0"/>
      <w:divBdr>
        <w:top w:val="none" w:sz="0" w:space="0" w:color="auto"/>
        <w:left w:val="none" w:sz="0" w:space="0" w:color="auto"/>
        <w:bottom w:val="none" w:sz="0" w:space="0" w:color="auto"/>
        <w:right w:val="none" w:sz="0" w:space="0" w:color="auto"/>
      </w:divBdr>
    </w:div>
    <w:div w:id="831022624">
      <w:bodyDiv w:val="1"/>
      <w:marLeft w:val="0"/>
      <w:marRight w:val="0"/>
      <w:marTop w:val="0"/>
      <w:marBottom w:val="0"/>
      <w:divBdr>
        <w:top w:val="none" w:sz="0" w:space="0" w:color="auto"/>
        <w:left w:val="none" w:sz="0" w:space="0" w:color="auto"/>
        <w:bottom w:val="none" w:sz="0" w:space="0" w:color="auto"/>
        <w:right w:val="none" w:sz="0" w:space="0" w:color="auto"/>
      </w:divBdr>
    </w:div>
    <w:div w:id="831026655">
      <w:bodyDiv w:val="1"/>
      <w:marLeft w:val="0"/>
      <w:marRight w:val="0"/>
      <w:marTop w:val="0"/>
      <w:marBottom w:val="0"/>
      <w:divBdr>
        <w:top w:val="none" w:sz="0" w:space="0" w:color="auto"/>
        <w:left w:val="none" w:sz="0" w:space="0" w:color="auto"/>
        <w:bottom w:val="none" w:sz="0" w:space="0" w:color="auto"/>
        <w:right w:val="none" w:sz="0" w:space="0" w:color="auto"/>
      </w:divBdr>
    </w:div>
    <w:div w:id="831028875">
      <w:bodyDiv w:val="1"/>
      <w:marLeft w:val="0"/>
      <w:marRight w:val="0"/>
      <w:marTop w:val="0"/>
      <w:marBottom w:val="0"/>
      <w:divBdr>
        <w:top w:val="none" w:sz="0" w:space="0" w:color="auto"/>
        <w:left w:val="none" w:sz="0" w:space="0" w:color="auto"/>
        <w:bottom w:val="none" w:sz="0" w:space="0" w:color="auto"/>
        <w:right w:val="none" w:sz="0" w:space="0" w:color="auto"/>
      </w:divBdr>
    </w:div>
    <w:div w:id="831261532">
      <w:bodyDiv w:val="1"/>
      <w:marLeft w:val="0"/>
      <w:marRight w:val="0"/>
      <w:marTop w:val="0"/>
      <w:marBottom w:val="0"/>
      <w:divBdr>
        <w:top w:val="none" w:sz="0" w:space="0" w:color="auto"/>
        <w:left w:val="none" w:sz="0" w:space="0" w:color="auto"/>
        <w:bottom w:val="none" w:sz="0" w:space="0" w:color="auto"/>
        <w:right w:val="none" w:sz="0" w:space="0" w:color="auto"/>
      </w:divBdr>
      <w:divsChild>
        <w:div w:id="1407722123">
          <w:marLeft w:val="0"/>
          <w:marRight w:val="0"/>
          <w:marTop w:val="0"/>
          <w:marBottom w:val="0"/>
          <w:divBdr>
            <w:top w:val="none" w:sz="0" w:space="0" w:color="auto"/>
            <w:left w:val="none" w:sz="0" w:space="0" w:color="auto"/>
            <w:bottom w:val="none" w:sz="0" w:space="0" w:color="auto"/>
            <w:right w:val="none" w:sz="0" w:space="0" w:color="auto"/>
          </w:divBdr>
        </w:div>
      </w:divsChild>
    </w:div>
    <w:div w:id="832259857">
      <w:bodyDiv w:val="1"/>
      <w:marLeft w:val="0"/>
      <w:marRight w:val="0"/>
      <w:marTop w:val="0"/>
      <w:marBottom w:val="0"/>
      <w:divBdr>
        <w:top w:val="none" w:sz="0" w:space="0" w:color="auto"/>
        <w:left w:val="none" w:sz="0" w:space="0" w:color="auto"/>
        <w:bottom w:val="none" w:sz="0" w:space="0" w:color="auto"/>
        <w:right w:val="none" w:sz="0" w:space="0" w:color="auto"/>
      </w:divBdr>
    </w:div>
    <w:div w:id="832330138">
      <w:bodyDiv w:val="1"/>
      <w:marLeft w:val="0"/>
      <w:marRight w:val="0"/>
      <w:marTop w:val="0"/>
      <w:marBottom w:val="0"/>
      <w:divBdr>
        <w:top w:val="none" w:sz="0" w:space="0" w:color="auto"/>
        <w:left w:val="none" w:sz="0" w:space="0" w:color="auto"/>
        <w:bottom w:val="none" w:sz="0" w:space="0" w:color="auto"/>
        <w:right w:val="none" w:sz="0" w:space="0" w:color="auto"/>
      </w:divBdr>
    </w:div>
    <w:div w:id="832374950">
      <w:bodyDiv w:val="1"/>
      <w:marLeft w:val="0"/>
      <w:marRight w:val="0"/>
      <w:marTop w:val="0"/>
      <w:marBottom w:val="0"/>
      <w:divBdr>
        <w:top w:val="none" w:sz="0" w:space="0" w:color="auto"/>
        <w:left w:val="none" w:sz="0" w:space="0" w:color="auto"/>
        <w:bottom w:val="none" w:sz="0" w:space="0" w:color="auto"/>
        <w:right w:val="none" w:sz="0" w:space="0" w:color="auto"/>
      </w:divBdr>
    </w:div>
    <w:div w:id="83237695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3104529">
      <w:bodyDiv w:val="1"/>
      <w:marLeft w:val="0"/>
      <w:marRight w:val="0"/>
      <w:marTop w:val="0"/>
      <w:marBottom w:val="0"/>
      <w:divBdr>
        <w:top w:val="none" w:sz="0" w:space="0" w:color="auto"/>
        <w:left w:val="none" w:sz="0" w:space="0" w:color="auto"/>
        <w:bottom w:val="none" w:sz="0" w:space="0" w:color="auto"/>
        <w:right w:val="none" w:sz="0" w:space="0" w:color="auto"/>
      </w:divBdr>
    </w:div>
    <w:div w:id="833377152">
      <w:bodyDiv w:val="1"/>
      <w:marLeft w:val="0"/>
      <w:marRight w:val="0"/>
      <w:marTop w:val="0"/>
      <w:marBottom w:val="0"/>
      <w:divBdr>
        <w:top w:val="none" w:sz="0" w:space="0" w:color="auto"/>
        <w:left w:val="none" w:sz="0" w:space="0" w:color="auto"/>
        <w:bottom w:val="none" w:sz="0" w:space="0" w:color="auto"/>
        <w:right w:val="none" w:sz="0" w:space="0" w:color="auto"/>
      </w:divBdr>
    </w:div>
    <w:div w:id="833691523">
      <w:bodyDiv w:val="1"/>
      <w:marLeft w:val="0"/>
      <w:marRight w:val="0"/>
      <w:marTop w:val="0"/>
      <w:marBottom w:val="0"/>
      <w:divBdr>
        <w:top w:val="none" w:sz="0" w:space="0" w:color="auto"/>
        <w:left w:val="none" w:sz="0" w:space="0" w:color="auto"/>
        <w:bottom w:val="none" w:sz="0" w:space="0" w:color="auto"/>
        <w:right w:val="none" w:sz="0" w:space="0" w:color="auto"/>
      </w:divBdr>
    </w:div>
    <w:div w:id="833764698">
      <w:bodyDiv w:val="1"/>
      <w:marLeft w:val="0"/>
      <w:marRight w:val="0"/>
      <w:marTop w:val="0"/>
      <w:marBottom w:val="0"/>
      <w:divBdr>
        <w:top w:val="none" w:sz="0" w:space="0" w:color="auto"/>
        <w:left w:val="none" w:sz="0" w:space="0" w:color="auto"/>
        <w:bottom w:val="none" w:sz="0" w:space="0" w:color="auto"/>
        <w:right w:val="none" w:sz="0" w:space="0" w:color="auto"/>
      </w:divBdr>
    </w:div>
    <w:div w:id="834223356">
      <w:bodyDiv w:val="1"/>
      <w:marLeft w:val="0"/>
      <w:marRight w:val="0"/>
      <w:marTop w:val="0"/>
      <w:marBottom w:val="0"/>
      <w:divBdr>
        <w:top w:val="none" w:sz="0" w:space="0" w:color="auto"/>
        <w:left w:val="none" w:sz="0" w:space="0" w:color="auto"/>
        <w:bottom w:val="none" w:sz="0" w:space="0" w:color="auto"/>
        <w:right w:val="none" w:sz="0" w:space="0" w:color="auto"/>
      </w:divBdr>
      <w:divsChild>
        <w:div w:id="518857675">
          <w:marLeft w:val="0"/>
          <w:marRight w:val="0"/>
          <w:marTop w:val="0"/>
          <w:marBottom w:val="0"/>
          <w:divBdr>
            <w:top w:val="none" w:sz="0" w:space="0" w:color="auto"/>
            <w:left w:val="none" w:sz="0" w:space="0" w:color="auto"/>
            <w:bottom w:val="none" w:sz="0" w:space="0" w:color="auto"/>
            <w:right w:val="none" w:sz="0" w:space="0" w:color="auto"/>
          </w:divBdr>
        </w:div>
      </w:divsChild>
    </w:div>
    <w:div w:id="834339941">
      <w:bodyDiv w:val="1"/>
      <w:marLeft w:val="0"/>
      <w:marRight w:val="0"/>
      <w:marTop w:val="0"/>
      <w:marBottom w:val="0"/>
      <w:divBdr>
        <w:top w:val="none" w:sz="0" w:space="0" w:color="auto"/>
        <w:left w:val="none" w:sz="0" w:space="0" w:color="auto"/>
        <w:bottom w:val="none" w:sz="0" w:space="0" w:color="auto"/>
        <w:right w:val="none" w:sz="0" w:space="0" w:color="auto"/>
      </w:divBdr>
    </w:div>
    <w:div w:id="834495920">
      <w:bodyDiv w:val="1"/>
      <w:marLeft w:val="0"/>
      <w:marRight w:val="0"/>
      <w:marTop w:val="0"/>
      <w:marBottom w:val="0"/>
      <w:divBdr>
        <w:top w:val="none" w:sz="0" w:space="0" w:color="auto"/>
        <w:left w:val="none" w:sz="0" w:space="0" w:color="auto"/>
        <w:bottom w:val="none" w:sz="0" w:space="0" w:color="auto"/>
        <w:right w:val="none" w:sz="0" w:space="0" w:color="auto"/>
      </w:divBdr>
    </w:div>
    <w:div w:id="834612054">
      <w:bodyDiv w:val="1"/>
      <w:marLeft w:val="0"/>
      <w:marRight w:val="0"/>
      <w:marTop w:val="0"/>
      <w:marBottom w:val="0"/>
      <w:divBdr>
        <w:top w:val="none" w:sz="0" w:space="0" w:color="auto"/>
        <w:left w:val="none" w:sz="0" w:space="0" w:color="auto"/>
        <w:bottom w:val="none" w:sz="0" w:space="0" w:color="auto"/>
        <w:right w:val="none" w:sz="0" w:space="0" w:color="auto"/>
      </w:divBdr>
    </w:div>
    <w:div w:id="834683795">
      <w:bodyDiv w:val="1"/>
      <w:marLeft w:val="0"/>
      <w:marRight w:val="0"/>
      <w:marTop w:val="0"/>
      <w:marBottom w:val="0"/>
      <w:divBdr>
        <w:top w:val="none" w:sz="0" w:space="0" w:color="auto"/>
        <w:left w:val="none" w:sz="0" w:space="0" w:color="auto"/>
        <w:bottom w:val="none" w:sz="0" w:space="0" w:color="auto"/>
        <w:right w:val="none" w:sz="0" w:space="0" w:color="auto"/>
      </w:divBdr>
    </w:div>
    <w:div w:id="834954458">
      <w:bodyDiv w:val="1"/>
      <w:marLeft w:val="0"/>
      <w:marRight w:val="0"/>
      <w:marTop w:val="0"/>
      <w:marBottom w:val="0"/>
      <w:divBdr>
        <w:top w:val="none" w:sz="0" w:space="0" w:color="auto"/>
        <w:left w:val="none" w:sz="0" w:space="0" w:color="auto"/>
        <w:bottom w:val="none" w:sz="0" w:space="0" w:color="auto"/>
        <w:right w:val="none" w:sz="0" w:space="0" w:color="auto"/>
      </w:divBdr>
    </w:div>
    <w:div w:id="835153194">
      <w:bodyDiv w:val="1"/>
      <w:marLeft w:val="0"/>
      <w:marRight w:val="0"/>
      <w:marTop w:val="0"/>
      <w:marBottom w:val="0"/>
      <w:divBdr>
        <w:top w:val="none" w:sz="0" w:space="0" w:color="auto"/>
        <w:left w:val="none" w:sz="0" w:space="0" w:color="auto"/>
        <w:bottom w:val="none" w:sz="0" w:space="0" w:color="auto"/>
        <w:right w:val="none" w:sz="0" w:space="0" w:color="auto"/>
      </w:divBdr>
    </w:div>
    <w:div w:id="835265694">
      <w:bodyDiv w:val="1"/>
      <w:marLeft w:val="0"/>
      <w:marRight w:val="0"/>
      <w:marTop w:val="0"/>
      <w:marBottom w:val="0"/>
      <w:divBdr>
        <w:top w:val="none" w:sz="0" w:space="0" w:color="auto"/>
        <w:left w:val="none" w:sz="0" w:space="0" w:color="auto"/>
        <w:bottom w:val="none" w:sz="0" w:space="0" w:color="auto"/>
        <w:right w:val="none" w:sz="0" w:space="0" w:color="auto"/>
      </w:divBdr>
      <w:divsChild>
        <w:div w:id="847448960">
          <w:marLeft w:val="0"/>
          <w:marRight w:val="0"/>
          <w:marTop w:val="0"/>
          <w:marBottom w:val="0"/>
          <w:divBdr>
            <w:top w:val="none" w:sz="0" w:space="0" w:color="auto"/>
            <w:left w:val="none" w:sz="0" w:space="0" w:color="auto"/>
            <w:bottom w:val="none" w:sz="0" w:space="0" w:color="auto"/>
            <w:right w:val="none" w:sz="0" w:space="0" w:color="auto"/>
          </w:divBdr>
          <w:divsChild>
            <w:div w:id="91574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346064">
      <w:bodyDiv w:val="1"/>
      <w:marLeft w:val="0"/>
      <w:marRight w:val="0"/>
      <w:marTop w:val="0"/>
      <w:marBottom w:val="0"/>
      <w:divBdr>
        <w:top w:val="none" w:sz="0" w:space="0" w:color="auto"/>
        <w:left w:val="none" w:sz="0" w:space="0" w:color="auto"/>
        <w:bottom w:val="none" w:sz="0" w:space="0" w:color="auto"/>
        <w:right w:val="none" w:sz="0" w:space="0" w:color="auto"/>
      </w:divBdr>
    </w:div>
    <w:div w:id="835530777">
      <w:bodyDiv w:val="1"/>
      <w:marLeft w:val="0"/>
      <w:marRight w:val="0"/>
      <w:marTop w:val="0"/>
      <w:marBottom w:val="0"/>
      <w:divBdr>
        <w:top w:val="none" w:sz="0" w:space="0" w:color="auto"/>
        <w:left w:val="none" w:sz="0" w:space="0" w:color="auto"/>
        <w:bottom w:val="none" w:sz="0" w:space="0" w:color="auto"/>
        <w:right w:val="none" w:sz="0" w:space="0" w:color="auto"/>
      </w:divBdr>
    </w:div>
    <w:div w:id="835615623">
      <w:bodyDiv w:val="1"/>
      <w:marLeft w:val="0"/>
      <w:marRight w:val="0"/>
      <w:marTop w:val="0"/>
      <w:marBottom w:val="0"/>
      <w:divBdr>
        <w:top w:val="none" w:sz="0" w:space="0" w:color="auto"/>
        <w:left w:val="none" w:sz="0" w:space="0" w:color="auto"/>
        <w:bottom w:val="none" w:sz="0" w:space="0" w:color="auto"/>
        <w:right w:val="none" w:sz="0" w:space="0" w:color="auto"/>
      </w:divBdr>
    </w:div>
    <w:div w:id="835727191">
      <w:bodyDiv w:val="1"/>
      <w:marLeft w:val="0"/>
      <w:marRight w:val="0"/>
      <w:marTop w:val="0"/>
      <w:marBottom w:val="0"/>
      <w:divBdr>
        <w:top w:val="none" w:sz="0" w:space="0" w:color="auto"/>
        <w:left w:val="none" w:sz="0" w:space="0" w:color="auto"/>
        <w:bottom w:val="none" w:sz="0" w:space="0" w:color="auto"/>
        <w:right w:val="none" w:sz="0" w:space="0" w:color="auto"/>
      </w:divBdr>
    </w:div>
    <w:div w:id="835731057">
      <w:bodyDiv w:val="1"/>
      <w:marLeft w:val="0"/>
      <w:marRight w:val="0"/>
      <w:marTop w:val="0"/>
      <w:marBottom w:val="0"/>
      <w:divBdr>
        <w:top w:val="none" w:sz="0" w:space="0" w:color="auto"/>
        <w:left w:val="none" w:sz="0" w:space="0" w:color="auto"/>
        <w:bottom w:val="none" w:sz="0" w:space="0" w:color="auto"/>
        <w:right w:val="none" w:sz="0" w:space="0" w:color="auto"/>
      </w:divBdr>
    </w:div>
    <w:div w:id="836044572">
      <w:bodyDiv w:val="1"/>
      <w:marLeft w:val="0"/>
      <w:marRight w:val="0"/>
      <w:marTop w:val="0"/>
      <w:marBottom w:val="0"/>
      <w:divBdr>
        <w:top w:val="none" w:sz="0" w:space="0" w:color="auto"/>
        <w:left w:val="none" w:sz="0" w:space="0" w:color="auto"/>
        <w:bottom w:val="none" w:sz="0" w:space="0" w:color="auto"/>
        <w:right w:val="none" w:sz="0" w:space="0" w:color="auto"/>
      </w:divBdr>
      <w:divsChild>
        <w:div w:id="1149399923">
          <w:marLeft w:val="0"/>
          <w:marRight w:val="0"/>
          <w:marTop w:val="0"/>
          <w:marBottom w:val="0"/>
          <w:divBdr>
            <w:top w:val="none" w:sz="0" w:space="0" w:color="auto"/>
            <w:left w:val="none" w:sz="0" w:space="0" w:color="auto"/>
            <w:bottom w:val="none" w:sz="0" w:space="0" w:color="auto"/>
            <w:right w:val="none" w:sz="0" w:space="0" w:color="auto"/>
          </w:divBdr>
          <w:divsChild>
            <w:div w:id="192795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073247">
      <w:bodyDiv w:val="1"/>
      <w:marLeft w:val="0"/>
      <w:marRight w:val="0"/>
      <w:marTop w:val="0"/>
      <w:marBottom w:val="0"/>
      <w:divBdr>
        <w:top w:val="none" w:sz="0" w:space="0" w:color="auto"/>
        <w:left w:val="none" w:sz="0" w:space="0" w:color="auto"/>
        <w:bottom w:val="none" w:sz="0" w:space="0" w:color="auto"/>
        <w:right w:val="none" w:sz="0" w:space="0" w:color="auto"/>
      </w:divBdr>
    </w:div>
    <w:div w:id="837186273">
      <w:bodyDiv w:val="1"/>
      <w:marLeft w:val="0"/>
      <w:marRight w:val="0"/>
      <w:marTop w:val="0"/>
      <w:marBottom w:val="0"/>
      <w:divBdr>
        <w:top w:val="none" w:sz="0" w:space="0" w:color="auto"/>
        <w:left w:val="none" w:sz="0" w:space="0" w:color="auto"/>
        <w:bottom w:val="none" w:sz="0" w:space="0" w:color="auto"/>
        <w:right w:val="none" w:sz="0" w:space="0" w:color="auto"/>
      </w:divBdr>
    </w:div>
    <w:div w:id="837428902">
      <w:bodyDiv w:val="1"/>
      <w:marLeft w:val="0"/>
      <w:marRight w:val="0"/>
      <w:marTop w:val="0"/>
      <w:marBottom w:val="0"/>
      <w:divBdr>
        <w:top w:val="none" w:sz="0" w:space="0" w:color="auto"/>
        <w:left w:val="none" w:sz="0" w:space="0" w:color="auto"/>
        <w:bottom w:val="none" w:sz="0" w:space="0" w:color="auto"/>
        <w:right w:val="none" w:sz="0" w:space="0" w:color="auto"/>
      </w:divBdr>
    </w:div>
    <w:div w:id="837889935">
      <w:bodyDiv w:val="1"/>
      <w:marLeft w:val="0"/>
      <w:marRight w:val="0"/>
      <w:marTop w:val="0"/>
      <w:marBottom w:val="0"/>
      <w:divBdr>
        <w:top w:val="none" w:sz="0" w:space="0" w:color="auto"/>
        <w:left w:val="none" w:sz="0" w:space="0" w:color="auto"/>
        <w:bottom w:val="none" w:sz="0" w:space="0" w:color="auto"/>
        <w:right w:val="none" w:sz="0" w:space="0" w:color="auto"/>
      </w:divBdr>
      <w:divsChild>
        <w:div w:id="1561820557">
          <w:marLeft w:val="0"/>
          <w:marRight w:val="0"/>
          <w:marTop w:val="0"/>
          <w:marBottom w:val="0"/>
          <w:divBdr>
            <w:top w:val="none" w:sz="0" w:space="0" w:color="auto"/>
            <w:left w:val="none" w:sz="0" w:space="0" w:color="auto"/>
            <w:bottom w:val="none" w:sz="0" w:space="0" w:color="auto"/>
            <w:right w:val="none" w:sz="0" w:space="0" w:color="auto"/>
          </w:divBdr>
        </w:div>
      </w:divsChild>
    </w:div>
    <w:div w:id="838041067">
      <w:bodyDiv w:val="1"/>
      <w:marLeft w:val="0"/>
      <w:marRight w:val="0"/>
      <w:marTop w:val="0"/>
      <w:marBottom w:val="0"/>
      <w:divBdr>
        <w:top w:val="none" w:sz="0" w:space="0" w:color="auto"/>
        <w:left w:val="none" w:sz="0" w:space="0" w:color="auto"/>
        <w:bottom w:val="none" w:sz="0" w:space="0" w:color="auto"/>
        <w:right w:val="none" w:sz="0" w:space="0" w:color="auto"/>
      </w:divBdr>
    </w:div>
    <w:div w:id="838469615">
      <w:bodyDiv w:val="1"/>
      <w:marLeft w:val="0"/>
      <w:marRight w:val="0"/>
      <w:marTop w:val="0"/>
      <w:marBottom w:val="0"/>
      <w:divBdr>
        <w:top w:val="none" w:sz="0" w:space="0" w:color="auto"/>
        <w:left w:val="none" w:sz="0" w:space="0" w:color="auto"/>
        <w:bottom w:val="none" w:sz="0" w:space="0" w:color="auto"/>
        <w:right w:val="none" w:sz="0" w:space="0" w:color="auto"/>
      </w:divBdr>
    </w:div>
    <w:div w:id="838470256">
      <w:bodyDiv w:val="1"/>
      <w:marLeft w:val="0"/>
      <w:marRight w:val="0"/>
      <w:marTop w:val="0"/>
      <w:marBottom w:val="0"/>
      <w:divBdr>
        <w:top w:val="none" w:sz="0" w:space="0" w:color="auto"/>
        <w:left w:val="none" w:sz="0" w:space="0" w:color="auto"/>
        <w:bottom w:val="none" w:sz="0" w:space="0" w:color="auto"/>
        <w:right w:val="none" w:sz="0" w:space="0" w:color="auto"/>
      </w:divBdr>
      <w:divsChild>
        <w:div w:id="2122190490">
          <w:marLeft w:val="0"/>
          <w:marRight w:val="0"/>
          <w:marTop w:val="0"/>
          <w:marBottom w:val="0"/>
          <w:divBdr>
            <w:top w:val="none" w:sz="0" w:space="0" w:color="auto"/>
            <w:left w:val="none" w:sz="0" w:space="0" w:color="auto"/>
            <w:bottom w:val="none" w:sz="0" w:space="0" w:color="auto"/>
            <w:right w:val="none" w:sz="0" w:space="0" w:color="auto"/>
          </w:divBdr>
        </w:div>
      </w:divsChild>
    </w:div>
    <w:div w:id="838693516">
      <w:bodyDiv w:val="1"/>
      <w:marLeft w:val="0"/>
      <w:marRight w:val="0"/>
      <w:marTop w:val="0"/>
      <w:marBottom w:val="0"/>
      <w:divBdr>
        <w:top w:val="none" w:sz="0" w:space="0" w:color="auto"/>
        <w:left w:val="none" w:sz="0" w:space="0" w:color="auto"/>
        <w:bottom w:val="none" w:sz="0" w:space="0" w:color="auto"/>
        <w:right w:val="none" w:sz="0" w:space="0" w:color="auto"/>
      </w:divBdr>
    </w:div>
    <w:div w:id="839152906">
      <w:bodyDiv w:val="1"/>
      <w:marLeft w:val="0"/>
      <w:marRight w:val="0"/>
      <w:marTop w:val="0"/>
      <w:marBottom w:val="0"/>
      <w:divBdr>
        <w:top w:val="none" w:sz="0" w:space="0" w:color="auto"/>
        <w:left w:val="none" w:sz="0" w:space="0" w:color="auto"/>
        <w:bottom w:val="none" w:sz="0" w:space="0" w:color="auto"/>
        <w:right w:val="none" w:sz="0" w:space="0" w:color="auto"/>
      </w:divBdr>
      <w:divsChild>
        <w:div w:id="1611933777">
          <w:marLeft w:val="0"/>
          <w:marRight w:val="0"/>
          <w:marTop w:val="0"/>
          <w:marBottom w:val="0"/>
          <w:divBdr>
            <w:top w:val="none" w:sz="0" w:space="0" w:color="auto"/>
            <w:left w:val="none" w:sz="0" w:space="0" w:color="auto"/>
            <w:bottom w:val="none" w:sz="0" w:space="0" w:color="auto"/>
            <w:right w:val="none" w:sz="0" w:space="0" w:color="auto"/>
          </w:divBdr>
        </w:div>
      </w:divsChild>
    </w:div>
    <w:div w:id="839395019">
      <w:bodyDiv w:val="1"/>
      <w:marLeft w:val="0"/>
      <w:marRight w:val="0"/>
      <w:marTop w:val="0"/>
      <w:marBottom w:val="0"/>
      <w:divBdr>
        <w:top w:val="none" w:sz="0" w:space="0" w:color="auto"/>
        <w:left w:val="none" w:sz="0" w:space="0" w:color="auto"/>
        <w:bottom w:val="none" w:sz="0" w:space="0" w:color="auto"/>
        <w:right w:val="none" w:sz="0" w:space="0" w:color="auto"/>
      </w:divBdr>
    </w:div>
    <w:div w:id="839539595">
      <w:bodyDiv w:val="1"/>
      <w:marLeft w:val="0"/>
      <w:marRight w:val="0"/>
      <w:marTop w:val="0"/>
      <w:marBottom w:val="0"/>
      <w:divBdr>
        <w:top w:val="none" w:sz="0" w:space="0" w:color="auto"/>
        <w:left w:val="none" w:sz="0" w:space="0" w:color="auto"/>
        <w:bottom w:val="none" w:sz="0" w:space="0" w:color="auto"/>
        <w:right w:val="none" w:sz="0" w:space="0" w:color="auto"/>
      </w:divBdr>
    </w:div>
    <w:div w:id="839854818">
      <w:bodyDiv w:val="1"/>
      <w:marLeft w:val="0"/>
      <w:marRight w:val="0"/>
      <w:marTop w:val="0"/>
      <w:marBottom w:val="0"/>
      <w:divBdr>
        <w:top w:val="none" w:sz="0" w:space="0" w:color="auto"/>
        <w:left w:val="none" w:sz="0" w:space="0" w:color="auto"/>
        <w:bottom w:val="none" w:sz="0" w:space="0" w:color="auto"/>
        <w:right w:val="none" w:sz="0" w:space="0" w:color="auto"/>
      </w:divBdr>
    </w:div>
    <w:div w:id="840507372">
      <w:bodyDiv w:val="1"/>
      <w:marLeft w:val="0"/>
      <w:marRight w:val="0"/>
      <w:marTop w:val="0"/>
      <w:marBottom w:val="0"/>
      <w:divBdr>
        <w:top w:val="none" w:sz="0" w:space="0" w:color="auto"/>
        <w:left w:val="none" w:sz="0" w:space="0" w:color="auto"/>
        <w:bottom w:val="none" w:sz="0" w:space="0" w:color="auto"/>
        <w:right w:val="none" w:sz="0" w:space="0" w:color="auto"/>
      </w:divBdr>
    </w:div>
    <w:div w:id="841049907">
      <w:bodyDiv w:val="1"/>
      <w:marLeft w:val="0"/>
      <w:marRight w:val="0"/>
      <w:marTop w:val="0"/>
      <w:marBottom w:val="0"/>
      <w:divBdr>
        <w:top w:val="none" w:sz="0" w:space="0" w:color="auto"/>
        <w:left w:val="none" w:sz="0" w:space="0" w:color="auto"/>
        <w:bottom w:val="none" w:sz="0" w:space="0" w:color="auto"/>
        <w:right w:val="none" w:sz="0" w:space="0" w:color="auto"/>
      </w:divBdr>
    </w:div>
    <w:div w:id="841432390">
      <w:bodyDiv w:val="1"/>
      <w:marLeft w:val="0"/>
      <w:marRight w:val="0"/>
      <w:marTop w:val="0"/>
      <w:marBottom w:val="0"/>
      <w:divBdr>
        <w:top w:val="none" w:sz="0" w:space="0" w:color="auto"/>
        <w:left w:val="none" w:sz="0" w:space="0" w:color="auto"/>
        <w:bottom w:val="none" w:sz="0" w:space="0" w:color="auto"/>
        <w:right w:val="none" w:sz="0" w:space="0" w:color="auto"/>
      </w:divBdr>
    </w:div>
    <w:div w:id="841626702">
      <w:bodyDiv w:val="1"/>
      <w:marLeft w:val="0"/>
      <w:marRight w:val="0"/>
      <w:marTop w:val="0"/>
      <w:marBottom w:val="0"/>
      <w:divBdr>
        <w:top w:val="none" w:sz="0" w:space="0" w:color="auto"/>
        <w:left w:val="none" w:sz="0" w:space="0" w:color="auto"/>
        <w:bottom w:val="none" w:sz="0" w:space="0" w:color="auto"/>
        <w:right w:val="none" w:sz="0" w:space="0" w:color="auto"/>
      </w:divBdr>
    </w:div>
    <w:div w:id="841705272">
      <w:bodyDiv w:val="1"/>
      <w:marLeft w:val="0"/>
      <w:marRight w:val="0"/>
      <w:marTop w:val="0"/>
      <w:marBottom w:val="0"/>
      <w:divBdr>
        <w:top w:val="none" w:sz="0" w:space="0" w:color="auto"/>
        <w:left w:val="none" w:sz="0" w:space="0" w:color="auto"/>
        <w:bottom w:val="none" w:sz="0" w:space="0" w:color="auto"/>
        <w:right w:val="none" w:sz="0" w:space="0" w:color="auto"/>
      </w:divBdr>
    </w:div>
    <w:div w:id="842008930">
      <w:bodyDiv w:val="1"/>
      <w:marLeft w:val="0"/>
      <w:marRight w:val="0"/>
      <w:marTop w:val="0"/>
      <w:marBottom w:val="0"/>
      <w:divBdr>
        <w:top w:val="none" w:sz="0" w:space="0" w:color="auto"/>
        <w:left w:val="none" w:sz="0" w:space="0" w:color="auto"/>
        <w:bottom w:val="none" w:sz="0" w:space="0" w:color="auto"/>
        <w:right w:val="none" w:sz="0" w:space="0" w:color="auto"/>
      </w:divBdr>
    </w:div>
    <w:div w:id="843324801">
      <w:bodyDiv w:val="1"/>
      <w:marLeft w:val="0"/>
      <w:marRight w:val="0"/>
      <w:marTop w:val="0"/>
      <w:marBottom w:val="0"/>
      <w:divBdr>
        <w:top w:val="none" w:sz="0" w:space="0" w:color="auto"/>
        <w:left w:val="none" w:sz="0" w:space="0" w:color="auto"/>
        <w:bottom w:val="none" w:sz="0" w:space="0" w:color="auto"/>
        <w:right w:val="none" w:sz="0" w:space="0" w:color="auto"/>
      </w:divBdr>
    </w:div>
    <w:div w:id="844975602">
      <w:bodyDiv w:val="1"/>
      <w:marLeft w:val="0"/>
      <w:marRight w:val="0"/>
      <w:marTop w:val="0"/>
      <w:marBottom w:val="0"/>
      <w:divBdr>
        <w:top w:val="none" w:sz="0" w:space="0" w:color="auto"/>
        <w:left w:val="none" w:sz="0" w:space="0" w:color="auto"/>
        <w:bottom w:val="none" w:sz="0" w:space="0" w:color="auto"/>
        <w:right w:val="none" w:sz="0" w:space="0" w:color="auto"/>
      </w:divBdr>
    </w:div>
    <w:div w:id="844979599">
      <w:bodyDiv w:val="1"/>
      <w:marLeft w:val="0"/>
      <w:marRight w:val="0"/>
      <w:marTop w:val="0"/>
      <w:marBottom w:val="0"/>
      <w:divBdr>
        <w:top w:val="none" w:sz="0" w:space="0" w:color="auto"/>
        <w:left w:val="none" w:sz="0" w:space="0" w:color="auto"/>
        <w:bottom w:val="none" w:sz="0" w:space="0" w:color="auto"/>
        <w:right w:val="none" w:sz="0" w:space="0" w:color="auto"/>
      </w:divBdr>
    </w:div>
    <w:div w:id="845095761">
      <w:bodyDiv w:val="1"/>
      <w:marLeft w:val="0"/>
      <w:marRight w:val="0"/>
      <w:marTop w:val="0"/>
      <w:marBottom w:val="0"/>
      <w:divBdr>
        <w:top w:val="none" w:sz="0" w:space="0" w:color="auto"/>
        <w:left w:val="none" w:sz="0" w:space="0" w:color="auto"/>
        <w:bottom w:val="none" w:sz="0" w:space="0" w:color="auto"/>
        <w:right w:val="none" w:sz="0" w:space="0" w:color="auto"/>
      </w:divBdr>
    </w:div>
    <w:div w:id="845171719">
      <w:bodyDiv w:val="1"/>
      <w:marLeft w:val="0"/>
      <w:marRight w:val="0"/>
      <w:marTop w:val="0"/>
      <w:marBottom w:val="0"/>
      <w:divBdr>
        <w:top w:val="none" w:sz="0" w:space="0" w:color="auto"/>
        <w:left w:val="none" w:sz="0" w:space="0" w:color="auto"/>
        <w:bottom w:val="none" w:sz="0" w:space="0" w:color="auto"/>
        <w:right w:val="none" w:sz="0" w:space="0" w:color="auto"/>
      </w:divBdr>
    </w:div>
    <w:div w:id="845362143">
      <w:bodyDiv w:val="1"/>
      <w:marLeft w:val="0"/>
      <w:marRight w:val="0"/>
      <w:marTop w:val="0"/>
      <w:marBottom w:val="0"/>
      <w:divBdr>
        <w:top w:val="none" w:sz="0" w:space="0" w:color="auto"/>
        <w:left w:val="none" w:sz="0" w:space="0" w:color="auto"/>
        <w:bottom w:val="none" w:sz="0" w:space="0" w:color="auto"/>
        <w:right w:val="none" w:sz="0" w:space="0" w:color="auto"/>
      </w:divBdr>
    </w:div>
    <w:div w:id="845825067">
      <w:bodyDiv w:val="1"/>
      <w:marLeft w:val="0"/>
      <w:marRight w:val="0"/>
      <w:marTop w:val="0"/>
      <w:marBottom w:val="0"/>
      <w:divBdr>
        <w:top w:val="none" w:sz="0" w:space="0" w:color="auto"/>
        <w:left w:val="none" w:sz="0" w:space="0" w:color="auto"/>
        <w:bottom w:val="none" w:sz="0" w:space="0" w:color="auto"/>
        <w:right w:val="none" w:sz="0" w:space="0" w:color="auto"/>
      </w:divBdr>
    </w:div>
    <w:div w:id="845900947">
      <w:bodyDiv w:val="1"/>
      <w:marLeft w:val="0"/>
      <w:marRight w:val="0"/>
      <w:marTop w:val="0"/>
      <w:marBottom w:val="0"/>
      <w:divBdr>
        <w:top w:val="none" w:sz="0" w:space="0" w:color="auto"/>
        <w:left w:val="none" w:sz="0" w:space="0" w:color="auto"/>
        <w:bottom w:val="none" w:sz="0" w:space="0" w:color="auto"/>
        <w:right w:val="none" w:sz="0" w:space="0" w:color="auto"/>
      </w:divBdr>
    </w:div>
    <w:div w:id="845901632">
      <w:bodyDiv w:val="1"/>
      <w:marLeft w:val="0"/>
      <w:marRight w:val="0"/>
      <w:marTop w:val="0"/>
      <w:marBottom w:val="0"/>
      <w:divBdr>
        <w:top w:val="none" w:sz="0" w:space="0" w:color="auto"/>
        <w:left w:val="none" w:sz="0" w:space="0" w:color="auto"/>
        <w:bottom w:val="none" w:sz="0" w:space="0" w:color="auto"/>
        <w:right w:val="none" w:sz="0" w:space="0" w:color="auto"/>
      </w:divBdr>
    </w:div>
    <w:div w:id="846091254">
      <w:bodyDiv w:val="1"/>
      <w:marLeft w:val="0"/>
      <w:marRight w:val="0"/>
      <w:marTop w:val="0"/>
      <w:marBottom w:val="0"/>
      <w:divBdr>
        <w:top w:val="none" w:sz="0" w:space="0" w:color="auto"/>
        <w:left w:val="none" w:sz="0" w:space="0" w:color="auto"/>
        <w:bottom w:val="none" w:sz="0" w:space="0" w:color="auto"/>
        <w:right w:val="none" w:sz="0" w:space="0" w:color="auto"/>
      </w:divBdr>
    </w:div>
    <w:div w:id="846165676">
      <w:bodyDiv w:val="1"/>
      <w:marLeft w:val="0"/>
      <w:marRight w:val="0"/>
      <w:marTop w:val="0"/>
      <w:marBottom w:val="0"/>
      <w:divBdr>
        <w:top w:val="none" w:sz="0" w:space="0" w:color="auto"/>
        <w:left w:val="none" w:sz="0" w:space="0" w:color="auto"/>
        <w:bottom w:val="none" w:sz="0" w:space="0" w:color="auto"/>
        <w:right w:val="none" w:sz="0" w:space="0" w:color="auto"/>
      </w:divBdr>
    </w:div>
    <w:div w:id="847215066">
      <w:bodyDiv w:val="1"/>
      <w:marLeft w:val="0"/>
      <w:marRight w:val="0"/>
      <w:marTop w:val="0"/>
      <w:marBottom w:val="0"/>
      <w:divBdr>
        <w:top w:val="none" w:sz="0" w:space="0" w:color="auto"/>
        <w:left w:val="none" w:sz="0" w:space="0" w:color="auto"/>
        <w:bottom w:val="none" w:sz="0" w:space="0" w:color="auto"/>
        <w:right w:val="none" w:sz="0" w:space="0" w:color="auto"/>
      </w:divBdr>
    </w:div>
    <w:div w:id="847326900">
      <w:bodyDiv w:val="1"/>
      <w:marLeft w:val="0"/>
      <w:marRight w:val="0"/>
      <w:marTop w:val="0"/>
      <w:marBottom w:val="0"/>
      <w:divBdr>
        <w:top w:val="none" w:sz="0" w:space="0" w:color="auto"/>
        <w:left w:val="none" w:sz="0" w:space="0" w:color="auto"/>
        <w:bottom w:val="none" w:sz="0" w:space="0" w:color="auto"/>
        <w:right w:val="none" w:sz="0" w:space="0" w:color="auto"/>
      </w:divBdr>
      <w:divsChild>
        <w:div w:id="292058815">
          <w:marLeft w:val="0"/>
          <w:marRight w:val="0"/>
          <w:marTop w:val="0"/>
          <w:marBottom w:val="0"/>
          <w:divBdr>
            <w:top w:val="none" w:sz="0" w:space="0" w:color="auto"/>
            <w:left w:val="none" w:sz="0" w:space="0" w:color="auto"/>
            <w:bottom w:val="none" w:sz="0" w:space="0" w:color="auto"/>
            <w:right w:val="none" w:sz="0" w:space="0" w:color="auto"/>
          </w:divBdr>
        </w:div>
      </w:divsChild>
    </w:div>
    <w:div w:id="847598979">
      <w:bodyDiv w:val="1"/>
      <w:marLeft w:val="0"/>
      <w:marRight w:val="0"/>
      <w:marTop w:val="0"/>
      <w:marBottom w:val="0"/>
      <w:divBdr>
        <w:top w:val="none" w:sz="0" w:space="0" w:color="auto"/>
        <w:left w:val="none" w:sz="0" w:space="0" w:color="auto"/>
        <w:bottom w:val="none" w:sz="0" w:space="0" w:color="auto"/>
        <w:right w:val="none" w:sz="0" w:space="0" w:color="auto"/>
      </w:divBdr>
    </w:div>
    <w:div w:id="847868744">
      <w:bodyDiv w:val="1"/>
      <w:marLeft w:val="0"/>
      <w:marRight w:val="0"/>
      <w:marTop w:val="0"/>
      <w:marBottom w:val="0"/>
      <w:divBdr>
        <w:top w:val="none" w:sz="0" w:space="0" w:color="auto"/>
        <w:left w:val="none" w:sz="0" w:space="0" w:color="auto"/>
        <w:bottom w:val="none" w:sz="0" w:space="0" w:color="auto"/>
        <w:right w:val="none" w:sz="0" w:space="0" w:color="auto"/>
      </w:divBdr>
    </w:div>
    <w:div w:id="847986990">
      <w:bodyDiv w:val="1"/>
      <w:marLeft w:val="0"/>
      <w:marRight w:val="0"/>
      <w:marTop w:val="0"/>
      <w:marBottom w:val="0"/>
      <w:divBdr>
        <w:top w:val="none" w:sz="0" w:space="0" w:color="auto"/>
        <w:left w:val="none" w:sz="0" w:space="0" w:color="auto"/>
        <w:bottom w:val="none" w:sz="0" w:space="0" w:color="auto"/>
        <w:right w:val="none" w:sz="0" w:space="0" w:color="auto"/>
      </w:divBdr>
    </w:div>
    <w:div w:id="848523361">
      <w:bodyDiv w:val="1"/>
      <w:marLeft w:val="0"/>
      <w:marRight w:val="0"/>
      <w:marTop w:val="0"/>
      <w:marBottom w:val="0"/>
      <w:divBdr>
        <w:top w:val="none" w:sz="0" w:space="0" w:color="auto"/>
        <w:left w:val="none" w:sz="0" w:space="0" w:color="auto"/>
        <w:bottom w:val="none" w:sz="0" w:space="0" w:color="auto"/>
        <w:right w:val="none" w:sz="0" w:space="0" w:color="auto"/>
      </w:divBdr>
    </w:div>
    <w:div w:id="848644170">
      <w:bodyDiv w:val="1"/>
      <w:marLeft w:val="0"/>
      <w:marRight w:val="0"/>
      <w:marTop w:val="0"/>
      <w:marBottom w:val="0"/>
      <w:divBdr>
        <w:top w:val="none" w:sz="0" w:space="0" w:color="auto"/>
        <w:left w:val="none" w:sz="0" w:space="0" w:color="auto"/>
        <w:bottom w:val="none" w:sz="0" w:space="0" w:color="auto"/>
        <w:right w:val="none" w:sz="0" w:space="0" w:color="auto"/>
      </w:divBdr>
    </w:div>
    <w:div w:id="848983382">
      <w:bodyDiv w:val="1"/>
      <w:marLeft w:val="0"/>
      <w:marRight w:val="0"/>
      <w:marTop w:val="0"/>
      <w:marBottom w:val="0"/>
      <w:divBdr>
        <w:top w:val="none" w:sz="0" w:space="0" w:color="auto"/>
        <w:left w:val="none" w:sz="0" w:space="0" w:color="auto"/>
        <w:bottom w:val="none" w:sz="0" w:space="0" w:color="auto"/>
        <w:right w:val="none" w:sz="0" w:space="0" w:color="auto"/>
      </w:divBdr>
    </w:div>
    <w:div w:id="849638928">
      <w:bodyDiv w:val="1"/>
      <w:marLeft w:val="0"/>
      <w:marRight w:val="0"/>
      <w:marTop w:val="0"/>
      <w:marBottom w:val="0"/>
      <w:divBdr>
        <w:top w:val="none" w:sz="0" w:space="0" w:color="auto"/>
        <w:left w:val="none" w:sz="0" w:space="0" w:color="auto"/>
        <w:bottom w:val="none" w:sz="0" w:space="0" w:color="auto"/>
        <w:right w:val="none" w:sz="0" w:space="0" w:color="auto"/>
      </w:divBdr>
    </w:div>
    <w:div w:id="849685582">
      <w:bodyDiv w:val="1"/>
      <w:marLeft w:val="0"/>
      <w:marRight w:val="0"/>
      <w:marTop w:val="0"/>
      <w:marBottom w:val="0"/>
      <w:divBdr>
        <w:top w:val="none" w:sz="0" w:space="0" w:color="auto"/>
        <w:left w:val="none" w:sz="0" w:space="0" w:color="auto"/>
        <w:bottom w:val="none" w:sz="0" w:space="0" w:color="auto"/>
        <w:right w:val="none" w:sz="0" w:space="0" w:color="auto"/>
      </w:divBdr>
    </w:div>
    <w:div w:id="850411897">
      <w:bodyDiv w:val="1"/>
      <w:marLeft w:val="0"/>
      <w:marRight w:val="0"/>
      <w:marTop w:val="0"/>
      <w:marBottom w:val="0"/>
      <w:divBdr>
        <w:top w:val="none" w:sz="0" w:space="0" w:color="auto"/>
        <w:left w:val="none" w:sz="0" w:space="0" w:color="auto"/>
        <w:bottom w:val="none" w:sz="0" w:space="0" w:color="auto"/>
        <w:right w:val="none" w:sz="0" w:space="0" w:color="auto"/>
      </w:divBdr>
      <w:divsChild>
        <w:div w:id="988442903">
          <w:marLeft w:val="0"/>
          <w:marRight w:val="0"/>
          <w:marTop w:val="0"/>
          <w:marBottom w:val="0"/>
          <w:divBdr>
            <w:top w:val="none" w:sz="0" w:space="0" w:color="auto"/>
            <w:left w:val="none" w:sz="0" w:space="0" w:color="auto"/>
            <w:bottom w:val="none" w:sz="0" w:space="0" w:color="auto"/>
            <w:right w:val="none" w:sz="0" w:space="0" w:color="auto"/>
          </w:divBdr>
        </w:div>
      </w:divsChild>
    </w:div>
    <w:div w:id="850412192">
      <w:bodyDiv w:val="1"/>
      <w:marLeft w:val="0"/>
      <w:marRight w:val="0"/>
      <w:marTop w:val="0"/>
      <w:marBottom w:val="0"/>
      <w:divBdr>
        <w:top w:val="none" w:sz="0" w:space="0" w:color="auto"/>
        <w:left w:val="none" w:sz="0" w:space="0" w:color="auto"/>
        <w:bottom w:val="none" w:sz="0" w:space="0" w:color="auto"/>
        <w:right w:val="none" w:sz="0" w:space="0" w:color="auto"/>
      </w:divBdr>
    </w:div>
    <w:div w:id="850536015">
      <w:bodyDiv w:val="1"/>
      <w:marLeft w:val="0"/>
      <w:marRight w:val="0"/>
      <w:marTop w:val="0"/>
      <w:marBottom w:val="0"/>
      <w:divBdr>
        <w:top w:val="none" w:sz="0" w:space="0" w:color="auto"/>
        <w:left w:val="none" w:sz="0" w:space="0" w:color="auto"/>
        <w:bottom w:val="none" w:sz="0" w:space="0" w:color="auto"/>
        <w:right w:val="none" w:sz="0" w:space="0" w:color="auto"/>
      </w:divBdr>
      <w:divsChild>
        <w:div w:id="1590383009">
          <w:marLeft w:val="0"/>
          <w:marRight w:val="0"/>
          <w:marTop w:val="0"/>
          <w:marBottom w:val="0"/>
          <w:divBdr>
            <w:top w:val="none" w:sz="0" w:space="0" w:color="auto"/>
            <w:left w:val="none" w:sz="0" w:space="0" w:color="auto"/>
            <w:bottom w:val="none" w:sz="0" w:space="0" w:color="auto"/>
            <w:right w:val="none" w:sz="0" w:space="0" w:color="auto"/>
          </w:divBdr>
        </w:div>
      </w:divsChild>
    </w:div>
    <w:div w:id="850800356">
      <w:bodyDiv w:val="1"/>
      <w:marLeft w:val="0"/>
      <w:marRight w:val="0"/>
      <w:marTop w:val="0"/>
      <w:marBottom w:val="0"/>
      <w:divBdr>
        <w:top w:val="none" w:sz="0" w:space="0" w:color="auto"/>
        <w:left w:val="none" w:sz="0" w:space="0" w:color="auto"/>
        <w:bottom w:val="none" w:sz="0" w:space="0" w:color="auto"/>
        <w:right w:val="none" w:sz="0" w:space="0" w:color="auto"/>
      </w:divBdr>
      <w:divsChild>
        <w:div w:id="1643660581">
          <w:marLeft w:val="0"/>
          <w:marRight w:val="0"/>
          <w:marTop w:val="0"/>
          <w:marBottom w:val="0"/>
          <w:divBdr>
            <w:top w:val="none" w:sz="0" w:space="0" w:color="auto"/>
            <w:left w:val="none" w:sz="0" w:space="0" w:color="auto"/>
            <w:bottom w:val="none" w:sz="0" w:space="0" w:color="auto"/>
            <w:right w:val="none" w:sz="0" w:space="0" w:color="auto"/>
          </w:divBdr>
        </w:div>
      </w:divsChild>
    </w:div>
    <w:div w:id="851333516">
      <w:bodyDiv w:val="1"/>
      <w:marLeft w:val="0"/>
      <w:marRight w:val="0"/>
      <w:marTop w:val="0"/>
      <w:marBottom w:val="0"/>
      <w:divBdr>
        <w:top w:val="none" w:sz="0" w:space="0" w:color="auto"/>
        <w:left w:val="none" w:sz="0" w:space="0" w:color="auto"/>
        <w:bottom w:val="none" w:sz="0" w:space="0" w:color="auto"/>
        <w:right w:val="none" w:sz="0" w:space="0" w:color="auto"/>
      </w:divBdr>
    </w:div>
    <w:div w:id="851988612">
      <w:bodyDiv w:val="1"/>
      <w:marLeft w:val="0"/>
      <w:marRight w:val="0"/>
      <w:marTop w:val="0"/>
      <w:marBottom w:val="0"/>
      <w:divBdr>
        <w:top w:val="none" w:sz="0" w:space="0" w:color="auto"/>
        <w:left w:val="none" w:sz="0" w:space="0" w:color="auto"/>
        <w:bottom w:val="none" w:sz="0" w:space="0" w:color="auto"/>
        <w:right w:val="none" w:sz="0" w:space="0" w:color="auto"/>
      </w:divBdr>
    </w:div>
    <w:div w:id="852494704">
      <w:bodyDiv w:val="1"/>
      <w:marLeft w:val="0"/>
      <w:marRight w:val="0"/>
      <w:marTop w:val="0"/>
      <w:marBottom w:val="0"/>
      <w:divBdr>
        <w:top w:val="none" w:sz="0" w:space="0" w:color="auto"/>
        <w:left w:val="none" w:sz="0" w:space="0" w:color="auto"/>
        <w:bottom w:val="none" w:sz="0" w:space="0" w:color="auto"/>
        <w:right w:val="none" w:sz="0" w:space="0" w:color="auto"/>
      </w:divBdr>
    </w:div>
    <w:div w:id="852570757">
      <w:bodyDiv w:val="1"/>
      <w:marLeft w:val="0"/>
      <w:marRight w:val="0"/>
      <w:marTop w:val="0"/>
      <w:marBottom w:val="0"/>
      <w:divBdr>
        <w:top w:val="none" w:sz="0" w:space="0" w:color="auto"/>
        <w:left w:val="none" w:sz="0" w:space="0" w:color="auto"/>
        <w:bottom w:val="none" w:sz="0" w:space="0" w:color="auto"/>
        <w:right w:val="none" w:sz="0" w:space="0" w:color="auto"/>
      </w:divBdr>
    </w:div>
    <w:div w:id="852886909">
      <w:bodyDiv w:val="1"/>
      <w:marLeft w:val="0"/>
      <w:marRight w:val="0"/>
      <w:marTop w:val="0"/>
      <w:marBottom w:val="0"/>
      <w:divBdr>
        <w:top w:val="none" w:sz="0" w:space="0" w:color="auto"/>
        <w:left w:val="none" w:sz="0" w:space="0" w:color="auto"/>
        <w:bottom w:val="none" w:sz="0" w:space="0" w:color="auto"/>
        <w:right w:val="none" w:sz="0" w:space="0" w:color="auto"/>
      </w:divBdr>
    </w:div>
    <w:div w:id="853114417">
      <w:bodyDiv w:val="1"/>
      <w:marLeft w:val="0"/>
      <w:marRight w:val="0"/>
      <w:marTop w:val="0"/>
      <w:marBottom w:val="0"/>
      <w:divBdr>
        <w:top w:val="none" w:sz="0" w:space="0" w:color="auto"/>
        <w:left w:val="none" w:sz="0" w:space="0" w:color="auto"/>
        <w:bottom w:val="none" w:sz="0" w:space="0" w:color="auto"/>
        <w:right w:val="none" w:sz="0" w:space="0" w:color="auto"/>
      </w:divBdr>
    </w:div>
    <w:div w:id="853227643">
      <w:bodyDiv w:val="1"/>
      <w:marLeft w:val="0"/>
      <w:marRight w:val="0"/>
      <w:marTop w:val="0"/>
      <w:marBottom w:val="0"/>
      <w:divBdr>
        <w:top w:val="none" w:sz="0" w:space="0" w:color="auto"/>
        <w:left w:val="none" w:sz="0" w:space="0" w:color="auto"/>
        <w:bottom w:val="none" w:sz="0" w:space="0" w:color="auto"/>
        <w:right w:val="none" w:sz="0" w:space="0" w:color="auto"/>
      </w:divBdr>
    </w:div>
    <w:div w:id="853498230">
      <w:bodyDiv w:val="1"/>
      <w:marLeft w:val="0"/>
      <w:marRight w:val="0"/>
      <w:marTop w:val="0"/>
      <w:marBottom w:val="0"/>
      <w:divBdr>
        <w:top w:val="none" w:sz="0" w:space="0" w:color="auto"/>
        <w:left w:val="none" w:sz="0" w:space="0" w:color="auto"/>
        <w:bottom w:val="none" w:sz="0" w:space="0" w:color="auto"/>
        <w:right w:val="none" w:sz="0" w:space="0" w:color="auto"/>
      </w:divBdr>
    </w:div>
    <w:div w:id="853767704">
      <w:bodyDiv w:val="1"/>
      <w:marLeft w:val="0"/>
      <w:marRight w:val="0"/>
      <w:marTop w:val="0"/>
      <w:marBottom w:val="0"/>
      <w:divBdr>
        <w:top w:val="none" w:sz="0" w:space="0" w:color="auto"/>
        <w:left w:val="none" w:sz="0" w:space="0" w:color="auto"/>
        <w:bottom w:val="none" w:sz="0" w:space="0" w:color="auto"/>
        <w:right w:val="none" w:sz="0" w:space="0" w:color="auto"/>
      </w:divBdr>
    </w:div>
    <w:div w:id="853768766">
      <w:bodyDiv w:val="1"/>
      <w:marLeft w:val="0"/>
      <w:marRight w:val="0"/>
      <w:marTop w:val="0"/>
      <w:marBottom w:val="0"/>
      <w:divBdr>
        <w:top w:val="none" w:sz="0" w:space="0" w:color="auto"/>
        <w:left w:val="none" w:sz="0" w:space="0" w:color="auto"/>
        <w:bottom w:val="none" w:sz="0" w:space="0" w:color="auto"/>
        <w:right w:val="none" w:sz="0" w:space="0" w:color="auto"/>
      </w:divBdr>
    </w:div>
    <w:div w:id="854072702">
      <w:bodyDiv w:val="1"/>
      <w:marLeft w:val="0"/>
      <w:marRight w:val="0"/>
      <w:marTop w:val="0"/>
      <w:marBottom w:val="0"/>
      <w:divBdr>
        <w:top w:val="none" w:sz="0" w:space="0" w:color="auto"/>
        <w:left w:val="none" w:sz="0" w:space="0" w:color="auto"/>
        <w:bottom w:val="none" w:sz="0" w:space="0" w:color="auto"/>
        <w:right w:val="none" w:sz="0" w:space="0" w:color="auto"/>
      </w:divBdr>
    </w:div>
    <w:div w:id="854080187">
      <w:bodyDiv w:val="1"/>
      <w:marLeft w:val="0"/>
      <w:marRight w:val="0"/>
      <w:marTop w:val="0"/>
      <w:marBottom w:val="0"/>
      <w:divBdr>
        <w:top w:val="none" w:sz="0" w:space="0" w:color="auto"/>
        <w:left w:val="none" w:sz="0" w:space="0" w:color="auto"/>
        <w:bottom w:val="none" w:sz="0" w:space="0" w:color="auto"/>
        <w:right w:val="none" w:sz="0" w:space="0" w:color="auto"/>
      </w:divBdr>
    </w:div>
    <w:div w:id="854196282">
      <w:bodyDiv w:val="1"/>
      <w:marLeft w:val="0"/>
      <w:marRight w:val="0"/>
      <w:marTop w:val="0"/>
      <w:marBottom w:val="0"/>
      <w:divBdr>
        <w:top w:val="none" w:sz="0" w:space="0" w:color="auto"/>
        <w:left w:val="none" w:sz="0" w:space="0" w:color="auto"/>
        <w:bottom w:val="none" w:sz="0" w:space="0" w:color="auto"/>
        <w:right w:val="none" w:sz="0" w:space="0" w:color="auto"/>
      </w:divBdr>
    </w:div>
    <w:div w:id="854882138">
      <w:bodyDiv w:val="1"/>
      <w:marLeft w:val="0"/>
      <w:marRight w:val="0"/>
      <w:marTop w:val="0"/>
      <w:marBottom w:val="0"/>
      <w:divBdr>
        <w:top w:val="none" w:sz="0" w:space="0" w:color="auto"/>
        <w:left w:val="none" w:sz="0" w:space="0" w:color="auto"/>
        <w:bottom w:val="none" w:sz="0" w:space="0" w:color="auto"/>
        <w:right w:val="none" w:sz="0" w:space="0" w:color="auto"/>
      </w:divBdr>
    </w:div>
    <w:div w:id="855926723">
      <w:bodyDiv w:val="1"/>
      <w:marLeft w:val="0"/>
      <w:marRight w:val="0"/>
      <w:marTop w:val="0"/>
      <w:marBottom w:val="0"/>
      <w:divBdr>
        <w:top w:val="none" w:sz="0" w:space="0" w:color="auto"/>
        <w:left w:val="none" w:sz="0" w:space="0" w:color="auto"/>
        <w:bottom w:val="none" w:sz="0" w:space="0" w:color="auto"/>
        <w:right w:val="none" w:sz="0" w:space="0" w:color="auto"/>
      </w:divBdr>
    </w:div>
    <w:div w:id="856043065">
      <w:bodyDiv w:val="1"/>
      <w:marLeft w:val="0"/>
      <w:marRight w:val="0"/>
      <w:marTop w:val="0"/>
      <w:marBottom w:val="0"/>
      <w:divBdr>
        <w:top w:val="none" w:sz="0" w:space="0" w:color="auto"/>
        <w:left w:val="none" w:sz="0" w:space="0" w:color="auto"/>
        <w:bottom w:val="none" w:sz="0" w:space="0" w:color="auto"/>
        <w:right w:val="none" w:sz="0" w:space="0" w:color="auto"/>
      </w:divBdr>
    </w:div>
    <w:div w:id="856432005">
      <w:bodyDiv w:val="1"/>
      <w:marLeft w:val="0"/>
      <w:marRight w:val="0"/>
      <w:marTop w:val="0"/>
      <w:marBottom w:val="0"/>
      <w:divBdr>
        <w:top w:val="none" w:sz="0" w:space="0" w:color="auto"/>
        <w:left w:val="none" w:sz="0" w:space="0" w:color="auto"/>
        <w:bottom w:val="none" w:sz="0" w:space="0" w:color="auto"/>
        <w:right w:val="none" w:sz="0" w:space="0" w:color="auto"/>
      </w:divBdr>
    </w:div>
    <w:div w:id="856578977">
      <w:bodyDiv w:val="1"/>
      <w:marLeft w:val="0"/>
      <w:marRight w:val="0"/>
      <w:marTop w:val="0"/>
      <w:marBottom w:val="0"/>
      <w:divBdr>
        <w:top w:val="none" w:sz="0" w:space="0" w:color="auto"/>
        <w:left w:val="none" w:sz="0" w:space="0" w:color="auto"/>
        <w:bottom w:val="none" w:sz="0" w:space="0" w:color="auto"/>
        <w:right w:val="none" w:sz="0" w:space="0" w:color="auto"/>
      </w:divBdr>
      <w:divsChild>
        <w:div w:id="919026964">
          <w:marLeft w:val="0"/>
          <w:marRight w:val="0"/>
          <w:marTop w:val="0"/>
          <w:marBottom w:val="0"/>
          <w:divBdr>
            <w:top w:val="none" w:sz="0" w:space="0" w:color="auto"/>
            <w:left w:val="none" w:sz="0" w:space="0" w:color="auto"/>
            <w:bottom w:val="none" w:sz="0" w:space="0" w:color="auto"/>
            <w:right w:val="none" w:sz="0" w:space="0" w:color="auto"/>
          </w:divBdr>
        </w:div>
      </w:divsChild>
    </w:div>
    <w:div w:id="857236318">
      <w:bodyDiv w:val="1"/>
      <w:marLeft w:val="0"/>
      <w:marRight w:val="0"/>
      <w:marTop w:val="0"/>
      <w:marBottom w:val="0"/>
      <w:divBdr>
        <w:top w:val="none" w:sz="0" w:space="0" w:color="auto"/>
        <w:left w:val="none" w:sz="0" w:space="0" w:color="auto"/>
        <w:bottom w:val="none" w:sz="0" w:space="0" w:color="auto"/>
        <w:right w:val="none" w:sz="0" w:space="0" w:color="auto"/>
      </w:divBdr>
    </w:div>
    <w:div w:id="857885230">
      <w:bodyDiv w:val="1"/>
      <w:marLeft w:val="0"/>
      <w:marRight w:val="0"/>
      <w:marTop w:val="0"/>
      <w:marBottom w:val="0"/>
      <w:divBdr>
        <w:top w:val="none" w:sz="0" w:space="0" w:color="auto"/>
        <w:left w:val="none" w:sz="0" w:space="0" w:color="auto"/>
        <w:bottom w:val="none" w:sz="0" w:space="0" w:color="auto"/>
        <w:right w:val="none" w:sz="0" w:space="0" w:color="auto"/>
      </w:divBdr>
    </w:div>
    <w:div w:id="857886756">
      <w:bodyDiv w:val="1"/>
      <w:marLeft w:val="0"/>
      <w:marRight w:val="0"/>
      <w:marTop w:val="0"/>
      <w:marBottom w:val="0"/>
      <w:divBdr>
        <w:top w:val="none" w:sz="0" w:space="0" w:color="auto"/>
        <w:left w:val="none" w:sz="0" w:space="0" w:color="auto"/>
        <w:bottom w:val="none" w:sz="0" w:space="0" w:color="auto"/>
        <w:right w:val="none" w:sz="0" w:space="0" w:color="auto"/>
      </w:divBdr>
    </w:div>
    <w:div w:id="858007283">
      <w:bodyDiv w:val="1"/>
      <w:marLeft w:val="0"/>
      <w:marRight w:val="0"/>
      <w:marTop w:val="0"/>
      <w:marBottom w:val="0"/>
      <w:divBdr>
        <w:top w:val="none" w:sz="0" w:space="0" w:color="auto"/>
        <w:left w:val="none" w:sz="0" w:space="0" w:color="auto"/>
        <w:bottom w:val="none" w:sz="0" w:space="0" w:color="auto"/>
        <w:right w:val="none" w:sz="0" w:space="0" w:color="auto"/>
      </w:divBdr>
    </w:div>
    <w:div w:id="858081183">
      <w:bodyDiv w:val="1"/>
      <w:marLeft w:val="0"/>
      <w:marRight w:val="0"/>
      <w:marTop w:val="0"/>
      <w:marBottom w:val="0"/>
      <w:divBdr>
        <w:top w:val="none" w:sz="0" w:space="0" w:color="auto"/>
        <w:left w:val="none" w:sz="0" w:space="0" w:color="auto"/>
        <w:bottom w:val="none" w:sz="0" w:space="0" w:color="auto"/>
        <w:right w:val="none" w:sz="0" w:space="0" w:color="auto"/>
      </w:divBdr>
    </w:div>
    <w:div w:id="858088137">
      <w:bodyDiv w:val="1"/>
      <w:marLeft w:val="0"/>
      <w:marRight w:val="0"/>
      <w:marTop w:val="0"/>
      <w:marBottom w:val="0"/>
      <w:divBdr>
        <w:top w:val="none" w:sz="0" w:space="0" w:color="auto"/>
        <w:left w:val="none" w:sz="0" w:space="0" w:color="auto"/>
        <w:bottom w:val="none" w:sz="0" w:space="0" w:color="auto"/>
        <w:right w:val="none" w:sz="0" w:space="0" w:color="auto"/>
      </w:divBdr>
    </w:div>
    <w:div w:id="858196826">
      <w:bodyDiv w:val="1"/>
      <w:marLeft w:val="0"/>
      <w:marRight w:val="0"/>
      <w:marTop w:val="0"/>
      <w:marBottom w:val="0"/>
      <w:divBdr>
        <w:top w:val="none" w:sz="0" w:space="0" w:color="auto"/>
        <w:left w:val="none" w:sz="0" w:space="0" w:color="auto"/>
        <w:bottom w:val="none" w:sz="0" w:space="0" w:color="auto"/>
        <w:right w:val="none" w:sz="0" w:space="0" w:color="auto"/>
      </w:divBdr>
    </w:div>
    <w:div w:id="858588706">
      <w:bodyDiv w:val="1"/>
      <w:marLeft w:val="0"/>
      <w:marRight w:val="0"/>
      <w:marTop w:val="0"/>
      <w:marBottom w:val="0"/>
      <w:divBdr>
        <w:top w:val="none" w:sz="0" w:space="0" w:color="auto"/>
        <w:left w:val="none" w:sz="0" w:space="0" w:color="auto"/>
        <w:bottom w:val="none" w:sz="0" w:space="0" w:color="auto"/>
        <w:right w:val="none" w:sz="0" w:space="0" w:color="auto"/>
      </w:divBdr>
    </w:div>
    <w:div w:id="859245266">
      <w:bodyDiv w:val="1"/>
      <w:marLeft w:val="0"/>
      <w:marRight w:val="0"/>
      <w:marTop w:val="0"/>
      <w:marBottom w:val="0"/>
      <w:divBdr>
        <w:top w:val="none" w:sz="0" w:space="0" w:color="auto"/>
        <w:left w:val="none" w:sz="0" w:space="0" w:color="auto"/>
        <w:bottom w:val="none" w:sz="0" w:space="0" w:color="auto"/>
        <w:right w:val="none" w:sz="0" w:space="0" w:color="auto"/>
      </w:divBdr>
    </w:div>
    <w:div w:id="859319300">
      <w:bodyDiv w:val="1"/>
      <w:marLeft w:val="0"/>
      <w:marRight w:val="0"/>
      <w:marTop w:val="0"/>
      <w:marBottom w:val="0"/>
      <w:divBdr>
        <w:top w:val="none" w:sz="0" w:space="0" w:color="auto"/>
        <w:left w:val="none" w:sz="0" w:space="0" w:color="auto"/>
        <w:bottom w:val="none" w:sz="0" w:space="0" w:color="auto"/>
        <w:right w:val="none" w:sz="0" w:space="0" w:color="auto"/>
      </w:divBdr>
    </w:div>
    <w:div w:id="860051635">
      <w:bodyDiv w:val="1"/>
      <w:marLeft w:val="0"/>
      <w:marRight w:val="0"/>
      <w:marTop w:val="0"/>
      <w:marBottom w:val="0"/>
      <w:divBdr>
        <w:top w:val="none" w:sz="0" w:space="0" w:color="auto"/>
        <w:left w:val="none" w:sz="0" w:space="0" w:color="auto"/>
        <w:bottom w:val="none" w:sz="0" w:space="0" w:color="auto"/>
        <w:right w:val="none" w:sz="0" w:space="0" w:color="auto"/>
      </w:divBdr>
    </w:div>
    <w:div w:id="860124294">
      <w:bodyDiv w:val="1"/>
      <w:marLeft w:val="0"/>
      <w:marRight w:val="0"/>
      <w:marTop w:val="0"/>
      <w:marBottom w:val="0"/>
      <w:divBdr>
        <w:top w:val="none" w:sz="0" w:space="0" w:color="auto"/>
        <w:left w:val="none" w:sz="0" w:space="0" w:color="auto"/>
        <w:bottom w:val="none" w:sz="0" w:space="0" w:color="auto"/>
        <w:right w:val="none" w:sz="0" w:space="0" w:color="auto"/>
      </w:divBdr>
    </w:div>
    <w:div w:id="860167252">
      <w:bodyDiv w:val="1"/>
      <w:marLeft w:val="0"/>
      <w:marRight w:val="0"/>
      <w:marTop w:val="0"/>
      <w:marBottom w:val="0"/>
      <w:divBdr>
        <w:top w:val="none" w:sz="0" w:space="0" w:color="auto"/>
        <w:left w:val="none" w:sz="0" w:space="0" w:color="auto"/>
        <w:bottom w:val="none" w:sz="0" w:space="0" w:color="auto"/>
        <w:right w:val="none" w:sz="0" w:space="0" w:color="auto"/>
      </w:divBdr>
    </w:div>
    <w:div w:id="860247106">
      <w:bodyDiv w:val="1"/>
      <w:marLeft w:val="0"/>
      <w:marRight w:val="0"/>
      <w:marTop w:val="0"/>
      <w:marBottom w:val="0"/>
      <w:divBdr>
        <w:top w:val="none" w:sz="0" w:space="0" w:color="auto"/>
        <w:left w:val="none" w:sz="0" w:space="0" w:color="auto"/>
        <w:bottom w:val="none" w:sz="0" w:space="0" w:color="auto"/>
        <w:right w:val="none" w:sz="0" w:space="0" w:color="auto"/>
      </w:divBdr>
    </w:div>
    <w:div w:id="860318856">
      <w:bodyDiv w:val="1"/>
      <w:marLeft w:val="0"/>
      <w:marRight w:val="0"/>
      <w:marTop w:val="0"/>
      <w:marBottom w:val="0"/>
      <w:divBdr>
        <w:top w:val="none" w:sz="0" w:space="0" w:color="auto"/>
        <w:left w:val="none" w:sz="0" w:space="0" w:color="auto"/>
        <w:bottom w:val="none" w:sz="0" w:space="0" w:color="auto"/>
        <w:right w:val="none" w:sz="0" w:space="0" w:color="auto"/>
      </w:divBdr>
      <w:divsChild>
        <w:div w:id="338429977">
          <w:marLeft w:val="0"/>
          <w:marRight w:val="0"/>
          <w:marTop w:val="0"/>
          <w:marBottom w:val="0"/>
          <w:divBdr>
            <w:top w:val="none" w:sz="0" w:space="0" w:color="auto"/>
            <w:left w:val="none" w:sz="0" w:space="0" w:color="auto"/>
            <w:bottom w:val="none" w:sz="0" w:space="0" w:color="auto"/>
            <w:right w:val="none" w:sz="0" w:space="0" w:color="auto"/>
          </w:divBdr>
        </w:div>
      </w:divsChild>
    </w:div>
    <w:div w:id="860439758">
      <w:bodyDiv w:val="1"/>
      <w:marLeft w:val="0"/>
      <w:marRight w:val="0"/>
      <w:marTop w:val="0"/>
      <w:marBottom w:val="0"/>
      <w:divBdr>
        <w:top w:val="none" w:sz="0" w:space="0" w:color="auto"/>
        <w:left w:val="none" w:sz="0" w:space="0" w:color="auto"/>
        <w:bottom w:val="none" w:sz="0" w:space="0" w:color="auto"/>
        <w:right w:val="none" w:sz="0" w:space="0" w:color="auto"/>
      </w:divBdr>
    </w:div>
    <w:div w:id="860750341">
      <w:bodyDiv w:val="1"/>
      <w:marLeft w:val="0"/>
      <w:marRight w:val="0"/>
      <w:marTop w:val="0"/>
      <w:marBottom w:val="0"/>
      <w:divBdr>
        <w:top w:val="none" w:sz="0" w:space="0" w:color="auto"/>
        <w:left w:val="none" w:sz="0" w:space="0" w:color="auto"/>
        <w:bottom w:val="none" w:sz="0" w:space="0" w:color="auto"/>
        <w:right w:val="none" w:sz="0" w:space="0" w:color="auto"/>
      </w:divBdr>
    </w:div>
    <w:div w:id="861020561">
      <w:bodyDiv w:val="1"/>
      <w:marLeft w:val="0"/>
      <w:marRight w:val="0"/>
      <w:marTop w:val="0"/>
      <w:marBottom w:val="0"/>
      <w:divBdr>
        <w:top w:val="none" w:sz="0" w:space="0" w:color="auto"/>
        <w:left w:val="none" w:sz="0" w:space="0" w:color="auto"/>
        <w:bottom w:val="none" w:sz="0" w:space="0" w:color="auto"/>
        <w:right w:val="none" w:sz="0" w:space="0" w:color="auto"/>
      </w:divBdr>
    </w:div>
    <w:div w:id="861281300">
      <w:bodyDiv w:val="1"/>
      <w:marLeft w:val="0"/>
      <w:marRight w:val="0"/>
      <w:marTop w:val="0"/>
      <w:marBottom w:val="0"/>
      <w:divBdr>
        <w:top w:val="none" w:sz="0" w:space="0" w:color="auto"/>
        <w:left w:val="none" w:sz="0" w:space="0" w:color="auto"/>
        <w:bottom w:val="none" w:sz="0" w:space="0" w:color="auto"/>
        <w:right w:val="none" w:sz="0" w:space="0" w:color="auto"/>
      </w:divBdr>
    </w:div>
    <w:div w:id="861747682">
      <w:bodyDiv w:val="1"/>
      <w:marLeft w:val="0"/>
      <w:marRight w:val="0"/>
      <w:marTop w:val="0"/>
      <w:marBottom w:val="0"/>
      <w:divBdr>
        <w:top w:val="none" w:sz="0" w:space="0" w:color="auto"/>
        <w:left w:val="none" w:sz="0" w:space="0" w:color="auto"/>
        <w:bottom w:val="none" w:sz="0" w:space="0" w:color="auto"/>
        <w:right w:val="none" w:sz="0" w:space="0" w:color="auto"/>
      </w:divBdr>
    </w:div>
    <w:div w:id="861824268">
      <w:bodyDiv w:val="1"/>
      <w:marLeft w:val="0"/>
      <w:marRight w:val="0"/>
      <w:marTop w:val="0"/>
      <w:marBottom w:val="0"/>
      <w:divBdr>
        <w:top w:val="none" w:sz="0" w:space="0" w:color="auto"/>
        <w:left w:val="none" w:sz="0" w:space="0" w:color="auto"/>
        <w:bottom w:val="none" w:sz="0" w:space="0" w:color="auto"/>
        <w:right w:val="none" w:sz="0" w:space="0" w:color="auto"/>
      </w:divBdr>
    </w:div>
    <w:div w:id="862088620">
      <w:bodyDiv w:val="1"/>
      <w:marLeft w:val="0"/>
      <w:marRight w:val="0"/>
      <w:marTop w:val="0"/>
      <w:marBottom w:val="0"/>
      <w:divBdr>
        <w:top w:val="none" w:sz="0" w:space="0" w:color="auto"/>
        <w:left w:val="none" w:sz="0" w:space="0" w:color="auto"/>
        <w:bottom w:val="none" w:sz="0" w:space="0" w:color="auto"/>
        <w:right w:val="none" w:sz="0" w:space="0" w:color="auto"/>
      </w:divBdr>
    </w:div>
    <w:div w:id="862787559">
      <w:bodyDiv w:val="1"/>
      <w:marLeft w:val="0"/>
      <w:marRight w:val="0"/>
      <w:marTop w:val="0"/>
      <w:marBottom w:val="0"/>
      <w:divBdr>
        <w:top w:val="none" w:sz="0" w:space="0" w:color="auto"/>
        <w:left w:val="none" w:sz="0" w:space="0" w:color="auto"/>
        <w:bottom w:val="none" w:sz="0" w:space="0" w:color="auto"/>
        <w:right w:val="none" w:sz="0" w:space="0" w:color="auto"/>
      </w:divBdr>
    </w:div>
    <w:div w:id="862792645">
      <w:bodyDiv w:val="1"/>
      <w:marLeft w:val="0"/>
      <w:marRight w:val="0"/>
      <w:marTop w:val="0"/>
      <w:marBottom w:val="0"/>
      <w:divBdr>
        <w:top w:val="none" w:sz="0" w:space="0" w:color="auto"/>
        <w:left w:val="none" w:sz="0" w:space="0" w:color="auto"/>
        <w:bottom w:val="none" w:sz="0" w:space="0" w:color="auto"/>
        <w:right w:val="none" w:sz="0" w:space="0" w:color="auto"/>
      </w:divBdr>
    </w:div>
    <w:div w:id="862865794">
      <w:bodyDiv w:val="1"/>
      <w:marLeft w:val="0"/>
      <w:marRight w:val="0"/>
      <w:marTop w:val="0"/>
      <w:marBottom w:val="0"/>
      <w:divBdr>
        <w:top w:val="none" w:sz="0" w:space="0" w:color="auto"/>
        <w:left w:val="none" w:sz="0" w:space="0" w:color="auto"/>
        <w:bottom w:val="none" w:sz="0" w:space="0" w:color="auto"/>
        <w:right w:val="none" w:sz="0" w:space="0" w:color="auto"/>
      </w:divBdr>
    </w:div>
    <w:div w:id="863396751">
      <w:bodyDiv w:val="1"/>
      <w:marLeft w:val="0"/>
      <w:marRight w:val="0"/>
      <w:marTop w:val="0"/>
      <w:marBottom w:val="0"/>
      <w:divBdr>
        <w:top w:val="none" w:sz="0" w:space="0" w:color="auto"/>
        <w:left w:val="none" w:sz="0" w:space="0" w:color="auto"/>
        <w:bottom w:val="none" w:sz="0" w:space="0" w:color="auto"/>
        <w:right w:val="none" w:sz="0" w:space="0" w:color="auto"/>
      </w:divBdr>
    </w:div>
    <w:div w:id="863402600">
      <w:bodyDiv w:val="1"/>
      <w:marLeft w:val="0"/>
      <w:marRight w:val="0"/>
      <w:marTop w:val="0"/>
      <w:marBottom w:val="0"/>
      <w:divBdr>
        <w:top w:val="none" w:sz="0" w:space="0" w:color="auto"/>
        <w:left w:val="none" w:sz="0" w:space="0" w:color="auto"/>
        <w:bottom w:val="none" w:sz="0" w:space="0" w:color="auto"/>
        <w:right w:val="none" w:sz="0" w:space="0" w:color="auto"/>
      </w:divBdr>
    </w:div>
    <w:div w:id="863787507">
      <w:bodyDiv w:val="1"/>
      <w:marLeft w:val="0"/>
      <w:marRight w:val="0"/>
      <w:marTop w:val="0"/>
      <w:marBottom w:val="0"/>
      <w:divBdr>
        <w:top w:val="none" w:sz="0" w:space="0" w:color="auto"/>
        <w:left w:val="none" w:sz="0" w:space="0" w:color="auto"/>
        <w:bottom w:val="none" w:sz="0" w:space="0" w:color="auto"/>
        <w:right w:val="none" w:sz="0" w:space="0" w:color="auto"/>
      </w:divBdr>
    </w:div>
    <w:div w:id="863859206">
      <w:bodyDiv w:val="1"/>
      <w:marLeft w:val="0"/>
      <w:marRight w:val="0"/>
      <w:marTop w:val="0"/>
      <w:marBottom w:val="0"/>
      <w:divBdr>
        <w:top w:val="none" w:sz="0" w:space="0" w:color="auto"/>
        <w:left w:val="none" w:sz="0" w:space="0" w:color="auto"/>
        <w:bottom w:val="none" w:sz="0" w:space="0" w:color="auto"/>
        <w:right w:val="none" w:sz="0" w:space="0" w:color="auto"/>
      </w:divBdr>
    </w:div>
    <w:div w:id="864364010">
      <w:bodyDiv w:val="1"/>
      <w:marLeft w:val="0"/>
      <w:marRight w:val="0"/>
      <w:marTop w:val="0"/>
      <w:marBottom w:val="0"/>
      <w:divBdr>
        <w:top w:val="none" w:sz="0" w:space="0" w:color="auto"/>
        <w:left w:val="none" w:sz="0" w:space="0" w:color="auto"/>
        <w:bottom w:val="none" w:sz="0" w:space="0" w:color="auto"/>
        <w:right w:val="none" w:sz="0" w:space="0" w:color="auto"/>
      </w:divBdr>
    </w:div>
    <w:div w:id="864368601">
      <w:bodyDiv w:val="1"/>
      <w:marLeft w:val="0"/>
      <w:marRight w:val="0"/>
      <w:marTop w:val="0"/>
      <w:marBottom w:val="0"/>
      <w:divBdr>
        <w:top w:val="none" w:sz="0" w:space="0" w:color="auto"/>
        <w:left w:val="none" w:sz="0" w:space="0" w:color="auto"/>
        <w:bottom w:val="none" w:sz="0" w:space="0" w:color="auto"/>
        <w:right w:val="none" w:sz="0" w:space="0" w:color="auto"/>
      </w:divBdr>
    </w:div>
    <w:div w:id="864562261">
      <w:bodyDiv w:val="1"/>
      <w:marLeft w:val="0"/>
      <w:marRight w:val="0"/>
      <w:marTop w:val="0"/>
      <w:marBottom w:val="0"/>
      <w:divBdr>
        <w:top w:val="none" w:sz="0" w:space="0" w:color="auto"/>
        <w:left w:val="none" w:sz="0" w:space="0" w:color="auto"/>
        <w:bottom w:val="none" w:sz="0" w:space="0" w:color="auto"/>
        <w:right w:val="none" w:sz="0" w:space="0" w:color="auto"/>
      </w:divBdr>
      <w:divsChild>
        <w:div w:id="1474592651">
          <w:marLeft w:val="0"/>
          <w:marRight w:val="0"/>
          <w:marTop w:val="0"/>
          <w:marBottom w:val="0"/>
          <w:divBdr>
            <w:top w:val="none" w:sz="0" w:space="0" w:color="auto"/>
            <w:left w:val="none" w:sz="0" w:space="0" w:color="auto"/>
            <w:bottom w:val="none" w:sz="0" w:space="0" w:color="auto"/>
            <w:right w:val="none" w:sz="0" w:space="0" w:color="auto"/>
          </w:divBdr>
        </w:div>
      </w:divsChild>
    </w:div>
    <w:div w:id="864632362">
      <w:bodyDiv w:val="1"/>
      <w:marLeft w:val="0"/>
      <w:marRight w:val="0"/>
      <w:marTop w:val="0"/>
      <w:marBottom w:val="0"/>
      <w:divBdr>
        <w:top w:val="none" w:sz="0" w:space="0" w:color="auto"/>
        <w:left w:val="none" w:sz="0" w:space="0" w:color="auto"/>
        <w:bottom w:val="none" w:sz="0" w:space="0" w:color="auto"/>
        <w:right w:val="none" w:sz="0" w:space="0" w:color="auto"/>
      </w:divBdr>
    </w:div>
    <w:div w:id="865093884">
      <w:bodyDiv w:val="1"/>
      <w:marLeft w:val="0"/>
      <w:marRight w:val="0"/>
      <w:marTop w:val="0"/>
      <w:marBottom w:val="0"/>
      <w:divBdr>
        <w:top w:val="none" w:sz="0" w:space="0" w:color="auto"/>
        <w:left w:val="none" w:sz="0" w:space="0" w:color="auto"/>
        <w:bottom w:val="none" w:sz="0" w:space="0" w:color="auto"/>
        <w:right w:val="none" w:sz="0" w:space="0" w:color="auto"/>
      </w:divBdr>
    </w:div>
    <w:div w:id="866215379">
      <w:bodyDiv w:val="1"/>
      <w:marLeft w:val="0"/>
      <w:marRight w:val="0"/>
      <w:marTop w:val="0"/>
      <w:marBottom w:val="0"/>
      <w:divBdr>
        <w:top w:val="none" w:sz="0" w:space="0" w:color="auto"/>
        <w:left w:val="none" w:sz="0" w:space="0" w:color="auto"/>
        <w:bottom w:val="none" w:sz="0" w:space="0" w:color="auto"/>
        <w:right w:val="none" w:sz="0" w:space="0" w:color="auto"/>
      </w:divBdr>
    </w:div>
    <w:div w:id="866648550">
      <w:bodyDiv w:val="1"/>
      <w:marLeft w:val="0"/>
      <w:marRight w:val="0"/>
      <w:marTop w:val="0"/>
      <w:marBottom w:val="0"/>
      <w:divBdr>
        <w:top w:val="none" w:sz="0" w:space="0" w:color="auto"/>
        <w:left w:val="none" w:sz="0" w:space="0" w:color="auto"/>
        <w:bottom w:val="none" w:sz="0" w:space="0" w:color="auto"/>
        <w:right w:val="none" w:sz="0" w:space="0" w:color="auto"/>
      </w:divBdr>
      <w:divsChild>
        <w:div w:id="20589405">
          <w:marLeft w:val="0"/>
          <w:marRight w:val="0"/>
          <w:marTop w:val="0"/>
          <w:marBottom w:val="0"/>
          <w:divBdr>
            <w:top w:val="none" w:sz="0" w:space="0" w:color="auto"/>
            <w:left w:val="none" w:sz="0" w:space="0" w:color="auto"/>
            <w:bottom w:val="none" w:sz="0" w:space="0" w:color="auto"/>
            <w:right w:val="none" w:sz="0" w:space="0" w:color="auto"/>
          </w:divBdr>
        </w:div>
      </w:divsChild>
    </w:div>
    <w:div w:id="866867119">
      <w:bodyDiv w:val="1"/>
      <w:marLeft w:val="0"/>
      <w:marRight w:val="0"/>
      <w:marTop w:val="0"/>
      <w:marBottom w:val="0"/>
      <w:divBdr>
        <w:top w:val="none" w:sz="0" w:space="0" w:color="auto"/>
        <w:left w:val="none" w:sz="0" w:space="0" w:color="auto"/>
        <w:bottom w:val="none" w:sz="0" w:space="0" w:color="auto"/>
        <w:right w:val="none" w:sz="0" w:space="0" w:color="auto"/>
      </w:divBdr>
    </w:div>
    <w:div w:id="867714701">
      <w:bodyDiv w:val="1"/>
      <w:marLeft w:val="0"/>
      <w:marRight w:val="0"/>
      <w:marTop w:val="0"/>
      <w:marBottom w:val="0"/>
      <w:divBdr>
        <w:top w:val="none" w:sz="0" w:space="0" w:color="auto"/>
        <w:left w:val="none" w:sz="0" w:space="0" w:color="auto"/>
        <w:bottom w:val="none" w:sz="0" w:space="0" w:color="auto"/>
        <w:right w:val="none" w:sz="0" w:space="0" w:color="auto"/>
      </w:divBdr>
    </w:div>
    <w:div w:id="868761469">
      <w:bodyDiv w:val="1"/>
      <w:marLeft w:val="0"/>
      <w:marRight w:val="0"/>
      <w:marTop w:val="0"/>
      <w:marBottom w:val="0"/>
      <w:divBdr>
        <w:top w:val="none" w:sz="0" w:space="0" w:color="auto"/>
        <w:left w:val="none" w:sz="0" w:space="0" w:color="auto"/>
        <w:bottom w:val="none" w:sz="0" w:space="0" w:color="auto"/>
        <w:right w:val="none" w:sz="0" w:space="0" w:color="auto"/>
      </w:divBdr>
    </w:div>
    <w:div w:id="868762675">
      <w:bodyDiv w:val="1"/>
      <w:marLeft w:val="0"/>
      <w:marRight w:val="0"/>
      <w:marTop w:val="0"/>
      <w:marBottom w:val="0"/>
      <w:divBdr>
        <w:top w:val="none" w:sz="0" w:space="0" w:color="auto"/>
        <w:left w:val="none" w:sz="0" w:space="0" w:color="auto"/>
        <w:bottom w:val="none" w:sz="0" w:space="0" w:color="auto"/>
        <w:right w:val="none" w:sz="0" w:space="0" w:color="auto"/>
      </w:divBdr>
    </w:div>
    <w:div w:id="868954064">
      <w:bodyDiv w:val="1"/>
      <w:marLeft w:val="0"/>
      <w:marRight w:val="0"/>
      <w:marTop w:val="0"/>
      <w:marBottom w:val="0"/>
      <w:divBdr>
        <w:top w:val="none" w:sz="0" w:space="0" w:color="auto"/>
        <w:left w:val="none" w:sz="0" w:space="0" w:color="auto"/>
        <w:bottom w:val="none" w:sz="0" w:space="0" w:color="auto"/>
        <w:right w:val="none" w:sz="0" w:space="0" w:color="auto"/>
      </w:divBdr>
    </w:div>
    <w:div w:id="869075091">
      <w:bodyDiv w:val="1"/>
      <w:marLeft w:val="0"/>
      <w:marRight w:val="0"/>
      <w:marTop w:val="0"/>
      <w:marBottom w:val="0"/>
      <w:divBdr>
        <w:top w:val="none" w:sz="0" w:space="0" w:color="auto"/>
        <w:left w:val="none" w:sz="0" w:space="0" w:color="auto"/>
        <w:bottom w:val="none" w:sz="0" w:space="0" w:color="auto"/>
        <w:right w:val="none" w:sz="0" w:space="0" w:color="auto"/>
      </w:divBdr>
    </w:div>
    <w:div w:id="869269860">
      <w:bodyDiv w:val="1"/>
      <w:marLeft w:val="0"/>
      <w:marRight w:val="0"/>
      <w:marTop w:val="0"/>
      <w:marBottom w:val="0"/>
      <w:divBdr>
        <w:top w:val="none" w:sz="0" w:space="0" w:color="auto"/>
        <w:left w:val="none" w:sz="0" w:space="0" w:color="auto"/>
        <w:bottom w:val="none" w:sz="0" w:space="0" w:color="auto"/>
        <w:right w:val="none" w:sz="0" w:space="0" w:color="auto"/>
      </w:divBdr>
    </w:div>
    <w:div w:id="869340516">
      <w:bodyDiv w:val="1"/>
      <w:marLeft w:val="0"/>
      <w:marRight w:val="0"/>
      <w:marTop w:val="0"/>
      <w:marBottom w:val="0"/>
      <w:divBdr>
        <w:top w:val="none" w:sz="0" w:space="0" w:color="auto"/>
        <w:left w:val="none" w:sz="0" w:space="0" w:color="auto"/>
        <w:bottom w:val="none" w:sz="0" w:space="0" w:color="auto"/>
        <w:right w:val="none" w:sz="0" w:space="0" w:color="auto"/>
      </w:divBdr>
    </w:div>
    <w:div w:id="870067180">
      <w:bodyDiv w:val="1"/>
      <w:marLeft w:val="0"/>
      <w:marRight w:val="0"/>
      <w:marTop w:val="0"/>
      <w:marBottom w:val="0"/>
      <w:divBdr>
        <w:top w:val="none" w:sz="0" w:space="0" w:color="auto"/>
        <w:left w:val="none" w:sz="0" w:space="0" w:color="auto"/>
        <w:bottom w:val="none" w:sz="0" w:space="0" w:color="auto"/>
        <w:right w:val="none" w:sz="0" w:space="0" w:color="auto"/>
      </w:divBdr>
      <w:divsChild>
        <w:div w:id="503977637">
          <w:marLeft w:val="0"/>
          <w:marRight w:val="0"/>
          <w:marTop w:val="0"/>
          <w:marBottom w:val="0"/>
          <w:divBdr>
            <w:top w:val="none" w:sz="0" w:space="0" w:color="auto"/>
            <w:left w:val="none" w:sz="0" w:space="0" w:color="auto"/>
            <w:bottom w:val="none" w:sz="0" w:space="0" w:color="auto"/>
            <w:right w:val="none" w:sz="0" w:space="0" w:color="auto"/>
          </w:divBdr>
        </w:div>
      </w:divsChild>
    </w:div>
    <w:div w:id="870191884">
      <w:bodyDiv w:val="1"/>
      <w:marLeft w:val="0"/>
      <w:marRight w:val="0"/>
      <w:marTop w:val="0"/>
      <w:marBottom w:val="0"/>
      <w:divBdr>
        <w:top w:val="none" w:sz="0" w:space="0" w:color="auto"/>
        <w:left w:val="none" w:sz="0" w:space="0" w:color="auto"/>
        <w:bottom w:val="none" w:sz="0" w:space="0" w:color="auto"/>
        <w:right w:val="none" w:sz="0" w:space="0" w:color="auto"/>
      </w:divBdr>
    </w:div>
    <w:div w:id="870649767">
      <w:bodyDiv w:val="1"/>
      <w:marLeft w:val="0"/>
      <w:marRight w:val="0"/>
      <w:marTop w:val="0"/>
      <w:marBottom w:val="0"/>
      <w:divBdr>
        <w:top w:val="none" w:sz="0" w:space="0" w:color="auto"/>
        <w:left w:val="none" w:sz="0" w:space="0" w:color="auto"/>
        <w:bottom w:val="none" w:sz="0" w:space="0" w:color="auto"/>
        <w:right w:val="none" w:sz="0" w:space="0" w:color="auto"/>
      </w:divBdr>
    </w:div>
    <w:div w:id="871724205">
      <w:bodyDiv w:val="1"/>
      <w:marLeft w:val="0"/>
      <w:marRight w:val="0"/>
      <w:marTop w:val="0"/>
      <w:marBottom w:val="0"/>
      <w:divBdr>
        <w:top w:val="none" w:sz="0" w:space="0" w:color="auto"/>
        <w:left w:val="none" w:sz="0" w:space="0" w:color="auto"/>
        <w:bottom w:val="none" w:sz="0" w:space="0" w:color="auto"/>
        <w:right w:val="none" w:sz="0" w:space="0" w:color="auto"/>
      </w:divBdr>
    </w:div>
    <w:div w:id="872158805">
      <w:bodyDiv w:val="1"/>
      <w:marLeft w:val="0"/>
      <w:marRight w:val="0"/>
      <w:marTop w:val="0"/>
      <w:marBottom w:val="0"/>
      <w:divBdr>
        <w:top w:val="none" w:sz="0" w:space="0" w:color="auto"/>
        <w:left w:val="none" w:sz="0" w:space="0" w:color="auto"/>
        <w:bottom w:val="none" w:sz="0" w:space="0" w:color="auto"/>
        <w:right w:val="none" w:sz="0" w:space="0" w:color="auto"/>
      </w:divBdr>
    </w:div>
    <w:div w:id="872228985">
      <w:bodyDiv w:val="1"/>
      <w:marLeft w:val="0"/>
      <w:marRight w:val="0"/>
      <w:marTop w:val="0"/>
      <w:marBottom w:val="0"/>
      <w:divBdr>
        <w:top w:val="none" w:sz="0" w:space="0" w:color="auto"/>
        <w:left w:val="none" w:sz="0" w:space="0" w:color="auto"/>
        <w:bottom w:val="none" w:sz="0" w:space="0" w:color="auto"/>
        <w:right w:val="none" w:sz="0" w:space="0" w:color="auto"/>
      </w:divBdr>
    </w:div>
    <w:div w:id="872570389">
      <w:bodyDiv w:val="1"/>
      <w:marLeft w:val="0"/>
      <w:marRight w:val="0"/>
      <w:marTop w:val="0"/>
      <w:marBottom w:val="0"/>
      <w:divBdr>
        <w:top w:val="none" w:sz="0" w:space="0" w:color="auto"/>
        <w:left w:val="none" w:sz="0" w:space="0" w:color="auto"/>
        <w:bottom w:val="none" w:sz="0" w:space="0" w:color="auto"/>
        <w:right w:val="none" w:sz="0" w:space="0" w:color="auto"/>
      </w:divBdr>
    </w:div>
    <w:div w:id="872888919">
      <w:bodyDiv w:val="1"/>
      <w:marLeft w:val="0"/>
      <w:marRight w:val="0"/>
      <w:marTop w:val="0"/>
      <w:marBottom w:val="0"/>
      <w:divBdr>
        <w:top w:val="none" w:sz="0" w:space="0" w:color="auto"/>
        <w:left w:val="none" w:sz="0" w:space="0" w:color="auto"/>
        <w:bottom w:val="none" w:sz="0" w:space="0" w:color="auto"/>
        <w:right w:val="none" w:sz="0" w:space="0" w:color="auto"/>
      </w:divBdr>
    </w:div>
    <w:div w:id="872963106">
      <w:bodyDiv w:val="1"/>
      <w:marLeft w:val="0"/>
      <w:marRight w:val="0"/>
      <w:marTop w:val="0"/>
      <w:marBottom w:val="0"/>
      <w:divBdr>
        <w:top w:val="none" w:sz="0" w:space="0" w:color="auto"/>
        <w:left w:val="none" w:sz="0" w:space="0" w:color="auto"/>
        <w:bottom w:val="none" w:sz="0" w:space="0" w:color="auto"/>
        <w:right w:val="none" w:sz="0" w:space="0" w:color="auto"/>
      </w:divBdr>
    </w:div>
    <w:div w:id="874193865">
      <w:bodyDiv w:val="1"/>
      <w:marLeft w:val="0"/>
      <w:marRight w:val="0"/>
      <w:marTop w:val="0"/>
      <w:marBottom w:val="0"/>
      <w:divBdr>
        <w:top w:val="none" w:sz="0" w:space="0" w:color="auto"/>
        <w:left w:val="none" w:sz="0" w:space="0" w:color="auto"/>
        <w:bottom w:val="none" w:sz="0" w:space="0" w:color="auto"/>
        <w:right w:val="none" w:sz="0" w:space="0" w:color="auto"/>
      </w:divBdr>
    </w:div>
    <w:div w:id="875122774">
      <w:bodyDiv w:val="1"/>
      <w:marLeft w:val="0"/>
      <w:marRight w:val="0"/>
      <w:marTop w:val="0"/>
      <w:marBottom w:val="0"/>
      <w:divBdr>
        <w:top w:val="none" w:sz="0" w:space="0" w:color="auto"/>
        <w:left w:val="none" w:sz="0" w:space="0" w:color="auto"/>
        <w:bottom w:val="none" w:sz="0" w:space="0" w:color="auto"/>
        <w:right w:val="none" w:sz="0" w:space="0" w:color="auto"/>
      </w:divBdr>
    </w:div>
    <w:div w:id="875627437">
      <w:bodyDiv w:val="1"/>
      <w:marLeft w:val="0"/>
      <w:marRight w:val="0"/>
      <w:marTop w:val="0"/>
      <w:marBottom w:val="0"/>
      <w:divBdr>
        <w:top w:val="none" w:sz="0" w:space="0" w:color="auto"/>
        <w:left w:val="none" w:sz="0" w:space="0" w:color="auto"/>
        <w:bottom w:val="none" w:sz="0" w:space="0" w:color="auto"/>
        <w:right w:val="none" w:sz="0" w:space="0" w:color="auto"/>
      </w:divBdr>
    </w:div>
    <w:div w:id="875772717">
      <w:bodyDiv w:val="1"/>
      <w:marLeft w:val="0"/>
      <w:marRight w:val="0"/>
      <w:marTop w:val="0"/>
      <w:marBottom w:val="0"/>
      <w:divBdr>
        <w:top w:val="none" w:sz="0" w:space="0" w:color="auto"/>
        <w:left w:val="none" w:sz="0" w:space="0" w:color="auto"/>
        <w:bottom w:val="none" w:sz="0" w:space="0" w:color="auto"/>
        <w:right w:val="none" w:sz="0" w:space="0" w:color="auto"/>
      </w:divBdr>
    </w:div>
    <w:div w:id="876090474">
      <w:bodyDiv w:val="1"/>
      <w:marLeft w:val="0"/>
      <w:marRight w:val="0"/>
      <w:marTop w:val="0"/>
      <w:marBottom w:val="0"/>
      <w:divBdr>
        <w:top w:val="none" w:sz="0" w:space="0" w:color="auto"/>
        <w:left w:val="none" w:sz="0" w:space="0" w:color="auto"/>
        <w:bottom w:val="none" w:sz="0" w:space="0" w:color="auto"/>
        <w:right w:val="none" w:sz="0" w:space="0" w:color="auto"/>
      </w:divBdr>
    </w:div>
    <w:div w:id="876308188">
      <w:bodyDiv w:val="1"/>
      <w:marLeft w:val="0"/>
      <w:marRight w:val="0"/>
      <w:marTop w:val="0"/>
      <w:marBottom w:val="0"/>
      <w:divBdr>
        <w:top w:val="none" w:sz="0" w:space="0" w:color="auto"/>
        <w:left w:val="none" w:sz="0" w:space="0" w:color="auto"/>
        <w:bottom w:val="none" w:sz="0" w:space="0" w:color="auto"/>
        <w:right w:val="none" w:sz="0" w:space="0" w:color="auto"/>
      </w:divBdr>
    </w:div>
    <w:div w:id="876507267">
      <w:bodyDiv w:val="1"/>
      <w:marLeft w:val="0"/>
      <w:marRight w:val="0"/>
      <w:marTop w:val="0"/>
      <w:marBottom w:val="0"/>
      <w:divBdr>
        <w:top w:val="none" w:sz="0" w:space="0" w:color="auto"/>
        <w:left w:val="none" w:sz="0" w:space="0" w:color="auto"/>
        <w:bottom w:val="none" w:sz="0" w:space="0" w:color="auto"/>
        <w:right w:val="none" w:sz="0" w:space="0" w:color="auto"/>
      </w:divBdr>
    </w:div>
    <w:div w:id="876700439">
      <w:bodyDiv w:val="1"/>
      <w:marLeft w:val="0"/>
      <w:marRight w:val="0"/>
      <w:marTop w:val="0"/>
      <w:marBottom w:val="0"/>
      <w:divBdr>
        <w:top w:val="none" w:sz="0" w:space="0" w:color="auto"/>
        <w:left w:val="none" w:sz="0" w:space="0" w:color="auto"/>
        <w:bottom w:val="none" w:sz="0" w:space="0" w:color="auto"/>
        <w:right w:val="none" w:sz="0" w:space="0" w:color="auto"/>
      </w:divBdr>
      <w:divsChild>
        <w:div w:id="2131632195">
          <w:marLeft w:val="0"/>
          <w:marRight w:val="0"/>
          <w:marTop w:val="0"/>
          <w:marBottom w:val="0"/>
          <w:divBdr>
            <w:top w:val="none" w:sz="0" w:space="0" w:color="auto"/>
            <w:left w:val="none" w:sz="0" w:space="0" w:color="auto"/>
            <w:bottom w:val="none" w:sz="0" w:space="0" w:color="auto"/>
            <w:right w:val="none" w:sz="0" w:space="0" w:color="auto"/>
          </w:divBdr>
        </w:div>
      </w:divsChild>
    </w:div>
    <w:div w:id="876938563">
      <w:bodyDiv w:val="1"/>
      <w:marLeft w:val="0"/>
      <w:marRight w:val="0"/>
      <w:marTop w:val="0"/>
      <w:marBottom w:val="0"/>
      <w:divBdr>
        <w:top w:val="none" w:sz="0" w:space="0" w:color="auto"/>
        <w:left w:val="none" w:sz="0" w:space="0" w:color="auto"/>
        <w:bottom w:val="none" w:sz="0" w:space="0" w:color="auto"/>
        <w:right w:val="none" w:sz="0" w:space="0" w:color="auto"/>
      </w:divBdr>
      <w:divsChild>
        <w:div w:id="1282957277">
          <w:marLeft w:val="0"/>
          <w:marRight w:val="0"/>
          <w:marTop w:val="0"/>
          <w:marBottom w:val="0"/>
          <w:divBdr>
            <w:top w:val="none" w:sz="0" w:space="0" w:color="auto"/>
            <w:left w:val="none" w:sz="0" w:space="0" w:color="auto"/>
            <w:bottom w:val="none" w:sz="0" w:space="0" w:color="auto"/>
            <w:right w:val="none" w:sz="0" w:space="0" w:color="auto"/>
          </w:divBdr>
        </w:div>
      </w:divsChild>
    </w:div>
    <w:div w:id="877084361">
      <w:bodyDiv w:val="1"/>
      <w:marLeft w:val="0"/>
      <w:marRight w:val="0"/>
      <w:marTop w:val="0"/>
      <w:marBottom w:val="0"/>
      <w:divBdr>
        <w:top w:val="none" w:sz="0" w:space="0" w:color="auto"/>
        <w:left w:val="none" w:sz="0" w:space="0" w:color="auto"/>
        <w:bottom w:val="none" w:sz="0" w:space="0" w:color="auto"/>
        <w:right w:val="none" w:sz="0" w:space="0" w:color="auto"/>
      </w:divBdr>
    </w:div>
    <w:div w:id="877201702">
      <w:bodyDiv w:val="1"/>
      <w:marLeft w:val="0"/>
      <w:marRight w:val="0"/>
      <w:marTop w:val="0"/>
      <w:marBottom w:val="0"/>
      <w:divBdr>
        <w:top w:val="none" w:sz="0" w:space="0" w:color="auto"/>
        <w:left w:val="none" w:sz="0" w:space="0" w:color="auto"/>
        <w:bottom w:val="none" w:sz="0" w:space="0" w:color="auto"/>
        <w:right w:val="none" w:sz="0" w:space="0" w:color="auto"/>
      </w:divBdr>
    </w:div>
    <w:div w:id="877546986">
      <w:bodyDiv w:val="1"/>
      <w:marLeft w:val="0"/>
      <w:marRight w:val="0"/>
      <w:marTop w:val="0"/>
      <w:marBottom w:val="0"/>
      <w:divBdr>
        <w:top w:val="none" w:sz="0" w:space="0" w:color="auto"/>
        <w:left w:val="none" w:sz="0" w:space="0" w:color="auto"/>
        <w:bottom w:val="none" w:sz="0" w:space="0" w:color="auto"/>
        <w:right w:val="none" w:sz="0" w:space="0" w:color="auto"/>
      </w:divBdr>
    </w:div>
    <w:div w:id="877663349">
      <w:bodyDiv w:val="1"/>
      <w:marLeft w:val="0"/>
      <w:marRight w:val="0"/>
      <w:marTop w:val="0"/>
      <w:marBottom w:val="0"/>
      <w:divBdr>
        <w:top w:val="none" w:sz="0" w:space="0" w:color="auto"/>
        <w:left w:val="none" w:sz="0" w:space="0" w:color="auto"/>
        <w:bottom w:val="none" w:sz="0" w:space="0" w:color="auto"/>
        <w:right w:val="none" w:sz="0" w:space="0" w:color="auto"/>
      </w:divBdr>
    </w:div>
    <w:div w:id="877745831">
      <w:bodyDiv w:val="1"/>
      <w:marLeft w:val="0"/>
      <w:marRight w:val="0"/>
      <w:marTop w:val="0"/>
      <w:marBottom w:val="0"/>
      <w:divBdr>
        <w:top w:val="none" w:sz="0" w:space="0" w:color="auto"/>
        <w:left w:val="none" w:sz="0" w:space="0" w:color="auto"/>
        <w:bottom w:val="none" w:sz="0" w:space="0" w:color="auto"/>
        <w:right w:val="none" w:sz="0" w:space="0" w:color="auto"/>
      </w:divBdr>
      <w:divsChild>
        <w:div w:id="1547713882">
          <w:marLeft w:val="0"/>
          <w:marRight w:val="0"/>
          <w:marTop w:val="0"/>
          <w:marBottom w:val="0"/>
          <w:divBdr>
            <w:top w:val="none" w:sz="0" w:space="0" w:color="auto"/>
            <w:left w:val="none" w:sz="0" w:space="0" w:color="auto"/>
            <w:bottom w:val="none" w:sz="0" w:space="0" w:color="auto"/>
            <w:right w:val="none" w:sz="0" w:space="0" w:color="auto"/>
          </w:divBdr>
          <w:divsChild>
            <w:div w:id="111656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081892">
      <w:bodyDiv w:val="1"/>
      <w:marLeft w:val="0"/>
      <w:marRight w:val="0"/>
      <w:marTop w:val="0"/>
      <w:marBottom w:val="0"/>
      <w:divBdr>
        <w:top w:val="none" w:sz="0" w:space="0" w:color="auto"/>
        <w:left w:val="none" w:sz="0" w:space="0" w:color="auto"/>
        <w:bottom w:val="none" w:sz="0" w:space="0" w:color="auto"/>
        <w:right w:val="none" w:sz="0" w:space="0" w:color="auto"/>
      </w:divBdr>
    </w:div>
    <w:div w:id="878316729">
      <w:bodyDiv w:val="1"/>
      <w:marLeft w:val="0"/>
      <w:marRight w:val="0"/>
      <w:marTop w:val="0"/>
      <w:marBottom w:val="0"/>
      <w:divBdr>
        <w:top w:val="none" w:sz="0" w:space="0" w:color="auto"/>
        <w:left w:val="none" w:sz="0" w:space="0" w:color="auto"/>
        <w:bottom w:val="none" w:sz="0" w:space="0" w:color="auto"/>
        <w:right w:val="none" w:sz="0" w:space="0" w:color="auto"/>
      </w:divBdr>
      <w:divsChild>
        <w:div w:id="371417446">
          <w:marLeft w:val="0"/>
          <w:marRight w:val="0"/>
          <w:marTop w:val="0"/>
          <w:marBottom w:val="0"/>
          <w:divBdr>
            <w:top w:val="none" w:sz="0" w:space="0" w:color="auto"/>
            <w:left w:val="none" w:sz="0" w:space="0" w:color="auto"/>
            <w:bottom w:val="none" w:sz="0" w:space="0" w:color="auto"/>
            <w:right w:val="none" w:sz="0" w:space="0" w:color="auto"/>
          </w:divBdr>
          <w:divsChild>
            <w:div w:id="45321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513765">
      <w:bodyDiv w:val="1"/>
      <w:marLeft w:val="0"/>
      <w:marRight w:val="0"/>
      <w:marTop w:val="0"/>
      <w:marBottom w:val="0"/>
      <w:divBdr>
        <w:top w:val="none" w:sz="0" w:space="0" w:color="auto"/>
        <w:left w:val="none" w:sz="0" w:space="0" w:color="auto"/>
        <w:bottom w:val="none" w:sz="0" w:space="0" w:color="auto"/>
        <w:right w:val="none" w:sz="0" w:space="0" w:color="auto"/>
      </w:divBdr>
    </w:div>
    <w:div w:id="878588012">
      <w:bodyDiv w:val="1"/>
      <w:marLeft w:val="0"/>
      <w:marRight w:val="0"/>
      <w:marTop w:val="0"/>
      <w:marBottom w:val="0"/>
      <w:divBdr>
        <w:top w:val="none" w:sz="0" w:space="0" w:color="auto"/>
        <w:left w:val="none" w:sz="0" w:space="0" w:color="auto"/>
        <w:bottom w:val="none" w:sz="0" w:space="0" w:color="auto"/>
        <w:right w:val="none" w:sz="0" w:space="0" w:color="auto"/>
      </w:divBdr>
    </w:div>
    <w:div w:id="878662788">
      <w:bodyDiv w:val="1"/>
      <w:marLeft w:val="0"/>
      <w:marRight w:val="0"/>
      <w:marTop w:val="0"/>
      <w:marBottom w:val="0"/>
      <w:divBdr>
        <w:top w:val="none" w:sz="0" w:space="0" w:color="auto"/>
        <w:left w:val="none" w:sz="0" w:space="0" w:color="auto"/>
        <w:bottom w:val="none" w:sz="0" w:space="0" w:color="auto"/>
        <w:right w:val="none" w:sz="0" w:space="0" w:color="auto"/>
      </w:divBdr>
    </w:div>
    <w:div w:id="879323406">
      <w:bodyDiv w:val="1"/>
      <w:marLeft w:val="0"/>
      <w:marRight w:val="0"/>
      <w:marTop w:val="0"/>
      <w:marBottom w:val="0"/>
      <w:divBdr>
        <w:top w:val="none" w:sz="0" w:space="0" w:color="auto"/>
        <w:left w:val="none" w:sz="0" w:space="0" w:color="auto"/>
        <w:bottom w:val="none" w:sz="0" w:space="0" w:color="auto"/>
        <w:right w:val="none" w:sz="0" w:space="0" w:color="auto"/>
      </w:divBdr>
    </w:div>
    <w:div w:id="879514948">
      <w:bodyDiv w:val="1"/>
      <w:marLeft w:val="0"/>
      <w:marRight w:val="0"/>
      <w:marTop w:val="0"/>
      <w:marBottom w:val="0"/>
      <w:divBdr>
        <w:top w:val="none" w:sz="0" w:space="0" w:color="auto"/>
        <w:left w:val="none" w:sz="0" w:space="0" w:color="auto"/>
        <w:bottom w:val="none" w:sz="0" w:space="0" w:color="auto"/>
        <w:right w:val="none" w:sz="0" w:space="0" w:color="auto"/>
      </w:divBdr>
    </w:div>
    <w:div w:id="879628022">
      <w:bodyDiv w:val="1"/>
      <w:marLeft w:val="0"/>
      <w:marRight w:val="0"/>
      <w:marTop w:val="0"/>
      <w:marBottom w:val="0"/>
      <w:divBdr>
        <w:top w:val="none" w:sz="0" w:space="0" w:color="auto"/>
        <w:left w:val="none" w:sz="0" w:space="0" w:color="auto"/>
        <w:bottom w:val="none" w:sz="0" w:space="0" w:color="auto"/>
        <w:right w:val="none" w:sz="0" w:space="0" w:color="auto"/>
      </w:divBdr>
    </w:div>
    <w:div w:id="879780077">
      <w:bodyDiv w:val="1"/>
      <w:marLeft w:val="0"/>
      <w:marRight w:val="0"/>
      <w:marTop w:val="0"/>
      <w:marBottom w:val="0"/>
      <w:divBdr>
        <w:top w:val="none" w:sz="0" w:space="0" w:color="auto"/>
        <w:left w:val="none" w:sz="0" w:space="0" w:color="auto"/>
        <w:bottom w:val="none" w:sz="0" w:space="0" w:color="auto"/>
        <w:right w:val="none" w:sz="0" w:space="0" w:color="auto"/>
      </w:divBdr>
    </w:div>
    <w:div w:id="879783178">
      <w:bodyDiv w:val="1"/>
      <w:marLeft w:val="0"/>
      <w:marRight w:val="0"/>
      <w:marTop w:val="0"/>
      <w:marBottom w:val="0"/>
      <w:divBdr>
        <w:top w:val="none" w:sz="0" w:space="0" w:color="auto"/>
        <w:left w:val="none" w:sz="0" w:space="0" w:color="auto"/>
        <w:bottom w:val="none" w:sz="0" w:space="0" w:color="auto"/>
        <w:right w:val="none" w:sz="0" w:space="0" w:color="auto"/>
      </w:divBdr>
    </w:div>
    <w:div w:id="880022725">
      <w:bodyDiv w:val="1"/>
      <w:marLeft w:val="0"/>
      <w:marRight w:val="0"/>
      <w:marTop w:val="0"/>
      <w:marBottom w:val="0"/>
      <w:divBdr>
        <w:top w:val="none" w:sz="0" w:space="0" w:color="auto"/>
        <w:left w:val="none" w:sz="0" w:space="0" w:color="auto"/>
        <w:bottom w:val="none" w:sz="0" w:space="0" w:color="auto"/>
        <w:right w:val="none" w:sz="0" w:space="0" w:color="auto"/>
      </w:divBdr>
    </w:div>
    <w:div w:id="880900180">
      <w:bodyDiv w:val="1"/>
      <w:marLeft w:val="0"/>
      <w:marRight w:val="0"/>
      <w:marTop w:val="0"/>
      <w:marBottom w:val="0"/>
      <w:divBdr>
        <w:top w:val="none" w:sz="0" w:space="0" w:color="auto"/>
        <w:left w:val="none" w:sz="0" w:space="0" w:color="auto"/>
        <w:bottom w:val="none" w:sz="0" w:space="0" w:color="auto"/>
        <w:right w:val="none" w:sz="0" w:space="0" w:color="auto"/>
      </w:divBdr>
    </w:div>
    <w:div w:id="881289526">
      <w:bodyDiv w:val="1"/>
      <w:marLeft w:val="0"/>
      <w:marRight w:val="0"/>
      <w:marTop w:val="0"/>
      <w:marBottom w:val="0"/>
      <w:divBdr>
        <w:top w:val="none" w:sz="0" w:space="0" w:color="auto"/>
        <w:left w:val="none" w:sz="0" w:space="0" w:color="auto"/>
        <w:bottom w:val="none" w:sz="0" w:space="0" w:color="auto"/>
        <w:right w:val="none" w:sz="0" w:space="0" w:color="auto"/>
      </w:divBdr>
    </w:div>
    <w:div w:id="881403599">
      <w:bodyDiv w:val="1"/>
      <w:marLeft w:val="0"/>
      <w:marRight w:val="0"/>
      <w:marTop w:val="0"/>
      <w:marBottom w:val="0"/>
      <w:divBdr>
        <w:top w:val="none" w:sz="0" w:space="0" w:color="auto"/>
        <w:left w:val="none" w:sz="0" w:space="0" w:color="auto"/>
        <w:bottom w:val="none" w:sz="0" w:space="0" w:color="auto"/>
        <w:right w:val="none" w:sz="0" w:space="0" w:color="auto"/>
      </w:divBdr>
      <w:divsChild>
        <w:div w:id="284193234">
          <w:marLeft w:val="0"/>
          <w:marRight w:val="0"/>
          <w:marTop w:val="0"/>
          <w:marBottom w:val="0"/>
          <w:divBdr>
            <w:top w:val="none" w:sz="0" w:space="0" w:color="auto"/>
            <w:left w:val="none" w:sz="0" w:space="0" w:color="auto"/>
            <w:bottom w:val="none" w:sz="0" w:space="0" w:color="auto"/>
            <w:right w:val="none" w:sz="0" w:space="0" w:color="auto"/>
          </w:divBdr>
        </w:div>
      </w:divsChild>
    </w:div>
    <w:div w:id="881404585">
      <w:bodyDiv w:val="1"/>
      <w:marLeft w:val="0"/>
      <w:marRight w:val="0"/>
      <w:marTop w:val="0"/>
      <w:marBottom w:val="0"/>
      <w:divBdr>
        <w:top w:val="none" w:sz="0" w:space="0" w:color="auto"/>
        <w:left w:val="none" w:sz="0" w:space="0" w:color="auto"/>
        <w:bottom w:val="none" w:sz="0" w:space="0" w:color="auto"/>
        <w:right w:val="none" w:sz="0" w:space="0" w:color="auto"/>
      </w:divBdr>
    </w:div>
    <w:div w:id="881986988">
      <w:bodyDiv w:val="1"/>
      <w:marLeft w:val="0"/>
      <w:marRight w:val="0"/>
      <w:marTop w:val="0"/>
      <w:marBottom w:val="0"/>
      <w:divBdr>
        <w:top w:val="none" w:sz="0" w:space="0" w:color="auto"/>
        <w:left w:val="none" w:sz="0" w:space="0" w:color="auto"/>
        <w:bottom w:val="none" w:sz="0" w:space="0" w:color="auto"/>
        <w:right w:val="none" w:sz="0" w:space="0" w:color="auto"/>
      </w:divBdr>
    </w:div>
    <w:div w:id="882014534">
      <w:bodyDiv w:val="1"/>
      <w:marLeft w:val="0"/>
      <w:marRight w:val="0"/>
      <w:marTop w:val="0"/>
      <w:marBottom w:val="0"/>
      <w:divBdr>
        <w:top w:val="none" w:sz="0" w:space="0" w:color="auto"/>
        <w:left w:val="none" w:sz="0" w:space="0" w:color="auto"/>
        <w:bottom w:val="none" w:sz="0" w:space="0" w:color="auto"/>
        <w:right w:val="none" w:sz="0" w:space="0" w:color="auto"/>
      </w:divBdr>
    </w:div>
    <w:div w:id="882139531">
      <w:bodyDiv w:val="1"/>
      <w:marLeft w:val="0"/>
      <w:marRight w:val="0"/>
      <w:marTop w:val="0"/>
      <w:marBottom w:val="0"/>
      <w:divBdr>
        <w:top w:val="none" w:sz="0" w:space="0" w:color="auto"/>
        <w:left w:val="none" w:sz="0" w:space="0" w:color="auto"/>
        <w:bottom w:val="none" w:sz="0" w:space="0" w:color="auto"/>
        <w:right w:val="none" w:sz="0" w:space="0" w:color="auto"/>
      </w:divBdr>
    </w:div>
    <w:div w:id="882407530">
      <w:bodyDiv w:val="1"/>
      <w:marLeft w:val="0"/>
      <w:marRight w:val="0"/>
      <w:marTop w:val="0"/>
      <w:marBottom w:val="0"/>
      <w:divBdr>
        <w:top w:val="none" w:sz="0" w:space="0" w:color="auto"/>
        <w:left w:val="none" w:sz="0" w:space="0" w:color="auto"/>
        <w:bottom w:val="none" w:sz="0" w:space="0" w:color="auto"/>
        <w:right w:val="none" w:sz="0" w:space="0" w:color="auto"/>
      </w:divBdr>
    </w:div>
    <w:div w:id="882787553">
      <w:bodyDiv w:val="1"/>
      <w:marLeft w:val="0"/>
      <w:marRight w:val="0"/>
      <w:marTop w:val="0"/>
      <w:marBottom w:val="0"/>
      <w:divBdr>
        <w:top w:val="none" w:sz="0" w:space="0" w:color="auto"/>
        <w:left w:val="none" w:sz="0" w:space="0" w:color="auto"/>
        <w:bottom w:val="none" w:sz="0" w:space="0" w:color="auto"/>
        <w:right w:val="none" w:sz="0" w:space="0" w:color="auto"/>
      </w:divBdr>
    </w:div>
    <w:div w:id="882909161">
      <w:bodyDiv w:val="1"/>
      <w:marLeft w:val="0"/>
      <w:marRight w:val="0"/>
      <w:marTop w:val="0"/>
      <w:marBottom w:val="0"/>
      <w:divBdr>
        <w:top w:val="none" w:sz="0" w:space="0" w:color="auto"/>
        <w:left w:val="none" w:sz="0" w:space="0" w:color="auto"/>
        <w:bottom w:val="none" w:sz="0" w:space="0" w:color="auto"/>
        <w:right w:val="none" w:sz="0" w:space="0" w:color="auto"/>
      </w:divBdr>
    </w:div>
    <w:div w:id="883518466">
      <w:bodyDiv w:val="1"/>
      <w:marLeft w:val="0"/>
      <w:marRight w:val="0"/>
      <w:marTop w:val="0"/>
      <w:marBottom w:val="0"/>
      <w:divBdr>
        <w:top w:val="none" w:sz="0" w:space="0" w:color="auto"/>
        <w:left w:val="none" w:sz="0" w:space="0" w:color="auto"/>
        <w:bottom w:val="none" w:sz="0" w:space="0" w:color="auto"/>
        <w:right w:val="none" w:sz="0" w:space="0" w:color="auto"/>
      </w:divBdr>
    </w:div>
    <w:div w:id="883560567">
      <w:bodyDiv w:val="1"/>
      <w:marLeft w:val="0"/>
      <w:marRight w:val="0"/>
      <w:marTop w:val="0"/>
      <w:marBottom w:val="0"/>
      <w:divBdr>
        <w:top w:val="none" w:sz="0" w:space="0" w:color="auto"/>
        <w:left w:val="none" w:sz="0" w:space="0" w:color="auto"/>
        <w:bottom w:val="none" w:sz="0" w:space="0" w:color="auto"/>
        <w:right w:val="none" w:sz="0" w:space="0" w:color="auto"/>
      </w:divBdr>
    </w:div>
    <w:div w:id="883634826">
      <w:bodyDiv w:val="1"/>
      <w:marLeft w:val="0"/>
      <w:marRight w:val="0"/>
      <w:marTop w:val="0"/>
      <w:marBottom w:val="0"/>
      <w:divBdr>
        <w:top w:val="none" w:sz="0" w:space="0" w:color="auto"/>
        <w:left w:val="none" w:sz="0" w:space="0" w:color="auto"/>
        <w:bottom w:val="none" w:sz="0" w:space="0" w:color="auto"/>
        <w:right w:val="none" w:sz="0" w:space="0" w:color="auto"/>
      </w:divBdr>
    </w:div>
    <w:div w:id="883636649">
      <w:bodyDiv w:val="1"/>
      <w:marLeft w:val="0"/>
      <w:marRight w:val="0"/>
      <w:marTop w:val="0"/>
      <w:marBottom w:val="0"/>
      <w:divBdr>
        <w:top w:val="none" w:sz="0" w:space="0" w:color="auto"/>
        <w:left w:val="none" w:sz="0" w:space="0" w:color="auto"/>
        <w:bottom w:val="none" w:sz="0" w:space="0" w:color="auto"/>
        <w:right w:val="none" w:sz="0" w:space="0" w:color="auto"/>
      </w:divBdr>
    </w:div>
    <w:div w:id="883950423">
      <w:bodyDiv w:val="1"/>
      <w:marLeft w:val="0"/>
      <w:marRight w:val="0"/>
      <w:marTop w:val="0"/>
      <w:marBottom w:val="0"/>
      <w:divBdr>
        <w:top w:val="none" w:sz="0" w:space="0" w:color="auto"/>
        <w:left w:val="none" w:sz="0" w:space="0" w:color="auto"/>
        <w:bottom w:val="none" w:sz="0" w:space="0" w:color="auto"/>
        <w:right w:val="none" w:sz="0" w:space="0" w:color="auto"/>
      </w:divBdr>
    </w:div>
    <w:div w:id="884105220">
      <w:bodyDiv w:val="1"/>
      <w:marLeft w:val="0"/>
      <w:marRight w:val="0"/>
      <w:marTop w:val="0"/>
      <w:marBottom w:val="0"/>
      <w:divBdr>
        <w:top w:val="none" w:sz="0" w:space="0" w:color="auto"/>
        <w:left w:val="none" w:sz="0" w:space="0" w:color="auto"/>
        <w:bottom w:val="none" w:sz="0" w:space="0" w:color="auto"/>
        <w:right w:val="none" w:sz="0" w:space="0" w:color="auto"/>
      </w:divBdr>
    </w:div>
    <w:div w:id="884873008">
      <w:bodyDiv w:val="1"/>
      <w:marLeft w:val="0"/>
      <w:marRight w:val="0"/>
      <w:marTop w:val="0"/>
      <w:marBottom w:val="0"/>
      <w:divBdr>
        <w:top w:val="none" w:sz="0" w:space="0" w:color="auto"/>
        <w:left w:val="none" w:sz="0" w:space="0" w:color="auto"/>
        <w:bottom w:val="none" w:sz="0" w:space="0" w:color="auto"/>
        <w:right w:val="none" w:sz="0" w:space="0" w:color="auto"/>
      </w:divBdr>
      <w:divsChild>
        <w:div w:id="1943997315">
          <w:marLeft w:val="0"/>
          <w:marRight w:val="0"/>
          <w:marTop w:val="0"/>
          <w:marBottom w:val="0"/>
          <w:divBdr>
            <w:top w:val="none" w:sz="0" w:space="0" w:color="auto"/>
            <w:left w:val="none" w:sz="0" w:space="0" w:color="auto"/>
            <w:bottom w:val="none" w:sz="0" w:space="0" w:color="auto"/>
            <w:right w:val="none" w:sz="0" w:space="0" w:color="auto"/>
          </w:divBdr>
        </w:div>
      </w:divsChild>
    </w:div>
    <w:div w:id="884950946">
      <w:bodyDiv w:val="1"/>
      <w:marLeft w:val="0"/>
      <w:marRight w:val="0"/>
      <w:marTop w:val="0"/>
      <w:marBottom w:val="0"/>
      <w:divBdr>
        <w:top w:val="none" w:sz="0" w:space="0" w:color="auto"/>
        <w:left w:val="none" w:sz="0" w:space="0" w:color="auto"/>
        <w:bottom w:val="none" w:sz="0" w:space="0" w:color="auto"/>
        <w:right w:val="none" w:sz="0" w:space="0" w:color="auto"/>
      </w:divBdr>
    </w:div>
    <w:div w:id="885027009">
      <w:bodyDiv w:val="1"/>
      <w:marLeft w:val="0"/>
      <w:marRight w:val="0"/>
      <w:marTop w:val="0"/>
      <w:marBottom w:val="0"/>
      <w:divBdr>
        <w:top w:val="none" w:sz="0" w:space="0" w:color="auto"/>
        <w:left w:val="none" w:sz="0" w:space="0" w:color="auto"/>
        <w:bottom w:val="none" w:sz="0" w:space="0" w:color="auto"/>
        <w:right w:val="none" w:sz="0" w:space="0" w:color="auto"/>
      </w:divBdr>
    </w:div>
    <w:div w:id="885262650">
      <w:bodyDiv w:val="1"/>
      <w:marLeft w:val="0"/>
      <w:marRight w:val="0"/>
      <w:marTop w:val="0"/>
      <w:marBottom w:val="0"/>
      <w:divBdr>
        <w:top w:val="none" w:sz="0" w:space="0" w:color="auto"/>
        <w:left w:val="none" w:sz="0" w:space="0" w:color="auto"/>
        <w:bottom w:val="none" w:sz="0" w:space="0" w:color="auto"/>
        <w:right w:val="none" w:sz="0" w:space="0" w:color="auto"/>
      </w:divBdr>
    </w:div>
    <w:div w:id="886188423">
      <w:bodyDiv w:val="1"/>
      <w:marLeft w:val="0"/>
      <w:marRight w:val="0"/>
      <w:marTop w:val="0"/>
      <w:marBottom w:val="0"/>
      <w:divBdr>
        <w:top w:val="none" w:sz="0" w:space="0" w:color="auto"/>
        <w:left w:val="none" w:sz="0" w:space="0" w:color="auto"/>
        <w:bottom w:val="none" w:sz="0" w:space="0" w:color="auto"/>
        <w:right w:val="none" w:sz="0" w:space="0" w:color="auto"/>
      </w:divBdr>
    </w:div>
    <w:div w:id="886767980">
      <w:bodyDiv w:val="1"/>
      <w:marLeft w:val="0"/>
      <w:marRight w:val="0"/>
      <w:marTop w:val="0"/>
      <w:marBottom w:val="0"/>
      <w:divBdr>
        <w:top w:val="none" w:sz="0" w:space="0" w:color="auto"/>
        <w:left w:val="none" w:sz="0" w:space="0" w:color="auto"/>
        <w:bottom w:val="none" w:sz="0" w:space="0" w:color="auto"/>
        <w:right w:val="none" w:sz="0" w:space="0" w:color="auto"/>
      </w:divBdr>
    </w:div>
    <w:div w:id="886768453">
      <w:bodyDiv w:val="1"/>
      <w:marLeft w:val="0"/>
      <w:marRight w:val="0"/>
      <w:marTop w:val="0"/>
      <w:marBottom w:val="0"/>
      <w:divBdr>
        <w:top w:val="none" w:sz="0" w:space="0" w:color="auto"/>
        <w:left w:val="none" w:sz="0" w:space="0" w:color="auto"/>
        <w:bottom w:val="none" w:sz="0" w:space="0" w:color="auto"/>
        <w:right w:val="none" w:sz="0" w:space="0" w:color="auto"/>
      </w:divBdr>
    </w:div>
    <w:div w:id="887909728">
      <w:bodyDiv w:val="1"/>
      <w:marLeft w:val="0"/>
      <w:marRight w:val="0"/>
      <w:marTop w:val="0"/>
      <w:marBottom w:val="0"/>
      <w:divBdr>
        <w:top w:val="none" w:sz="0" w:space="0" w:color="auto"/>
        <w:left w:val="none" w:sz="0" w:space="0" w:color="auto"/>
        <w:bottom w:val="none" w:sz="0" w:space="0" w:color="auto"/>
        <w:right w:val="none" w:sz="0" w:space="0" w:color="auto"/>
      </w:divBdr>
      <w:divsChild>
        <w:div w:id="356665610">
          <w:marLeft w:val="0"/>
          <w:marRight w:val="0"/>
          <w:marTop w:val="0"/>
          <w:marBottom w:val="0"/>
          <w:divBdr>
            <w:top w:val="none" w:sz="0" w:space="0" w:color="auto"/>
            <w:left w:val="none" w:sz="0" w:space="0" w:color="auto"/>
            <w:bottom w:val="none" w:sz="0" w:space="0" w:color="auto"/>
            <w:right w:val="none" w:sz="0" w:space="0" w:color="auto"/>
          </w:divBdr>
        </w:div>
      </w:divsChild>
    </w:div>
    <w:div w:id="888223088">
      <w:bodyDiv w:val="1"/>
      <w:marLeft w:val="0"/>
      <w:marRight w:val="0"/>
      <w:marTop w:val="0"/>
      <w:marBottom w:val="0"/>
      <w:divBdr>
        <w:top w:val="none" w:sz="0" w:space="0" w:color="auto"/>
        <w:left w:val="none" w:sz="0" w:space="0" w:color="auto"/>
        <w:bottom w:val="none" w:sz="0" w:space="0" w:color="auto"/>
        <w:right w:val="none" w:sz="0" w:space="0" w:color="auto"/>
      </w:divBdr>
    </w:div>
    <w:div w:id="888341279">
      <w:bodyDiv w:val="1"/>
      <w:marLeft w:val="0"/>
      <w:marRight w:val="0"/>
      <w:marTop w:val="0"/>
      <w:marBottom w:val="0"/>
      <w:divBdr>
        <w:top w:val="none" w:sz="0" w:space="0" w:color="auto"/>
        <w:left w:val="none" w:sz="0" w:space="0" w:color="auto"/>
        <w:bottom w:val="none" w:sz="0" w:space="0" w:color="auto"/>
        <w:right w:val="none" w:sz="0" w:space="0" w:color="auto"/>
      </w:divBdr>
    </w:div>
    <w:div w:id="888344152">
      <w:bodyDiv w:val="1"/>
      <w:marLeft w:val="0"/>
      <w:marRight w:val="0"/>
      <w:marTop w:val="0"/>
      <w:marBottom w:val="0"/>
      <w:divBdr>
        <w:top w:val="none" w:sz="0" w:space="0" w:color="auto"/>
        <w:left w:val="none" w:sz="0" w:space="0" w:color="auto"/>
        <w:bottom w:val="none" w:sz="0" w:space="0" w:color="auto"/>
        <w:right w:val="none" w:sz="0" w:space="0" w:color="auto"/>
      </w:divBdr>
    </w:div>
    <w:div w:id="888422441">
      <w:bodyDiv w:val="1"/>
      <w:marLeft w:val="0"/>
      <w:marRight w:val="0"/>
      <w:marTop w:val="0"/>
      <w:marBottom w:val="0"/>
      <w:divBdr>
        <w:top w:val="none" w:sz="0" w:space="0" w:color="auto"/>
        <w:left w:val="none" w:sz="0" w:space="0" w:color="auto"/>
        <w:bottom w:val="none" w:sz="0" w:space="0" w:color="auto"/>
        <w:right w:val="none" w:sz="0" w:space="0" w:color="auto"/>
      </w:divBdr>
    </w:div>
    <w:div w:id="888688150">
      <w:bodyDiv w:val="1"/>
      <w:marLeft w:val="0"/>
      <w:marRight w:val="0"/>
      <w:marTop w:val="0"/>
      <w:marBottom w:val="0"/>
      <w:divBdr>
        <w:top w:val="none" w:sz="0" w:space="0" w:color="auto"/>
        <w:left w:val="none" w:sz="0" w:space="0" w:color="auto"/>
        <w:bottom w:val="none" w:sz="0" w:space="0" w:color="auto"/>
        <w:right w:val="none" w:sz="0" w:space="0" w:color="auto"/>
      </w:divBdr>
    </w:div>
    <w:div w:id="888688256">
      <w:bodyDiv w:val="1"/>
      <w:marLeft w:val="0"/>
      <w:marRight w:val="0"/>
      <w:marTop w:val="0"/>
      <w:marBottom w:val="0"/>
      <w:divBdr>
        <w:top w:val="none" w:sz="0" w:space="0" w:color="auto"/>
        <w:left w:val="none" w:sz="0" w:space="0" w:color="auto"/>
        <w:bottom w:val="none" w:sz="0" w:space="0" w:color="auto"/>
        <w:right w:val="none" w:sz="0" w:space="0" w:color="auto"/>
      </w:divBdr>
    </w:div>
    <w:div w:id="888804361">
      <w:bodyDiv w:val="1"/>
      <w:marLeft w:val="0"/>
      <w:marRight w:val="0"/>
      <w:marTop w:val="0"/>
      <w:marBottom w:val="0"/>
      <w:divBdr>
        <w:top w:val="none" w:sz="0" w:space="0" w:color="auto"/>
        <w:left w:val="none" w:sz="0" w:space="0" w:color="auto"/>
        <w:bottom w:val="none" w:sz="0" w:space="0" w:color="auto"/>
        <w:right w:val="none" w:sz="0" w:space="0" w:color="auto"/>
      </w:divBdr>
    </w:div>
    <w:div w:id="888877781">
      <w:bodyDiv w:val="1"/>
      <w:marLeft w:val="0"/>
      <w:marRight w:val="0"/>
      <w:marTop w:val="0"/>
      <w:marBottom w:val="0"/>
      <w:divBdr>
        <w:top w:val="none" w:sz="0" w:space="0" w:color="auto"/>
        <w:left w:val="none" w:sz="0" w:space="0" w:color="auto"/>
        <w:bottom w:val="none" w:sz="0" w:space="0" w:color="auto"/>
        <w:right w:val="none" w:sz="0" w:space="0" w:color="auto"/>
      </w:divBdr>
    </w:div>
    <w:div w:id="888879470">
      <w:bodyDiv w:val="1"/>
      <w:marLeft w:val="0"/>
      <w:marRight w:val="0"/>
      <w:marTop w:val="0"/>
      <w:marBottom w:val="0"/>
      <w:divBdr>
        <w:top w:val="none" w:sz="0" w:space="0" w:color="auto"/>
        <w:left w:val="none" w:sz="0" w:space="0" w:color="auto"/>
        <w:bottom w:val="none" w:sz="0" w:space="0" w:color="auto"/>
        <w:right w:val="none" w:sz="0" w:space="0" w:color="auto"/>
      </w:divBdr>
    </w:div>
    <w:div w:id="888883697">
      <w:bodyDiv w:val="1"/>
      <w:marLeft w:val="0"/>
      <w:marRight w:val="0"/>
      <w:marTop w:val="0"/>
      <w:marBottom w:val="0"/>
      <w:divBdr>
        <w:top w:val="none" w:sz="0" w:space="0" w:color="auto"/>
        <w:left w:val="none" w:sz="0" w:space="0" w:color="auto"/>
        <w:bottom w:val="none" w:sz="0" w:space="0" w:color="auto"/>
        <w:right w:val="none" w:sz="0" w:space="0" w:color="auto"/>
      </w:divBdr>
    </w:div>
    <w:div w:id="889266096">
      <w:bodyDiv w:val="1"/>
      <w:marLeft w:val="0"/>
      <w:marRight w:val="0"/>
      <w:marTop w:val="0"/>
      <w:marBottom w:val="0"/>
      <w:divBdr>
        <w:top w:val="none" w:sz="0" w:space="0" w:color="auto"/>
        <w:left w:val="none" w:sz="0" w:space="0" w:color="auto"/>
        <w:bottom w:val="none" w:sz="0" w:space="0" w:color="auto"/>
        <w:right w:val="none" w:sz="0" w:space="0" w:color="auto"/>
      </w:divBdr>
    </w:div>
    <w:div w:id="889272153">
      <w:bodyDiv w:val="1"/>
      <w:marLeft w:val="0"/>
      <w:marRight w:val="0"/>
      <w:marTop w:val="0"/>
      <w:marBottom w:val="0"/>
      <w:divBdr>
        <w:top w:val="none" w:sz="0" w:space="0" w:color="auto"/>
        <w:left w:val="none" w:sz="0" w:space="0" w:color="auto"/>
        <w:bottom w:val="none" w:sz="0" w:space="0" w:color="auto"/>
        <w:right w:val="none" w:sz="0" w:space="0" w:color="auto"/>
      </w:divBdr>
    </w:div>
    <w:div w:id="889657361">
      <w:bodyDiv w:val="1"/>
      <w:marLeft w:val="0"/>
      <w:marRight w:val="0"/>
      <w:marTop w:val="0"/>
      <w:marBottom w:val="0"/>
      <w:divBdr>
        <w:top w:val="none" w:sz="0" w:space="0" w:color="auto"/>
        <w:left w:val="none" w:sz="0" w:space="0" w:color="auto"/>
        <w:bottom w:val="none" w:sz="0" w:space="0" w:color="auto"/>
        <w:right w:val="none" w:sz="0" w:space="0" w:color="auto"/>
      </w:divBdr>
    </w:div>
    <w:div w:id="889726907">
      <w:bodyDiv w:val="1"/>
      <w:marLeft w:val="0"/>
      <w:marRight w:val="0"/>
      <w:marTop w:val="0"/>
      <w:marBottom w:val="0"/>
      <w:divBdr>
        <w:top w:val="none" w:sz="0" w:space="0" w:color="auto"/>
        <w:left w:val="none" w:sz="0" w:space="0" w:color="auto"/>
        <w:bottom w:val="none" w:sz="0" w:space="0" w:color="auto"/>
        <w:right w:val="none" w:sz="0" w:space="0" w:color="auto"/>
      </w:divBdr>
    </w:div>
    <w:div w:id="889809397">
      <w:bodyDiv w:val="1"/>
      <w:marLeft w:val="0"/>
      <w:marRight w:val="0"/>
      <w:marTop w:val="0"/>
      <w:marBottom w:val="0"/>
      <w:divBdr>
        <w:top w:val="none" w:sz="0" w:space="0" w:color="auto"/>
        <w:left w:val="none" w:sz="0" w:space="0" w:color="auto"/>
        <w:bottom w:val="none" w:sz="0" w:space="0" w:color="auto"/>
        <w:right w:val="none" w:sz="0" w:space="0" w:color="auto"/>
      </w:divBdr>
    </w:div>
    <w:div w:id="890188354">
      <w:bodyDiv w:val="1"/>
      <w:marLeft w:val="0"/>
      <w:marRight w:val="0"/>
      <w:marTop w:val="0"/>
      <w:marBottom w:val="0"/>
      <w:divBdr>
        <w:top w:val="none" w:sz="0" w:space="0" w:color="auto"/>
        <w:left w:val="none" w:sz="0" w:space="0" w:color="auto"/>
        <w:bottom w:val="none" w:sz="0" w:space="0" w:color="auto"/>
        <w:right w:val="none" w:sz="0" w:space="0" w:color="auto"/>
      </w:divBdr>
    </w:div>
    <w:div w:id="890268885">
      <w:bodyDiv w:val="1"/>
      <w:marLeft w:val="0"/>
      <w:marRight w:val="0"/>
      <w:marTop w:val="0"/>
      <w:marBottom w:val="0"/>
      <w:divBdr>
        <w:top w:val="none" w:sz="0" w:space="0" w:color="auto"/>
        <w:left w:val="none" w:sz="0" w:space="0" w:color="auto"/>
        <w:bottom w:val="none" w:sz="0" w:space="0" w:color="auto"/>
        <w:right w:val="none" w:sz="0" w:space="0" w:color="auto"/>
      </w:divBdr>
    </w:div>
    <w:div w:id="890388691">
      <w:bodyDiv w:val="1"/>
      <w:marLeft w:val="0"/>
      <w:marRight w:val="0"/>
      <w:marTop w:val="0"/>
      <w:marBottom w:val="0"/>
      <w:divBdr>
        <w:top w:val="none" w:sz="0" w:space="0" w:color="auto"/>
        <w:left w:val="none" w:sz="0" w:space="0" w:color="auto"/>
        <w:bottom w:val="none" w:sz="0" w:space="0" w:color="auto"/>
        <w:right w:val="none" w:sz="0" w:space="0" w:color="auto"/>
      </w:divBdr>
    </w:div>
    <w:div w:id="891234089">
      <w:bodyDiv w:val="1"/>
      <w:marLeft w:val="0"/>
      <w:marRight w:val="0"/>
      <w:marTop w:val="0"/>
      <w:marBottom w:val="0"/>
      <w:divBdr>
        <w:top w:val="none" w:sz="0" w:space="0" w:color="auto"/>
        <w:left w:val="none" w:sz="0" w:space="0" w:color="auto"/>
        <w:bottom w:val="none" w:sz="0" w:space="0" w:color="auto"/>
        <w:right w:val="none" w:sz="0" w:space="0" w:color="auto"/>
      </w:divBdr>
    </w:div>
    <w:div w:id="891313629">
      <w:bodyDiv w:val="1"/>
      <w:marLeft w:val="0"/>
      <w:marRight w:val="0"/>
      <w:marTop w:val="0"/>
      <w:marBottom w:val="0"/>
      <w:divBdr>
        <w:top w:val="none" w:sz="0" w:space="0" w:color="auto"/>
        <w:left w:val="none" w:sz="0" w:space="0" w:color="auto"/>
        <w:bottom w:val="none" w:sz="0" w:space="0" w:color="auto"/>
        <w:right w:val="none" w:sz="0" w:space="0" w:color="auto"/>
      </w:divBdr>
    </w:div>
    <w:div w:id="891816240">
      <w:bodyDiv w:val="1"/>
      <w:marLeft w:val="0"/>
      <w:marRight w:val="0"/>
      <w:marTop w:val="0"/>
      <w:marBottom w:val="0"/>
      <w:divBdr>
        <w:top w:val="none" w:sz="0" w:space="0" w:color="auto"/>
        <w:left w:val="none" w:sz="0" w:space="0" w:color="auto"/>
        <w:bottom w:val="none" w:sz="0" w:space="0" w:color="auto"/>
        <w:right w:val="none" w:sz="0" w:space="0" w:color="auto"/>
      </w:divBdr>
      <w:divsChild>
        <w:div w:id="325863040">
          <w:marLeft w:val="0"/>
          <w:marRight w:val="0"/>
          <w:marTop w:val="0"/>
          <w:marBottom w:val="0"/>
          <w:divBdr>
            <w:top w:val="none" w:sz="0" w:space="0" w:color="auto"/>
            <w:left w:val="none" w:sz="0" w:space="0" w:color="auto"/>
            <w:bottom w:val="none" w:sz="0" w:space="0" w:color="auto"/>
            <w:right w:val="none" w:sz="0" w:space="0" w:color="auto"/>
          </w:divBdr>
        </w:div>
      </w:divsChild>
    </w:div>
    <w:div w:id="892042112">
      <w:bodyDiv w:val="1"/>
      <w:marLeft w:val="0"/>
      <w:marRight w:val="0"/>
      <w:marTop w:val="0"/>
      <w:marBottom w:val="0"/>
      <w:divBdr>
        <w:top w:val="none" w:sz="0" w:space="0" w:color="auto"/>
        <w:left w:val="none" w:sz="0" w:space="0" w:color="auto"/>
        <w:bottom w:val="none" w:sz="0" w:space="0" w:color="auto"/>
        <w:right w:val="none" w:sz="0" w:space="0" w:color="auto"/>
      </w:divBdr>
    </w:div>
    <w:div w:id="892695050">
      <w:bodyDiv w:val="1"/>
      <w:marLeft w:val="0"/>
      <w:marRight w:val="0"/>
      <w:marTop w:val="0"/>
      <w:marBottom w:val="0"/>
      <w:divBdr>
        <w:top w:val="none" w:sz="0" w:space="0" w:color="auto"/>
        <w:left w:val="none" w:sz="0" w:space="0" w:color="auto"/>
        <w:bottom w:val="none" w:sz="0" w:space="0" w:color="auto"/>
        <w:right w:val="none" w:sz="0" w:space="0" w:color="auto"/>
      </w:divBdr>
    </w:div>
    <w:div w:id="892737983">
      <w:bodyDiv w:val="1"/>
      <w:marLeft w:val="0"/>
      <w:marRight w:val="0"/>
      <w:marTop w:val="0"/>
      <w:marBottom w:val="0"/>
      <w:divBdr>
        <w:top w:val="none" w:sz="0" w:space="0" w:color="auto"/>
        <w:left w:val="none" w:sz="0" w:space="0" w:color="auto"/>
        <w:bottom w:val="none" w:sz="0" w:space="0" w:color="auto"/>
        <w:right w:val="none" w:sz="0" w:space="0" w:color="auto"/>
      </w:divBdr>
    </w:div>
    <w:div w:id="892813245">
      <w:bodyDiv w:val="1"/>
      <w:marLeft w:val="0"/>
      <w:marRight w:val="0"/>
      <w:marTop w:val="0"/>
      <w:marBottom w:val="0"/>
      <w:divBdr>
        <w:top w:val="none" w:sz="0" w:space="0" w:color="auto"/>
        <w:left w:val="none" w:sz="0" w:space="0" w:color="auto"/>
        <w:bottom w:val="none" w:sz="0" w:space="0" w:color="auto"/>
        <w:right w:val="none" w:sz="0" w:space="0" w:color="auto"/>
      </w:divBdr>
    </w:div>
    <w:div w:id="893346012">
      <w:bodyDiv w:val="1"/>
      <w:marLeft w:val="0"/>
      <w:marRight w:val="0"/>
      <w:marTop w:val="0"/>
      <w:marBottom w:val="0"/>
      <w:divBdr>
        <w:top w:val="none" w:sz="0" w:space="0" w:color="auto"/>
        <w:left w:val="none" w:sz="0" w:space="0" w:color="auto"/>
        <w:bottom w:val="none" w:sz="0" w:space="0" w:color="auto"/>
        <w:right w:val="none" w:sz="0" w:space="0" w:color="auto"/>
      </w:divBdr>
    </w:div>
    <w:div w:id="893466910">
      <w:bodyDiv w:val="1"/>
      <w:marLeft w:val="0"/>
      <w:marRight w:val="0"/>
      <w:marTop w:val="0"/>
      <w:marBottom w:val="0"/>
      <w:divBdr>
        <w:top w:val="none" w:sz="0" w:space="0" w:color="auto"/>
        <w:left w:val="none" w:sz="0" w:space="0" w:color="auto"/>
        <w:bottom w:val="none" w:sz="0" w:space="0" w:color="auto"/>
        <w:right w:val="none" w:sz="0" w:space="0" w:color="auto"/>
      </w:divBdr>
      <w:divsChild>
        <w:div w:id="473718655">
          <w:marLeft w:val="0"/>
          <w:marRight w:val="0"/>
          <w:marTop w:val="0"/>
          <w:marBottom w:val="0"/>
          <w:divBdr>
            <w:top w:val="none" w:sz="0" w:space="0" w:color="auto"/>
            <w:left w:val="none" w:sz="0" w:space="0" w:color="auto"/>
            <w:bottom w:val="none" w:sz="0" w:space="0" w:color="auto"/>
            <w:right w:val="none" w:sz="0" w:space="0" w:color="auto"/>
          </w:divBdr>
        </w:div>
      </w:divsChild>
    </w:div>
    <w:div w:id="893614254">
      <w:bodyDiv w:val="1"/>
      <w:marLeft w:val="0"/>
      <w:marRight w:val="0"/>
      <w:marTop w:val="0"/>
      <w:marBottom w:val="0"/>
      <w:divBdr>
        <w:top w:val="none" w:sz="0" w:space="0" w:color="auto"/>
        <w:left w:val="none" w:sz="0" w:space="0" w:color="auto"/>
        <w:bottom w:val="none" w:sz="0" w:space="0" w:color="auto"/>
        <w:right w:val="none" w:sz="0" w:space="0" w:color="auto"/>
      </w:divBdr>
    </w:div>
    <w:div w:id="893781963">
      <w:bodyDiv w:val="1"/>
      <w:marLeft w:val="0"/>
      <w:marRight w:val="0"/>
      <w:marTop w:val="0"/>
      <w:marBottom w:val="0"/>
      <w:divBdr>
        <w:top w:val="none" w:sz="0" w:space="0" w:color="auto"/>
        <w:left w:val="none" w:sz="0" w:space="0" w:color="auto"/>
        <w:bottom w:val="none" w:sz="0" w:space="0" w:color="auto"/>
        <w:right w:val="none" w:sz="0" w:space="0" w:color="auto"/>
      </w:divBdr>
    </w:div>
    <w:div w:id="894048710">
      <w:bodyDiv w:val="1"/>
      <w:marLeft w:val="0"/>
      <w:marRight w:val="0"/>
      <w:marTop w:val="0"/>
      <w:marBottom w:val="0"/>
      <w:divBdr>
        <w:top w:val="none" w:sz="0" w:space="0" w:color="auto"/>
        <w:left w:val="none" w:sz="0" w:space="0" w:color="auto"/>
        <w:bottom w:val="none" w:sz="0" w:space="0" w:color="auto"/>
        <w:right w:val="none" w:sz="0" w:space="0" w:color="auto"/>
      </w:divBdr>
    </w:div>
    <w:div w:id="894244377">
      <w:bodyDiv w:val="1"/>
      <w:marLeft w:val="0"/>
      <w:marRight w:val="0"/>
      <w:marTop w:val="0"/>
      <w:marBottom w:val="0"/>
      <w:divBdr>
        <w:top w:val="none" w:sz="0" w:space="0" w:color="auto"/>
        <w:left w:val="none" w:sz="0" w:space="0" w:color="auto"/>
        <w:bottom w:val="none" w:sz="0" w:space="0" w:color="auto"/>
        <w:right w:val="none" w:sz="0" w:space="0" w:color="auto"/>
      </w:divBdr>
    </w:div>
    <w:div w:id="894319926">
      <w:bodyDiv w:val="1"/>
      <w:marLeft w:val="0"/>
      <w:marRight w:val="0"/>
      <w:marTop w:val="0"/>
      <w:marBottom w:val="0"/>
      <w:divBdr>
        <w:top w:val="none" w:sz="0" w:space="0" w:color="auto"/>
        <w:left w:val="none" w:sz="0" w:space="0" w:color="auto"/>
        <w:bottom w:val="none" w:sz="0" w:space="0" w:color="auto"/>
        <w:right w:val="none" w:sz="0" w:space="0" w:color="auto"/>
      </w:divBdr>
    </w:div>
    <w:div w:id="894394701">
      <w:bodyDiv w:val="1"/>
      <w:marLeft w:val="0"/>
      <w:marRight w:val="0"/>
      <w:marTop w:val="0"/>
      <w:marBottom w:val="0"/>
      <w:divBdr>
        <w:top w:val="none" w:sz="0" w:space="0" w:color="auto"/>
        <w:left w:val="none" w:sz="0" w:space="0" w:color="auto"/>
        <w:bottom w:val="none" w:sz="0" w:space="0" w:color="auto"/>
        <w:right w:val="none" w:sz="0" w:space="0" w:color="auto"/>
      </w:divBdr>
    </w:div>
    <w:div w:id="894699300">
      <w:bodyDiv w:val="1"/>
      <w:marLeft w:val="0"/>
      <w:marRight w:val="0"/>
      <w:marTop w:val="0"/>
      <w:marBottom w:val="0"/>
      <w:divBdr>
        <w:top w:val="none" w:sz="0" w:space="0" w:color="auto"/>
        <w:left w:val="none" w:sz="0" w:space="0" w:color="auto"/>
        <w:bottom w:val="none" w:sz="0" w:space="0" w:color="auto"/>
        <w:right w:val="none" w:sz="0" w:space="0" w:color="auto"/>
      </w:divBdr>
      <w:divsChild>
        <w:div w:id="1230656369">
          <w:marLeft w:val="0"/>
          <w:marRight w:val="0"/>
          <w:marTop w:val="0"/>
          <w:marBottom w:val="0"/>
          <w:divBdr>
            <w:top w:val="none" w:sz="0" w:space="0" w:color="auto"/>
            <w:left w:val="none" w:sz="0" w:space="0" w:color="auto"/>
            <w:bottom w:val="none" w:sz="0" w:space="0" w:color="auto"/>
            <w:right w:val="none" w:sz="0" w:space="0" w:color="auto"/>
          </w:divBdr>
        </w:div>
      </w:divsChild>
    </w:div>
    <w:div w:id="894855048">
      <w:bodyDiv w:val="1"/>
      <w:marLeft w:val="0"/>
      <w:marRight w:val="0"/>
      <w:marTop w:val="0"/>
      <w:marBottom w:val="0"/>
      <w:divBdr>
        <w:top w:val="none" w:sz="0" w:space="0" w:color="auto"/>
        <w:left w:val="none" w:sz="0" w:space="0" w:color="auto"/>
        <w:bottom w:val="none" w:sz="0" w:space="0" w:color="auto"/>
        <w:right w:val="none" w:sz="0" w:space="0" w:color="auto"/>
      </w:divBdr>
    </w:div>
    <w:div w:id="894858017">
      <w:bodyDiv w:val="1"/>
      <w:marLeft w:val="0"/>
      <w:marRight w:val="0"/>
      <w:marTop w:val="0"/>
      <w:marBottom w:val="0"/>
      <w:divBdr>
        <w:top w:val="none" w:sz="0" w:space="0" w:color="auto"/>
        <w:left w:val="none" w:sz="0" w:space="0" w:color="auto"/>
        <w:bottom w:val="none" w:sz="0" w:space="0" w:color="auto"/>
        <w:right w:val="none" w:sz="0" w:space="0" w:color="auto"/>
      </w:divBdr>
    </w:div>
    <w:div w:id="895704619">
      <w:bodyDiv w:val="1"/>
      <w:marLeft w:val="0"/>
      <w:marRight w:val="0"/>
      <w:marTop w:val="0"/>
      <w:marBottom w:val="0"/>
      <w:divBdr>
        <w:top w:val="none" w:sz="0" w:space="0" w:color="auto"/>
        <w:left w:val="none" w:sz="0" w:space="0" w:color="auto"/>
        <w:bottom w:val="none" w:sz="0" w:space="0" w:color="auto"/>
        <w:right w:val="none" w:sz="0" w:space="0" w:color="auto"/>
      </w:divBdr>
    </w:div>
    <w:div w:id="895777738">
      <w:bodyDiv w:val="1"/>
      <w:marLeft w:val="0"/>
      <w:marRight w:val="0"/>
      <w:marTop w:val="0"/>
      <w:marBottom w:val="0"/>
      <w:divBdr>
        <w:top w:val="none" w:sz="0" w:space="0" w:color="auto"/>
        <w:left w:val="none" w:sz="0" w:space="0" w:color="auto"/>
        <w:bottom w:val="none" w:sz="0" w:space="0" w:color="auto"/>
        <w:right w:val="none" w:sz="0" w:space="0" w:color="auto"/>
      </w:divBdr>
    </w:div>
    <w:div w:id="895892629">
      <w:bodyDiv w:val="1"/>
      <w:marLeft w:val="0"/>
      <w:marRight w:val="0"/>
      <w:marTop w:val="0"/>
      <w:marBottom w:val="0"/>
      <w:divBdr>
        <w:top w:val="none" w:sz="0" w:space="0" w:color="auto"/>
        <w:left w:val="none" w:sz="0" w:space="0" w:color="auto"/>
        <w:bottom w:val="none" w:sz="0" w:space="0" w:color="auto"/>
        <w:right w:val="none" w:sz="0" w:space="0" w:color="auto"/>
      </w:divBdr>
      <w:divsChild>
        <w:div w:id="1304192635">
          <w:marLeft w:val="0"/>
          <w:marRight w:val="0"/>
          <w:marTop w:val="0"/>
          <w:marBottom w:val="0"/>
          <w:divBdr>
            <w:top w:val="none" w:sz="0" w:space="0" w:color="auto"/>
            <w:left w:val="none" w:sz="0" w:space="0" w:color="auto"/>
            <w:bottom w:val="none" w:sz="0" w:space="0" w:color="auto"/>
            <w:right w:val="none" w:sz="0" w:space="0" w:color="auto"/>
          </w:divBdr>
        </w:div>
      </w:divsChild>
    </w:div>
    <w:div w:id="896087984">
      <w:bodyDiv w:val="1"/>
      <w:marLeft w:val="0"/>
      <w:marRight w:val="0"/>
      <w:marTop w:val="0"/>
      <w:marBottom w:val="0"/>
      <w:divBdr>
        <w:top w:val="none" w:sz="0" w:space="0" w:color="auto"/>
        <w:left w:val="none" w:sz="0" w:space="0" w:color="auto"/>
        <w:bottom w:val="none" w:sz="0" w:space="0" w:color="auto"/>
        <w:right w:val="none" w:sz="0" w:space="0" w:color="auto"/>
      </w:divBdr>
    </w:div>
    <w:div w:id="896432426">
      <w:bodyDiv w:val="1"/>
      <w:marLeft w:val="0"/>
      <w:marRight w:val="0"/>
      <w:marTop w:val="0"/>
      <w:marBottom w:val="0"/>
      <w:divBdr>
        <w:top w:val="none" w:sz="0" w:space="0" w:color="auto"/>
        <w:left w:val="none" w:sz="0" w:space="0" w:color="auto"/>
        <w:bottom w:val="none" w:sz="0" w:space="0" w:color="auto"/>
        <w:right w:val="none" w:sz="0" w:space="0" w:color="auto"/>
      </w:divBdr>
    </w:div>
    <w:div w:id="896473858">
      <w:bodyDiv w:val="1"/>
      <w:marLeft w:val="0"/>
      <w:marRight w:val="0"/>
      <w:marTop w:val="0"/>
      <w:marBottom w:val="0"/>
      <w:divBdr>
        <w:top w:val="none" w:sz="0" w:space="0" w:color="auto"/>
        <w:left w:val="none" w:sz="0" w:space="0" w:color="auto"/>
        <w:bottom w:val="none" w:sz="0" w:space="0" w:color="auto"/>
        <w:right w:val="none" w:sz="0" w:space="0" w:color="auto"/>
      </w:divBdr>
    </w:div>
    <w:div w:id="896550305">
      <w:bodyDiv w:val="1"/>
      <w:marLeft w:val="0"/>
      <w:marRight w:val="0"/>
      <w:marTop w:val="0"/>
      <w:marBottom w:val="0"/>
      <w:divBdr>
        <w:top w:val="none" w:sz="0" w:space="0" w:color="auto"/>
        <w:left w:val="none" w:sz="0" w:space="0" w:color="auto"/>
        <w:bottom w:val="none" w:sz="0" w:space="0" w:color="auto"/>
        <w:right w:val="none" w:sz="0" w:space="0" w:color="auto"/>
      </w:divBdr>
    </w:div>
    <w:div w:id="896555591">
      <w:bodyDiv w:val="1"/>
      <w:marLeft w:val="0"/>
      <w:marRight w:val="0"/>
      <w:marTop w:val="0"/>
      <w:marBottom w:val="0"/>
      <w:divBdr>
        <w:top w:val="none" w:sz="0" w:space="0" w:color="auto"/>
        <w:left w:val="none" w:sz="0" w:space="0" w:color="auto"/>
        <w:bottom w:val="none" w:sz="0" w:space="0" w:color="auto"/>
        <w:right w:val="none" w:sz="0" w:space="0" w:color="auto"/>
      </w:divBdr>
    </w:div>
    <w:div w:id="896936263">
      <w:bodyDiv w:val="1"/>
      <w:marLeft w:val="0"/>
      <w:marRight w:val="0"/>
      <w:marTop w:val="0"/>
      <w:marBottom w:val="0"/>
      <w:divBdr>
        <w:top w:val="none" w:sz="0" w:space="0" w:color="auto"/>
        <w:left w:val="none" w:sz="0" w:space="0" w:color="auto"/>
        <w:bottom w:val="none" w:sz="0" w:space="0" w:color="auto"/>
        <w:right w:val="none" w:sz="0" w:space="0" w:color="auto"/>
      </w:divBdr>
    </w:div>
    <w:div w:id="897545618">
      <w:bodyDiv w:val="1"/>
      <w:marLeft w:val="0"/>
      <w:marRight w:val="0"/>
      <w:marTop w:val="0"/>
      <w:marBottom w:val="0"/>
      <w:divBdr>
        <w:top w:val="none" w:sz="0" w:space="0" w:color="auto"/>
        <w:left w:val="none" w:sz="0" w:space="0" w:color="auto"/>
        <w:bottom w:val="none" w:sz="0" w:space="0" w:color="auto"/>
        <w:right w:val="none" w:sz="0" w:space="0" w:color="auto"/>
      </w:divBdr>
    </w:div>
    <w:div w:id="897938116">
      <w:bodyDiv w:val="1"/>
      <w:marLeft w:val="0"/>
      <w:marRight w:val="0"/>
      <w:marTop w:val="0"/>
      <w:marBottom w:val="0"/>
      <w:divBdr>
        <w:top w:val="none" w:sz="0" w:space="0" w:color="auto"/>
        <w:left w:val="none" w:sz="0" w:space="0" w:color="auto"/>
        <w:bottom w:val="none" w:sz="0" w:space="0" w:color="auto"/>
        <w:right w:val="none" w:sz="0" w:space="0" w:color="auto"/>
      </w:divBdr>
    </w:div>
    <w:div w:id="898055975">
      <w:bodyDiv w:val="1"/>
      <w:marLeft w:val="0"/>
      <w:marRight w:val="0"/>
      <w:marTop w:val="0"/>
      <w:marBottom w:val="0"/>
      <w:divBdr>
        <w:top w:val="none" w:sz="0" w:space="0" w:color="auto"/>
        <w:left w:val="none" w:sz="0" w:space="0" w:color="auto"/>
        <w:bottom w:val="none" w:sz="0" w:space="0" w:color="auto"/>
        <w:right w:val="none" w:sz="0" w:space="0" w:color="auto"/>
      </w:divBdr>
      <w:divsChild>
        <w:div w:id="751195617">
          <w:marLeft w:val="0"/>
          <w:marRight w:val="0"/>
          <w:marTop w:val="0"/>
          <w:marBottom w:val="0"/>
          <w:divBdr>
            <w:top w:val="none" w:sz="0" w:space="0" w:color="auto"/>
            <w:left w:val="none" w:sz="0" w:space="0" w:color="auto"/>
            <w:bottom w:val="none" w:sz="0" w:space="0" w:color="auto"/>
            <w:right w:val="none" w:sz="0" w:space="0" w:color="auto"/>
          </w:divBdr>
          <w:divsChild>
            <w:div w:id="131124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243365">
      <w:bodyDiv w:val="1"/>
      <w:marLeft w:val="0"/>
      <w:marRight w:val="0"/>
      <w:marTop w:val="0"/>
      <w:marBottom w:val="0"/>
      <w:divBdr>
        <w:top w:val="none" w:sz="0" w:space="0" w:color="auto"/>
        <w:left w:val="none" w:sz="0" w:space="0" w:color="auto"/>
        <w:bottom w:val="none" w:sz="0" w:space="0" w:color="auto"/>
        <w:right w:val="none" w:sz="0" w:space="0" w:color="auto"/>
      </w:divBdr>
    </w:div>
    <w:div w:id="898633037">
      <w:bodyDiv w:val="1"/>
      <w:marLeft w:val="0"/>
      <w:marRight w:val="0"/>
      <w:marTop w:val="0"/>
      <w:marBottom w:val="0"/>
      <w:divBdr>
        <w:top w:val="none" w:sz="0" w:space="0" w:color="auto"/>
        <w:left w:val="none" w:sz="0" w:space="0" w:color="auto"/>
        <w:bottom w:val="none" w:sz="0" w:space="0" w:color="auto"/>
        <w:right w:val="none" w:sz="0" w:space="0" w:color="auto"/>
      </w:divBdr>
    </w:div>
    <w:div w:id="899024216">
      <w:bodyDiv w:val="1"/>
      <w:marLeft w:val="0"/>
      <w:marRight w:val="0"/>
      <w:marTop w:val="0"/>
      <w:marBottom w:val="0"/>
      <w:divBdr>
        <w:top w:val="none" w:sz="0" w:space="0" w:color="auto"/>
        <w:left w:val="none" w:sz="0" w:space="0" w:color="auto"/>
        <w:bottom w:val="none" w:sz="0" w:space="0" w:color="auto"/>
        <w:right w:val="none" w:sz="0" w:space="0" w:color="auto"/>
      </w:divBdr>
    </w:div>
    <w:div w:id="899175065">
      <w:bodyDiv w:val="1"/>
      <w:marLeft w:val="0"/>
      <w:marRight w:val="0"/>
      <w:marTop w:val="0"/>
      <w:marBottom w:val="0"/>
      <w:divBdr>
        <w:top w:val="none" w:sz="0" w:space="0" w:color="auto"/>
        <w:left w:val="none" w:sz="0" w:space="0" w:color="auto"/>
        <w:bottom w:val="none" w:sz="0" w:space="0" w:color="auto"/>
        <w:right w:val="none" w:sz="0" w:space="0" w:color="auto"/>
      </w:divBdr>
    </w:div>
    <w:div w:id="899436845">
      <w:bodyDiv w:val="1"/>
      <w:marLeft w:val="0"/>
      <w:marRight w:val="0"/>
      <w:marTop w:val="0"/>
      <w:marBottom w:val="0"/>
      <w:divBdr>
        <w:top w:val="none" w:sz="0" w:space="0" w:color="auto"/>
        <w:left w:val="none" w:sz="0" w:space="0" w:color="auto"/>
        <w:bottom w:val="none" w:sz="0" w:space="0" w:color="auto"/>
        <w:right w:val="none" w:sz="0" w:space="0" w:color="auto"/>
      </w:divBdr>
      <w:divsChild>
        <w:div w:id="834340352">
          <w:marLeft w:val="0"/>
          <w:marRight w:val="0"/>
          <w:marTop w:val="0"/>
          <w:marBottom w:val="0"/>
          <w:divBdr>
            <w:top w:val="none" w:sz="0" w:space="0" w:color="auto"/>
            <w:left w:val="none" w:sz="0" w:space="0" w:color="auto"/>
            <w:bottom w:val="none" w:sz="0" w:space="0" w:color="auto"/>
            <w:right w:val="none" w:sz="0" w:space="0" w:color="auto"/>
          </w:divBdr>
        </w:div>
      </w:divsChild>
    </w:div>
    <w:div w:id="899705240">
      <w:bodyDiv w:val="1"/>
      <w:marLeft w:val="0"/>
      <w:marRight w:val="0"/>
      <w:marTop w:val="0"/>
      <w:marBottom w:val="0"/>
      <w:divBdr>
        <w:top w:val="none" w:sz="0" w:space="0" w:color="auto"/>
        <w:left w:val="none" w:sz="0" w:space="0" w:color="auto"/>
        <w:bottom w:val="none" w:sz="0" w:space="0" w:color="auto"/>
        <w:right w:val="none" w:sz="0" w:space="0" w:color="auto"/>
      </w:divBdr>
    </w:div>
    <w:div w:id="900559144">
      <w:bodyDiv w:val="1"/>
      <w:marLeft w:val="0"/>
      <w:marRight w:val="0"/>
      <w:marTop w:val="0"/>
      <w:marBottom w:val="0"/>
      <w:divBdr>
        <w:top w:val="none" w:sz="0" w:space="0" w:color="auto"/>
        <w:left w:val="none" w:sz="0" w:space="0" w:color="auto"/>
        <w:bottom w:val="none" w:sz="0" w:space="0" w:color="auto"/>
        <w:right w:val="none" w:sz="0" w:space="0" w:color="auto"/>
      </w:divBdr>
    </w:div>
    <w:div w:id="900605262">
      <w:bodyDiv w:val="1"/>
      <w:marLeft w:val="0"/>
      <w:marRight w:val="0"/>
      <w:marTop w:val="0"/>
      <w:marBottom w:val="0"/>
      <w:divBdr>
        <w:top w:val="none" w:sz="0" w:space="0" w:color="auto"/>
        <w:left w:val="none" w:sz="0" w:space="0" w:color="auto"/>
        <w:bottom w:val="none" w:sz="0" w:space="0" w:color="auto"/>
        <w:right w:val="none" w:sz="0" w:space="0" w:color="auto"/>
      </w:divBdr>
    </w:div>
    <w:div w:id="900755612">
      <w:bodyDiv w:val="1"/>
      <w:marLeft w:val="0"/>
      <w:marRight w:val="0"/>
      <w:marTop w:val="0"/>
      <w:marBottom w:val="0"/>
      <w:divBdr>
        <w:top w:val="none" w:sz="0" w:space="0" w:color="auto"/>
        <w:left w:val="none" w:sz="0" w:space="0" w:color="auto"/>
        <w:bottom w:val="none" w:sz="0" w:space="0" w:color="auto"/>
        <w:right w:val="none" w:sz="0" w:space="0" w:color="auto"/>
      </w:divBdr>
    </w:div>
    <w:div w:id="901060826">
      <w:bodyDiv w:val="1"/>
      <w:marLeft w:val="0"/>
      <w:marRight w:val="0"/>
      <w:marTop w:val="0"/>
      <w:marBottom w:val="0"/>
      <w:divBdr>
        <w:top w:val="none" w:sz="0" w:space="0" w:color="auto"/>
        <w:left w:val="none" w:sz="0" w:space="0" w:color="auto"/>
        <w:bottom w:val="none" w:sz="0" w:space="0" w:color="auto"/>
        <w:right w:val="none" w:sz="0" w:space="0" w:color="auto"/>
      </w:divBdr>
    </w:div>
    <w:div w:id="901332408">
      <w:bodyDiv w:val="1"/>
      <w:marLeft w:val="0"/>
      <w:marRight w:val="0"/>
      <w:marTop w:val="0"/>
      <w:marBottom w:val="0"/>
      <w:divBdr>
        <w:top w:val="none" w:sz="0" w:space="0" w:color="auto"/>
        <w:left w:val="none" w:sz="0" w:space="0" w:color="auto"/>
        <w:bottom w:val="none" w:sz="0" w:space="0" w:color="auto"/>
        <w:right w:val="none" w:sz="0" w:space="0" w:color="auto"/>
      </w:divBdr>
    </w:div>
    <w:div w:id="901405195">
      <w:bodyDiv w:val="1"/>
      <w:marLeft w:val="0"/>
      <w:marRight w:val="0"/>
      <w:marTop w:val="0"/>
      <w:marBottom w:val="0"/>
      <w:divBdr>
        <w:top w:val="none" w:sz="0" w:space="0" w:color="auto"/>
        <w:left w:val="none" w:sz="0" w:space="0" w:color="auto"/>
        <w:bottom w:val="none" w:sz="0" w:space="0" w:color="auto"/>
        <w:right w:val="none" w:sz="0" w:space="0" w:color="auto"/>
      </w:divBdr>
    </w:div>
    <w:div w:id="901527255">
      <w:bodyDiv w:val="1"/>
      <w:marLeft w:val="0"/>
      <w:marRight w:val="0"/>
      <w:marTop w:val="0"/>
      <w:marBottom w:val="0"/>
      <w:divBdr>
        <w:top w:val="none" w:sz="0" w:space="0" w:color="auto"/>
        <w:left w:val="none" w:sz="0" w:space="0" w:color="auto"/>
        <w:bottom w:val="none" w:sz="0" w:space="0" w:color="auto"/>
        <w:right w:val="none" w:sz="0" w:space="0" w:color="auto"/>
      </w:divBdr>
    </w:div>
    <w:div w:id="901647207">
      <w:bodyDiv w:val="1"/>
      <w:marLeft w:val="0"/>
      <w:marRight w:val="0"/>
      <w:marTop w:val="0"/>
      <w:marBottom w:val="0"/>
      <w:divBdr>
        <w:top w:val="none" w:sz="0" w:space="0" w:color="auto"/>
        <w:left w:val="none" w:sz="0" w:space="0" w:color="auto"/>
        <w:bottom w:val="none" w:sz="0" w:space="0" w:color="auto"/>
        <w:right w:val="none" w:sz="0" w:space="0" w:color="auto"/>
      </w:divBdr>
    </w:div>
    <w:div w:id="902445353">
      <w:bodyDiv w:val="1"/>
      <w:marLeft w:val="0"/>
      <w:marRight w:val="0"/>
      <w:marTop w:val="0"/>
      <w:marBottom w:val="0"/>
      <w:divBdr>
        <w:top w:val="none" w:sz="0" w:space="0" w:color="auto"/>
        <w:left w:val="none" w:sz="0" w:space="0" w:color="auto"/>
        <w:bottom w:val="none" w:sz="0" w:space="0" w:color="auto"/>
        <w:right w:val="none" w:sz="0" w:space="0" w:color="auto"/>
      </w:divBdr>
    </w:div>
    <w:div w:id="902450076">
      <w:bodyDiv w:val="1"/>
      <w:marLeft w:val="0"/>
      <w:marRight w:val="0"/>
      <w:marTop w:val="0"/>
      <w:marBottom w:val="0"/>
      <w:divBdr>
        <w:top w:val="none" w:sz="0" w:space="0" w:color="auto"/>
        <w:left w:val="none" w:sz="0" w:space="0" w:color="auto"/>
        <w:bottom w:val="none" w:sz="0" w:space="0" w:color="auto"/>
        <w:right w:val="none" w:sz="0" w:space="0" w:color="auto"/>
      </w:divBdr>
    </w:div>
    <w:div w:id="902644088">
      <w:bodyDiv w:val="1"/>
      <w:marLeft w:val="0"/>
      <w:marRight w:val="0"/>
      <w:marTop w:val="0"/>
      <w:marBottom w:val="0"/>
      <w:divBdr>
        <w:top w:val="none" w:sz="0" w:space="0" w:color="auto"/>
        <w:left w:val="none" w:sz="0" w:space="0" w:color="auto"/>
        <w:bottom w:val="none" w:sz="0" w:space="0" w:color="auto"/>
        <w:right w:val="none" w:sz="0" w:space="0" w:color="auto"/>
      </w:divBdr>
      <w:divsChild>
        <w:div w:id="1513449547">
          <w:marLeft w:val="0"/>
          <w:marRight w:val="0"/>
          <w:marTop w:val="0"/>
          <w:marBottom w:val="0"/>
          <w:divBdr>
            <w:top w:val="none" w:sz="0" w:space="0" w:color="auto"/>
            <w:left w:val="none" w:sz="0" w:space="0" w:color="auto"/>
            <w:bottom w:val="none" w:sz="0" w:space="0" w:color="auto"/>
            <w:right w:val="none" w:sz="0" w:space="0" w:color="auto"/>
          </w:divBdr>
          <w:divsChild>
            <w:div w:id="88286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758442">
      <w:bodyDiv w:val="1"/>
      <w:marLeft w:val="0"/>
      <w:marRight w:val="0"/>
      <w:marTop w:val="0"/>
      <w:marBottom w:val="0"/>
      <w:divBdr>
        <w:top w:val="none" w:sz="0" w:space="0" w:color="auto"/>
        <w:left w:val="none" w:sz="0" w:space="0" w:color="auto"/>
        <w:bottom w:val="none" w:sz="0" w:space="0" w:color="auto"/>
        <w:right w:val="none" w:sz="0" w:space="0" w:color="auto"/>
      </w:divBdr>
    </w:div>
    <w:div w:id="902957600">
      <w:bodyDiv w:val="1"/>
      <w:marLeft w:val="0"/>
      <w:marRight w:val="0"/>
      <w:marTop w:val="0"/>
      <w:marBottom w:val="0"/>
      <w:divBdr>
        <w:top w:val="none" w:sz="0" w:space="0" w:color="auto"/>
        <w:left w:val="none" w:sz="0" w:space="0" w:color="auto"/>
        <w:bottom w:val="none" w:sz="0" w:space="0" w:color="auto"/>
        <w:right w:val="none" w:sz="0" w:space="0" w:color="auto"/>
      </w:divBdr>
    </w:div>
    <w:div w:id="902985954">
      <w:bodyDiv w:val="1"/>
      <w:marLeft w:val="0"/>
      <w:marRight w:val="0"/>
      <w:marTop w:val="0"/>
      <w:marBottom w:val="0"/>
      <w:divBdr>
        <w:top w:val="none" w:sz="0" w:space="0" w:color="auto"/>
        <w:left w:val="none" w:sz="0" w:space="0" w:color="auto"/>
        <w:bottom w:val="none" w:sz="0" w:space="0" w:color="auto"/>
        <w:right w:val="none" w:sz="0" w:space="0" w:color="auto"/>
      </w:divBdr>
    </w:div>
    <w:div w:id="903179526">
      <w:bodyDiv w:val="1"/>
      <w:marLeft w:val="0"/>
      <w:marRight w:val="0"/>
      <w:marTop w:val="0"/>
      <w:marBottom w:val="0"/>
      <w:divBdr>
        <w:top w:val="none" w:sz="0" w:space="0" w:color="auto"/>
        <w:left w:val="none" w:sz="0" w:space="0" w:color="auto"/>
        <w:bottom w:val="none" w:sz="0" w:space="0" w:color="auto"/>
        <w:right w:val="none" w:sz="0" w:space="0" w:color="auto"/>
      </w:divBdr>
    </w:div>
    <w:div w:id="903881168">
      <w:bodyDiv w:val="1"/>
      <w:marLeft w:val="0"/>
      <w:marRight w:val="0"/>
      <w:marTop w:val="0"/>
      <w:marBottom w:val="0"/>
      <w:divBdr>
        <w:top w:val="none" w:sz="0" w:space="0" w:color="auto"/>
        <w:left w:val="none" w:sz="0" w:space="0" w:color="auto"/>
        <w:bottom w:val="none" w:sz="0" w:space="0" w:color="auto"/>
        <w:right w:val="none" w:sz="0" w:space="0" w:color="auto"/>
      </w:divBdr>
    </w:div>
    <w:div w:id="903956595">
      <w:bodyDiv w:val="1"/>
      <w:marLeft w:val="0"/>
      <w:marRight w:val="0"/>
      <w:marTop w:val="0"/>
      <w:marBottom w:val="0"/>
      <w:divBdr>
        <w:top w:val="none" w:sz="0" w:space="0" w:color="auto"/>
        <w:left w:val="none" w:sz="0" w:space="0" w:color="auto"/>
        <w:bottom w:val="none" w:sz="0" w:space="0" w:color="auto"/>
        <w:right w:val="none" w:sz="0" w:space="0" w:color="auto"/>
      </w:divBdr>
    </w:div>
    <w:div w:id="904337316">
      <w:bodyDiv w:val="1"/>
      <w:marLeft w:val="0"/>
      <w:marRight w:val="0"/>
      <w:marTop w:val="0"/>
      <w:marBottom w:val="0"/>
      <w:divBdr>
        <w:top w:val="none" w:sz="0" w:space="0" w:color="auto"/>
        <w:left w:val="none" w:sz="0" w:space="0" w:color="auto"/>
        <w:bottom w:val="none" w:sz="0" w:space="0" w:color="auto"/>
        <w:right w:val="none" w:sz="0" w:space="0" w:color="auto"/>
      </w:divBdr>
    </w:div>
    <w:div w:id="905259989">
      <w:bodyDiv w:val="1"/>
      <w:marLeft w:val="0"/>
      <w:marRight w:val="0"/>
      <w:marTop w:val="0"/>
      <w:marBottom w:val="0"/>
      <w:divBdr>
        <w:top w:val="none" w:sz="0" w:space="0" w:color="auto"/>
        <w:left w:val="none" w:sz="0" w:space="0" w:color="auto"/>
        <w:bottom w:val="none" w:sz="0" w:space="0" w:color="auto"/>
        <w:right w:val="none" w:sz="0" w:space="0" w:color="auto"/>
      </w:divBdr>
    </w:div>
    <w:div w:id="905384302">
      <w:bodyDiv w:val="1"/>
      <w:marLeft w:val="0"/>
      <w:marRight w:val="0"/>
      <w:marTop w:val="0"/>
      <w:marBottom w:val="0"/>
      <w:divBdr>
        <w:top w:val="none" w:sz="0" w:space="0" w:color="auto"/>
        <w:left w:val="none" w:sz="0" w:space="0" w:color="auto"/>
        <w:bottom w:val="none" w:sz="0" w:space="0" w:color="auto"/>
        <w:right w:val="none" w:sz="0" w:space="0" w:color="auto"/>
      </w:divBdr>
    </w:div>
    <w:div w:id="906380644">
      <w:bodyDiv w:val="1"/>
      <w:marLeft w:val="0"/>
      <w:marRight w:val="0"/>
      <w:marTop w:val="0"/>
      <w:marBottom w:val="0"/>
      <w:divBdr>
        <w:top w:val="none" w:sz="0" w:space="0" w:color="auto"/>
        <w:left w:val="none" w:sz="0" w:space="0" w:color="auto"/>
        <w:bottom w:val="none" w:sz="0" w:space="0" w:color="auto"/>
        <w:right w:val="none" w:sz="0" w:space="0" w:color="auto"/>
      </w:divBdr>
    </w:div>
    <w:div w:id="906502132">
      <w:bodyDiv w:val="1"/>
      <w:marLeft w:val="0"/>
      <w:marRight w:val="0"/>
      <w:marTop w:val="0"/>
      <w:marBottom w:val="0"/>
      <w:divBdr>
        <w:top w:val="none" w:sz="0" w:space="0" w:color="auto"/>
        <w:left w:val="none" w:sz="0" w:space="0" w:color="auto"/>
        <w:bottom w:val="none" w:sz="0" w:space="0" w:color="auto"/>
        <w:right w:val="none" w:sz="0" w:space="0" w:color="auto"/>
      </w:divBdr>
    </w:div>
    <w:div w:id="906838489">
      <w:bodyDiv w:val="1"/>
      <w:marLeft w:val="0"/>
      <w:marRight w:val="0"/>
      <w:marTop w:val="0"/>
      <w:marBottom w:val="0"/>
      <w:divBdr>
        <w:top w:val="none" w:sz="0" w:space="0" w:color="auto"/>
        <w:left w:val="none" w:sz="0" w:space="0" w:color="auto"/>
        <w:bottom w:val="none" w:sz="0" w:space="0" w:color="auto"/>
        <w:right w:val="none" w:sz="0" w:space="0" w:color="auto"/>
      </w:divBdr>
    </w:div>
    <w:div w:id="906959301">
      <w:bodyDiv w:val="1"/>
      <w:marLeft w:val="0"/>
      <w:marRight w:val="0"/>
      <w:marTop w:val="0"/>
      <w:marBottom w:val="0"/>
      <w:divBdr>
        <w:top w:val="none" w:sz="0" w:space="0" w:color="auto"/>
        <w:left w:val="none" w:sz="0" w:space="0" w:color="auto"/>
        <w:bottom w:val="none" w:sz="0" w:space="0" w:color="auto"/>
        <w:right w:val="none" w:sz="0" w:space="0" w:color="auto"/>
      </w:divBdr>
    </w:div>
    <w:div w:id="907612112">
      <w:bodyDiv w:val="1"/>
      <w:marLeft w:val="0"/>
      <w:marRight w:val="0"/>
      <w:marTop w:val="0"/>
      <w:marBottom w:val="0"/>
      <w:divBdr>
        <w:top w:val="none" w:sz="0" w:space="0" w:color="auto"/>
        <w:left w:val="none" w:sz="0" w:space="0" w:color="auto"/>
        <w:bottom w:val="none" w:sz="0" w:space="0" w:color="auto"/>
        <w:right w:val="none" w:sz="0" w:space="0" w:color="auto"/>
      </w:divBdr>
    </w:div>
    <w:div w:id="907617324">
      <w:bodyDiv w:val="1"/>
      <w:marLeft w:val="0"/>
      <w:marRight w:val="0"/>
      <w:marTop w:val="0"/>
      <w:marBottom w:val="0"/>
      <w:divBdr>
        <w:top w:val="none" w:sz="0" w:space="0" w:color="auto"/>
        <w:left w:val="none" w:sz="0" w:space="0" w:color="auto"/>
        <w:bottom w:val="none" w:sz="0" w:space="0" w:color="auto"/>
        <w:right w:val="none" w:sz="0" w:space="0" w:color="auto"/>
      </w:divBdr>
      <w:divsChild>
        <w:div w:id="508639678">
          <w:marLeft w:val="0"/>
          <w:marRight w:val="0"/>
          <w:marTop w:val="0"/>
          <w:marBottom w:val="0"/>
          <w:divBdr>
            <w:top w:val="none" w:sz="0" w:space="0" w:color="auto"/>
            <w:left w:val="none" w:sz="0" w:space="0" w:color="auto"/>
            <w:bottom w:val="none" w:sz="0" w:space="0" w:color="auto"/>
            <w:right w:val="none" w:sz="0" w:space="0" w:color="auto"/>
          </w:divBdr>
          <w:divsChild>
            <w:div w:id="44033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688201">
      <w:bodyDiv w:val="1"/>
      <w:marLeft w:val="0"/>
      <w:marRight w:val="0"/>
      <w:marTop w:val="0"/>
      <w:marBottom w:val="0"/>
      <w:divBdr>
        <w:top w:val="none" w:sz="0" w:space="0" w:color="auto"/>
        <w:left w:val="none" w:sz="0" w:space="0" w:color="auto"/>
        <w:bottom w:val="none" w:sz="0" w:space="0" w:color="auto"/>
        <w:right w:val="none" w:sz="0" w:space="0" w:color="auto"/>
      </w:divBdr>
    </w:div>
    <w:div w:id="907886729">
      <w:bodyDiv w:val="1"/>
      <w:marLeft w:val="0"/>
      <w:marRight w:val="0"/>
      <w:marTop w:val="0"/>
      <w:marBottom w:val="0"/>
      <w:divBdr>
        <w:top w:val="none" w:sz="0" w:space="0" w:color="auto"/>
        <w:left w:val="none" w:sz="0" w:space="0" w:color="auto"/>
        <w:bottom w:val="none" w:sz="0" w:space="0" w:color="auto"/>
        <w:right w:val="none" w:sz="0" w:space="0" w:color="auto"/>
      </w:divBdr>
    </w:div>
    <w:div w:id="908348208">
      <w:bodyDiv w:val="1"/>
      <w:marLeft w:val="0"/>
      <w:marRight w:val="0"/>
      <w:marTop w:val="0"/>
      <w:marBottom w:val="0"/>
      <w:divBdr>
        <w:top w:val="none" w:sz="0" w:space="0" w:color="auto"/>
        <w:left w:val="none" w:sz="0" w:space="0" w:color="auto"/>
        <w:bottom w:val="none" w:sz="0" w:space="0" w:color="auto"/>
        <w:right w:val="none" w:sz="0" w:space="0" w:color="auto"/>
      </w:divBdr>
    </w:div>
    <w:div w:id="908735410">
      <w:bodyDiv w:val="1"/>
      <w:marLeft w:val="0"/>
      <w:marRight w:val="0"/>
      <w:marTop w:val="0"/>
      <w:marBottom w:val="0"/>
      <w:divBdr>
        <w:top w:val="none" w:sz="0" w:space="0" w:color="auto"/>
        <w:left w:val="none" w:sz="0" w:space="0" w:color="auto"/>
        <w:bottom w:val="none" w:sz="0" w:space="0" w:color="auto"/>
        <w:right w:val="none" w:sz="0" w:space="0" w:color="auto"/>
      </w:divBdr>
    </w:div>
    <w:div w:id="908853333">
      <w:bodyDiv w:val="1"/>
      <w:marLeft w:val="0"/>
      <w:marRight w:val="0"/>
      <w:marTop w:val="0"/>
      <w:marBottom w:val="0"/>
      <w:divBdr>
        <w:top w:val="none" w:sz="0" w:space="0" w:color="auto"/>
        <w:left w:val="none" w:sz="0" w:space="0" w:color="auto"/>
        <w:bottom w:val="none" w:sz="0" w:space="0" w:color="auto"/>
        <w:right w:val="none" w:sz="0" w:space="0" w:color="auto"/>
      </w:divBdr>
    </w:div>
    <w:div w:id="908879093">
      <w:bodyDiv w:val="1"/>
      <w:marLeft w:val="0"/>
      <w:marRight w:val="0"/>
      <w:marTop w:val="0"/>
      <w:marBottom w:val="0"/>
      <w:divBdr>
        <w:top w:val="none" w:sz="0" w:space="0" w:color="auto"/>
        <w:left w:val="none" w:sz="0" w:space="0" w:color="auto"/>
        <w:bottom w:val="none" w:sz="0" w:space="0" w:color="auto"/>
        <w:right w:val="none" w:sz="0" w:space="0" w:color="auto"/>
      </w:divBdr>
    </w:div>
    <w:div w:id="909265341">
      <w:bodyDiv w:val="1"/>
      <w:marLeft w:val="0"/>
      <w:marRight w:val="0"/>
      <w:marTop w:val="0"/>
      <w:marBottom w:val="0"/>
      <w:divBdr>
        <w:top w:val="none" w:sz="0" w:space="0" w:color="auto"/>
        <w:left w:val="none" w:sz="0" w:space="0" w:color="auto"/>
        <w:bottom w:val="none" w:sz="0" w:space="0" w:color="auto"/>
        <w:right w:val="none" w:sz="0" w:space="0" w:color="auto"/>
      </w:divBdr>
    </w:div>
    <w:div w:id="909465053">
      <w:bodyDiv w:val="1"/>
      <w:marLeft w:val="0"/>
      <w:marRight w:val="0"/>
      <w:marTop w:val="0"/>
      <w:marBottom w:val="0"/>
      <w:divBdr>
        <w:top w:val="none" w:sz="0" w:space="0" w:color="auto"/>
        <w:left w:val="none" w:sz="0" w:space="0" w:color="auto"/>
        <w:bottom w:val="none" w:sz="0" w:space="0" w:color="auto"/>
        <w:right w:val="none" w:sz="0" w:space="0" w:color="auto"/>
      </w:divBdr>
      <w:divsChild>
        <w:div w:id="980422745">
          <w:marLeft w:val="0"/>
          <w:marRight w:val="0"/>
          <w:marTop w:val="0"/>
          <w:marBottom w:val="0"/>
          <w:divBdr>
            <w:top w:val="none" w:sz="0" w:space="0" w:color="auto"/>
            <w:left w:val="none" w:sz="0" w:space="0" w:color="auto"/>
            <w:bottom w:val="none" w:sz="0" w:space="0" w:color="auto"/>
            <w:right w:val="none" w:sz="0" w:space="0" w:color="auto"/>
          </w:divBdr>
        </w:div>
      </w:divsChild>
    </w:div>
    <w:div w:id="909926640">
      <w:bodyDiv w:val="1"/>
      <w:marLeft w:val="0"/>
      <w:marRight w:val="0"/>
      <w:marTop w:val="0"/>
      <w:marBottom w:val="0"/>
      <w:divBdr>
        <w:top w:val="none" w:sz="0" w:space="0" w:color="auto"/>
        <w:left w:val="none" w:sz="0" w:space="0" w:color="auto"/>
        <w:bottom w:val="none" w:sz="0" w:space="0" w:color="auto"/>
        <w:right w:val="none" w:sz="0" w:space="0" w:color="auto"/>
      </w:divBdr>
    </w:div>
    <w:div w:id="910314060">
      <w:bodyDiv w:val="1"/>
      <w:marLeft w:val="0"/>
      <w:marRight w:val="0"/>
      <w:marTop w:val="0"/>
      <w:marBottom w:val="0"/>
      <w:divBdr>
        <w:top w:val="none" w:sz="0" w:space="0" w:color="auto"/>
        <w:left w:val="none" w:sz="0" w:space="0" w:color="auto"/>
        <w:bottom w:val="none" w:sz="0" w:space="0" w:color="auto"/>
        <w:right w:val="none" w:sz="0" w:space="0" w:color="auto"/>
      </w:divBdr>
    </w:div>
    <w:div w:id="910433613">
      <w:bodyDiv w:val="1"/>
      <w:marLeft w:val="0"/>
      <w:marRight w:val="0"/>
      <w:marTop w:val="0"/>
      <w:marBottom w:val="0"/>
      <w:divBdr>
        <w:top w:val="none" w:sz="0" w:space="0" w:color="auto"/>
        <w:left w:val="none" w:sz="0" w:space="0" w:color="auto"/>
        <w:bottom w:val="none" w:sz="0" w:space="0" w:color="auto"/>
        <w:right w:val="none" w:sz="0" w:space="0" w:color="auto"/>
      </w:divBdr>
    </w:div>
    <w:div w:id="910849688">
      <w:bodyDiv w:val="1"/>
      <w:marLeft w:val="0"/>
      <w:marRight w:val="0"/>
      <w:marTop w:val="0"/>
      <w:marBottom w:val="0"/>
      <w:divBdr>
        <w:top w:val="none" w:sz="0" w:space="0" w:color="auto"/>
        <w:left w:val="none" w:sz="0" w:space="0" w:color="auto"/>
        <w:bottom w:val="none" w:sz="0" w:space="0" w:color="auto"/>
        <w:right w:val="none" w:sz="0" w:space="0" w:color="auto"/>
      </w:divBdr>
    </w:div>
    <w:div w:id="910892032">
      <w:bodyDiv w:val="1"/>
      <w:marLeft w:val="0"/>
      <w:marRight w:val="0"/>
      <w:marTop w:val="0"/>
      <w:marBottom w:val="0"/>
      <w:divBdr>
        <w:top w:val="none" w:sz="0" w:space="0" w:color="auto"/>
        <w:left w:val="none" w:sz="0" w:space="0" w:color="auto"/>
        <w:bottom w:val="none" w:sz="0" w:space="0" w:color="auto"/>
        <w:right w:val="none" w:sz="0" w:space="0" w:color="auto"/>
      </w:divBdr>
    </w:div>
    <w:div w:id="911307530">
      <w:bodyDiv w:val="1"/>
      <w:marLeft w:val="0"/>
      <w:marRight w:val="0"/>
      <w:marTop w:val="0"/>
      <w:marBottom w:val="0"/>
      <w:divBdr>
        <w:top w:val="none" w:sz="0" w:space="0" w:color="auto"/>
        <w:left w:val="none" w:sz="0" w:space="0" w:color="auto"/>
        <w:bottom w:val="none" w:sz="0" w:space="0" w:color="auto"/>
        <w:right w:val="none" w:sz="0" w:space="0" w:color="auto"/>
      </w:divBdr>
    </w:div>
    <w:div w:id="911503439">
      <w:bodyDiv w:val="1"/>
      <w:marLeft w:val="0"/>
      <w:marRight w:val="0"/>
      <w:marTop w:val="0"/>
      <w:marBottom w:val="0"/>
      <w:divBdr>
        <w:top w:val="none" w:sz="0" w:space="0" w:color="auto"/>
        <w:left w:val="none" w:sz="0" w:space="0" w:color="auto"/>
        <w:bottom w:val="none" w:sz="0" w:space="0" w:color="auto"/>
        <w:right w:val="none" w:sz="0" w:space="0" w:color="auto"/>
      </w:divBdr>
      <w:divsChild>
        <w:div w:id="1290941258">
          <w:marLeft w:val="0"/>
          <w:marRight w:val="0"/>
          <w:marTop w:val="0"/>
          <w:marBottom w:val="0"/>
          <w:divBdr>
            <w:top w:val="none" w:sz="0" w:space="0" w:color="auto"/>
            <w:left w:val="none" w:sz="0" w:space="0" w:color="auto"/>
            <w:bottom w:val="none" w:sz="0" w:space="0" w:color="auto"/>
            <w:right w:val="none" w:sz="0" w:space="0" w:color="auto"/>
          </w:divBdr>
        </w:div>
      </w:divsChild>
    </w:div>
    <w:div w:id="911811294">
      <w:bodyDiv w:val="1"/>
      <w:marLeft w:val="0"/>
      <w:marRight w:val="0"/>
      <w:marTop w:val="0"/>
      <w:marBottom w:val="0"/>
      <w:divBdr>
        <w:top w:val="none" w:sz="0" w:space="0" w:color="auto"/>
        <w:left w:val="none" w:sz="0" w:space="0" w:color="auto"/>
        <w:bottom w:val="none" w:sz="0" w:space="0" w:color="auto"/>
        <w:right w:val="none" w:sz="0" w:space="0" w:color="auto"/>
      </w:divBdr>
    </w:div>
    <w:div w:id="911817308">
      <w:bodyDiv w:val="1"/>
      <w:marLeft w:val="0"/>
      <w:marRight w:val="0"/>
      <w:marTop w:val="0"/>
      <w:marBottom w:val="0"/>
      <w:divBdr>
        <w:top w:val="none" w:sz="0" w:space="0" w:color="auto"/>
        <w:left w:val="none" w:sz="0" w:space="0" w:color="auto"/>
        <w:bottom w:val="none" w:sz="0" w:space="0" w:color="auto"/>
        <w:right w:val="none" w:sz="0" w:space="0" w:color="auto"/>
      </w:divBdr>
    </w:div>
    <w:div w:id="911890722">
      <w:bodyDiv w:val="1"/>
      <w:marLeft w:val="0"/>
      <w:marRight w:val="0"/>
      <w:marTop w:val="0"/>
      <w:marBottom w:val="0"/>
      <w:divBdr>
        <w:top w:val="none" w:sz="0" w:space="0" w:color="auto"/>
        <w:left w:val="none" w:sz="0" w:space="0" w:color="auto"/>
        <w:bottom w:val="none" w:sz="0" w:space="0" w:color="auto"/>
        <w:right w:val="none" w:sz="0" w:space="0" w:color="auto"/>
      </w:divBdr>
    </w:div>
    <w:div w:id="912087155">
      <w:bodyDiv w:val="1"/>
      <w:marLeft w:val="0"/>
      <w:marRight w:val="0"/>
      <w:marTop w:val="0"/>
      <w:marBottom w:val="0"/>
      <w:divBdr>
        <w:top w:val="none" w:sz="0" w:space="0" w:color="auto"/>
        <w:left w:val="none" w:sz="0" w:space="0" w:color="auto"/>
        <w:bottom w:val="none" w:sz="0" w:space="0" w:color="auto"/>
        <w:right w:val="none" w:sz="0" w:space="0" w:color="auto"/>
      </w:divBdr>
    </w:div>
    <w:div w:id="912205710">
      <w:bodyDiv w:val="1"/>
      <w:marLeft w:val="0"/>
      <w:marRight w:val="0"/>
      <w:marTop w:val="0"/>
      <w:marBottom w:val="0"/>
      <w:divBdr>
        <w:top w:val="none" w:sz="0" w:space="0" w:color="auto"/>
        <w:left w:val="none" w:sz="0" w:space="0" w:color="auto"/>
        <w:bottom w:val="none" w:sz="0" w:space="0" w:color="auto"/>
        <w:right w:val="none" w:sz="0" w:space="0" w:color="auto"/>
      </w:divBdr>
    </w:div>
    <w:div w:id="913589794">
      <w:bodyDiv w:val="1"/>
      <w:marLeft w:val="0"/>
      <w:marRight w:val="0"/>
      <w:marTop w:val="0"/>
      <w:marBottom w:val="0"/>
      <w:divBdr>
        <w:top w:val="none" w:sz="0" w:space="0" w:color="auto"/>
        <w:left w:val="none" w:sz="0" w:space="0" w:color="auto"/>
        <w:bottom w:val="none" w:sz="0" w:space="0" w:color="auto"/>
        <w:right w:val="none" w:sz="0" w:space="0" w:color="auto"/>
      </w:divBdr>
      <w:divsChild>
        <w:div w:id="1731609936">
          <w:marLeft w:val="0"/>
          <w:marRight w:val="0"/>
          <w:marTop w:val="0"/>
          <w:marBottom w:val="0"/>
          <w:divBdr>
            <w:top w:val="none" w:sz="0" w:space="0" w:color="auto"/>
            <w:left w:val="none" w:sz="0" w:space="0" w:color="auto"/>
            <w:bottom w:val="none" w:sz="0" w:space="0" w:color="auto"/>
            <w:right w:val="none" w:sz="0" w:space="0" w:color="auto"/>
          </w:divBdr>
        </w:div>
        <w:div w:id="778060364">
          <w:marLeft w:val="0"/>
          <w:marRight w:val="0"/>
          <w:marTop w:val="0"/>
          <w:marBottom w:val="0"/>
          <w:divBdr>
            <w:top w:val="none" w:sz="0" w:space="0" w:color="auto"/>
            <w:left w:val="none" w:sz="0" w:space="0" w:color="auto"/>
            <w:bottom w:val="none" w:sz="0" w:space="0" w:color="auto"/>
            <w:right w:val="none" w:sz="0" w:space="0" w:color="auto"/>
          </w:divBdr>
        </w:div>
        <w:div w:id="70281239">
          <w:marLeft w:val="0"/>
          <w:marRight w:val="0"/>
          <w:marTop w:val="0"/>
          <w:marBottom w:val="0"/>
          <w:divBdr>
            <w:top w:val="none" w:sz="0" w:space="0" w:color="auto"/>
            <w:left w:val="none" w:sz="0" w:space="0" w:color="auto"/>
            <w:bottom w:val="none" w:sz="0" w:space="0" w:color="auto"/>
            <w:right w:val="none" w:sz="0" w:space="0" w:color="auto"/>
          </w:divBdr>
        </w:div>
        <w:div w:id="1702437563">
          <w:marLeft w:val="0"/>
          <w:marRight w:val="0"/>
          <w:marTop w:val="0"/>
          <w:marBottom w:val="0"/>
          <w:divBdr>
            <w:top w:val="none" w:sz="0" w:space="0" w:color="auto"/>
            <w:left w:val="none" w:sz="0" w:space="0" w:color="auto"/>
            <w:bottom w:val="none" w:sz="0" w:space="0" w:color="auto"/>
            <w:right w:val="none" w:sz="0" w:space="0" w:color="auto"/>
          </w:divBdr>
        </w:div>
        <w:div w:id="2045324210">
          <w:marLeft w:val="0"/>
          <w:marRight w:val="0"/>
          <w:marTop w:val="0"/>
          <w:marBottom w:val="0"/>
          <w:divBdr>
            <w:top w:val="none" w:sz="0" w:space="0" w:color="auto"/>
            <w:left w:val="none" w:sz="0" w:space="0" w:color="auto"/>
            <w:bottom w:val="none" w:sz="0" w:space="0" w:color="auto"/>
            <w:right w:val="none" w:sz="0" w:space="0" w:color="auto"/>
          </w:divBdr>
        </w:div>
        <w:div w:id="1438141684">
          <w:marLeft w:val="0"/>
          <w:marRight w:val="0"/>
          <w:marTop w:val="0"/>
          <w:marBottom w:val="0"/>
          <w:divBdr>
            <w:top w:val="none" w:sz="0" w:space="0" w:color="auto"/>
            <w:left w:val="none" w:sz="0" w:space="0" w:color="auto"/>
            <w:bottom w:val="none" w:sz="0" w:space="0" w:color="auto"/>
            <w:right w:val="none" w:sz="0" w:space="0" w:color="auto"/>
          </w:divBdr>
        </w:div>
        <w:div w:id="962346916">
          <w:marLeft w:val="0"/>
          <w:marRight w:val="0"/>
          <w:marTop w:val="0"/>
          <w:marBottom w:val="0"/>
          <w:divBdr>
            <w:top w:val="none" w:sz="0" w:space="0" w:color="auto"/>
            <w:left w:val="none" w:sz="0" w:space="0" w:color="auto"/>
            <w:bottom w:val="none" w:sz="0" w:space="0" w:color="auto"/>
            <w:right w:val="none" w:sz="0" w:space="0" w:color="auto"/>
          </w:divBdr>
        </w:div>
        <w:div w:id="503281340">
          <w:marLeft w:val="0"/>
          <w:marRight w:val="0"/>
          <w:marTop w:val="0"/>
          <w:marBottom w:val="0"/>
          <w:divBdr>
            <w:top w:val="none" w:sz="0" w:space="0" w:color="auto"/>
            <w:left w:val="none" w:sz="0" w:space="0" w:color="auto"/>
            <w:bottom w:val="none" w:sz="0" w:space="0" w:color="auto"/>
            <w:right w:val="none" w:sz="0" w:space="0" w:color="auto"/>
          </w:divBdr>
        </w:div>
        <w:div w:id="851719927">
          <w:marLeft w:val="0"/>
          <w:marRight w:val="0"/>
          <w:marTop w:val="0"/>
          <w:marBottom w:val="0"/>
          <w:divBdr>
            <w:top w:val="none" w:sz="0" w:space="0" w:color="auto"/>
            <w:left w:val="none" w:sz="0" w:space="0" w:color="auto"/>
            <w:bottom w:val="none" w:sz="0" w:space="0" w:color="auto"/>
            <w:right w:val="none" w:sz="0" w:space="0" w:color="auto"/>
          </w:divBdr>
        </w:div>
        <w:div w:id="1166021193">
          <w:marLeft w:val="0"/>
          <w:marRight w:val="0"/>
          <w:marTop w:val="0"/>
          <w:marBottom w:val="0"/>
          <w:divBdr>
            <w:top w:val="none" w:sz="0" w:space="0" w:color="auto"/>
            <w:left w:val="none" w:sz="0" w:space="0" w:color="auto"/>
            <w:bottom w:val="none" w:sz="0" w:space="0" w:color="auto"/>
            <w:right w:val="none" w:sz="0" w:space="0" w:color="auto"/>
          </w:divBdr>
        </w:div>
        <w:div w:id="399714375">
          <w:marLeft w:val="0"/>
          <w:marRight w:val="0"/>
          <w:marTop w:val="0"/>
          <w:marBottom w:val="0"/>
          <w:divBdr>
            <w:top w:val="none" w:sz="0" w:space="0" w:color="auto"/>
            <w:left w:val="none" w:sz="0" w:space="0" w:color="auto"/>
            <w:bottom w:val="none" w:sz="0" w:space="0" w:color="auto"/>
            <w:right w:val="none" w:sz="0" w:space="0" w:color="auto"/>
          </w:divBdr>
        </w:div>
        <w:div w:id="1161429619">
          <w:marLeft w:val="0"/>
          <w:marRight w:val="0"/>
          <w:marTop w:val="0"/>
          <w:marBottom w:val="0"/>
          <w:divBdr>
            <w:top w:val="none" w:sz="0" w:space="0" w:color="auto"/>
            <w:left w:val="none" w:sz="0" w:space="0" w:color="auto"/>
            <w:bottom w:val="none" w:sz="0" w:space="0" w:color="auto"/>
            <w:right w:val="none" w:sz="0" w:space="0" w:color="auto"/>
          </w:divBdr>
        </w:div>
        <w:div w:id="2024697855">
          <w:marLeft w:val="0"/>
          <w:marRight w:val="0"/>
          <w:marTop w:val="0"/>
          <w:marBottom w:val="0"/>
          <w:divBdr>
            <w:top w:val="none" w:sz="0" w:space="0" w:color="auto"/>
            <w:left w:val="none" w:sz="0" w:space="0" w:color="auto"/>
            <w:bottom w:val="none" w:sz="0" w:space="0" w:color="auto"/>
            <w:right w:val="none" w:sz="0" w:space="0" w:color="auto"/>
          </w:divBdr>
        </w:div>
      </w:divsChild>
    </w:div>
    <w:div w:id="913776558">
      <w:bodyDiv w:val="1"/>
      <w:marLeft w:val="0"/>
      <w:marRight w:val="0"/>
      <w:marTop w:val="0"/>
      <w:marBottom w:val="0"/>
      <w:divBdr>
        <w:top w:val="none" w:sz="0" w:space="0" w:color="auto"/>
        <w:left w:val="none" w:sz="0" w:space="0" w:color="auto"/>
        <w:bottom w:val="none" w:sz="0" w:space="0" w:color="auto"/>
        <w:right w:val="none" w:sz="0" w:space="0" w:color="auto"/>
      </w:divBdr>
    </w:div>
    <w:div w:id="914634592">
      <w:bodyDiv w:val="1"/>
      <w:marLeft w:val="0"/>
      <w:marRight w:val="0"/>
      <w:marTop w:val="0"/>
      <w:marBottom w:val="0"/>
      <w:divBdr>
        <w:top w:val="none" w:sz="0" w:space="0" w:color="auto"/>
        <w:left w:val="none" w:sz="0" w:space="0" w:color="auto"/>
        <w:bottom w:val="none" w:sz="0" w:space="0" w:color="auto"/>
        <w:right w:val="none" w:sz="0" w:space="0" w:color="auto"/>
      </w:divBdr>
    </w:div>
    <w:div w:id="914900048">
      <w:bodyDiv w:val="1"/>
      <w:marLeft w:val="0"/>
      <w:marRight w:val="0"/>
      <w:marTop w:val="0"/>
      <w:marBottom w:val="0"/>
      <w:divBdr>
        <w:top w:val="none" w:sz="0" w:space="0" w:color="auto"/>
        <w:left w:val="none" w:sz="0" w:space="0" w:color="auto"/>
        <w:bottom w:val="none" w:sz="0" w:space="0" w:color="auto"/>
        <w:right w:val="none" w:sz="0" w:space="0" w:color="auto"/>
      </w:divBdr>
    </w:div>
    <w:div w:id="914900750">
      <w:bodyDiv w:val="1"/>
      <w:marLeft w:val="0"/>
      <w:marRight w:val="0"/>
      <w:marTop w:val="0"/>
      <w:marBottom w:val="0"/>
      <w:divBdr>
        <w:top w:val="none" w:sz="0" w:space="0" w:color="auto"/>
        <w:left w:val="none" w:sz="0" w:space="0" w:color="auto"/>
        <w:bottom w:val="none" w:sz="0" w:space="0" w:color="auto"/>
        <w:right w:val="none" w:sz="0" w:space="0" w:color="auto"/>
      </w:divBdr>
    </w:div>
    <w:div w:id="915286921">
      <w:bodyDiv w:val="1"/>
      <w:marLeft w:val="0"/>
      <w:marRight w:val="0"/>
      <w:marTop w:val="0"/>
      <w:marBottom w:val="0"/>
      <w:divBdr>
        <w:top w:val="none" w:sz="0" w:space="0" w:color="auto"/>
        <w:left w:val="none" w:sz="0" w:space="0" w:color="auto"/>
        <w:bottom w:val="none" w:sz="0" w:space="0" w:color="auto"/>
        <w:right w:val="none" w:sz="0" w:space="0" w:color="auto"/>
      </w:divBdr>
    </w:div>
    <w:div w:id="915436911">
      <w:bodyDiv w:val="1"/>
      <w:marLeft w:val="0"/>
      <w:marRight w:val="0"/>
      <w:marTop w:val="0"/>
      <w:marBottom w:val="0"/>
      <w:divBdr>
        <w:top w:val="none" w:sz="0" w:space="0" w:color="auto"/>
        <w:left w:val="none" w:sz="0" w:space="0" w:color="auto"/>
        <w:bottom w:val="none" w:sz="0" w:space="0" w:color="auto"/>
        <w:right w:val="none" w:sz="0" w:space="0" w:color="auto"/>
      </w:divBdr>
    </w:div>
    <w:div w:id="915477343">
      <w:bodyDiv w:val="1"/>
      <w:marLeft w:val="0"/>
      <w:marRight w:val="0"/>
      <w:marTop w:val="0"/>
      <w:marBottom w:val="0"/>
      <w:divBdr>
        <w:top w:val="none" w:sz="0" w:space="0" w:color="auto"/>
        <w:left w:val="none" w:sz="0" w:space="0" w:color="auto"/>
        <w:bottom w:val="none" w:sz="0" w:space="0" w:color="auto"/>
        <w:right w:val="none" w:sz="0" w:space="0" w:color="auto"/>
      </w:divBdr>
      <w:divsChild>
        <w:div w:id="51542926">
          <w:marLeft w:val="0"/>
          <w:marRight w:val="0"/>
          <w:marTop w:val="0"/>
          <w:marBottom w:val="0"/>
          <w:divBdr>
            <w:top w:val="none" w:sz="0" w:space="0" w:color="auto"/>
            <w:left w:val="none" w:sz="0" w:space="0" w:color="auto"/>
            <w:bottom w:val="none" w:sz="0" w:space="0" w:color="auto"/>
            <w:right w:val="none" w:sz="0" w:space="0" w:color="auto"/>
          </w:divBdr>
          <w:divsChild>
            <w:div w:id="153134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626900">
      <w:bodyDiv w:val="1"/>
      <w:marLeft w:val="0"/>
      <w:marRight w:val="0"/>
      <w:marTop w:val="0"/>
      <w:marBottom w:val="0"/>
      <w:divBdr>
        <w:top w:val="none" w:sz="0" w:space="0" w:color="auto"/>
        <w:left w:val="none" w:sz="0" w:space="0" w:color="auto"/>
        <w:bottom w:val="none" w:sz="0" w:space="0" w:color="auto"/>
        <w:right w:val="none" w:sz="0" w:space="0" w:color="auto"/>
      </w:divBdr>
    </w:div>
    <w:div w:id="915629688">
      <w:bodyDiv w:val="1"/>
      <w:marLeft w:val="0"/>
      <w:marRight w:val="0"/>
      <w:marTop w:val="0"/>
      <w:marBottom w:val="0"/>
      <w:divBdr>
        <w:top w:val="none" w:sz="0" w:space="0" w:color="auto"/>
        <w:left w:val="none" w:sz="0" w:space="0" w:color="auto"/>
        <w:bottom w:val="none" w:sz="0" w:space="0" w:color="auto"/>
        <w:right w:val="none" w:sz="0" w:space="0" w:color="auto"/>
      </w:divBdr>
      <w:divsChild>
        <w:div w:id="1852913606">
          <w:marLeft w:val="0"/>
          <w:marRight w:val="0"/>
          <w:marTop w:val="0"/>
          <w:marBottom w:val="0"/>
          <w:divBdr>
            <w:top w:val="none" w:sz="0" w:space="0" w:color="auto"/>
            <w:left w:val="none" w:sz="0" w:space="0" w:color="auto"/>
            <w:bottom w:val="none" w:sz="0" w:space="0" w:color="auto"/>
            <w:right w:val="none" w:sz="0" w:space="0" w:color="auto"/>
          </w:divBdr>
        </w:div>
      </w:divsChild>
    </w:div>
    <w:div w:id="915937768">
      <w:bodyDiv w:val="1"/>
      <w:marLeft w:val="0"/>
      <w:marRight w:val="0"/>
      <w:marTop w:val="0"/>
      <w:marBottom w:val="0"/>
      <w:divBdr>
        <w:top w:val="none" w:sz="0" w:space="0" w:color="auto"/>
        <w:left w:val="none" w:sz="0" w:space="0" w:color="auto"/>
        <w:bottom w:val="none" w:sz="0" w:space="0" w:color="auto"/>
        <w:right w:val="none" w:sz="0" w:space="0" w:color="auto"/>
      </w:divBdr>
    </w:div>
    <w:div w:id="916018586">
      <w:bodyDiv w:val="1"/>
      <w:marLeft w:val="0"/>
      <w:marRight w:val="0"/>
      <w:marTop w:val="0"/>
      <w:marBottom w:val="0"/>
      <w:divBdr>
        <w:top w:val="none" w:sz="0" w:space="0" w:color="auto"/>
        <w:left w:val="none" w:sz="0" w:space="0" w:color="auto"/>
        <w:bottom w:val="none" w:sz="0" w:space="0" w:color="auto"/>
        <w:right w:val="none" w:sz="0" w:space="0" w:color="auto"/>
      </w:divBdr>
    </w:div>
    <w:div w:id="916087149">
      <w:bodyDiv w:val="1"/>
      <w:marLeft w:val="0"/>
      <w:marRight w:val="0"/>
      <w:marTop w:val="0"/>
      <w:marBottom w:val="0"/>
      <w:divBdr>
        <w:top w:val="none" w:sz="0" w:space="0" w:color="auto"/>
        <w:left w:val="none" w:sz="0" w:space="0" w:color="auto"/>
        <w:bottom w:val="none" w:sz="0" w:space="0" w:color="auto"/>
        <w:right w:val="none" w:sz="0" w:space="0" w:color="auto"/>
      </w:divBdr>
    </w:div>
    <w:div w:id="916403636">
      <w:bodyDiv w:val="1"/>
      <w:marLeft w:val="0"/>
      <w:marRight w:val="0"/>
      <w:marTop w:val="0"/>
      <w:marBottom w:val="0"/>
      <w:divBdr>
        <w:top w:val="none" w:sz="0" w:space="0" w:color="auto"/>
        <w:left w:val="none" w:sz="0" w:space="0" w:color="auto"/>
        <w:bottom w:val="none" w:sz="0" w:space="0" w:color="auto"/>
        <w:right w:val="none" w:sz="0" w:space="0" w:color="auto"/>
      </w:divBdr>
    </w:div>
    <w:div w:id="916673933">
      <w:bodyDiv w:val="1"/>
      <w:marLeft w:val="0"/>
      <w:marRight w:val="0"/>
      <w:marTop w:val="0"/>
      <w:marBottom w:val="0"/>
      <w:divBdr>
        <w:top w:val="none" w:sz="0" w:space="0" w:color="auto"/>
        <w:left w:val="none" w:sz="0" w:space="0" w:color="auto"/>
        <w:bottom w:val="none" w:sz="0" w:space="0" w:color="auto"/>
        <w:right w:val="none" w:sz="0" w:space="0" w:color="auto"/>
      </w:divBdr>
      <w:divsChild>
        <w:div w:id="1881043984">
          <w:marLeft w:val="0"/>
          <w:marRight w:val="0"/>
          <w:marTop w:val="0"/>
          <w:marBottom w:val="0"/>
          <w:divBdr>
            <w:top w:val="none" w:sz="0" w:space="0" w:color="auto"/>
            <w:left w:val="none" w:sz="0" w:space="0" w:color="auto"/>
            <w:bottom w:val="none" w:sz="0" w:space="0" w:color="auto"/>
            <w:right w:val="none" w:sz="0" w:space="0" w:color="auto"/>
          </w:divBdr>
        </w:div>
      </w:divsChild>
    </w:div>
    <w:div w:id="916674343">
      <w:bodyDiv w:val="1"/>
      <w:marLeft w:val="0"/>
      <w:marRight w:val="0"/>
      <w:marTop w:val="0"/>
      <w:marBottom w:val="0"/>
      <w:divBdr>
        <w:top w:val="none" w:sz="0" w:space="0" w:color="auto"/>
        <w:left w:val="none" w:sz="0" w:space="0" w:color="auto"/>
        <w:bottom w:val="none" w:sz="0" w:space="0" w:color="auto"/>
        <w:right w:val="none" w:sz="0" w:space="0" w:color="auto"/>
      </w:divBdr>
    </w:div>
    <w:div w:id="916984849">
      <w:bodyDiv w:val="1"/>
      <w:marLeft w:val="0"/>
      <w:marRight w:val="0"/>
      <w:marTop w:val="0"/>
      <w:marBottom w:val="0"/>
      <w:divBdr>
        <w:top w:val="none" w:sz="0" w:space="0" w:color="auto"/>
        <w:left w:val="none" w:sz="0" w:space="0" w:color="auto"/>
        <w:bottom w:val="none" w:sz="0" w:space="0" w:color="auto"/>
        <w:right w:val="none" w:sz="0" w:space="0" w:color="auto"/>
      </w:divBdr>
    </w:div>
    <w:div w:id="917637325">
      <w:bodyDiv w:val="1"/>
      <w:marLeft w:val="0"/>
      <w:marRight w:val="0"/>
      <w:marTop w:val="0"/>
      <w:marBottom w:val="0"/>
      <w:divBdr>
        <w:top w:val="none" w:sz="0" w:space="0" w:color="auto"/>
        <w:left w:val="none" w:sz="0" w:space="0" w:color="auto"/>
        <w:bottom w:val="none" w:sz="0" w:space="0" w:color="auto"/>
        <w:right w:val="none" w:sz="0" w:space="0" w:color="auto"/>
      </w:divBdr>
    </w:div>
    <w:div w:id="917906707">
      <w:bodyDiv w:val="1"/>
      <w:marLeft w:val="0"/>
      <w:marRight w:val="0"/>
      <w:marTop w:val="0"/>
      <w:marBottom w:val="0"/>
      <w:divBdr>
        <w:top w:val="none" w:sz="0" w:space="0" w:color="auto"/>
        <w:left w:val="none" w:sz="0" w:space="0" w:color="auto"/>
        <w:bottom w:val="none" w:sz="0" w:space="0" w:color="auto"/>
        <w:right w:val="none" w:sz="0" w:space="0" w:color="auto"/>
      </w:divBdr>
    </w:div>
    <w:div w:id="918636776">
      <w:bodyDiv w:val="1"/>
      <w:marLeft w:val="0"/>
      <w:marRight w:val="0"/>
      <w:marTop w:val="0"/>
      <w:marBottom w:val="0"/>
      <w:divBdr>
        <w:top w:val="none" w:sz="0" w:space="0" w:color="auto"/>
        <w:left w:val="none" w:sz="0" w:space="0" w:color="auto"/>
        <w:bottom w:val="none" w:sz="0" w:space="0" w:color="auto"/>
        <w:right w:val="none" w:sz="0" w:space="0" w:color="auto"/>
      </w:divBdr>
    </w:div>
    <w:div w:id="918832273">
      <w:bodyDiv w:val="1"/>
      <w:marLeft w:val="0"/>
      <w:marRight w:val="0"/>
      <w:marTop w:val="0"/>
      <w:marBottom w:val="0"/>
      <w:divBdr>
        <w:top w:val="none" w:sz="0" w:space="0" w:color="auto"/>
        <w:left w:val="none" w:sz="0" w:space="0" w:color="auto"/>
        <w:bottom w:val="none" w:sz="0" w:space="0" w:color="auto"/>
        <w:right w:val="none" w:sz="0" w:space="0" w:color="auto"/>
      </w:divBdr>
    </w:div>
    <w:div w:id="918977351">
      <w:bodyDiv w:val="1"/>
      <w:marLeft w:val="0"/>
      <w:marRight w:val="0"/>
      <w:marTop w:val="0"/>
      <w:marBottom w:val="0"/>
      <w:divBdr>
        <w:top w:val="none" w:sz="0" w:space="0" w:color="auto"/>
        <w:left w:val="none" w:sz="0" w:space="0" w:color="auto"/>
        <w:bottom w:val="none" w:sz="0" w:space="0" w:color="auto"/>
        <w:right w:val="none" w:sz="0" w:space="0" w:color="auto"/>
      </w:divBdr>
    </w:div>
    <w:div w:id="919218733">
      <w:bodyDiv w:val="1"/>
      <w:marLeft w:val="0"/>
      <w:marRight w:val="0"/>
      <w:marTop w:val="0"/>
      <w:marBottom w:val="0"/>
      <w:divBdr>
        <w:top w:val="none" w:sz="0" w:space="0" w:color="auto"/>
        <w:left w:val="none" w:sz="0" w:space="0" w:color="auto"/>
        <w:bottom w:val="none" w:sz="0" w:space="0" w:color="auto"/>
        <w:right w:val="none" w:sz="0" w:space="0" w:color="auto"/>
      </w:divBdr>
    </w:div>
    <w:div w:id="919412003">
      <w:bodyDiv w:val="1"/>
      <w:marLeft w:val="0"/>
      <w:marRight w:val="0"/>
      <w:marTop w:val="0"/>
      <w:marBottom w:val="0"/>
      <w:divBdr>
        <w:top w:val="none" w:sz="0" w:space="0" w:color="auto"/>
        <w:left w:val="none" w:sz="0" w:space="0" w:color="auto"/>
        <w:bottom w:val="none" w:sz="0" w:space="0" w:color="auto"/>
        <w:right w:val="none" w:sz="0" w:space="0" w:color="auto"/>
      </w:divBdr>
    </w:div>
    <w:div w:id="920212419">
      <w:bodyDiv w:val="1"/>
      <w:marLeft w:val="0"/>
      <w:marRight w:val="0"/>
      <w:marTop w:val="0"/>
      <w:marBottom w:val="0"/>
      <w:divBdr>
        <w:top w:val="none" w:sz="0" w:space="0" w:color="auto"/>
        <w:left w:val="none" w:sz="0" w:space="0" w:color="auto"/>
        <w:bottom w:val="none" w:sz="0" w:space="0" w:color="auto"/>
        <w:right w:val="none" w:sz="0" w:space="0" w:color="auto"/>
      </w:divBdr>
    </w:div>
    <w:div w:id="920480316">
      <w:bodyDiv w:val="1"/>
      <w:marLeft w:val="0"/>
      <w:marRight w:val="0"/>
      <w:marTop w:val="0"/>
      <w:marBottom w:val="0"/>
      <w:divBdr>
        <w:top w:val="none" w:sz="0" w:space="0" w:color="auto"/>
        <w:left w:val="none" w:sz="0" w:space="0" w:color="auto"/>
        <w:bottom w:val="none" w:sz="0" w:space="0" w:color="auto"/>
        <w:right w:val="none" w:sz="0" w:space="0" w:color="auto"/>
      </w:divBdr>
    </w:div>
    <w:div w:id="920527426">
      <w:bodyDiv w:val="1"/>
      <w:marLeft w:val="0"/>
      <w:marRight w:val="0"/>
      <w:marTop w:val="0"/>
      <w:marBottom w:val="0"/>
      <w:divBdr>
        <w:top w:val="none" w:sz="0" w:space="0" w:color="auto"/>
        <w:left w:val="none" w:sz="0" w:space="0" w:color="auto"/>
        <w:bottom w:val="none" w:sz="0" w:space="0" w:color="auto"/>
        <w:right w:val="none" w:sz="0" w:space="0" w:color="auto"/>
      </w:divBdr>
    </w:div>
    <w:div w:id="920724639">
      <w:bodyDiv w:val="1"/>
      <w:marLeft w:val="0"/>
      <w:marRight w:val="0"/>
      <w:marTop w:val="0"/>
      <w:marBottom w:val="0"/>
      <w:divBdr>
        <w:top w:val="none" w:sz="0" w:space="0" w:color="auto"/>
        <w:left w:val="none" w:sz="0" w:space="0" w:color="auto"/>
        <w:bottom w:val="none" w:sz="0" w:space="0" w:color="auto"/>
        <w:right w:val="none" w:sz="0" w:space="0" w:color="auto"/>
      </w:divBdr>
    </w:div>
    <w:div w:id="921376686">
      <w:bodyDiv w:val="1"/>
      <w:marLeft w:val="0"/>
      <w:marRight w:val="0"/>
      <w:marTop w:val="0"/>
      <w:marBottom w:val="0"/>
      <w:divBdr>
        <w:top w:val="none" w:sz="0" w:space="0" w:color="auto"/>
        <w:left w:val="none" w:sz="0" w:space="0" w:color="auto"/>
        <w:bottom w:val="none" w:sz="0" w:space="0" w:color="auto"/>
        <w:right w:val="none" w:sz="0" w:space="0" w:color="auto"/>
      </w:divBdr>
      <w:divsChild>
        <w:div w:id="204173558">
          <w:marLeft w:val="0"/>
          <w:marRight w:val="0"/>
          <w:marTop w:val="0"/>
          <w:marBottom w:val="0"/>
          <w:divBdr>
            <w:top w:val="none" w:sz="0" w:space="0" w:color="auto"/>
            <w:left w:val="none" w:sz="0" w:space="0" w:color="auto"/>
            <w:bottom w:val="none" w:sz="0" w:space="0" w:color="auto"/>
            <w:right w:val="none" w:sz="0" w:space="0" w:color="auto"/>
          </w:divBdr>
        </w:div>
      </w:divsChild>
    </w:div>
    <w:div w:id="921573089">
      <w:bodyDiv w:val="1"/>
      <w:marLeft w:val="0"/>
      <w:marRight w:val="0"/>
      <w:marTop w:val="0"/>
      <w:marBottom w:val="0"/>
      <w:divBdr>
        <w:top w:val="none" w:sz="0" w:space="0" w:color="auto"/>
        <w:left w:val="none" w:sz="0" w:space="0" w:color="auto"/>
        <w:bottom w:val="none" w:sz="0" w:space="0" w:color="auto"/>
        <w:right w:val="none" w:sz="0" w:space="0" w:color="auto"/>
      </w:divBdr>
    </w:div>
    <w:div w:id="921645082">
      <w:bodyDiv w:val="1"/>
      <w:marLeft w:val="0"/>
      <w:marRight w:val="0"/>
      <w:marTop w:val="0"/>
      <w:marBottom w:val="0"/>
      <w:divBdr>
        <w:top w:val="none" w:sz="0" w:space="0" w:color="auto"/>
        <w:left w:val="none" w:sz="0" w:space="0" w:color="auto"/>
        <w:bottom w:val="none" w:sz="0" w:space="0" w:color="auto"/>
        <w:right w:val="none" w:sz="0" w:space="0" w:color="auto"/>
      </w:divBdr>
    </w:div>
    <w:div w:id="921842416">
      <w:bodyDiv w:val="1"/>
      <w:marLeft w:val="0"/>
      <w:marRight w:val="0"/>
      <w:marTop w:val="0"/>
      <w:marBottom w:val="0"/>
      <w:divBdr>
        <w:top w:val="none" w:sz="0" w:space="0" w:color="auto"/>
        <w:left w:val="none" w:sz="0" w:space="0" w:color="auto"/>
        <w:bottom w:val="none" w:sz="0" w:space="0" w:color="auto"/>
        <w:right w:val="none" w:sz="0" w:space="0" w:color="auto"/>
      </w:divBdr>
    </w:div>
    <w:div w:id="921985388">
      <w:bodyDiv w:val="1"/>
      <w:marLeft w:val="0"/>
      <w:marRight w:val="0"/>
      <w:marTop w:val="0"/>
      <w:marBottom w:val="0"/>
      <w:divBdr>
        <w:top w:val="none" w:sz="0" w:space="0" w:color="auto"/>
        <w:left w:val="none" w:sz="0" w:space="0" w:color="auto"/>
        <w:bottom w:val="none" w:sz="0" w:space="0" w:color="auto"/>
        <w:right w:val="none" w:sz="0" w:space="0" w:color="auto"/>
      </w:divBdr>
    </w:div>
    <w:div w:id="922567470">
      <w:bodyDiv w:val="1"/>
      <w:marLeft w:val="0"/>
      <w:marRight w:val="0"/>
      <w:marTop w:val="0"/>
      <w:marBottom w:val="0"/>
      <w:divBdr>
        <w:top w:val="none" w:sz="0" w:space="0" w:color="auto"/>
        <w:left w:val="none" w:sz="0" w:space="0" w:color="auto"/>
        <w:bottom w:val="none" w:sz="0" w:space="0" w:color="auto"/>
        <w:right w:val="none" w:sz="0" w:space="0" w:color="auto"/>
      </w:divBdr>
    </w:div>
    <w:div w:id="922684392">
      <w:bodyDiv w:val="1"/>
      <w:marLeft w:val="0"/>
      <w:marRight w:val="0"/>
      <w:marTop w:val="0"/>
      <w:marBottom w:val="0"/>
      <w:divBdr>
        <w:top w:val="none" w:sz="0" w:space="0" w:color="auto"/>
        <w:left w:val="none" w:sz="0" w:space="0" w:color="auto"/>
        <w:bottom w:val="none" w:sz="0" w:space="0" w:color="auto"/>
        <w:right w:val="none" w:sz="0" w:space="0" w:color="auto"/>
      </w:divBdr>
    </w:div>
    <w:div w:id="922834379">
      <w:bodyDiv w:val="1"/>
      <w:marLeft w:val="0"/>
      <w:marRight w:val="0"/>
      <w:marTop w:val="0"/>
      <w:marBottom w:val="0"/>
      <w:divBdr>
        <w:top w:val="none" w:sz="0" w:space="0" w:color="auto"/>
        <w:left w:val="none" w:sz="0" w:space="0" w:color="auto"/>
        <w:bottom w:val="none" w:sz="0" w:space="0" w:color="auto"/>
        <w:right w:val="none" w:sz="0" w:space="0" w:color="auto"/>
      </w:divBdr>
    </w:div>
    <w:div w:id="922834910">
      <w:bodyDiv w:val="1"/>
      <w:marLeft w:val="0"/>
      <w:marRight w:val="0"/>
      <w:marTop w:val="0"/>
      <w:marBottom w:val="0"/>
      <w:divBdr>
        <w:top w:val="none" w:sz="0" w:space="0" w:color="auto"/>
        <w:left w:val="none" w:sz="0" w:space="0" w:color="auto"/>
        <w:bottom w:val="none" w:sz="0" w:space="0" w:color="auto"/>
        <w:right w:val="none" w:sz="0" w:space="0" w:color="auto"/>
      </w:divBdr>
    </w:div>
    <w:div w:id="923299871">
      <w:bodyDiv w:val="1"/>
      <w:marLeft w:val="0"/>
      <w:marRight w:val="0"/>
      <w:marTop w:val="0"/>
      <w:marBottom w:val="0"/>
      <w:divBdr>
        <w:top w:val="none" w:sz="0" w:space="0" w:color="auto"/>
        <w:left w:val="none" w:sz="0" w:space="0" w:color="auto"/>
        <w:bottom w:val="none" w:sz="0" w:space="0" w:color="auto"/>
        <w:right w:val="none" w:sz="0" w:space="0" w:color="auto"/>
      </w:divBdr>
    </w:div>
    <w:div w:id="923336859">
      <w:bodyDiv w:val="1"/>
      <w:marLeft w:val="0"/>
      <w:marRight w:val="0"/>
      <w:marTop w:val="0"/>
      <w:marBottom w:val="0"/>
      <w:divBdr>
        <w:top w:val="none" w:sz="0" w:space="0" w:color="auto"/>
        <w:left w:val="none" w:sz="0" w:space="0" w:color="auto"/>
        <w:bottom w:val="none" w:sz="0" w:space="0" w:color="auto"/>
        <w:right w:val="none" w:sz="0" w:space="0" w:color="auto"/>
      </w:divBdr>
    </w:div>
    <w:div w:id="923760827">
      <w:bodyDiv w:val="1"/>
      <w:marLeft w:val="0"/>
      <w:marRight w:val="0"/>
      <w:marTop w:val="0"/>
      <w:marBottom w:val="0"/>
      <w:divBdr>
        <w:top w:val="none" w:sz="0" w:space="0" w:color="auto"/>
        <w:left w:val="none" w:sz="0" w:space="0" w:color="auto"/>
        <w:bottom w:val="none" w:sz="0" w:space="0" w:color="auto"/>
        <w:right w:val="none" w:sz="0" w:space="0" w:color="auto"/>
      </w:divBdr>
    </w:div>
    <w:div w:id="923953911">
      <w:bodyDiv w:val="1"/>
      <w:marLeft w:val="0"/>
      <w:marRight w:val="0"/>
      <w:marTop w:val="0"/>
      <w:marBottom w:val="0"/>
      <w:divBdr>
        <w:top w:val="none" w:sz="0" w:space="0" w:color="auto"/>
        <w:left w:val="none" w:sz="0" w:space="0" w:color="auto"/>
        <w:bottom w:val="none" w:sz="0" w:space="0" w:color="auto"/>
        <w:right w:val="none" w:sz="0" w:space="0" w:color="auto"/>
      </w:divBdr>
    </w:div>
    <w:div w:id="924073526">
      <w:bodyDiv w:val="1"/>
      <w:marLeft w:val="0"/>
      <w:marRight w:val="0"/>
      <w:marTop w:val="0"/>
      <w:marBottom w:val="0"/>
      <w:divBdr>
        <w:top w:val="none" w:sz="0" w:space="0" w:color="auto"/>
        <w:left w:val="none" w:sz="0" w:space="0" w:color="auto"/>
        <w:bottom w:val="none" w:sz="0" w:space="0" w:color="auto"/>
        <w:right w:val="none" w:sz="0" w:space="0" w:color="auto"/>
      </w:divBdr>
    </w:div>
    <w:div w:id="924150227">
      <w:bodyDiv w:val="1"/>
      <w:marLeft w:val="0"/>
      <w:marRight w:val="0"/>
      <w:marTop w:val="0"/>
      <w:marBottom w:val="0"/>
      <w:divBdr>
        <w:top w:val="none" w:sz="0" w:space="0" w:color="auto"/>
        <w:left w:val="none" w:sz="0" w:space="0" w:color="auto"/>
        <w:bottom w:val="none" w:sz="0" w:space="0" w:color="auto"/>
        <w:right w:val="none" w:sz="0" w:space="0" w:color="auto"/>
      </w:divBdr>
    </w:div>
    <w:div w:id="924218595">
      <w:bodyDiv w:val="1"/>
      <w:marLeft w:val="0"/>
      <w:marRight w:val="0"/>
      <w:marTop w:val="0"/>
      <w:marBottom w:val="0"/>
      <w:divBdr>
        <w:top w:val="none" w:sz="0" w:space="0" w:color="auto"/>
        <w:left w:val="none" w:sz="0" w:space="0" w:color="auto"/>
        <w:bottom w:val="none" w:sz="0" w:space="0" w:color="auto"/>
        <w:right w:val="none" w:sz="0" w:space="0" w:color="auto"/>
      </w:divBdr>
    </w:div>
    <w:div w:id="924411899">
      <w:bodyDiv w:val="1"/>
      <w:marLeft w:val="0"/>
      <w:marRight w:val="0"/>
      <w:marTop w:val="0"/>
      <w:marBottom w:val="0"/>
      <w:divBdr>
        <w:top w:val="none" w:sz="0" w:space="0" w:color="auto"/>
        <w:left w:val="none" w:sz="0" w:space="0" w:color="auto"/>
        <w:bottom w:val="none" w:sz="0" w:space="0" w:color="auto"/>
        <w:right w:val="none" w:sz="0" w:space="0" w:color="auto"/>
      </w:divBdr>
    </w:div>
    <w:div w:id="924417533">
      <w:bodyDiv w:val="1"/>
      <w:marLeft w:val="0"/>
      <w:marRight w:val="0"/>
      <w:marTop w:val="0"/>
      <w:marBottom w:val="0"/>
      <w:divBdr>
        <w:top w:val="none" w:sz="0" w:space="0" w:color="auto"/>
        <w:left w:val="none" w:sz="0" w:space="0" w:color="auto"/>
        <w:bottom w:val="none" w:sz="0" w:space="0" w:color="auto"/>
        <w:right w:val="none" w:sz="0" w:space="0" w:color="auto"/>
      </w:divBdr>
    </w:div>
    <w:div w:id="924850007">
      <w:bodyDiv w:val="1"/>
      <w:marLeft w:val="0"/>
      <w:marRight w:val="0"/>
      <w:marTop w:val="0"/>
      <w:marBottom w:val="0"/>
      <w:divBdr>
        <w:top w:val="none" w:sz="0" w:space="0" w:color="auto"/>
        <w:left w:val="none" w:sz="0" w:space="0" w:color="auto"/>
        <w:bottom w:val="none" w:sz="0" w:space="0" w:color="auto"/>
        <w:right w:val="none" w:sz="0" w:space="0" w:color="auto"/>
      </w:divBdr>
    </w:div>
    <w:div w:id="924997284">
      <w:bodyDiv w:val="1"/>
      <w:marLeft w:val="0"/>
      <w:marRight w:val="0"/>
      <w:marTop w:val="0"/>
      <w:marBottom w:val="0"/>
      <w:divBdr>
        <w:top w:val="none" w:sz="0" w:space="0" w:color="auto"/>
        <w:left w:val="none" w:sz="0" w:space="0" w:color="auto"/>
        <w:bottom w:val="none" w:sz="0" w:space="0" w:color="auto"/>
        <w:right w:val="none" w:sz="0" w:space="0" w:color="auto"/>
      </w:divBdr>
    </w:div>
    <w:div w:id="925115172">
      <w:bodyDiv w:val="1"/>
      <w:marLeft w:val="0"/>
      <w:marRight w:val="0"/>
      <w:marTop w:val="0"/>
      <w:marBottom w:val="0"/>
      <w:divBdr>
        <w:top w:val="none" w:sz="0" w:space="0" w:color="auto"/>
        <w:left w:val="none" w:sz="0" w:space="0" w:color="auto"/>
        <w:bottom w:val="none" w:sz="0" w:space="0" w:color="auto"/>
        <w:right w:val="none" w:sz="0" w:space="0" w:color="auto"/>
      </w:divBdr>
    </w:div>
    <w:div w:id="925191344">
      <w:bodyDiv w:val="1"/>
      <w:marLeft w:val="0"/>
      <w:marRight w:val="0"/>
      <w:marTop w:val="0"/>
      <w:marBottom w:val="0"/>
      <w:divBdr>
        <w:top w:val="none" w:sz="0" w:space="0" w:color="auto"/>
        <w:left w:val="none" w:sz="0" w:space="0" w:color="auto"/>
        <w:bottom w:val="none" w:sz="0" w:space="0" w:color="auto"/>
        <w:right w:val="none" w:sz="0" w:space="0" w:color="auto"/>
      </w:divBdr>
    </w:div>
    <w:div w:id="925454803">
      <w:bodyDiv w:val="1"/>
      <w:marLeft w:val="0"/>
      <w:marRight w:val="0"/>
      <w:marTop w:val="0"/>
      <w:marBottom w:val="0"/>
      <w:divBdr>
        <w:top w:val="none" w:sz="0" w:space="0" w:color="auto"/>
        <w:left w:val="none" w:sz="0" w:space="0" w:color="auto"/>
        <w:bottom w:val="none" w:sz="0" w:space="0" w:color="auto"/>
        <w:right w:val="none" w:sz="0" w:space="0" w:color="auto"/>
      </w:divBdr>
    </w:div>
    <w:div w:id="925461979">
      <w:bodyDiv w:val="1"/>
      <w:marLeft w:val="0"/>
      <w:marRight w:val="0"/>
      <w:marTop w:val="0"/>
      <w:marBottom w:val="0"/>
      <w:divBdr>
        <w:top w:val="none" w:sz="0" w:space="0" w:color="auto"/>
        <w:left w:val="none" w:sz="0" w:space="0" w:color="auto"/>
        <w:bottom w:val="none" w:sz="0" w:space="0" w:color="auto"/>
        <w:right w:val="none" w:sz="0" w:space="0" w:color="auto"/>
      </w:divBdr>
    </w:div>
    <w:div w:id="925647656">
      <w:bodyDiv w:val="1"/>
      <w:marLeft w:val="0"/>
      <w:marRight w:val="0"/>
      <w:marTop w:val="0"/>
      <w:marBottom w:val="0"/>
      <w:divBdr>
        <w:top w:val="none" w:sz="0" w:space="0" w:color="auto"/>
        <w:left w:val="none" w:sz="0" w:space="0" w:color="auto"/>
        <w:bottom w:val="none" w:sz="0" w:space="0" w:color="auto"/>
        <w:right w:val="none" w:sz="0" w:space="0" w:color="auto"/>
      </w:divBdr>
      <w:divsChild>
        <w:div w:id="244150038">
          <w:marLeft w:val="0"/>
          <w:marRight w:val="0"/>
          <w:marTop w:val="0"/>
          <w:marBottom w:val="0"/>
          <w:divBdr>
            <w:top w:val="none" w:sz="0" w:space="0" w:color="auto"/>
            <w:left w:val="none" w:sz="0" w:space="0" w:color="auto"/>
            <w:bottom w:val="none" w:sz="0" w:space="0" w:color="auto"/>
            <w:right w:val="none" w:sz="0" w:space="0" w:color="auto"/>
          </w:divBdr>
        </w:div>
      </w:divsChild>
    </w:div>
    <w:div w:id="926113705">
      <w:bodyDiv w:val="1"/>
      <w:marLeft w:val="0"/>
      <w:marRight w:val="0"/>
      <w:marTop w:val="0"/>
      <w:marBottom w:val="0"/>
      <w:divBdr>
        <w:top w:val="none" w:sz="0" w:space="0" w:color="auto"/>
        <w:left w:val="none" w:sz="0" w:space="0" w:color="auto"/>
        <w:bottom w:val="none" w:sz="0" w:space="0" w:color="auto"/>
        <w:right w:val="none" w:sz="0" w:space="0" w:color="auto"/>
      </w:divBdr>
    </w:div>
    <w:div w:id="926155479">
      <w:bodyDiv w:val="1"/>
      <w:marLeft w:val="0"/>
      <w:marRight w:val="0"/>
      <w:marTop w:val="0"/>
      <w:marBottom w:val="0"/>
      <w:divBdr>
        <w:top w:val="none" w:sz="0" w:space="0" w:color="auto"/>
        <w:left w:val="none" w:sz="0" w:space="0" w:color="auto"/>
        <w:bottom w:val="none" w:sz="0" w:space="0" w:color="auto"/>
        <w:right w:val="none" w:sz="0" w:space="0" w:color="auto"/>
      </w:divBdr>
    </w:div>
    <w:div w:id="926160191">
      <w:bodyDiv w:val="1"/>
      <w:marLeft w:val="0"/>
      <w:marRight w:val="0"/>
      <w:marTop w:val="0"/>
      <w:marBottom w:val="0"/>
      <w:divBdr>
        <w:top w:val="none" w:sz="0" w:space="0" w:color="auto"/>
        <w:left w:val="none" w:sz="0" w:space="0" w:color="auto"/>
        <w:bottom w:val="none" w:sz="0" w:space="0" w:color="auto"/>
        <w:right w:val="none" w:sz="0" w:space="0" w:color="auto"/>
      </w:divBdr>
    </w:div>
    <w:div w:id="926230236">
      <w:bodyDiv w:val="1"/>
      <w:marLeft w:val="0"/>
      <w:marRight w:val="0"/>
      <w:marTop w:val="0"/>
      <w:marBottom w:val="0"/>
      <w:divBdr>
        <w:top w:val="none" w:sz="0" w:space="0" w:color="auto"/>
        <w:left w:val="none" w:sz="0" w:space="0" w:color="auto"/>
        <w:bottom w:val="none" w:sz="0" w:space="0" w:color="auto"/>
        <w:right w:val="none" w:sz="0" w:space="0" w:color="auto"/>
      </w:divBdr>
    </w:div>
    <w:div w:id="926352103">
      <w:bodyDiv w:val="1"/>
      <w:marLeft w:val="0"/>
      <w:marRight w:val="0"/>
      <w:marTop w:val="0"/>
      <w:marBottom w:val="0"/>
      <w:divBdr>
        <w:top w:val="none" w:sz="0" w:space="0" w:color="auto"/>
        <w:left w:val="none" w:sz="0" w:space="0" w:color="auto"/>
        <w:bottom w:val="none" w:sz="0" w:space="0" w:color="auto"/>
        <w:right w:val="none" w:sz="0" w:space="0" w:color="auto"/>
      </w:divBdr>
    </w:div>
    <w:div w:id="926619842">
      <w:bodyDiv w:val="1"/>
      <w:marLeft w:val="0"/>
      <w:marRight w:val="0"/>
      <w:marTop w:val="0"/>
      <w:marBottom w:val="0"/>
      <w:divBdr>
        <w:top w:val="none" w:sz="0" w:space="0" w:color="auto"/>
        <w:left w:val="none" w:sz="0" w:space="0" w:color="auto"/>
        <w:bottom w:val="none" w:sz="0" w:space="0" w:color="auto"/>
        <w:right w:val="none" w:sz="0" w:space="0" w:color="auto"/>
      </w:divBdr>
    </w:div>
    <w:div w:id="926887863">
      <w:bodyDiv w:val="1"/>
      <w:marLeft w:val="0"/>
      <w:marRight w:val="0"/>
      <w:marTop w:val="0"/>
      <w:marBottom w:val="0"/>
      <w:divBdr>
        <w:top w:val="none" w:sz="0" w:space="0" w:color="auto"/>
        <w:left w:val="none" w:sz="0" w:space="0" w:color="auto"/>
        <w:bottom w:val="none" w:sz="0" w:space="0" w:color="auto"/>
        <w:right w:val="none" w:sz="0" w:space="0" w:color="auto"/>
      </w:divBdr>
    </w:div>
    <w:div w:id="927007450">
      <w:bodyDiv w:val="1"/>
      <w:marLeft w:val="0"/>
      <w:marRight w:val="0"/>
      <w:marTop w:val="0"/>
      <w:marBottom w:val="0"/>
      <w:divBdr>
        <w:top w:val="none" w:sz="0" w:space="0" w:color="auto"/>
        <w:left w:val="none" w:sz="0" w:space="0" w:color="auto"/>
        <w:bottom w:val="none" w:sz="0" w:space="0" w:color="auto"/>
        <w:right w:val="none" w:sz="0" w:space="0" w:color="auto"/>
      </w:divBdr>
      <w:divsChild>
        <w:div w:id="390158023">
          <w:marLeft w:val="0"/>
          <w:marRight w:val="0"/>
          <w:marTop w:val="0"/>
          <w:marBottom w:val="0"/>
          <w:divBdr>
            <w:top w:val="none" w:sz="0" w:space="0" w:color="auto"/>
            <w:left w:val="none" w:sz="0" w:space="0" w:color="auto"/>
            <w:bottom w:val="none" w:sz="0" w:space="0" w:color="auto"/>
            <w:right w:val="none" w:sz="0" w:space="0" w:color="auto"/>
          </w:divBdr>
        </w:div>
      </w:divsChild>
    </w:div>
    <w:div w:id="927272041">
      <w:bodyDiv w:val="1"/>
      <w:marLeft w:val="0"/>
      <w:marRight w:val="0"/>
      <w:marTop w:val="0"/>
      <w:marBottom w:val="0"/>
      <w:divBdr>
        <w:top w:val="none" w:sz="0" w:space="0" w:color="auto"/>
        <w:left w:val="none" w:sz="0" w:space="0" w:color="auto"/>
        <w:bottom w:val="none" w:sz="0" w:space="0" w:color="auto"/>
        <w:right w:val="none" w:sz="0" w:space="0" w:color="auto"/>
      </w:divBdr>
      <w:divsChild>
        <w:div w:id="1922711114">
          <w:marLeft w:val="0"/>
          <w:marRight w:val="0"/>
          <w:marTop w:val="0"/>
          <w:marBottom w:val="0"/>
          <w:divBdr>
            <w:top w:val="none" w:sz="0" w:space="0" w:color="auto"/>
            <w:left w:val="none" w:sz="0" w:space="0" w:color="auto"/>
            <w:bottom w:val="none" w:sz="0" w:space="0" w:color="auto"/>
            <w:right w:val="none" w:sz="0" w:space="0" w:color="auto"/>
          </w:divBdr>
          <w:divsChild>
            <w:div w:id="137153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351891">
      <w:bodyDiv w:val="1"/>
      <w:marLeft w:val="0"/>
      <w:marRight w:val="0"/>
      <w:marTop w:val="0"/>
      <w:marBottom w:val="0"/>
      <w:divBdr>
        <w:top w:val="none" w:sz="0" w:space="0" w:color="auto"/>
        <w:left w:val="none" w:sz="0" w:space="0" w:color="auto"/>
        <w:bottom w:val="none" w:sz="0" w:space="0" w:color="auto"/>
        <w:right w:val="none" w:sz="0" w:space="0" w:color="auto"/>
      </w:divBdr>
    </w:div>
    <w:div w:id="927999769">
      <w:bodyDiv w:val="1"/>
      <w:marLeft w:val="0"/>
      <w:marRight w:val="0"/>
      <w:marTop w:val="0"/>
      <w:marBottom w:val="0"/>
      <w:divBdr>
        <w:top w:val="none" w:sz="0" w:space="0" w:color="auto"/>
        <w:left w:val="none" w:sz="0" w:space="0" w:color="auto"/>
        <w:bottom w:val="none" w:sz="0" w:space="0" w:color="auto"/>
        <w:right w:val="none" w:sz="0" w:space="0" w:color="auto"/>
      </w:divBdr>
    </w:div>
    <w:div w:id="928467724">
      <w:bodyDiv w:val="1"/>
      <w:marLeft w:val="0"/>
      <w:marRight w:val="0"/>
      <w:marTop w:val="0"/>
      <w:marBottom w:val="0"/>
      <w:divBdr>
        <w:top w:val="none" w:sz="0" w:space="0" w:color="auto"/>
        <w:left w:val="none" w:sz="0" w:space="0" w:color="auto"/>
        <w:bottom w:val="none" w:sz="0" w:space="0" w:color="auto"/>
        <w:right w:val="none" w:sz="0" w:space="0" w:color="auto"/>
      </w:divBdr>
    </w:div>
    <w:div w:id="928925749">
      <w:bodyDiv w:val="1"/>
      <w:marLeft w:val="0"/>
      <w:marRight w:val="0"/>
      <w:marTop w:val="0"/>
      <w:marBottom w:val="0"/>
      <w:divBdr>
        <w:top w:val="none" w:sz="0" w:space="0" w:color="auto"/>
        <w:left w:val="none" w:sz="0" w:space="0" w:color="auto"/>
        <w:bottom w:val="none" w:sz="0" w:space="0" w:color="auto"/>
        <w:right w:val="none" w:sz="0" w:space="0" w:color="auto"/>
      </w:divBdr>
    </w:div>
    <w:div w:id="929192914">
      <w:bodyDiv w:val="1"/>
      <w:marLeft w:val="0"/>
      <w:marRight w:val="0"/>
      <w:marTop w:val="0"/>
      <w:marBottom w:val="0"/>
      <w:divBdr>
        <w:top w:val="none" w:sz="0" w:space="0" w:color="auto"/>
        <w:left w:val="none" w:sz="0" w:space="0" w:color="auto"/>
        <w:bottom w:val="none" w:sz="0" w:space="0" w:color="auto"/>
        <w:right w:val="none" w:sz="0" w:space="0" w:color="auto"/>
      </w:divBdr>
    </w:div>
    <w:div w:id="929578692">
      <w:bodyDiv w:val="1"/>
      <w:marLeft w:val="0"/>
      <w:marRight w:val="0"/>
      <w:marTop w:val="0"/>
      <w:marBottom w:val="0"/>
      <w:divBdr>
        <w:top w:val="none" w:sz="0" w:space="0" w:color="auto"/>
        <w:left w:val="none" w:sz="0" w:space="0" w:color="auto"/>
        <w:bottom w:val="none" w:sz="0" w:space="0" w:color="auto"/>
        <w:right w:val="none" w:sz="0" w:space="0" w:color="auto"/>
      </w:divBdr>
    </w:div>
    <w:div w:id="929628868">
      <w:bodyDiv w:val="1"/>
      <w:marLeft w:val="0"/>
      <w:marRight w:val="0"/>
      <w:marTop w:val="0"/>
      <w:marBottom w:val="0"/>
      <w:divBdr>
        <w:top w:val="none" w:sz="0" w:space="0" w:color="auto"/>
        <w:left w:val="none" w:sz="0" w:space="0" w:color="auto"/>
        <w:bottom w:val="none" w:sz="0" w:space="0" w:color="auto"/>
        <w:right w:val="none" w:sz="0" w:space="0" w:color="auto"/>
      </w:divBdr>
    </w:div>
    <w:div w:id="929848219">
      <w:bodyDiv w:val="1"/>
      <w:marLeft w:val="0"/>
      <w:marRight w:val="0"/>
      <w:marTop w:val="0"/>
      <w:marBottom w:val="0"/>
      <w:divBdr>
        <w:top w:val="none" w:sz="0" w:space="0" w:color="auto"/>
        <w:left w:val="none" w:sz="0" w:space="0" w:color="auto"/>
        <w:bottom w:val="none" w:sz="0" w:space="0" w:color="auto"/>
        <w:right w:val="none" w:sz="0" w:space="0" w:color="auto"/>
      </w:divBdr>
    </w:div>
    <w:div w:id="930354747">
      <w:bodyDiv w:val="1"/>
      <w:marLeft w:val="0"/>
      <w:marRight w:val="0"/>
      <w:marTop w:val="0"/>
      <w:marBottom w:val="0"/>
      <w:divBdr>
        <w:top w:val="none" w:sz="0" w:space="0" w:color="auto"/>
        <w:left w:val="none" w:sz="0" w:space="0" w:color="auto"/>
        <w:bottom w:val="none" w:sz="0" w:space="0" w:color="auto"/>
        <w:right w:val="none" w:sz="0" w:space="0" w:color="auto"/>
      </w:divBdr>
      <w:divsChild>
        <w:div w:id="1847164061">
          <w:marLeft w:val="0"/>
          <w:marRight w:val="0"/>
          <w:marTop w:val="0"/>
          <w:marBottom w:val="0"/>
          <w:divBdr>
            <w:top w:val="none" w:sz="0" w:space="0" w:color="auto"/>
            <w:left w:val="none" w:sz="0" w:space="0" w:color="auto"/>
            <w:bottom w:val="none" w:sz="0" w:space="0" w:color="auto"/>
            <w:right w:val="none" w:sz="0" w:space="0" w:color="auto"/>
          </w:divBdr>
        </w:div>
      </w:divsChild>
    </w:div>
    <w:div w:id="930432473">
      <w:bodyDiv w:val="1"/>
      <w:marLeft w:val="0"/>
      <w:marRight w:val="0"/>
      <w:marTop w:val="0"/>
      <w:marBottom w:val="0"/>
      <w:divBdr>
        <w:top w:val="none" w:sz="0" w:space="0" w:color="auto"/>
        <w:left w:val="none" w:sz="0" w:space="0" w:color="auto"/>
        <w:bottom w:val="none" w:sz="0" w:space="0" w:color="auto"/>
        <w:right w:val="none" w:sz="0" w:space="0" w:color="auto"/>
      </w:divBdr>
    </w:div>
    <w:div w:id="930702713">
      <w:bodyDiv w:val="1"/>
      <w:marLeft w:val="0"/>
      <w:marRight w:val="0"/>
      <w:marTop w:val="0"/>
      <w:marBottom w:val="0"/>
      <w:divBdr>
        <w:top w:val="none" w:sz="0" w:space="0" w:color="auto"/>
        <w:left w:val="none" w:sz="0" w:space="0" w:color="auto"/>
        <w:bottom w:val="none" w:sz="0" w:space="0" w:color="auto"/>
        <w:right w:val="none" w:sz="0" w:space="0" w:color="auto"/>
      </w:divBdr>
    </w:div>
    <w:div w:id="931016308">
      <w:bodyDiv w:val="1"/>
      <w:marLeft w:val="0"/>
      <w:marRight w:val="0"/>
      <w:marTop w:val="0"/>
      <w:marBottom w:val="0"/>
      <w:divBdr>
        <w:top w:val="none" w:sz="0" w:space="0" w:color="auto"/>
        <w:left w:val="none" w:sz="0" w:space="0" w:color="auto"/>
        <w:bottom w:val="none" w:sz="0" w:space="0" w:color="auto"/>
        <w:right w:val="none" w:sz="0" w:space="0" w:color="auto"/>
      </w:divBdr>
    </w:div>
    <w:div w:id="931426023">
      <w:bodyDiv w:val="1"/>
      <w:marLeft w:val="0"/>
      <w:marRight w:val="0"/>
      <w:marTop w:val="0"/>
      <w:marBottom w:val="0"/>
      <w:divBdr>
        <w:top w:val="none" w:sz="0" w:space="0" w:color="auto"/>
        <w:left w:val="none" w:sz="0" w:space="0" w:color="auto"/>
        <w:bottom w:val="none" w:sz="0" w:space="0" w:color="auto"/>
        <w:right w:val="none" w:sz="0" w:space="0" w:color="auto"/>
      </w:divBdr>
    </w:div>
    <w:div w:id="931551271">
      <w:bodyDiv w:val="1"/>
      <w:marLeft w:val="0"/>
      <w:marRight w:val="0"/>
      <w:marTop w:val="0"/>
      <w:marBottom w:val="0"/>
      <w:divBdr>
        <w:top w:val="none" w:sz="0" w:space="0" w:color="auto"/>
        <w:left w:val="none" w:sz="0" w:space="0" w:color="auto"/>
        <w:bottom w:val="none" w:sz="0" w:space="0" w:color="auto"/>
        <w:right w:val="none" w:sz="0" w:space="0" w:color="auto"/>
      </w:divBdr>
    </w:div>
    <w:div w:id="931742551">
      <w:bodyDiv w:val="1"/>
      <w:marLeft w:val="0"/>
      <w:marRight w:val="0"/>
      <w:marTop w:val="0"/>
      <w:marBottom w:val="0"/>
      <w:divBdr>
        <w:top w:val="none" w:sz="0" w:space="0" w:color="auto"/>
        <w:left w:val="none" w:sz="0" w:space="0" w:color="auto"/>
        <w:bottom w:val="none" w:sz="0" w:space="0" w:color="auto"/>
        <w:right w:val="none" w:sz="0" w:space="0" w:color="auto"/>
      </w:divBdr>
    </w:div>
    <w:div w:id="932274573">
      <w:bodyDiv w:val="1"/>
      <w:marLeft w:val="0"/>
      <w:marRight w:val="0"/>
      <w:marTop w:val="0"/>
      <w:marBottom w:val="0"/>
      <w:divBdr>
        <w:top w:val="none" w:sz="0" w:space="0" w:color="auto"/>
        <w:left w:val="none" w:sz="0" w:space="0" w:color="auto"/>
        <w:bottom w:val="none" w:sz="0" w:space="0" w:color="auto"/>
        <w:right w:val="none" w:sz="0" w:space="0" w:color="auto"/>
      </w:divBdr>
    </w:div>
    <w:div w:id="932787908">
      <w:bodyDiv w:val="1"/>
      <w:marLeft w:val="0"/>
      <w:marRight w:val="0"/>
      <w:marTop w:val="0"/>
      <w:marBottom w:val="0"/>
      <w:divBdr>
        <w:top w:val="none" w:sz="0" w:space="0" w:color="auto"/>
        <w:left w:val="none" w:sz="0" w:space="0" w:color="auto"/>
        <w:bottom w:val="none" w:sz="0" w:space="0" w:color="auto"/>
        <w:right w:val="none" w:sz="0" w:space="0" w:color="auto"/>
      </w:divBdr>
    </w:div>
    <w:div w:id="933241057">
      <w:bodyDiv w:val="1"/>
      <w:marLeft w:val="0"/>
      <w:marRight w:val="0"/>
      <w:marTop w:val="0"/>
      <w:marBottom w:val="0"/>
      <w:divBdr>
        <w:top w:val="none" w:sz="0" w:space="0" w:color="auto"/>
        <w:left w:val="none" w:sz="0" w:space="0" w:color="auto"/>
        <w:bottom w:val="none" w:sz="0" w:space="0" w:color="auto"/>
        <w:right w:val="none" w:sz="0" w:space="0" w:color="auto"/>
      </w:divBdr>
    </w:div>
    <w:div w:id="933435098">
      <w:bodyDiv w:val="1"/>
      <w:marLeft w:val="0"/>
      <w:marRight w:val="0"/>
      <w:marTop w:val="0"/>
      <w:marBottom w:val="0"/>
      <w:divBdr>
        <w:top w:val="none" w:sz="0" w:space="0" w:color="auto"/>
        <w:left w:val="none" w:sz="0" w:space="0" w:color="auto"/>
        <w:bottom w:val="none" w:sz="0" w:space="0" w:color="auto"/>
        <w:right w:val="none" w:sz="0" w:space="0" w:color="auto"/>
      </w:divBdr>
    </w:div>
    <w:div w:id="933632064">
      <w:bodyDiv w:val="1"/>
      <w:marLeft w:val="0"/>
      <w:marRight w:val="0"/>
      <w:marTop w:val="0"/>
      <w:marBottom w:val="0"/>
      <w:divBdr>
        <w:top w:val="none" w:sz="0" w:space="0" w:color="auto"/>
        <w:left w:val="none" w:sz="0" w:space="0" w:color="auto"/>
        <w:bottom w:val="none" w:sz="0" w:space="0" w:color="auto"/>
        <w:right w:val="none" w:sz="0" w:space="0" w:color="auto"/>
      </w:divBdr>
    </w:div>
    <w:div w:id="933897030">
      <w:bodyDiv w:val="1"/>
      <w:marLeft w:val="0"/>
      <w:marRight w:val="0"/>
      <w:marTop w:val="0"/>
      <w:marBottom w:val="0"/>
      <w:divBdr>
        <w:top w:val="none" w:sz="0" w:space="0" w:color="auto"/>
        <w:left w:val="none" w:sz="0" w:space="0" w:color="auto"/>
        <w:bottom w:val="none" w:sz="0" w:space="0" w:color="auto"/>
        <w:right w:val="none" w:sz="0" w:space="0" w:color="auto"/>
      </w:divBdr>
    </w:div>
    <w:div w:id="934241518">
      <w:bodyDiv w:val="1"/>
      <w:marLeft w:val="0"/>
      <w:marRight w:val="0"/>
      <w:marTop w:val="0"/>
      <w:marBottom w:val="0"/>
      <w:divBdr>
        <w:top w:val="none" w:sz="0" w:space="0" w:color="auto"/>
        <w:left w:val="none" w:sz="0" w:space="0" w:color="auto"/>
        <w:bottom w:val="none" w:sz="0" w:space="0" w:color="auto"/>
        <w:right w:val="none" w:sz="0" w:space="0" w:color="auto"/>
      </w:divBdr>
    </w:div>
    <w:div w:id="934556757">
      <w:bodyDiv w:val="1"/>
      <w:marLeft w:val="0"/>
      <w:marRight w:val="0"/>
      <w:marTop w:val="0"/>
      <w:marBottom w:val="0"/>
      <w:divBdr>
        <w:top w:val="none" w:sz="0" w:space="0" w:color="auto"/>
        <w:left w:val="none" w:sz="0" w:space="0" w:color="auto"/>
        <w:bottom w:val="none" w:sz="0" w:space="0" w:color="auto"/>
        <w:right w:val="none" w:sz="0" w:space="0" w:color="auto"/>
      </w:divBdr>
    </w:div>
    <w:div w:id="934628122">
      <w:bodyDiv w:val="1"/>
      <w:marLeft w:val="0"/>
      <w:marRight w:val="0"/>
      <w:marTop w:val="0"/>
      <w:marBottom w:val="0"/>
      <w:divBdr>
        <w:top w:val="none" w:sz="0" w:space="0" w:color="auto"/>
        <w:left w:val="none" w:sz="0" w:space="0" w:color="auto"/>
        <w:bottom w:val="none" w:sz="0" w:space="0" w:color="auto"/>
        <w:right w:val="none" w:sz="0" w:space="0" w:color="auto"/>
      </w:divBdr>
    </w:div>
    <w:div w:id="934675355">
      <w:bodyDiv w:val="1"/>
      <w:marLeft w:val="0"/>
      <w:marRight w:val="0"/>
      <w:marTop w:val="0"/>
      <w:marBottom w:val="0"/>
      <w:divBdr>
        <w:top w:val="none" w:sz="0" w:space="0" w:color="auto"/>
        <w:left w:val="none" w:sz="0" w:space="0" w:color="auto"/>
        <w:bottom w:val="none" w:sz="0" w:space="0" w:color="auto"/>
        <w:right w:val="none" w:sz="0" w:space="0" w:color="auto"/>
      </w:divBdr>
    </w:div>
    <w:div w:id="935358380">
      <w:bodyDiv w:val="1"/>
      <w:marLeft w:val="0"/>
      <w:marRight w:val="0"/>
      <w:marTop w:val="0"/>
      <w:marBottom w:val="0"/>
      <w:divBdr>
        <w:top w:val="none" w:sz="0" w:space="0" w:color="auto"/>
        <w:left w:val="none" w:sz="0" w:space="0" w:color="auto"/>
        <w:bottom w:val="none" w:sz="0" w:space="0" w:color="auto"/>
        <w:right w:val="none" w:sz="0" w:space="0" w:color="auto"/>
      </w:divBdr>
      <w:divsChild>
        <w:div w:id="863983700">
          <w:marLeft w:val="0"/>
          <w:marRight w:val="0"/>
          <w:marTop w:val="0"/>
          <w:marBottom w:val="0"/>
          <w:divBdr>
            <w:top w:val="none" w:sz="0" w:space="0" w:color="auto"/>
            <w:left w:val="none" w:sz="0" w:space="0" w:color="auto"/>
            <w:bottom w:val="none" w:sz="0" w:space="0" w:color="auto"/>
            <w:right w:val="none" w:sz="0" w:space="0" w:color="auto"/>
          </w:divBdr>
          <w:divsChild>
            <w:div w:id="56807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402514">
      <w:bodyDiv w:val="1"/>
      <w:marLeft w:val="0"/>
      <w:marRight w:val="0"/>
      <w:marTop w:val="0"/>
      <w:marBottom w:val="0"/>
      <w:divBdr>
        <w:top w:val="none" w:sz="0" w:space="0" w:color="auto"/>
        <w:left w:val="none" w:sz="0" w:space="0" w:color="auto"/>
        <w:bottom w:val="none" w:sz="0" w:space="0" w:color="auto"/>
        <w:right w:val="none" w:sz="0" w:space="0" w:color="auto"/>
      </w:divBdr>
    </w:div>
    <w:div w:id="935481920">
      <w:bodyDiv w:val="1"/>
      <w:marLeft w:val="0"/>
      <w:marRight w:val="0"/>
      <w:marTop w:val="0"/>
      <w:marBottom w:val="0"/>
      <w:divBdr>
        <w:top w:val="none" w:sz="0" w:space="0" w:color="auto"/>
        <w:left w:val="none" w:sz="0" w:space="0" w:color="auto"/>
        <w:bottom w:val="none" w:sz="0" w:space="0" w:color="auto"/>
        <w:right w:val="none" w:sz="0" w:space="0" w:color="auto"/>
      </w:divBdr>
    </w:div>
    <w:div w:id="935527295">
      <w:bodyDiv w:val="1"/>
      <w:marLeft w:val="0"/>
      <w:marRight w:val="0"/>
      <w:marTop w:val="0"/>
      <w:marBottom w:val="0"/>
      <w:divBdr>
        <w:top w:val="none" w:sz="0" w:space="0" w:color="auto"/>
        <w:left w:val="none" w:sz="0" w:space="0" w:color="auto"/>
        <w:bottom w:val="none" w:sz="0" w:space="0" w:color="auto"/>
        <w:right w:val="none" w:sz="0" w:space="0" w:color="auto"/>
      </w:divBdr>
    </w:div>
    <w:div w:id="935552534">
      <w:bodyDiv w:val="1"/>
      <w:marLeft w:val="0"/>
      <w:marRight w:val="0"/>
      <w:marTop w:val="0"/>
      <w:marBottom w:val="0"/>
      <w:divBdr>
        <w:top w:val="none" w:sz="0" w:space="0" w:color="auto"/>
        <w:left w:val="none" w:sz="0" w:space="0" w:color="auto"/>
        <w:bottom w:val="none" w:sz="0" w:space="0" w:color="auto"/>
        <w:right w:val="none" w:sz="0" w:space="0" w:color="auto"/>
      </w:divBdr>
    </w:div>
    <w:div w:id="935788854">
      <w:bodyDiv w:val="1"/>
      <w:marLeft w:val="0"/>
      <w:marRight w:val="0"/>
      <w:marTop w:val="0"/>
      <w:marBottom w:val="0"/>
      <w:divBdr>
        <w:top w:val="none" w:sz="0" w:space="0" w:color="auto"/>
        <w:left w:val="none" w:sz="0" w:space="0" w:color="auto"/>
        <w:bottom w:val="none" w:sz="0" w:space="0" w:color="auto"/>
        <w:right w:val="none" w:sz="0" w:space="0" w:color="auto"/>
      </w:divBdr>
      <w:divsChild>
        <w:div w:id="1982342912">
          <w:marLeft w:val="0"/>
          <w:marRight w:val="0"/>
          <w:marTop w:val="0"/>
          <w:marBottom w:val="0"/>
          <w:divBdr>
            <w:top w:val="none" w:sz="0" w:space="0" w:color="auto"/>
            <w:left w:val="none" w:sz="0" w:space="0" w:color="auto"/>
            <w:bottom w:val="none" w:sz="0" w:space="0" w:color="auto"/>
            <w:right w:val="none" w:sz="0" w:space="0" w:color="auto"/>
          </w:divBdr>
          <w:divsChild>
            <w:div w:id="118975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134160">
      <w:bodyDiv w:val="1"/>
      <w:marLeft w:val="0"/>
      <w:marRight w:val="0"/>
      <w:marTop w:val="0"/>
      <w:marBottom w:val="0"/>
      <w:divBdr>
        <w:top w:val="none" w:sz="0" w:space="0" w:color="auto"/>
        <w:left w:val="none" w:sz="0" w:space="0" w:color="auto"/>
        <w:bottom w:val="none" w:sz="0" w:space="0" w:color="auto"/>
        <w:right w:val="none" w:sz="0" w:space="0" w:color="auto"/>
      </w:divBdr>
    </w:div>
    <w:div w:id="936209773">
      <w:bodyDiv w:val="1"/>
      <w:marLeft w:val="0"/>
      <w:marRight w:val="0"/>
      <w:marTop w:val="0"/>
      <w:marBottom w:val="0"/>
      <w:divBdr>
        <w:top w:val="none" w:sz="0" w:space="0" w:color="auto"/>
        <w:left w:val="none" w:sz="0" w:space="0" w:color="auto"/>
        <w:bottom w:val="none" w:sz="0" w:space="0" w:color="auto"/>
        <w:right w:val="none" w:sz="0" w:space="0" w:color="auto"/>
      </w:divBdr>
    </w:div>
    <w:div w:id="936521722">
      <w:bodyDiv w:val="1"/>
      <w:marLeft w:val="0"/>
      <w:marRight w:val="0"/>
      <w:marTop w:val="0"/>
      <w:marBottom w:val="0"/>
      <w:divBdr>
        <w:top w:val="none" w:sz="0" w:space="0" w:color="auto"/>
        <w:left w:val="none" w:sz="0" w:space="0" w:color="auto"/>
        <w:bottom w:val="none" w:sz="0" w:space="0" w:color="auto"/>
        <w:right w:val="none" w:sz="0" w:space="0" w:color="auto"/>
      </w:divBdr>
    </w:div>
    <w:div w:id="936600268">
      <w:bodyDiv w:val="1"/>
      <w:marLeft w:val="0"/>
      <w:marRight w:val="0"/>
      <w:marTop w:val="0"/>
      <w:marBottom w:val="0"/>
      <w:divBdr>
        <w:top w:val="none" w:sz="0" w:space="0" w:color="auto"/>
        <w:left w:val="none" w:sz="0" w:space="0" w:color="auto"/>
        <w:bottom w:val="none" w:sz="0" w:space="0" w:color="auto"/>
        <w:right w:val="none" w:sz="0" w:space="0" w:color="auto"/>
      </w:divBdr>
    </w:div>
    <w:div w:id="936640751">
      <w:bodyDiv w:val="1"/>
      <w:marLeft w:val="0"/>
      <w:marRight w:val="0"/>
      <w:marTop w:val="0"/>
      <w:marBottom w:val="0"/>
      <w:divBdr>
        <w:top w:val="none" w:sz="0" w:space="0" w:color="auto"/>
        <w:left w:val="none" w:sz="0" w:space="0" w:color="auto"/>
        <w:bottom w:val="none" w:sz="0" w:space="0" w:color="auto"/>
        <w:right w:val="none" w:sz="0" w:space="0" w:color="auto"/>
      </w:divBdr>
    </w:div>
    <w:div w:id="936786523">
      <w:bodyDiv w:val="1"/>
      <w:marLeft w:val="0"/>
      <w:marRight w:val="0"/>
      <w:marTop w:val="0"/>
      <w:marBottom w:val="0"/>
      <w:divBdr>
        <w:top w:val="none" w:sz="0" w:space="0" w:color="auto"/>
        <w:left w:val="none" w:sz="0" w:space="0" w:color="auto"/>
        <w:bottom w:val="none" w:sz="0" w:space="0" w:color="auto"/>
        <w:right w:val="none" w:sz="0" w:space="0" w:color="auto"/>
      </w:divBdr>
    </w:div>
    <w:div w:id="936984611">
      <w:bodyDiv w:val="1"/>
      <w:marLeft w:val="0"/>
      <w:marRight w:val="0"/>
      <w:marTop w:val="0"/>
      <w:marBottom w:val="0"/>
      <w:divBdr>
        <w:top w:val="none" w:sz="0" w:space="0" w:color="auto"/>
        <w:left w:val="none" w:sz="0" w:space="0" w:color="auto"/>
        <w:bottom w:val="none" w:sz="0" w:space="0" w:color="auto"/>
        <w:right w:val="none" w:sz="0" w:space="0" w:color="auto"/>
      </w:divBdr>
      <w:divsChild>
        <w:div w:id="500513851">
          <w:marLeft w:val="0"/>
          <w:marRight w:val="0"/>
          <w:marTop w:val="0"/>
          <w:marBottom w:val="0"/>
          <w:divBdr>
            <w:top w:val="none" w:sz="0" w:space="0" w:color="auto"/>
            <w:left w:val="none" w:sz="0" w:space="0" w:color="auto"/>
            <w:bottom w:val="none" w:sz="0" w:space="0" w:color="auto"/>
            <w:right w:val="none" w:sz="0" w:space="0" w:color="auto"/>
          </w:divBdr>
        </w:div>
      </w:divsChild>
    </w:div>
    <w:div w:id="937103043">
      <w:bodyDiv w:val="1"/>
      <w:marLeft w:val="0"/>
      <w:marRight w:val="0"/>
      <w:marTop w:val="0"/>
      <w:marBottom w:val="0"/>
      <w:divBdr>
        <w:top w:val="none" w:sz="0" w:space="0" w:color="auto"/>
        <w:left w:val="none" w:sz="0" w:space="0" w:color="auto"/>
        <w:bottom w:val="none" w:sz="0" w:space="0" w:color="auto"/>
        <w:right w:val="none" w:sz="0" w:space="0" w:color="auto"/>
      </w:divBdr>
    </w:div>
    <w:div w:id="937563306">
      <w:bodyDiv w:val="1"/>
      <w:marLeft w:val="0"/>
      <w:marRight w:val="0"/>
      <w:marTop w:val="0"/>
      <w:marBottom w:val="0"/>
      <w:divBdr>
        <w:top w:val="none" w:sz="0" w:space="0" w:color="auto"/>
        <w:left w:val="none" w:sz="0" w:space="0" w:color="auto"/>
        <w:bottom w:val="none" w:sz="0" w:space="0" w:color="auto"/>
        <w:right w:val="none" w:sz="0" w:space="0" w:color="auto"/>
      </w:divBdr>
    </w:div>
    <w:div w:id="937563536">
      <w:bodyDiv w:val="1"/>
      <w:marLeft w:val="0"/>
      <w:marRight w:val="0"/>
      <w:marTop w:val="0"/>
      <w:marBottom w:val="0"/>
      <w:divBdr>
        <w:top w:val="none" w:sz="0" w:space="0" w:color="auto"/>
        <w:left w:val="none" w:sz="0" w:space="0" w:color="auto"/>
        <w:bottom w:val="none" w:sz="0" w:space="0" w:color="auto"/>
        <w:right w:val="none" w:sz="0" w:space="0" w:color="auto"/>
      </w:divBdr>
    </w:div>
    <w:div w:id="938299129">
      <w:bodyDiv w:val="1"/>
      <w:marLeft w:val="0"/>
      <w:marRight w:val="0"/>
      <w:marTop w:val="0"/>
      <w:marBottom w:val="0"/>
      <w:divBdr>
        <w:top w:val="none" w:sz="0" w:space="0" w:color="auto"/>
        <w:left w:val="none" w:sz="0" w:space="0" w:color="auto"/>
        <w:bottom w:val="none" w:sz="0" w:space="0" w:color="auto"/>
        <w:right w:val="none" w:sz="0" w:space="0" w:color="auto"/>
      </w:divBdr>
    </w:div>
    <w:div w:id="938372012">
      <w:bodyDiv w:val="1"/>
      <w:marLeft w:val="0"/>
      <w:marRight w:val="0"/>
      <w:marTop w:val="0"/>
      <w:marBottom w:val="0"/>
      <w:divBdr>
        <w:top w:val="none" w:sz="0" w:space="0" w:color="auto"/>
        <w:left w:val="none" w:sz="0" w:space="0" w:color="auto"/>
        <w:bottom w:val="none" w:sz="0" w:space="0" w:color="auto"/>
        <w:right w:val="none" w:sz="0" w:space="0" w:color="auto"/>
      </w:divBdr>
    </w:div>
    <w:div w:id="938374043">
      <w:bodyDiv w:val="1"/>
      <w:marLeft w:val="0"/>
      <w:marRight w:val="0"/>
      <w:marTop w:val="0"/>
      <w:marBottom w:val="0"/>
      <w:divBdr>
        <w:top w:val="none" w:sz="0" w:space="0" w:color="auto"/>
        <w:left w:val="none" w:sz="0" w:space="0" w:color="auto"/>
        <w:bottom w:val="none" w:sz="0" w:space="0" w:color="auto"/>
        <w:right w:val="none" w:sz="0" w:space="0" w:color="auto"/>
      </w:divBdr>
    </w:div>
    <w:div w:id="938683509">
      <w:bodyDiv w:val="1"/>
      <w:marLeft w:val="0"/>
      <w:marRight w:val="0"/>
      <w:marTop w:val="0"/>
      <w:marBottom w:val="0"/>
      <w:divBdr>
        <w:top w:val="none" w:sz="0" w:space="0" w:color="auto"/>
        <w:left w:val="none" w:sz="0" w:space="0" w:color="auto"/>
        <w:bottom w:val="none" w:sz="0" w:space="0" w:color="auto"/>
        <w:right w:val="none" w:sz="0" w:space="0" w:color="auto"/>
      </w:divBdr>
    </w:div>
    <w:div w:id="939020547">
      <w:bodyDiv w:val="1"/>
      <w:marLeft w:val="0"/>
      <w:marRight w:val="0"/>
      <w:marTop w:val="0"/>
      <w:marBottom w:val="0"/>
      <w:divBdr>
        <w:top w:val="none" w:sz="0" w:space="0" w:color="auto"/>
        <w:left w:val="none" w:sz="0" w:space="0" w:color="auto"/>
        <w:bottom w:val="none" w:sz="0" w:space="0" w:color="auto"/>
        <w:right w:val="none" w:sz="0" w:space="0" w:color="auto"/>
      </w:divBdr>
    </w:div>
    <w:div w:id="939293451">
      <w:bodyDiv w:val="1"/>
      <w:marLeft w:val="0"/>
      <w:marRight w:val="0"/>
      <w:marTop w:val="0"/>
      <w:marBottom w:val="0"/>
      <w:divBdr>
        <w:top w:val="none" w:sz="0" w:space="0" w:color="auto"/>
        <w:left w:val="none" w:sz="0" w:space="0" w:color="auto"/>
        <w:bottom w:val="none" w:sz="0" w:space="0" w:color="auto"/>
        <w:right w:val="none" w:sz="0" w:space="0" w:color="auto"/>
      </w:divBdr>
    </w:div>
    <w:div w:id="939602497">
      <w:bodyDiv w:val="1"/>
      <w:marLeft w:val="0"/>
      <w:marRight w:val="0"/>
      <w:marTop w:val="0"/>
      <w:marBottom w:val="0"/>
      <w:divBdr>
        <w:top w:val="none" w:sz="0" w:space="0" w:color="auto"/>
        <w:left w:val="none" w:sz="0" w:space="0" w:color="auto"/>
        <w:bottom w:val="none" w:sz="0" w:space="0" w:color="auto"/>
        <w:right w:val="none" w:sz="0" w:space="0" w:color="auto"/>
      </w:divBdr>
    </w:div>
    <w:div w:id="939873818">
      <w:bodyDiv w:val="1"/>
      <w:marLeft w:val="0"/>
      <w:marRight w:val="0"/>
      <w:marTop w:val="0"/>
      <w:marBottom w:val="0"/>
      <w:divBdr>
        <w:top w:val="none" w:sz="0" w:space="0" w:color="auto"/>
        <w:left w:val="none" w:sz="0" w:space="0" w:color="auto"/>
        <w:bottom w:val="none" w:sz="0" w:space="0" w:color="auto"/>
        <w:right w:val="none" w:sz="0" w:space="0" w:color="auto"/>
      </w:divBdr>
    </w:div>
    <w:div w:id="939948275">
      <w:bodyDiv w:val="1"/>
      <w:marLeft w:val="0"/>
      <w:marRight w:val="0"/>
      <w:marTop w:val="0"/>
      <w:marBottom w:val="0"/>
      <w:divBdr>
        <w:top w:val="none" w:sz="0" w:space="0" w:color="auto"/>
        <w:left w:val="none" w:sz="0" w:space="0" w:color="auto"/>
        <w:bottom w:val="none" w:sz="0" w:space="0" w:color="auto"/>
        <w:right w:val="none" w:sz="0" w:space="0" w:color="auto"/>
      </w:divBdr>
      <w:divsChild>
        <w:div w:id="689913992">
          <w:marLeft w:val="0"/>
          <w:marRight w:val="0"/>
          <w:marTop w:val="0"/>
          <w:marBottom w:val="0"/>
          <w:divBdr>
            <w:top w:val="none" w:sz="0" w:space="0" w:color="auto"/>
            <w:left w:val="none" w:sz="0" w:space="0" w:color="auto"/>
            <w:bottom w:val="none" w:sz="0" w:space="0" w:color="auto"/>
            <w:right w:val="none" w:sz="0" w:space="0" w:color="auto"/>
          </w:divBdr>
        </w:div>
      </w:divsChild>
    </w:div>
    <w:div w:id="940458795">
      <w:bodyDiv w:val="1"/>
      <w:marLeft w:val="0"/>
      <w:marRight w:val="0"/>
      <w:marTop w:val="0"/>
      <w:marBottom w:val="0"/>
      <w:divBdr>
        <w:top w:val="none" w:sz="0" w:space="0" w:color="auto"/>
        <w:left w:val="none" w:sz="0" w:space="0" w:color="auto"/>
        <w:bottom w:val="none" w:sz="0" w:space="0" w:color="auto"/>
        <w:right w:val="none" w:sz="0" w:space="0" w:color="auto"/>
      </w:divBdr>
    </w:div>
    <w:div w:id="940651863">
      <w:bodyDiv w:val="1"/>
      <w:marLeft w:val="0"/>
      <w:marRight w:val="0"/>
      <w:marTop w:val="0"/>
      <w:marBottom w:val="0"/>
      <w:divBdr>
        <w:top w:val="none" w:sz="0" w:space="0" w:color="auto"/>
        <w:left w:val="none" w:sz="0" w:space="0" w:color="auto"/>
        <w:bottom w:val="none" w:sz="0" w:space="0" w:color="auto"/>
        <w:right w:val="none" w:sz="0" w:space="0" w:color="auto"/>
      </w:divBdr>
    </w:div>
    <w:div w:id="940987273">
      <w:bodyDiv w:val="1"/>
      <w:marLeft w:val="0"/>
      <w:marRight w:val="0"/>
      <w:marTop w:val="0"/>
      <w:marBottom w:val="0"/>
      <w:divBdr>
        <w:top w:val="none" w:sz="0" w:space="0" w:color="auto"/>
        <w:left w:val="none" w:sz="0" w:space="0" w:color="auto"/>
        <w:bottom w:val="none" w:sz="0" w:space="0" w:color="auto"/>
        <w:right w:val="none" w:sz="0" w:space="0" w:color="auto"/>
      </w:divBdr>
    </w:div>
    <w:div w:id="941186814">
      <w:bodyDiv w:val="1"/>
      <w:marLeft w:val="0"/>
      <w:marRight w:val="0"/>
      <w:marTop w:val="0"/>
      <w:marBottom w:val="0"/>
      <w:divBdr>
        <w:top w:val="none" w:sz="0" w:space="0" w:color="auto"/>
        <w:left w:val="none" w:sz="0" w:space="0" w:color="auto"/>
        <w:bottom w:val="none" w:sz="0" w:space="0" w:color="auto"/>
        <w:right w:val="none" w:sz="0" w:space="0" w:color="auto"/>
      </w:divBdr>
    </w:div>
    <w:div w:id="942417851">
      <w:bodyDiv w:val="1"/>
      <w:marLeft w:val="0"/>
      <w:marRight w:val="0"/>
      <w:marTop w:val="0"/>
      <w:marBottom w:val="0"/>
      <w:divBdr>
        <w:top w:val="none" w:sz="0" w:space="0" w:color="auto"/>
        <w:left w:val="none" w:sz="0" w:space="0" w:color="auto"/>
        <w:bottom w:val="none" w:sz="0" w:space="0" w:color="auto"/>
        <w:right w:val="none" w:sz="0" w:space="0" w:color="auto"/>
      </w:divBdr>
    </w:div>
    <w:div w:id="942570324">
      <w:bodyDiv w:val="1"/>
      <w:marLeft w:val="0"/>
      <w:marRight w:val="0"/>
      <w:marTop w:val="0"/>
      <w:marBottom w:val="0"/>
      <w:divBdr>
        <w:top w:val="none" w:sz="0" w:space="0" w:color="auto"/>
        <w:left w:val="none" w:sz="0" w:space="0" w:color="auto"/>
        <w:bottom w:val="none" w:sz="0" w:space="0" w:color="auto"/>
        <w:right w:val="none" w:sz="0" w:space="0" w:color="auto"/>
      </w:divBdr>
    </w:div>
    <w:div w:id="942617334">
      <w:bodyDiv w:val="1"/>
      <w:marLeft w:val="0"/>
      <w:marRight w:val="0"/>
      <w:marTop w:val="0"/>
      <w:marBottom w:val="0"/>
      <w:divBdr>
        <w:top w:val="none" w:sz="0" w:space="0" w:color="auto"/>
        <w:left w:val="none" w:sz="0" w:space="0" w:color="auto"/>
        <w:bottom w:val="none" w:sz="0" w:space="0" w:color="auto"/>
        <w:right w:val="none" w:sz="0" w:space="0" w:color="auto"/>
      </w:divBdr>
    </w:div>
    <w:div w:id="942759237">
      <w:bodyDiv w:val="1"/>
      <w:marLeft w:val="0"/>
      <w:marRight w:val="0"/>
      <w:marTop w:val="0"/>
      <w:marBottom w:val="0"/>
      <w:divBdr>
        <w:top w:val="none" w:sz="0" w:space="0" w:color="auto"/>
        <w:left w:val="none" w:sz="0" w:space="0" w:color="auto"/>
        <w:bottom w:val="none" w:sz="0" w:space="0" w:color="auto"/>
        <w:right w:val="none" w:sz="0" w:space="0" w:color="auto"/>
      </w:divBdr>
    </w:div>
    <w:div w:id="943151338">
      <w:bodyDiv w:val="1"/>
      <w:marLeft w:val="0"/>
      <w:marRight w:val="0"/>
      <w:marTop w:val="0"/>
      <w:marBottom w:val="0"/>
      <w:divBdr>
        <w:top w:val="none" w:sz="0" w:space="0" w:color="auto"/>
        <w:left w:val="none" w:sz="0" w:space="0" w:color="auto"/>
        <w:bottom w:val="none" w:sz="0" w:space="0" w:color="auto"/>
        <w:right w:val="none" w:sz="0" w:space="0" w:color="auto"/>
      </w:divBdr>
    </w:div>
    <w:div w:id="943153777">
      <w:bodyDiv w:val="1"/>
      <w:marLeft w:val="0"/>
      <w:marRight w:val="0"/>
      <w:marTop w:val="0"/>
      <w:marBottom w:val="0"/>
      <w:divBdr>
        <w:top w:val="none" w:sz="0" w:space="0" w:color="auto"/>
        <w:left w:val="none" w:sz="0" w:space="0" w:color="auto"/>
        <w:bottom w:val="none" w:sz="0" w:space="0" w:color="auto"/>
        <w:right w:val="none" w:sz="0" w:space="0" w:color="auto"/>
      </w:divBdr>
    </w:div>
    <w:div w:id="943414803">
      <w:bodyDiv w:val="1"/>
      <w:marLeft w:val="0"/>
      <w:marRight w:val="0"/>
      <w:marTop w:val="0"/>
      <w:marBottom w:val="0"/>
      <w:divBdr>
        <w:top w:val="none" w:sz="0" w:space="0" w:color="auto"/>
        <w:left w:val="none" w:sz="0" w:space="0" w:color="auto"/>
        <w:bottom w:val="none" w:sz="0" w:space="0" w:color="auto"/>
        <w:right w:val="none" w:sz="0" w:space="0" w:color="auto"/>
      </w:divBdr>
    </w:div>
    <w:div w:id="943418248">
      <w:bodyDiv w:val="1"/>
      <w:marLeft w:val="0"/>
      <w:marRight w:val="0"/>
      <w:marTop w:val="0"/>
      <w:marBottom w:val="0"/>
      <w:divBdr>
        <w:top w:val="none" w:sz="0" w:space="0" w:color="auto"/>
        <w:left w:val="none" w:sz="0" w:space="0" w:color="auto"/>
        <w:bottom w:val="none" w:sz="0" w:space="0" w:color="auto"/>
        <w:right w:val="none" w:sz="0" w:space="0" w:color="auto"/>
      </w:divBdr>
    </w:div>
    <w:div w:id="943465087">
      <w:bodyDiv w:val="1"/>
      <w:marLeft w:val="0"/>
      <w:marRight w:val="0"/>
      <w:marTop w:val="0"/>
      <w:marBottom w:val="0"/>
      <w:divBdr>
        <w:top w:val="none" w:sz="0" w:space="0" w:color="auto"/>
        <w:left w:val="none" w:sz="0" w:space="0" w:color="auto"/>
        <w:bottom w:val="none" w:sz="0" w:space="0" w:color="auto"/>
        <w:right w:val="none" w:sz="0" w:space="0" w:color="auto"/>
      </w:divBdr>
    </w:div>
    <w:div w:id="943540729">
      <w:bodyDiv w:val="1"/>
      <w:marLeft w:val="0"/>
      <w:marRight w:val="0"/>
      <w:marTop w:val="0"/>
      <w:marBottom w:val="0"/>
      <w:divBdr>
        <w:top w:val="none" w:sz="0" w:space="0" w:color="auto"/>
        <w:left w:val="none" w:sz="0" w:space="0" w:color="auto"/>
        <w:bottom w:val="none" w:sz="0" w:space="0" w:color="auto"/>
        <w:right w:val="none" w:sz="0" w:space="0" w:color="auto"/>
      </w:divBdr>
    </w:div>
    <w:div w:id="944263858">
      <w:bodyDiv w:val="1"/>
      <w:marLeft w:val="0"/>
      <w:marRight w:val="0"/>
      <w:marTop w:val="0"/>
      <w:marBottom w:val="0"/>
      <w:divBdr>
        <w:top w:val="none" w:sz="0" w:space="0" w:color="auto"/>
        <w:left w:val="none" w:sz="0" w:space="0" w:color="auto"/>
        <w:bottom w:val="none" w:sz="0" w:space="0" w:color="auto"/>
        <w:right w:val="none" w:sz="0" w:space="0" w:color="auto"/>
      </w:divBdr>
    </w:div>
    <w:div w:id="944383995">
      <w:bodyDiv w:val="1"/>
      <w:marLeft w:val="0"/>
      <w:marRight w:val="0"/>
      <w:marTop w:val="0"/>
      <w:marBottom w:val="0"/>
      <w:divBdr>
        <w:top w:val="none" w:sz="0" w:space="0" w:color="auto"/>
        <w:left w:val="none" w:sz="0" w:space="0" w:color="auto"/>
        <w:bottom w:val="none" w:sz="0" w:space="0" w:color="auto"/>
        <w:right w:val="none" w:sz="0" w:space="0" w:color="auto"/>
      </w:divBdr>
    </w:div>
    <w:div w:id="944730813">
      <w:bodyDiv w:val="1"/>
      <w:marLeft w:val="0"/>
      <w:marRight w:val="0"/>
      <w:marTop w:val="0"/>
      <w:marBottom w:val="0"/>
      <w:divBdr>
        <w:top w:val="none" w:sz="0" w:space="0" w:color="auto"/>
        <w:left w:val="none" w:sz="0" w:space="0" w:color="auto"/>
        <w:bottom w:val="none" w:sz="0" w:space="0" w:color="auto"/>
        <w:right w:val="none" w:sz="0" w:space="0" w:color="auto"/>
      </w:divBdr>
    </w:div>
    <w:div w:id="944770293">
      <w:bodyDiv w:val="1"/>
      <w:marLeft w:val="0"/>
      <w:marRight w:val="0"/>
      <w:marTop w:val="0"/>
      <w:marBottom w:val="0"/>
      <w:divBdr>
        <w:top w:val="none" w:sz="0" w:space="0" w:color="auto"/>
        <w:left w:val="none" w:sz="0" w:space="0" w:color="auto"/>
        <w:bottom w:val="none" w:sz="0" w:space="0" w:color="auto"/>
        <w:right w:val="none" w:sz="0" w:space="0" w:color="auto"/>
      </w:divBdr>
    </w:div>
    <w:div w:id="944966831">
      <w:bodyDiv w:val="1"/>
      <w:marLeft w:val="0"/>
      <w:marRight w:val="0"/>
      <w:marTop w:val="0"/>
      <w:marBottom w:val="0"/>
      <w:divBdr>
        <w:top w:val="none" w:sz="0" w:space="0" w:color="auto"/>
        <w:left w:val="none" w:sz="0" w:space="0" w:color="auto"/>
        <w:bottom w:val="none" w:sz="0" w:space="0" w:color="auto"/>
        <w:right w:val="none" w:sz="0" w:space="0" w:color="auto"/>
      </w:divBdr>
    </w:div>
    <w:div w:id="945117029">
      <w:bodyDiv w:val="1"/>
      <w:marLeft w:val="0"/>
      <w:marRight w:val="0"/>
      <w:marTop w:val="0"/>
      <w:marBottom w:val="0"/>
      <w:divBdr>
        <w:top w:val="none" w:sz="0" w:space="0" w:color="auto"/>
        <w:left w:val="none" w:sz="0" w:space="0" w:color="auto"/>
        <w:bottom w:val="none" w:sz="0" w:space="0" w:color="auto"/>
        <w:right w:val="none" w:sz="0" w:space="0" w:color="auto"/>
      </w:divBdr>
    </w:div>
    <w:div w:id="945304817">
      <w:bodyDiv w:val="1"/>
      <w:marLeft w:val="0"/>
      <w:marRight w:val="0"/>
      <w:marTop w:val="0"/>
      <w:marBottom w:val="0"/>
      <w:divBdr>
        <w:top w:val="none" w:sz="0" w:space="0" w:color="auto"/>
        <w:left w:val="none" w:sz="0" w:space="0" w:color="auto"/>
        <w:bottom w:val="none" w:sz="0" w:space="0" w:color="auto"/>
        <w:right w:val="none" w:sz="0" w:space="0" w:color="auto"/>
      </w:divBdr>
    </w:div>
    <w:div w:id="945308120">
      <w:bodyDiv w:val="1"/>
      <w:marLeft w:val="0"/>
      <w:marRight w:val="0"/>
      <w:marTop w:val="0"/>
      <w:marBottom w:val="0"/>
      <w:divBdr>
        <w:top w:val="none" w:sz="0" w:space="0" w:color="auto"/>
        <w:left w:val="none" w:sz="0" w:space="0" w:color="auto"/>
        <w:bottom w:val="none" w:sz="0" w:space="0" w:color="auto"/>
        <w:right w:val="none" w:sz="0" w:space="0" w:color="auto"/>
      </w:divBdr>
    </w:div>
    <w:div w:id="945313755">
      <w:bodyDiv w:val="1"/>
      <w:marLeft w:val="0"/>
      <w:marRight w:val="0"/>
      <w:marTop w:val="0"/>
      <w:marBottom w:val="0"/>
      <w:divBdr>
        <w:top w:val="none" w:sz="0" w:space="0" w:color="auto"/>
        <w:left w:val="none" w:sz="0" w:space="0" w:color="auto"/>
        <w:bottom w:val="none" w:sz="0" w:space="0" w:color="auto"/>
        <w:right w:val="none" w:sz="0" w:space="0" w:color="auto"/>
      </w:divBdr>
    </w:div>
    <w:div w:id="946238024">
      <w:bodyDiv w:val="1"/>
      <w:marLeft w:val="0"/>
      <w:marRight w:val="0"/>
      <w:marTop w:val="0"/>
      <w:marBottom w:val="0"/>
      <w:divBdr>
        <w:top w:val="none" w:sz="0" w:space="0" w:color="auto"/>
        <w:left w:val="none" w:sz="0" w:space="0" w:color="auto"/>
        <w:bottom w:val="none" w:sz="0" w:space="0" w:color="auto"/>
        <w:right w:val="none" w:sz="0" w:space="0" w:color="auto"/>
      </w:divBdr>
    </w:div>
    <w:div w:id="946618711">
      <w:bodyDiv w:val="1"/>
      <w:marLeft w:val="0"/>
      <w:marRight w:val="0"/>
      <w:marTop w:val="0"/>
      <w:marBottom w:val="0"/>
      <w:divBdr>
        <w:top w:val="none" w:sz="0" w:space="0" w:color="auto"/>
        <w:left w:val="none" w:sz="0" w:space="0" w:color="auto"/>
        <w:bottom w:val="none" w:sz="0" w:space="0" w:color="auto"/>
        <w:right w:val="none" w:sz="0" w:space="0" w:color="auto"/>
      </w:divBdr>
    </w:div>
    <w:div w:id="946623999">
      <w:bodyDiv w:val="1"/>
      <w:marLeft w:val="0"/>
      <w:marRight w:val="0"/>
      <w:marTop w:val="0"/>
      <w:marBottom w:val="0"/>
      <w:divBdr>
        <w:top w:val="none" w:sz="0" w:space="0" w:color="auto"/>
        <w:left w:val="none" w:sz="0" w:space="0" w:color="auto"/>
        <w:bottom w:val="none" w:sz="0" w:space="0" w:color="auto"/>
        <w:right w:val="none" w:sz="0" w:space="0" w:color="auto"/>
      </w:divBdr>
    </w:div>
    <w:div w:id="947086696">
      <w:bodyDiv w:val="1"/>
      <w:marLeft w:val="0"/>
      <w:marRight w:val="0"/>
      <w:marTop w:val="0"/>
      <w:marBottom w:val="0"/>
      <w:divBdr>
        <w:top w:val="none" w:sz="0" w:space="0" w:color="auto"/>
        <w:left w:val="none" w:sz="0" w:space="0" w:color="auto"/>
        <w:bottom w:val="none" w:sz="0" w:space="0" w:color="auto"/>
        <w:right w:val="none" w:sz="0" w:space="0" w:color="auto"/>
      </w:divBdr>
    </w:div>
    <w:div w:id="947353317">
      <w:bodyDiv w:val="1"/>
      <w:marLeft w:val="0"/>
      <w:marRight w:val="0"/>
      <w:marTop w:val="0"/>
      <w:marBottom w:val="0"/>
      <w:divBdr>
        <w:top w:val="none" w:sz="0" w:space="0" w:color="auto"/>
        <w:left w:val="none" w:sz="0" w:space="0" w:color="auto"/>
        <w:bottom w:val="none" w:sz="0" w:space="0" w:color="auto"/>
        <w:right w:val="none" w:sz="0" w:space="0" w:color="auto"/>
      </w:divBdr>
    </w:div>
    <w:div w:id="948664195">
      <w:bodyDiv w:val="1"/>
      <w:marLeft w:val="0"/>
      <w:marRight w:val="0"/>
      <w:marTop w:val="0"/>
      <w:marBottom w:val="0"/>
      <w:divBdr>
        <w:top w:val="none" w:sz="0" w:space="0" w:color="auto"/>
        <w:left w:val="none" w:sz="0" w:space="0" w:color="auto"/>
        <w:bottom w:val="none" w:sz="0" w:space="0" w:color="auto"/>
        <w:right w:val="none" w:sz="0" w:space="0" w:color="auto"/>
      </w:divBdr>
    </w:div>
    <w:div w:id="948783834">
      <w:bodyDiv w:val="1"/>
      <w:marLeft w:val="0"/>
      <w:marRight w:val="0"/>
      <w:marTop w:val="0"/>
      <w:marBottom w:val="0"/>
      <w:divBdr>
        <w:top w:val="none" w:sz="0" w:space="0" w:color="auto"/>
        <w:left w:val="none" w:sz="0" w:space="0" w:color="auto"/>
        <w:bottom w:val="none" w:sz="0" w:space="0" w:color="auto"/>
        <w:right w:val="none" w:sz="0" w:space="0" w:color="auto"/>
      </w:divBdr>
    </w:div>
    <w:div w:id="948853938">
      <w:bodyDiv w:val="1"/>
      <w:marLeft w:val="0"/>
      <w:marRight w:val="0"/>
      <w:marTop w:val="0"/>
      <w:marBottom w:val="0"/>
      <w:divBdr>
        <w:top w:val="none" w:sz="0" w:space="0" w:color="auto"/>
        <w:left w:val="none" w:sz="0" w:space="0" w:color="auto"/>
        <w:bottom w:val="none" w:sz="0" w:space="0" w:color="auto"/>
        <w:right w:val="none" w:sz="0" w:space="0" w:color="auto"/>
      </w:divBdr>
    </w:div>
    <w:div w:id="948895839">
      <w:bodyDiv w:val="1"/>
      <w:marLeft w:val="0"/>
      <w:marRight w:val="0"/>
      <w:marTop w:val="0"/>
      <w:marBottom w:val="0"/>
      <w:divBdr>
        <w:top w:val="none" w:sz="0" w:space="0" w:color="auto"/>
        <w:left w:val="none" w:sz="0" w:space="0" w:color="auto"/>
        <w:bottom w:val="none" w:sz="0" w:space="0" w:color="auto"/>
        <w:right w:val="none" w:sz="0" w:space="0" w:color="auto"/>
      </w:divBdr>
    </w:div>
    <w:div w:id="949363202">
      <w:bodyDiv w:val="1"/>
      <w:marLeft w:val="0"/>
      <w:marRight w:val="0"/>
      <w:marTop w:val="0"/>
      <w:marBottom w:val="0"/>
      <w:divBdr>
        <w:top w:val="none" w:sz="0" w:space="0" w:color="auto"/>
        <w:left w:val="none" w:sz="0" w:space="0" w:color="auto"/>
        <w:bottom w:val="none" w:sz="0" w:space="0" w:color="auto"/>
        <w:right w:val="none" w:sz="0" w:space="0" w:color="auto"/>
      </w:divBdr>
      <w:divsChild>
        <w:div w:id="177546607">
          <w:marLeft w:val="0"/>
          <w:marRight w:val="0"/>
          <w:marTop w:val="0"/>
          <w:marBottom w:val="0"/>
          <w:divBdr>
            <w:top w:val="none" w:sz="0" w:space="0" w:color="auto"/>
            <w:left w:val="none" w:sz="0" w:space="0" w:color="auto"/>
            <w:bottom w:val="none" w:sz="0" w:space="0" w:color="auto"/>
            <w:right w:val="none" w:sz="0" w:space="0" w:color="auto"/>
          </w:divBdr>
        </w:div>
      </w:divsChild>
    </w:div>
    <w:div w:id="949706357">
      <w:bodyDiv w:val="1"/>
      <w:marLeft w:val="0"/>
      <w:marRight w:val="0"/>
      <w:marTop w:val="0"/>
      <w:marBottom w:val="0"/>
      <w:divBdr>
        <w:top w:val="none" w:sz="0" w:space="0" w:color="auto"/>
        <w:left w:val="none" w:sz="0" w:space="0" w:color="auto"/>
        <w:bottom w:val="none" w:sz="0" w:space="0" w:color="auto"/>
        <w:right w:val="none" w:sz="0" w:space="0" w:color="auto"/>
      </w:divBdr>
    </w:div>
    <w:div w:id="949779987">
      <w:bodyDiv w:val="1"/>
      <w:marLeft w:val="0"/>
      <w:marRight w:val="0"/>
      <w:marTop w:val="0"/>
      <w:marBottom w:val="0"/>
      <w:divBdr>
        <w:top w:val="none" w:sz="0" w:space="0" w:color="auto"/>
        <w:left w:val="none" w:sz="0" w:space="0" w:color="auto"/>
        <w:bottom w:val="none" w:sz="0" w:space="0" w:color="auto"/>
        <w:right w:val="none" w:sz="0" w:space="0" w:color="auto"/>
      </w:divBdr>
    </w:div>
    <w:div w:id="949821713">
      <w:bodyDiv w:val="1"/>
      <w:marLeft w:val="0"/>
      <w:marRight w:val="0"/>
      <w:marTop w:val="0"/>
      <w:marBottom w:val="0"/>
      <w:divBdr>
        <w:top w:val="none" w:sz="0" w:space="0" w:color="auto"/>
        <w:left w:val="none" w:sz="0" w:space="0" w:color="auto"/>
        <w:bottom w:val="none" w:sz="0" w:space="0" w:color="auto"/>
        <w:right w:val="none" w:sz="0" w:space="0" w:color="auto"/>
      </w:divBdr>
    </w:div>
    <w:div w:id="950357566">
      <w:bodyDiv w:val="1"/>
      <w:marLeft w:val="0"/>
      <w:marRight w:val="0"/>
      <w:marTop w:val="0"/>
      <w:marBottom w:val="0"/>
      <w:divBdr>
        <w:top w:val="none" w:sz="0" w:space="0" w:color="auto"/>
        <w:left w:val="none" w:sz="0" w:space="0" w:color="auto"/>
        <w:bottom w:val="none" w:sz="0" w:space="0" w:color="auto"/>
        <w:right w:val="none" w:sz="0" w:space="0" w:color="auto"/>
      </w:divBdr>
      <w:divsChild>
        <w:div w:id="771778412">
          <w:marLeft w:val="0"/>
          <w:marRight w:val="0"/>
          <w:marTop w:val="0"/>
          <w:marBottom w:val="0"/>
          <w:divBdr>
            <w:top w:val="none" w:sz="0" w:space="0" w:color="auto"/>
            <w:left w:val="none" w:sz="0" w:space="0" w:color="auto"/>
            <w:bottom w:val="none" w:sz="0" w:space="0" w:color="auto"/>
            <w:right w:val="none" w:sz="0" w:space="0" w:color="auto"/>
          </w:divBdr>
        </w:div>
        <w:div w:id="984625710">
          <w:marLeft w:val="0"/>
          <w:marRight w:val="0"/>
          <w:marTop w:val="0"/>
          <w:marBottom w:val="0"/>
          <w:divBdr>
            <w:top w:val="none" w:sz="0" w:space="0" w:color="auto"/>
            <w:left w:val="none" w:sz="0" w:space="0" w:color="auto"/>
            <w:bottom w:val="none" w:sz="0" w:space="0" w:color="auto"/>
            <w:right w:val="none" w:sz="0" w:space="0" w:color="auto"/>
          </w:divBdr>
        </w:div>
      </w:divsChild>
    </w:div>
    <w:div w:id="950360325">
      <w:bodyDiv w:val="1"/>
      <w:marLeft w:val="0"/>
      <w:marRight w:val="0"/>
      <w:marTop w:val="0"/>
      <w:marBottom w:val="0"/>
      <w:divBdr>
        <w:top w:val="none" w:sz="0" w:space="0" w:color="auto"/>
        <w:left w:val="none" w:sz="0" w:space="0" w:color="auto"/>
        <w:bottom w:val="none" w:sz="0" w:space="0" w:color="auto"/>
        <w:right w:val="none" w:sz="0" w:space="0" w:color="auto"/>
      </w:divBdr>
    </w:div>
    <w:div w:id="950472846">
      <w:bodyDiv w:val="1"/>
      <w:marLeft w:val="0"/>
      <w:marRight w:val="0"/>
      <w:marTop w:val="0"/>
      <w:marBottom w:val="0"/>
      <w:divBdr>
        <w:top w:val="none" w:sz="0" w:space="0" w:color="auto"/>
        <w:left w:val="none" w:sz="0" w:space="0" w:color="auto"/>
        <w:bottom w:val="none" w:sz="0" w:space="0" w:color="auto"/>
        <w:right w:val="none" w:sz="0" w:space="0" w:color="auto"/>
      </w:divBdr>
      <w:divsChild>
        <w:div w:id="660813015">
          <w:marLeft w:val="0"/>
          <w:marRight w:val="0"/>
          <w:marTop w:val="0"/>
          <w:marBottom w:val="0"/>
          <w:divBdr>
            <w:top w:val="none" w:sz="0" w:space="0" w:color="auto"/>
            <w:left w:val="none" w:sz="0" w:space="0" w:color="auto"/>
            <w:bottom w:val="none" w:sz="0" w:space="0" w:color="auto"/>
            <w:right w:val="none" w:sz="0" w:space="0" w:color="auto"/>
          </w:divBdr>
        </w:div>
      </w:divsChild>
    </w:div>
    <w:div w:id="950555447">
      <w:bodyDiv w:val="1"/>
      <w:marLeft w:val="0"/>
      <w:marRight w:val="0"/>
      <w:marTop w:val="0"/>
      <w:marBottom w:val="0"/>
      <w:divBdr>
        <w:top w:val="none" w:sz="0" w:space="0" w:color="auto"/>
        <w:left w:val="none" w:sz="0" w:space="0" w:color="auto"/>
        <w:bottom w:val="none" w:sz="0" w:space="0" w:color="auto"/>
        <w:right w:val="none" w:sz="0" w:space="0" w:color="auto"/>
      </w:divBdr>
    </w:div>
    <w:div w:id="951591260">
      <w:bodyDiv w:val="1"/>
      <w:marLeft w:val="0"/>
      <w:marRight w:val="0"/>
      <w:marTop w:val="0"/>
      <w:marBottom w:val="0"/>
      <w:divBdr>
        <w:top w:val="none" w:sz="0" w:space="0" w:color="auto"/>
        <w:left w:val="none" w:sz="0" w:space="0" w:color="auto"/>
        <w:bottom w:val="none" w:sz="0" w:space="0" w:color="auto"/>
        <w:right w:val="none" w:sz="0" w:space="0" w:color="auto"/>
      </w:divBdr>
      <w:divsChild>
        <w:div w:id="1029338829">
          <w:marLeft w:val="0"/>
          <w:marRight w:val="0"/>
          <w:marTop w:val="0"/>
          <w:marBottom w:val="0"/>
          <w:divBdr>
            <w:top w:val="none" w:sz="0" w:space="0" w:color="auto"/>
            <w:left w:val="none" w:sz="0" w:space="0" w:color="auto"/>
            <w:bottom w:val="none" w:sz="0" w:space="0" w:color="auto"/>
            <w:right w:val="none" w:sz="0" w:space="0" w:color="auto"/>
          </w:divBdr>
          <w:divsChild>
            <w:div w:id="150170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715397">
      <w:bodyDiv w:val="1"/>
      <w:marLeft w:val="0"/>
      <w:marRight w:val="0"/>
      <w:marTop w:val="0"/>
      <w:marBottom w:val="0"/>
      <w:divBdr>
        <w:top w:val="none" w:sz="0" w:space="0" w:color="auto"/>
        <w:left w:val="none" w:sz="0" w:space="0" w:color="auto"/>
        <w:bottom w:val="none" w:sz="0" w:space="0" w:color="auto"/>
        <w:right w:val="none" w:sz="0" w:space="0" w:color="auto"/>
      </w:divBdr>
    </w:div>
    <w:div w:id="951939849">
      <w:bodyDiv w:val="1"/>
      <w:marLeft w:val="0"/>
      <w:marRight w:val="0"/>
      <w:marTop w:val="0"/>
      <w:marBottom w:val="0"/>
      <w:divBdr>
        <w:top w:val="none" w:sz="0" w:space="0" w:color="auto"/>
        <w:left w:val="none" w:sz="0" w:space="0" w:color="auto"/>
        <w:bottom w:val="none" w:sz="0" w:space="0" w:color="auto"/>
        <w:right w:val="none" w:sz="0" w:space="0" w:color="auto"/>
      </w:divBdr>
    </w:div>
    <w:div w:id="951976371">
      <w:bodyDiv w:val="1"/>
      <w:marLeft w:val="0"/>
      <w:marRight w:val="0"/>
      <w:marTop w:val="0"/>
      <w:marBottom w:val="0"/>
      <w:divBdr>
        <w:top w:val="none" w:sz="0" w:space="0" w:color="auto"/>
        <w:left w:val="none" w:sz="0" w:space="0" w:color="auto"/>
        <w:bottom w:val="none" w:sz="0" w:space="0" w:color="auto"/>
        <w:right w:val="none" w:sz="0" w:space="0" w:color="auto"/>
      </w:divBdr>
    </w:div>
    <w:div w:id="952126312">
      <w:bodyDiv w:val="1"/>
      <w:marLeft w:val="0"/>
      <w:marRight w:val="0"/>
      <w:marTop w:val="0"/>
      <w:marBottom w:val="0"/>
      <w:divBdr>
        <w:top w:val="none" w:sz="0" w:space="0" w:color="auto"/>
        <w:left w:val="none" w:sz="0" w:space="0" w:color="auto"/>
        <w:bottom w:val="none" w:sz="0" w:space="0" w:color="auto"/>
        <w:right w:val="none" w:sz="0" w:space="0" w:color="auto"/>
      </w:divBdr>
    </w:div>
    <w:div w:id="952440253">
      <w:bodyDiv w:val="1"/>
      <w:marLeft w:val="0"/>
      <w:marRight w:val="0"/>
      <w:marTop w:val="0"/>
      <w:marBottom w:val="0"/>
      <w:divBdr>
        <w:top w:val="none" w:sz="0" w:space="0" w:color="auto"/>
        <w:left w:val="none" w:sz="0" w:space="0" w:color="auto"/>
        <w:bottom w:val="none" w:sz="0" w:space="0" w:color="auto"/>
        <w:right w:val="none" w:sz="0" w:space="0" w:color="auto"/>
      </w:divBdr>
    </w:div>
    <w:div w:id="952906773">
      <w:bodyDiv w:val="1"/>
      <w:marLeft w:val="0"/>
      <w:marRight w:val="0"/>
      <w:marTop w:val="0"/>
      <w:marBottom w:val="0"/>
      <w:divBdr>
        <w:top w:val="none" w:sz="0" w:space="0" w:color="auto"/>
        <w:left w:val="none" w:sz="0" w:space="0" w:color="auto"/>
        <w:bottom w:val="none" w:sz="0" w:space="0" w:color="auto"/>
        <w:right w:val="none" w:sz="0" w:space="0" w:color="auto"/>
      </w:divBdr>
    </w:div>
    <w:div w:id="953094546">
      <w:bodyDiv w:val="1"/>
      <w:marLeft w:val="0"/>
      <w:marRight w:val="0"/>
      <w:marTop w:val="0"/>
      <w:marBottom w:val="0"/>
      <w:divBdr>
        <w:top w:val="none" w:sz="0" w:space="0" w:color="auto"/>
        <w:left w:val="none" w:sz="0" w:space="0" w:color="auto"/>
        <w:bottom w:val="none" w:sz="0" w:space="0" w:color="auto"/>
        <w:right w:val="none" w:sz="0" w:space="0" w:color="auto"/>
      </w:divBdr>
    </w:div>
    <w:div w:id="953829423">
      <w:bodyDiv w:val="1"/>
      <w:marLeft w:val="0"/>
      <w:marRight w:val="0"/>
      <w:marTop w:val="0"/>
      <w:marBottom w:val="0"/>
      <w:divBdr>
        <w:top w:val="none" w:sz="0" w:space="0" w:color="auto"/>
        <w:left w:val="none" w:sz="0" w:space="0" w:color="auto"/>
        <w:bottom w:val="none" w:sz="0" w:space="0" w:color="auto"/>
        <w:right w:val="none" w:sz="0" w:space="0" w:color="auto"/>
      </w:divBdr>
      <w:divsChild>
        <w:div w:id="1540629218">
          <w:marLeft w:val="0"/>
          <w:marRight w:val="0"/>
          <w:marTop w:val="0"/>
          <w:marBottom w:val="0"/>
          <w:divBdr>
            <w:top w:val="none" w:sz="0" w:space="0" w:color="auto"/>
            <w:left w:val="none" w:sz="0" w:space="0" w:color="auto"/>
            <w:bottom w:val="none" w:sz="0" w:space="0" w:color="auto"/>
            <w:right w:val="none" w:sz="0" w:space="0" w:color="auto"/>
          </w:divBdr>
        </w:div>
      </w:divsChild>
    </w:div>
    <w:div w:id="953830970">
      <w:bodyDiv w:val="1"/>
      <w:marLeft w:val="0"/>
      <w:marRight w:val="0"/>
      <w:marTop w:val="0"/>
      <w:marBottom w:val="0"/>
      <w:divBdr>
        <w:top w:val="none" w:sz="0" w:space="0" w:color="auto"/>
        <w:left w:val="none" w:sz="0" w:space="0" w:color="auto"/>
        <w:bottom w:val="none" w:sz="0" w:space="0" w:color="auto"/>
        <w:right w:val="none" w:sz="0" w:space="0" w:color="auto"/>
      </w:divBdr>
      <w:divsChild>
        <w:div w:id="356124907">
          <w:marLeft w:val="0"/>
          <w:marRight w:val="0"/>
          <w:marTop w:val="0"/>
          <w:marBottom w:val="0"/>
          <w:divBdr>
            <w:top w:val="none" w:sz="0" w:space="0" w:color="auto"/>
            <w:left w:val="none" w:sz="0" w:space="0" w:color="auto"/>
            <w:bottom w:val="none" w:sz="0" w:space="0" w:color="auto"/>
            <w:right w:val="none" w:sz="0" w:space="0" w:color="auto"/>
          </w:divBdr>
        </w:div>
      </w:divsChild>
    </w:div>
    <w:div w:id="954018021">
      <w:bodyDiv w:val="1"/>
      <w:marLeft w:val="0"/>
      <w:marRight w:val="0"/>
      <w:marTop w:val="0"/>
      <w:marBottom w:val="0"/>
      <w:divBdr>
        <w:top w:val="none" w:sz="0" w:space="0" w:color="auto"/>
        <w:left w:val="none" w:sz="0" w:space="0" w:color="auto"/>
        <w:bottom w:val="none" w:sz="0" w:space="0" w:color="auto"/>
        <w:right w:val="none" w:sz="0" w:space="0" w:color="auto"/>
      </w:divBdr>
    </w:div>
    <w:div w:id="954022410">
      <w:bodyDiv w:val="1"/>
      <w:marLeft w:val="0"/>
      <w:marRight w:val="0"/>
      <w:marTop w:val="0"/>
      <w:marBottom w:val="0"/>
      <w:divBdr>
        <w:top w:val="none" w:sz="0" w:space="0" w:color="auto"/>
        <w:left w:val="none" w:sz="0" w:space="0" w:color="auto"/>
        <w:bottom w:val="none" w:sz="0" w:space="0" w:color="auto"/>
        <w:right w:val="none" w:sz="0" w:space="0" w:color="auto"/>
      </w:divBdr>
      <w:divsChild>
        <w:div w:id="560021433">
          <w:marLeft w:val="0"/>
          <w:marRight w:val="0"/>
          <w:marTop w:val="0"/>
          <w:marBottom w:val="0"/>
          <w:divBdr>
            <w:top w:val="none" w:sz="0" w:space="0" w:color="auto"/>
            <w:left w:val="none" w:sz="0" w:space="0" w:color="auto"/>
            <w:bottom w:val="none" w:sz="0" w:space="0" w:color="auto"/>
            <w:right w:val="none" w:sz="0" w:space="0" w:color="auto"/>
          </w:divBdr>
        </w:div>
      </w:divsChild>
    </w:div>
    <w:div w:id="954170850">
      <w:bodyDiv w:val="1"/>
      <w:marLeft w:val="0"/>
      <w:marRight w:val="0"/>
      <w:marTop w:val="0"/>
      <w:marBottom w:val="0"/>
      <w:divBdr>
        <w:top w:val="none" w:sz="0" w:space="0" w:color="auto"/>
        <w:left w:val="none" w:sz="0" w:space="0" w:color="auto"/>
        <w:bottom w:val="none" w:sz="0" w:space="0" w:color="auto"/>
        <w:right w:val="none" w:sz="0" w:space="0" w:color="auto"/>
      </w:divBdr>
    </w:div>
    <w:div w:id="954212715">
      <w:bodyDiv w:val="1"/>
      <w:marLeft w:val="0"/>
      <w:marRight w:val="0"/>
      <w:marTop w:val="0"/>
      <w:marBottom w:val="0"/>
      <w:divBdr>
        <w:top w:val="none" w:sz="0" w:space="0" w:color="auto"/>
        <w:left w:val="none" w:sz="0" w:space="0" w:color="auto"/>
        <w:bottom w:val="none" w:sz="0" w:space="0" w:color="auto"/>
        <w:right w:val="none" w:sz="0" w:space="0" w:color="auto"/>
      </w:divBdr>
    </w:div>
    <w:div w:id="954289169">
      <w:bodyDiv w:val="1"/>
      <w:marLeft w:val="0"/>
      <w:marRight w:val="0"/>
      <w:marTop w:val="0"/>
      <w:marBottom w:val="0"/>
      <w:divBdr>
        <w:top w:val="none" w:sz="0" w:space="0" w:color="auto"/>
        <w:left w:val="none" w:sz="0" w:space="0" w:color="auto"/>
        <w:bottom w:val="none" w:sz="0" w:space="0" w:color="auto"/>
        <w:right w:val="none" w:sz="0" w:space="0" w:color="auto"/>
      </w:divBdr>
    </w:div>
    <w:div w:id="955016515">
      <w:bodyDiv w:val="1"/>
      <w:marLeft w:val="0"/>
      <w:marRight w:val="0"/>
      <w:marTop w:val="0"/>
      <w:marBottom w:val="0"/>
      <w:divBdr>
        <w:top w:val="none" w:sz="0" w:space="0" w:color="auto"/>
        <w:left w:val="none" w:sz="0" w:space="0" w:color="auto"/>
        <w:bottom w:val="none" w:sz="0" w:space="0" w:color="auto"/>
        <w:right w:val="none" w:sz="0" w:space="0" w:color="auto"/>
      </w:divBdr>
    </w:div>
    <w:div w:id="955334769">
      <w:bodyDiv w:val="1"/>
      <w:marLeft w:val="0"/>
      <w:marRight w:val="0"/>
      <w:marTop w:val="0"/>
      <w:marBottom w:val="0"/>
      <w:divBdr>
        <w:top w:val="none" w:sz="0" w:space="0" w:color="auto"/>
        <w:left w:val="none" w:sz="0" w:space="0" w:color="auto"/>
        <w:bottom w:val="none" w:sz="0" w:space="0" w:color="auto"/>
        <w:right w:val="none" w:sz="0" w:space="0" w:color="auto"/>
      </w:divBdr>
    </w:div>
    <w:div w:id="955671431">
      <w:bodyDiv w:val="1"/>
      <w:marLeft w:val="0"/>
      <w:marRight w:val="0"/>
      <w:marTop w:val="0"/>
      <w:marBottom w:val="0"/>
      <w:divBdr>
        <w:top w:val="none" w:sz="0" w:space="0" w:color="auto"/>
        <w:left w:val="none" w:sz="0" w:space="0" w:color="auto"/>
        <w:bottom w:val="none" w:sz="0" w:space="0" w:color="auto"/>
        <w:right w:val="none" w:sz="0" w:space="0" w:color="auto"/>
      </w:divBdr>
    </w:div>
    <w:div w:id="955913055">
      <w:bodyDiv w:val="1"/>
      <w:marLeft w:val="0"/>
      <w:marRight w:val="0"/>
      <w:marTop w:val="0"/>
      <w:marBottom w:val="0"/>
      <w:divBdr>
        <w:top w:val="none" w:sz="0" w:space="0" w:color="auto"/>
        <w:left w:val="none" w:sz="0" w:space="0" w:color="auto"/>
        <w:bottom w:val="none" w:sz="0" w:space="0" w:color="auto"/>
        <w:right w:val="none" w:sz="0" w:space="0" w:color="auto"/>
      </w:divBdr>
      <w:divsChild>
        <w:div w:id="740758394">
          <w:marLeft w:val="0"/>
          <w:marRight w:val="0"/>
          <w:marTop w:val="0"/>
          <w:marBottom w:val="0"/>
          <w:divBdr>
            <w:top w:val="none" w:sz="0" w:space="0" w:color="auto"/>
            <w:left w:val="none" w:sz="0" w:space="0" w:color="auto"/>
            <w:bottom w:val="none" w:sz="0" w:space="0" w:color="auto"/>
            <w:right w:val="none" w:sz="0" w:space="0" w:color="auto"/>
          </w:divBdr>
        </w:div>
      </w:divsChild>
    </w:div>
    <w:div w:id="956566000">
      <w:bodyDiv w:val="1"/>
      <w:marLeft w:val="0"/>
      <w:marRight w:val="0"/>
      <w:marTop w:val="0"/>
      <w:marBottom w:val="0"/>
      <w:divBdr>
        <w:top w:val="none" w:sz="0" w:space="0" w:color="auto"/>
        <w:left w:val="none" w:sz="0" w:space="0" w:color="auto"/>
        <w:bottom w:val="none" w:sz="0" w:space="0" w:color="auto"/>
        <w:right w:val="none" w:sz="0" w:space="0" w:color="auto"/>
      </w:divBdr>
    </w:div>
    <w:div w:id="956569143">
      <w:bodyDiv w:val="1"/>
      <w:marLeft w:val="0"/>
      <w:marRight w:val="0"/>
      <w:marTop w:val="0"/>
      <w:marBottom w:val="0"/>
      <w:divBdr>
        <w:top w:val="none" w:sz="0" w:space="0" w:color="auto"/>
        <w:left w:val="none" w:sz="0" w:space="0" w:color="auto"/>
        <w:bottom w:val="none" w:sz="0" w:space="0" w:color="auto"/>
        <w:right w:val="none" w:sz="0" w:space="0" w:color="auto"/>
      </w:divBdr>
    </w:div>
    <w:div w:id="956720515">
      <w:bodyDiv w:val="1"/>
      <w:marLeft w:val="0"/>
      <w:marRight w:val="0"/>
      <w:marTop w:val="0"/>
      <w:marBottom w:val="0"/>
      <w:divBdr>
        <w:top w:val="none" w:sz="0" w:space="0" w:color="auto"/>
        <w:left w:val="none" w:sz="0" w:space="0" w:color="auto"/>
        <w:bottom w:val="none" w:sz="0" w:space="0" w:color="auto"/>
        <w:right w:val="none" w:sz="0" w:space="0" w:color="auto"/>
      </w:divBdr>
    </w:div>
    <w:div w:id="957488667">
      <w:bodyDiv w:val="1"/>
      <w:marLeft w:val="0"/>
      <w:marRight w:val="0"/>
      <w:marTop w:val="0"/>
      <w:marBottom w:val="0"/>
      <w:divBdr>
        <w:top w:val="none" w:sz="0" w:space="0" w:color="auto"/>
        <w:left w:val="none" w:sz="0" w:space="0" w:color="auto"/>
        <w:bottom w:val="none" w:sz="0" w:space="0" w:color="auto"/>
        <w:right w:val="none" w:sz="0" w:space="0" w:color="auto"/>
      </w:divBdr>
    </w:div>
    <w:div w:id="957875905">
      <w:bodyDiv w:val="1"/>
      <w:marLeft w:val="0"/>
      <w:marRight w:val="0"/>
      <w:marTop w:val="0"/>
      <w:marBottom w:val="0"/>
      <w:divBdr>
        <w:top w:val="none" w:sz="0" w:space="0" w:color="auto"/>
        <w:left w:val="none" w:sz="0" w:space="0" w:color="auto"/>
        <w:bottom w:val="none" w:sz="0" w:space="0" w:color="auto"/>
        <w:right w:val="none" w:sz="0" w:space="0" w:color="auto"/>
      </w:divBdr>
    </w:div>
    <w:div w:id="958803928">
      <w:bodyDiv w:val="1"/>
      <w:marLeft w:val="0"/>
      <w:marRight w:val="0"/>
      <w:marTop w:val="0"/>
      <w:marBottom w:val="0"/>
      <w:divBdr>
        <w:top w:val="none" w:sz="0" w:space="0" w:color="auto"/>
        <w:left w:val="none" w:sz="0" w:space="0" w:color="auto"/>
        <w:bottom w:val="none" w:sz="0" w:space="0" w:color="auto"/>
        <w:right w:val="none" w:sz="0" w:space="0" w:color="auto"/>
      </w:divBdr>
    </w:div>
    <w:div w:id="958806349">
      <w:bodyDiv w:val="1"/>
      <w:marLeft w:val="0"/>
      <w:marRight w:val="0"/>
      <w:marTop w:val="0"/>
      <w:marBottom w:val="0"/>
      <w:divBdr>
        <w:top w:val="none" w:sz="0" w:space="0" w:color="auto"/>
        <w:left w:val="none" w:sz="0" w:space="0" w:color="auto"/>
        <w:bottom w:val="none" w:sz="0" w:space="0" w:color="auto"/>
        <w:right w:val="none" w:sz="0" w:space="0" w:color="auto"/>
      </w:divBdr>
    </w:div>
    <w:div w:id="958876438">
      <w:bodyDiv w:val="1"/>
      <w:marLeft w:val="0"/>
      <w:marRight w:val="0"/>
      <w:marTop w:val="0"/>
      <w:marBottom w:val="0"/>
      <w:divBdr>
        <w:top w:val="none" w:sz="0" w:space="0" w:color="auto"/>
        <w:left w:val="none" w:sz="0" w:space="0" w:color="auto"/>
        <w:bottom w:val="none" w:sz="0" w:space="0" w:color="auto"/>
        <w:right w:val="none" w:sz="0" w:space="0" w:color="auto"/>
      </w:divBdr>
    </w:div>
    <w:div w:id="958881259">
      <w:bodyDiv w:val="1"/>
      <w:marLeft w:val="0"/>
      <w:marRight w:val="0"/>
      <w:marTop w:val="0"/>
      <w:marBottom w:val="0"/>
      <w:divBdr>
        <w:top w:val="none" w:sz="0" w:space="0" w:color="auto"/>
        <w:left w:val="none" w:sz="0" w:space="0" w:color="auto"/>
        <w:bottom w:val="none" w:sz="0" w:space="0" w:color="auto"/>
        <w:right w:val="none" w:sz="0" w:space="0" w:color="auto"/>
      </w:divBdr>
    </w:div>
    <w:div w:id="959259683">
      <w:bodyDiv w:val="1"/>
      <w:marLeft w:val="0"/>
      <w:marRight w:val="0"/>
      <w:marTop w:val="0"/>
      <w:marBottom w:val="0"/>
      <w:divBdr>
        <w:top w:val="none" w:sz="0" w:space="0" w:color="auto"/>
        <w:left w:val="none" w:sz="0" w:space="0" w:color="auto"/>
        <w:bottom w:val="none" w:sz="0" w:space="0" w:color="auto"/>
        <w:right w:val="none" w:sz="0" w:space="0" w:color="auto"/>
      </w:divBdr>
    </w:div>
    <w:div w:id="959342855">
      <w:bodyDiv w:val="1"/>
      <w:marLeft w:val="0"/>
      <w:marRight w:val="0"/>
      <w:marTop w:val="0"/>
      <w:marBottom w:val="0"/>
      <w:divBdr>
        <w:top w:val="none" w:sz="0" w:space="0" w:color="auto"/>
        <w:left w:val="none" w:sz="0" w:space="0" w:color="auto"/>
        <w:bottom w:val="none" w:sz="0" w:space="0" w:color="auto"/>
        <w:right w:val="none" w:sz="0" w:space="0" w:color="auto"/>
      </w:divBdr>
    </w:div>
    <w:div w:id="959533319">
      <w:bodyDiv w:val="1"/>
      <w:marLeft w:val="0"/>
      <w:marRight w:val="0"/>
      <w:marTop w:val="0"/>
      <w:marBottom w:val="0"/>
      <w:divBdr>
        <w:top w:val="none" w:sz="0" w:space="0" w:color="auto"/>
        <w:left w:val="none" w:sz="0" w:space="0" w:color="auto"/>
        <w:bottom w:val="none" w:sz="0" w:space="0" w:color="auto"/>
        <w:right w:val="none" w:sz="0" w:space="0" w:color="auto"/>
      </w:divBdr>
    </w:div>
    <w:div w:id="959605303">
      <w:bodyDiv w:val="1"/>
      <w:marLeft w:val="0"/>
      <w:marRight w:val="0"/>
      <w:marTop w:val="0"/>
      <w:marBottom w:val="0"/>
      <w:divBdr>
        <w:top w:val="none" w:sz="0" w:space="0" w:color="auto"/>
        <w:left w:val="none" w:sz="0" w:space="0" w:color="auto"/>
        <w:bottom w:val="none" w:sz="0" w:space="0" w:color="auto"/>
        <w:right w:val="none" w:sz="0" w:space="0" w:color="auto"/>
      </w:divBdr>
    </w:div>
    <w:div w:id="959609126">
      <w:bodyDiv w:val="1"/>
      <w:marLeft w:val="0"/>
      <w:marRight w:val="0"/>
      <w:marTop w:val="0"/>
      <w:marBottom w:val="0"/>
      <w:divBdr>
        <w:top w:val="none" w:sz="0" w:space="0" w:color="auto"/>
        <w:left w:val="none" w:sz="0" w:space="0" w:color="auto"/>
        <w:bottom w:val="none" w:sz="0" w:space="0" w:color="auto"/>
        <w:right w:val="none" w:sz="0" w:space="0" w:color="auto"/>
      </w:divBdr>
      <w:divsChild>
        <w:div w:id="260987561">
          <w:marLeft w:val="0"/>
          <w:marRight w:val="0"/>
          <w:marTop w:val="0"/>
          <w:marBottom w:val="0"/>
          <w:divBdr>
            <w:top w:val="none" w:sz="0" w:space="0" w:color="auto"/>
            <w:left w:val="none" w:sz="0" w:space="0" w:color="auto"/>
            <w:bottom w:val="none" w:sz="0" w:space="0" w:color="auto"/>
            <w:right w:val="none" w:sz="0" w:space="0" w:color="auto"/>
          </w:divBdr>
        </w:div>
      </w:divsChild>
    </w:div>
    <w:div w:id="959729949">
      <w:bodyDiv w:val="1"/>
      <w:marLeft w:val="0"/>
      <w:marRight w:val="0"/>
      <w:marTop w:val="0"/>
      <w:marBottom w:val="0"/>
      <w:divBdr>
        <w:top w:val="none" w:sz="0" w:space="0" w:color="auto"/>
        <w:left w:val="none" w:sz="0" w:space="0" w:color="auto"/>
        <w:bottom w:val="none" w:sz="0" w:space="0" w:color="auto"/>
        <w:right w:val="none" w:sz="0" w:space="0" w:color="auto"/>
      </w:divBdr>
    </w:div>
    <w:div w:id="959804602">
      <w:bodyDiv w:val="1"/>
      <w:marLeft w:val="0"/>
      <w:marRight w:val="0"/>
      <w:marTop w:val="0"/>
      <w:marBottom w:val="0"/>
      <w:divBdr>
        <w:top w:val="none" w:sz="0" w:space="0" w:color="auto"/>
        <w:left w:val="none" w:sz="0" w:space="0" w:color="auto"/>
        <w:bottom w:val="none" w:sz="0" w:space="0" w:color="auto"/>
        <w:right w:val="none" w:sz="0" w:space="0" w:color="auto"/>
      </w:divBdr>
    </w:div>
    <w:div w:id="959916751">
      <w:bodyDiv w:val="1"/>
      <w:marLeft w:val="0"/>
      <w:marRight w:val="0"/>
      <w:marTop w:val="0"/>
      <w:marBottom w:val="0"/>
      <w:divBdr>
        <w:top w:val="none" w:sz="0" w:space="0" w:color="auto"/>
        <w:left w:val="none" w:sz="0" w:space="0" w:color="auto"/>
        <w:bottom w:val="none" w:sz="0" w:space="0" w:color="auto"/>
        <w:right w:val="none" w:sz="0" w:space="0" w:color="auto"/>
      </w:divBdr>
    </w:div>
    <w:div w:id="959992015">
      <w:bodyDiv w:val="1"/>
      <w:marLeft w:val="0"/>
      <w:marRight w:val="0"/>
      <w:marTop w:val="0"/>
      <w:marBottom w:val="0"/>
      <w:divBdr>
        <w:top w:val="none" w:sz="0" w:space="0" w:color="auto"/>
        <w:left w:val="none" w:sz="0" w:space="0" w:color="auto"/>
        <w:bottom w:val="none" w:sz="0" w:space="0" w:color="auto"/>
        <w:right w:val="none" w:sz="0" w:space="0" w:color="auto"/>
      </w:divBdr>
    </w:div>
    <w:div w:id="960384455">
      <w:bodyDiv w:val="1"/>
      <w:marLeft w:val="0"/>
      <w:marRight w:val="0"/>
      <w:marTop w:val="0"/>
      <w:marBottom w:val="0"/>
      <w:divBdr>
        <w:top w:val="none" w:sz="0" w:space="0" w:color="auto"/>
        <w:left w:val="none" w:sz="0" w:space="0" w:color="auto"/>
        <w:bottom w:val="none" w:sz="0" w:space="0" w:color="auto"/>
        <w:right w:val="none" w:sz="0" w:space="0" w:color="auto"/>
      </w:divBdr>
    </w:div>
    <w:div w:id="960574122">
      <w:bodyDiv w:val="1"/>
      <w:marLeft w:val="0"/>
      <w:marRight w:val="0"/>
      <w:marTop w:val="0"/>
      <w:marBottom w:val="0"/>
      <w:divBdr>
        <w:top w:val="none" w:sz="0" w:space="0" w:color="auto"/>
        <w:left w:val="none" w:sz="0" w:space="0" w:color="auto"/>
        <w:bottom w:val="none" w:sz="0" w:space="0" w:color="auto"/>
        <w:right w:val="none" w:sz="0" w:space="0" w:color="auto"/>
      </w:divBdr>
    </w:div>
    <w:div w:id="960574747">
      <w:bodyDiv w:val="1"/>
      <w:marLeft w:val="0"/>
      <w:marRight w:val="0"/>
      <w:marTop w:val="0"/>
      <w:marBottom w:val="0"/>
      <w:divBdr>
        <w:top w:val="none" w:sz="0" w:space="0" w:color="auto"/>
        <w:left w:val="none" w:sz="0" w:space="0" w:color="auto"/>
        <w:bottom w:val="none" w:sz="0" w:space="0" w:color="auto"/>
        <w:right w:val="none" w:sz="0" w:space="0" w:color="auto"/>
      </w:divBdr>
    </w:div>
    <w:div w:id="960763486">
      <w:bodyDiv w:val="1"/>
      <w:marLeft w:val="0"/>
      <w:marRight w:val="0"/>
      <w:marTop w:val="0"/>
      <w:marBottom w:val="0"/>
      <w:divBdr>
        <w:top w:val="none" w:sz="0" w:space="0" w:color="auto"/>
        <w:left w:val="none" w:sz="0" w:space="0" w:color="auto"/>
        <w:bottom w:val="none" w:sz="0" w:space="0" w:color="auto"/>
        <w:right w:val="none" w:sz="0" w:space="0" w:color="auto"/>
      </w:divBdr>
    </w:div>
    <w:div w:id="961038612">
      <w:bodyDiv w:val="1"/>
      <w:marLeft w:val="0"/>
      <w:marRight w:val="0"/>
      <w:marTop w:val="0"/>
      <w:marBottom w:val="0"/>
      <w:divBdr>
        <w:top w:val="none" w:sz="0" w:space="0" w:color="auto"/>
        <w:left w:val="none" w:sz="0" w:space="0" w:color="auto"/>
        <w:bottom w:val="none" w:sz="0" w:space="0" w:color="auto"/>
        <w:right w:val="none" w:sz="0" w:space="0" w:color="auto"/>
      </w:divBdr>
    </w:div>
    <w:div w:id="961040078">
      <w:bodyDiv w:val="1"/>
      <w:marLeft w:val="0"/>
      <w:marRight w:val="0"/>
      <w:marTop w:val="0"/>
      <w:marBottom w:val="0"/>
      <w:divBdr>
        <w:top w:val="none" w:sz="0" w:space="0" w:color="auto"/>
        <w:left w:val="none" w:sz="0" w:space="0" w:color="auto"/>
        <w:bottom w:val="none" w:sz="0" w:space="0" w:color="auto"/>
        <w:right w:val="none" w:sz="0" w:space="0" w:color="auto"/>
      </w:divBdr>
    </w:div>
    <w:div w:id="961569136">
      <w:bodyDiv w:val="1"/>
      <w:marLeft w:val="0"/>
      <w:marRight w:val="0"/>
      <w:marTop w:val="0"/>
      <w:marBottom w:val="0"/>
      <w:divBdr>
        <w:top w:val="none" w:sz="0" w:space="0" w:color="auto"/>
        <w:left w:val="none" w:sz="0" w:space="0" w:color="auto"/>
        <w:bottom w:val="none" w:sz="0" w:space="0" w:color="auto"/>
        <w:right w:val="none" w:sz="0" w:space="0" w:color="auto"/>
      </w:divBdr>
    </w:div>
    <w:div w:id="961765779">
      <w:bodyDiv w:val="1"/>
      <w:marLeft w:val="0"/>
      <w:marRight w:val="0"/>
      <w:marTop w:val="0"/>
      <w:marBottom w:val="0"/>
      <w:divBdr>
        <w:top w:val="none" w:sz="0" w:space="0" w:color="auto"/>
        <w:left w:val="none" w:sz="0" w:space="0" w:color="auto"/>
        <w:bottom w:val="none" w:sz="0" w:space="0" w:color="auto"/>
        <w:right w:val="none" w:sz="0" w:space="0" w:color="auto"/>
      </w:divBdr>
    </w:div>
    <w:div w:id="962348112">
      <w:bodyDiv w:val="1"/>
      <w:marLeft w:val="0"/>
      <w:marRight w:val="0"/>
      <w:marTop w:val="0"/>
      <w:marBottom w:val="0"/>
      <w:divBdr>
        <w:top w:val="none" w:sz="0" w:space="0" w:color="auto"/>
        <w:left w:val="none" w:sz="0" w:space="0" w:color="auto"/>
        <w:bottom w:val="none" w:sz="0" w:space="0" w:color="auto"/>
        <w:right w:val="none" w:sz="0" w:space="0" w:color="auto"/>
      </w:divBdr>
    </w:div>
    <w:div w:id="963535023">
      <w:bodyDiv w:val="1"/>
      <w:marLeft w:val="0"/>
      <w:marRight w:val="0"/>
      <w:marTop w:val="0"/>
      <w:marBottom w:val="0"/>
      <w:divBdr>
        <w:top w:val="none" w:sz="0" w:space="0" w:color="auto"/>
        <w:left w:val="none" w:sz="0" w:space="0" w:color="auto"/>
        <w:bottom w:val="none" w:sz="0" w:space="0" w:color="auto"/>
        <w:right w:val="none" w:sz="0" w:space="0" w:color="auto"/>
      </w:divBdr>
      <w:divsChild>
        <w:div w:id="880673824">
          <w:marLeft w:val="0"/>
          <w:marRight w:val="0"/>
          <w:marTop w:val="0"/>
          <w:marBottom w:val="0"/>
          <w:divBdr>
            <w:top w:val="none" w:sz="0" w:space="0" w:color="auto"/>
            <w:left w:val="none" w:sz="0" w:space="0" w:color="auto"/>
            <w:bottom w:val="none" w:sz="0" w:space="0" w:color="auto"/>
            <w:right w:val="none" w:sz="0" w:space="0" w:color="auto"/>
          </w:divBdr>
        </w:div>
      </w:divsChild>
    </w:div>
    <w:div w:id="964000045">
      <w:bodyDiv w:val="1"/>
      <w:marLeft w:val="0"/>
      <w:marRight w:val="0"/>
      <w:marTop w:val="0"/>
      <w:marBottom w:val="0"/>
      <w:divBdr>
        <w:top w:val="none" w:sz="0" w:space="0" w:color="auto"/>
        <w:left w:val="none" w:sz="0" w:space="0" w:color="auto"/>
        <w:bottom w:val="none" w:sz="0" w:space="0" w:color="auto"/>
        <w:right w:val="none" w:sz="0" w:space="0" w:color="auto"/>
      </w:divBdr>
    </w:div>
    <w:div w:id="964039161">
      <w:bodyDiv w:val="1"/>
      <w:marLeft w:val="0"/>
      <w:marRight w:val="0"/>
      <w:marTop w:val="0"/>
      <w:marBottom w:val="0"/>
      <w:divBdr>
        <w:top w:val="none" w:sz="0" w:space="0" w:color="auto"/>
        <w:left w:val="none" w:sz="0" w:space="0" w:color="auto"/>
        <w:bottom w:val="none" w:sz="0" w:space="0" w:color="auto"/>
        <w:right w:val="none" w:sz="0" w:space="0" w:color="auto"/>
      </w:divBdr>
    </w:div>
    <w:div w:id="964238474">
      <w:bodyDiv w:val="1"/>
      <w:marLeft w:val="0"/>
      <w:marRight w:val="0"/>
      <w:marTop w:val="0"/>
      <w:marBottom w:val="0"/>
      <w:divBdr>
        <w:top w:val="none" w:sz="0" w:space="0" w:color="auto"/>
        <w:left w:val="none" w:sz="0" w:space="0" w:color="auto"/>
        <w:bottom w:val="none" w:sz="0" w:space="0" w:color="auto"/>
        <w:right w:val="none" w:sz="0" w:space="0" w:color="auto"/>
      </w:divBdr>
    </w:div>
    <w:div w:id="964507740">
      <w:bodyDiv w:val="1"/>
      <w:marLeft w:val="0"/>
      <w:marRight w:val="0"/>
      <w:marTop w:val="0"/>
      <w:marBottom w:val="0"/>
      <w:divBdr>
        <w:top w:val="none" w:sz="0" w:space="0" w:color="auto"/>
        <w:left w:val="none" w:sz="0" w:space="0" w:color="auto"/>
        <w:bottom w:val="none" w:sz="0" w:space="0" w:color="auto"/>
        <w:right w:val="none" w:sz="0" w:space="0" w:color="auto"/>
      </w:divBdr>
    </w:div>
    <w:div w:id="964507779">
      <w:bodyDiv w:val="1"/>
      <w:marLeft w:val="0"/>
      <w:marRight w:val="0"/>
      <w:marTop w:val="0"/>
      <w:marBottom w:val="0"/>
      <w:divBdr>
        <w:top w:val="none" w:sz="0" w:space="0" w:color="auto"/>
        <w:left w:val="none" w:sz="0" w:space="0" w:color="auto"/>
        <w:bottom w:val="none" w:sz="0" w:space="0" w:color="auto"/>
        <w:right w:val="none" w:sz="0" w:space="0" w:color="auto"/>
      </w:divBdr>
    </w:div>
    <w:div w:id="964775668">
      <w:bodyDiv w:val="1"/>
      <w:marLeft w:val="0"/>
      <w:marRight w:val="0"/>
      <w:marTop w:val="0"/>
      <w:marBottom w:val="0"/>
      <w:divBdr>
        <w:top w:val="none" w:sz="0" w:space="0" w:color="auto"/>
        <w:left w:val="none" w:sz="0" w:space="0" w:color="auto"/>
        <w:bottom w:val="none" w:sz="0" w:space="0" w:color="auto"/>
        <w:right w:val="none" w:sz="0" w:space="0" w:color="auto"/>
      </w:divBdr>
    </w:div>
    <w:div w:id="965282588">
      <w:bodyDiv w:val="1"/>
      <w:marLeft w:val="0"/>
      <w:marRight w:val="0"/>
      <w:marTop w:val="0"/>
      <w:marBottom w:val="0"/>
      <w:divBdr>
        <w:top w:val="none" w:sz="0" w:space="0" w:color="auto"/>
        <w:left w:val="none" w:sz="0" w:space="0" w:color="auto"/>
        <w:bottom w:val="none" w:sz="0" w:space="0" w:color="auto"/>
        <w:right w:val="none" w:sz="0" w:space="0" w:color="auto"/>
      </w:divBdr>
    </w:div>
    <w:div w:id="965309439">
      <w:bodyDiv w:val="1"/>
      <w:marLeft w:val="0"/>
      <w:marRight w:val="0"/>
      <w:marTop w:val="0"/>
      <w:marBottom w:val="0"/>
      <w:divBdr>
        <w:top w:val="none" w:sz="0" w:space="0" w:color="auto"/>
        <w:left w:val="none" w:sz="0" w:space="0" w:color="auto"/>
        <w:bottom w:val="none" w:sz="0" w:space="0" w:color="auto"/>
        <w:right w:val="none" w:sz="0" w:space="0" w:color="auto"/>
      </w:divBdr>
    </w:div>
    <w:div w:id="966082687">
      <w:bodyDiv w:val="1"/>
      <w:marLeft w:val="0"/>
      <w:marRight w:val="0"/>
      <w:marTop w:val="0"/>
      <w:marBottom w:val="0"/>
      <w:divBdr>
        <w:top w:val="none" w:sz="0" w:space="0" w:color="auto"/>
        <w:left w:val="none" w:sz="0" w:space="0" w:color="auto"/>
        <w:bottom w:val="none" w:sz="0" w:space="0" w:color="auto"/>
        <w:right w:val="none" w:sz="0" w:space="0" w:color="auto"/>
      </w:divBdr>
    </w:div>
    <w:div w:id="966617627">
      <w:bodyDiv w:val="1"/>
      <w:marLeft w:val="0"/>
      <w:marRight w:val="0"/>
      <w:marTop w:val="0"/>
      <w:marBottom w:val="0"/>
      <w:divBdr>
        <w:top w:val="none" w:sz="0" w:space="0" w:color="auto"/>
        <w:left w:val="none" w:sz="0" w:space="0" w:color="auto"/>
        <w:bottom w:val="none" w:sz="0" w:space="0" w:color="auto"/>
        <w:right w:val="none" w:sz="0" w:space="0" w:color="auto"/>
      </w:divBdr>
    </w:div>
    <w:div w:id="966660079">
      <w:bodyDiv w:val="1"/>
      <w:marLeft w:val="0"/>
      <w:marRight w:val="0"/>
      <w:marTop w:val="0"/>
      <w:marBottom w:val="0"/>
      <w:divBdr>
        <w:top w:val="none" w:sz="0" w:space="0" w:color="auto"/>
        <w:left w:val="none" w:sz="0" w:space="0" w:color="auto"/>
        <w:bottom w:val="none" w:sz="0" w:space="0" w:color="auto"/>
        <w:right w:val="none" w:sz="0" w:space="0" w:color="auto"/>
      </w:divBdr>
    </w:div>
    <w:div w:id="967007988">
      <w:bodyDiv w:val="1"/>
      <w:marLeft w:val="0"/>
      <w:marRight w:val="0"/>
      <w:marTop w:val="0"/>
      <w:marBottom w:val="0"/>
      <w:divBdr>
        <w:top w:val="none" w:sz="0" w:space="0" w:color="auto"/>
        <w:left w:val="none" w:sz="0" w:space="0" w:color="auto"/>
        <w:bottom w:val="none" w:sz="0" w:space="0" w:color="auto"/>
        <w:right w:val="none" w:sz="0" w:space="0" w:color="auto"/>
      </w:divBdr>
    </w:div>
    <w:div w:id="967273222">
      <w:bodyDiv w:val="1"/>
      <w:marLeft w:val="0"/>
      <w:marRight w:val="0"/>
      <w:marTop w:val="0"/>
      <w:marBottom w:val="0"/>
      <w:divBdr>
        <w:top w:val="none" w:sz="0" w:space="0" w:color="auto"/>
        <w:left w:val="none" w:sz="0" w:space="0" w:color="auto"/>
        <w:bottom w:val="none" w:sz="0" w:space="0" w:color="auto"/>
        <w:right w:val="none" w:sz="0" w:space="0" w:color="auto"/>
      </w:divBdr>
      <w:divsChild>
        <w:div w:id="8220788">
          <w:marLeft w:val="0"/>
          <w:marRight w:val="0"/>
          <w:marTop w:val="0"/>
          <w:marBottom w:val="0"/>
          <w:divBdr>
            <w:top w:val="none" w:sz="0" w:space="0" w:color="auto"/>
            <w:left w:val="none" w:sz="0" w:space="0" w:color="auto"/>
            <w:bottom w:val="none" w:sz="0" w:space="0" w:color="auto"/>
            <w:right w:val="none" w:sz="0" w:space="0" w:color="auto"/>
          </w:divBdr>
        </w:div>
      </w:divsChild>
    </w:div>
    <w:div w:id="967861225">
      <w:bodyDiv w:val="1"/>
      <w:marLeft w:val="0"/>
      <w:marRight w:val="0"/>
      <w:marTop w:val="0"/>
      <w:marBottom w:val="0"/>
      <w:divBdr>
        <w:top w:val="none" w:sz="0" w:space="0" w:color="auto"/>
        <w:left w:val="none" w:sz="0" w:space="0" w:color="auto"/>
        <w:bottom w:val="none" w:sz="0" w:space="0" w:color="auto"/>
        <w:right w:val="none" w:sz="0" w:space="0" w:color="auto"/>
      </w:divBdr>
    </w:div>
    <w:div w:id="968170985">
      <w:bodyDiv w:val="1"/>
      <w:marLeft w:val="0"/>
      <w:marRight w:val="0"/>
      <w:marTop w:val="0"/>
      <w:marBottom w:val="0"/>
      <w:divBdr>
        <w:top w:val="none" w:sz="0" w:space="0" w:color="auto"/>
        <w:left w:val="none" w:sz="0" w:space="0" w:color="auto"/>
        <w:bottom w:val="none" w:sz="0" w:space="0" w:color="auto"/>
        <w:right w:val="none" w:sz="0" w:space="0" w:color="auto"/>
      </w:divBdr>
    </w:div>
    <w:div w:id="969088018">
      <w:bodyDiv w:val="1"/>
      <w:marLeft w:val="0"/>
      <w:marRight w:val="0"/>
      <w:marTop w:val="0"/>
      <w:marBottom w:val="0"/>
      <w:divBdr>
        <w:top w:val="none" w:sz="0" w:space="0" w:color="auto"/>
        <w:left w:val="none" w:sz="0" w:space="0" w:color="auto"/>
        <w:bottom w:val="none" w:sz="0" w:space="0" w:color="auto"/>
        <w:right w:val="none" w:sz="0" w:space="0" w:color="auto"/>
      </w:divBdr>
    </w:div>
    <w:div w:id="969285517">
      <w:bodyDiv w:val="1"/>
      <w:marLeft w:val="0"/>
      <w:marRight w:val="0"/>
      <w:marTop w:val="0"/>
      <w:marBottom w:val="0"/>
      <w:divBdr>
        <w:top w:val="none" w:sz="0" w:space="0" w:color="auto"/>
        <w:left w:val="none" w:sz="0" w:space="0" w:color="auto"/>
        <w:bottom w:val="none" w:sz="0" w:space="0" w:color="auto"/>
        <w:right w:val="none" w:sz="0" w:space="0" w:color="auto"/>
      </w:divBdr>
      <w:divsChild>
        <w:div w:id="1494373580">
          <w:marLeft w:val="0"/>
          <w:marRight w:val="0"/>
          <w:marTop w:val="0"/>
          <w:marBottom w:val="0"/>
          <w:divBdr>
            <w:top w:val="none" w:sz="0" w:space="0" w:color="auto"/>
            <w:left w:val="none" w:sz="0" w:space="0" w:color="auto"/>
            <w:bottom w:val="none" w:sz="0" w:space="0" w:color="auto"/>
            <w:right w:val="none" w:sz="0" w:space="0" w:color="auto"/>
          </w:divBdr>
        </w:div>
      </w:divsChild>
    </w:div>
    <w:div w:id="969287427">
      <w:bodyDiv w:val="1"/>
      <w:marLeft w:val="0"/>
      <w:marRight w:val="0"/>
      <w:marTop w:val="0"/>
      <w:marBottom w:val="0"/>
      <w:divBdr>
        <w:top w:val="none" w:sz="0" w:space="0" w:color="auto"/>
        <w:left w:val="none" w:sz="0" w:space="0" w:color="auto"/>
        <w:bottom w:val="none" w:sz="0" w:space="0" w:color="auto"/>
        <w:right w:val="none" w:sz="0" w:space="0" w:color="auto"/>
      </w:divBdr>
    </w:div>
    <w:div w:id="969674848">
      <w:bodyDiv w:val="1"/>
      <w:marLeft w:val="0"/>
      <w:marRight w:val="0"/>
      <w:marTop w:val="0"/>
      <w:marBottom w:val="0"/>
      <w:divBdr>
        <w:top w:val="none" w:sz="0" w:space="0" w:color="auto"/>
        <w:left w:val="none" w:sz="0" w:space="0" w:color="auto"/>
        <w:bottom w:val="none" w:sz="0" w:space="0" w:color="auto"/>
        <w:right w:val="none" w:sz="0" w:space="0" w:color="auto"/>
      </w:divBdr>
    </w:div>
    <w:div w:id="970133426">
      <w:bodyDiv w:val="1"/>
      <w:marLeft w:val="0"/>
      <w:marRight w:val="0"/>
      <w:marTop w:val="0"/>
      <w:marBottom w:val="0"/>
      <w:divBdr>
        <w:top w:val="none" w:sz="0" w:space="0" w:color="auto"/>
        <w:left w:val="none" w:sz="0" w:space="0" w:color="auto"/>
        <w:bottom w:val="none" w:sz="0" w:space="0" w:color="auto"/>
        <w:right w:val="none" w:sz="0" w:space="0" w:color="auto"/>
      </w:divBdr>
    </w:div>
    <w:div w:id="970209798">
      <w:bodyDiv w:val="1"/>
      <w:marLeft w:val="0"/>
      <w:marRight w:val="0"/>
      <w:marTop w:val="0"/>
      <w:marBottom w:val="0"/>
      <w:divBdr>
        <w:top w:val="none" w:sz="0" w:space="0" w:color="auto"/>
        <w:left w:val="none" w:sz="0" w:space="0" w:color="auto"/>
        <w:bottom w:val="none" w:sz="0" w:space="0" w:color="auto"/>
        <w:right w:val="none" w:sz="0" w:space="0" w:color="auto"/>
      </w:divBdr>
    </w:div>
    <w:div w:id="970358077">
      <w:bodyDiv w:val="1"/>
      <w:marLeft w:val="0"/>
      <w:marRight w:val="0"/>
      <w:marTop w:val="0"/>
      <w:marBottom w:val="0"/>
      <w:divBdr>
        <w:top w:val="none" w:sz="0" w:space="0" w:color="auto"/>
        <w:left w:val="none" w:sz="0" w:space="0" w:color="auto"/>
        <w:bottom w:val="none" w:sz="0" w:space="0" w:color="auto"/>
        <w:right w:val="none" w:sz="0" w:space="0" w:color="auto"/>
      </w:divBdr>
    </w:div>
    <w:div w:id="970670685">
      <w:bodyDiv w:val="1"/>
      <w:marLeft w:val="0"/>
      <w:marRight w:val="0"/>
      <w:marTop w:val="0"/>
      <w:marBottom w:val="0"/>
      <w:divBdr>
        <w:top w:val="none" w:sz="0" w:space="0" w:color="auto"/>
        <w:left w:val="none" w:sz="0" w:space="0" w:color="auto"/>
        <w:bottom w:val="none" w:sz="0" w:space="0" w:color="auto"/>
        <w:right w:val="none" w:sz="0" w:space="0" w:color="auto"/>
      </w:divBdr>
    </w:div>
    <w:div w:id="970860157">
      <w:bodyDiv w:val="1"/>
      <w:marLeft w:val="0"/>
      <w:marRight w:val="0"/>
      <w:marTop w:val="0"/>
      <w:marBottom w:val="0"/>
      <w:divBdr>
        <w:top w:val="none" w:sz="0" w:space="0" w:color="auto"/>
        <w:left w:val="none" w:sz="0" w:space="0" w:color="auto"/>
        <w:bottom w:val="none" w:sz="0" w:space="0" w:color="auto"/>
        <w:right w:val="none" w:sz="0" w:space="0" w:color="auto"/>
      </w:divBdr>
    </w:div>
    <w:div w:id="972053328">
      <w:bodyDiv w:val="1"/>
      <w:marLeft w:val="0"/>
      <w:marRight w:val="0"/>
      <w:marTop w:val="0"/>
      <w:marBottom w:val="0"/>
      <w:divBdr>
        <w:top w:val="none" w:sz="0" w:space="0" w:color="auto"/>
        <w:left w:val="none" w:sz="0" w:space="0" w:color="auto"/>
        <w:bottom w:val="none" w:sz="0" w:space="0" w:color="auto"/>
        <w:right w:val="none" w:sz="0" w:space="0" w:color="auto"/>
      </w:divBdr>
    </w:div>
    <w:div w:id="972177575">
      <w:bodyDiv w:val="1"/>
      <w:marLeft w:val="0"/>
      <w:marRight w:val="0"/>
      <w:marTop w:val="0"/>
      <w:marBottom w:val="0"/>
      <w:divBdr>
        <w:top w:val="none" w:sz="0" w:space="0" w:color="auto"/>
        <w:left w:val="none" w:sz="0" w:space="0" w:color="auto"/>
        <w:bottom w:val="none" w:sz="0" w:space="0" w:color="auto"/>
        <w:right w:val="none" w:sz="0" w:space="0" w:color="auto"/>
      </w:divBdr>
    </w:div>
    <w:div w:id="973023725">
      <w:bodyDiv w:val="1"/>
      <w:marLeft w:val="0"/>
      <w:marRight w:val="0"/>
      <w:marTop w:val="0"/>
      <w:marBottom w:val="0"/>
      <w:divBdr>
        <w:top w:val="none" w:sz="0" w:space="0" w:color="auto"/>
        <w:left w:val="none" w:sz="0" w:space="0" w:color="auto"/>
        <w:bottom w:val="none" w:sz="0" w:space="0" w:color="auto"/>
        <w:right w:val="none" w:sz="0" w:space="0" w:color="auto"/>
      </w:divBdr>
    </w:div>
    <w:div w:id="973145572">
      <w:bodyDiv w:val="1"/>
      <w:marLeft w:val="0"/>
      <w:marRight w:val="0"/>
      <w:marTop w:val="0"/>
      <w:marBottom w:val="0"/>
      <w:divBdr>
        <w:top w:val="none" w:sz="0" w:space="0" w:color="auto"/>
        <w:left w:val="none" w:sz="0" w:space="0" w:color="auto"/>
        <w:bottom w:val="none" w:sz="0" w:space="0" w:color="auto"/>
        <w:right w:val="none" w:sz="0" w:space="0" w:color="auto"/>
      </w:divBdr>
    </w:div>
    <w:div w:id="973171924">
      <w:bodyDiv w:val="1"/>
      <w:marLeft w:val="0"/>
      <w:marRight w:val="0"/>
      <w:marTop w:val="0"/>
      <w:marBottom w:val="0"/>
      <w:divBdr>
        <w:top w:val="none" w:sz="0" w:space="0" w:color="auto"/>
        <w:left w:val="none" w:sz="0" w:space="0" w:color="auto"/>
        <w:bottom w:val="none" w:sz="0" w:space="0" w:color="auto"/>
        <w:right w:val="none" w:sz="0" w:space="0" w:color="auto"/>
      </w:divBdr>
    </w:div>
    <w:div w:id="973215748">
      <w:bodyDiv w:val="1"/>
      <w:marLeft w:val="0"/>
      <w:marRight w:val="0"/>
      <w:marTop w:val="0"/>
      <w:marBottom w:val="0"/>
      <w:divBdr>
        <w:top w:val="none" w:sz="0" w:space="0" w:color="auto"/>
        <w:left w:val="none" w:sz="0" w:space="0" w:color="auto"/>
        <w:bottom w:val="none" w:sz="0" w:space="0" w:color="auto"/>
        <w:right w:val="none" w:sz="0" w:space="0" w:color="auto"/>
      </w:divBdr>
    </w:div>
    <w:div w:id="973294035">
      <w:bodyDiv w:val="1"/>
      <w:marLeft w:val="0"/>
      <w:marRight w:val="0"/>
      <w:marTop w:val="0"/>
      <w:marBottom w:val="0"/>
      <w:divBdr>
        <w:top w:val="none" w:sz="0" w:space="0" w:color="auto"/>
        <w:left w:val="none" w:sz="0" w:space="0" w:color="auto"/>
        <w:bottom w:val="none" w:sz="0" w:space="0" w:color="auto"/>
        <w:right w:val="none" w:sz="0" w:space="0" w:color="auto"/>
      </w:divBdr>
    </w:div>
    <w:div w:id="973566151">
      <w:bodyDiv w:val="1"/>
      <w:marLeft w:val="0"/>
      <w:marRight w:val="0"/>
      <w:marTop w:val="0"/>
      <w:marBottom w:val="0"/>
      <w:divBdr>
        <w:top w:val="none" w:sz="0" w:space="0" w:color="auto"/>
        <w:left w:val="none" w:sz="0" w:space="0" w:color="auto"/>
        <w:bottom w:val="none" w:sz="0" w:space="0" w:color="auto"/>
        <w:right w:val="none" w:sz="0" w:space="0" w:color="auto"/>
      </w:divBdr>
    </w:div>
    <w:div w:id="973603101">
      <w:bodyDiv w:val="1"/>
      <w:marLeft w:val="0"/>
      <w:marRight w:val="0"/>
      <w:marTop w:val="0"/>
      <w:marBottom w:val="0"/>
      <w:divBdr>
        <w:top w:val="none" w:sz="0" w:space="0" w:color="auto"/>
        <w:left w:val="none" w:sz="0" w:space="0" w:color="auto"/>
        <w:bottom w:val="none" w:sz="0" w:space="0" w:color="auto"/>
        <w:right w:val="none" w:sz="0" w:space="0" w:color="auto"/>
      </w:divBdr>
    </w:div>
    <w:div w:id="973607932">
      <w:bodyDiv w:val="1"/>
      <w:marLeft w:val="0"/>
      <w:marRight w:val="0"/>
      <w:marTop w:val="0"/>
      <w:marBottom w:val="0"/>
      <w:divBdr>
        <w:top w:val="none" w:sz="0" w:space="0" w:color="auto"/>
        <w:left w:val="none" w:sz="0" w:space="0" w:color="auto"/>
        <w:bottom w:val="none" w:sz="0" w:space="0" w:color="auto"/>
        <w:right w:val="none" w:sz="0" w:space="0" w:color="auto"/>
      </w:divBdr>
      <w:divsChild>
        <w:div w:id="1725791008">
          <w:marLeft w:val="0"/>
          <w:marRight w:val="0"/>
          <w:marTop w:val="0"/>
          <w:marBottom w:val="0"/>
          <w:divBdr>
            <w:top w:val="none" w:sz="0" w:space="0" w:color="auto"/>
            <w:left w:val="none" w:sz="0" w:space="0" w:color="auto"/>
            <w:bottom w:val="none" w:sz="0" w:space="0" w:color="auto"/>
            <w:right w:val="none" w:sz="0" w:space="0" w:color="auto"/>
          </w:divBdr>
          <w:divsChild>
            <w:div w:id="141304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027521">
      <w:bodyDiv w:val="1"/>
      <w:marLeft w:val="0"/>
      <w:marRight w:val="0"/>
      <w:marTop w:val="0"/>
      <w:marBottom w:val="0"/>
      <w:divBdr>
        <w:top w:val="none" w:sz="0" w:space="0" w:color="auto"/>
        <w:left w:val="none" w:sz="0" w:space="0" w:color="auto"/>
        <w:bottom w:val="none" w:sz="0" w:space="0" w:color="auto"/>
        <w:right w:val="none" w:sz="0" w:space="0" w:color="auto"/>
      </w:divBdr>
    </w:div>
    <w:div w:id="974216529">
      <w:bodyDiv w:val="1"/>
      <w:marLeft w:val="0"/>
      <w:marRight w:val="0"/>
      <w:marTop w:val="0"/>
      <w:marBottom w:val="0"/>
      <w:divBdr>
        <w:top w:val="none" w:sz="0" w:space="0" w:color="auto"/>
        <w:left w:val="none" w:sz="0" w:space="0" w:color="auto"/>
        <w:bottom w:val="none" w:sz="0" w:space="0" w:color="auto"/>
        <w:right w:val="none" w:sz="0" w:space="0" w:color="auto"/>
      </w:divBdr>
    </w:div>
    <w:div w:id="974259733">
      <w:bodyDiv w:val="1"/>
      <w:marLeft w:val="0"/>
      <w:marRight w:val="0"/>
      <w:marTop w:val="0"/>
      <w:marBottom w:val="0"/>
      <w:divBdr>
        <w:top w:val="none" w:sz="0" w:space="0" w:color="auto"/>
        <w:left w:val="none" w:sz="0" w:space="0" w:color="auto"/>
        <w:bottom w:val="none" w:sz="0" w:space="0" w:color="auto"/>
        <w:right w:val="none" w:sz="0" w:space="0" w:color="auto"/>
      </w:divBdr>
    </w:div>
    <w:div w:id="974526812">
      <w:bodyDiv w:val="1"/>
      <w:marLeft w:val="0"/>
      <w:marRight w:val="0"/>
      <w:marTop w:val="0"/>
      <w:marBottom w:val="0"/>
      <w:divBdr>
        <w:top w:val="none" w:sz="0" w:space="0" w:color="auto"/>
        <w:left w:val="none" w:sz="0" w:space="0" w:color="auto"/>
        <w:bottom w:val="none" w:sz="0" w:space="0" w:color="auto"/>
        <w:right w:val="none" w:sz="0" w:space="0" w:color="auto"/>
      </w:divBdr>
    </w:div>
    <w:div w:id="974528816">
      <w:bodyDiv w:val="1"/>
      <w:marLeft w:val="0"/>
      <w:marRight w:val="0"/>
      <w:marTop w:val="0"/>
      <w:marBottom w:val="0"/>
      <w:divBdr>
        <w:top w:val="none" w:sz="0" w:space="0" w:color="auto"/>
        <w:left w:val="none" w:sz="0" w:space="0" w:color="auto"/>
        <w:bottom w:val="none" w:sz="0" w:space="0" w:color="auto"/>
        <w:right w:val="none" w:sz="0" w:space="0" w:color="auto"/>
      </w:divBdr>
    </w:div>
    <w:div w:id="974717897">
      <w:bodyDiv w:val="1"/>
      <w:marLeft w:val="0"/>
      <w:marRight w:val="0"/>
      <w:marTop w:val="0"/>
      <w:marBottom w:val="0"/>
      <w:divBdr>
        <w:top w:val="none" w:sz="0" w:space="0" w:color="auto"/>
        <w:left w:val="none" w:sz="0" w:space="0" w:color="auto"/>
        <w:bottom w:val="none" w:sz="0" w:space="0" w:color="auto"/>
        <w:right w:val="none" w:sz="0" w:space="0" w:color="auto"/>
      </w:divBdr>
    </w:div>
    <w:div w:id="974871050">
      <w:bodyDiv w:val="1"/>
      <w:marLeft w:val="0"/>
      <w:marRight w:val="0"/>
      <w:marTop w:val="0"/>
      <w:marBottom w:val="0"/>
      <w:divBdr>
        <w:top w:val="none" w:sz="0" w:space="0" w:color="auto"/>
        <w:left w:val="none" w:sz="0" w:space="0" w:color="auto"/>
        <w:bottom w:val="none" w:sz="0" w:space="0" w:color="auto"/>
        <w:right w:val="none" w:sz="0" w:space="0" w:color="auto"/>
      </w:divBdr>
    </w:div>
    <w:div w:id="975136838">
      <w:bodyDiv w:val="1"/>
      <w:marLeft w:val="0"/>
      <w:marRight w:val="0"/>
      <w:marTop w:val="0"/>
      <w:marBottom w:val="0"/>
      <w:divBdr>
        <w:top w:val="none" w:sz="0" w:space="0" w:color="auto"/>
        <w:left w:val="none" w:sz="0" w:space="0" w:color="auto"/>
        <w:bottom w:val="none" w:sz="0" w:space="0" w:color="auto"/>
        <w:right w:val="none" w:sz="0" w:space="0" w:color="auto"/>
      </w:divBdr>
    </w:div>
    <w:div w:id="975329166">
      <w:bodyDiv w:val="1"/>
      <w:marLeft w:val="0"/>
      <w:marRight w:val="0"/>
      <w:marTop w:val="0"/>
      <w:marBottom w:val="0"/>
      <w:divBdr>
        <w:top w:val="none" w:sz="0" w:space="0" w:color="auto"/>
        <w:left w:val="none" w:sz="0" w:space="0" w:color="auto"/>
        <w:bottom w:val="none" w:sz="0" w:space="0" w:color="auto"/>
        <w:right w:val="none" w:sz="0" w:space="0" w:color="auto"/>
      </w:divBdr>
    </w:div>
    <w:div w:id="975337174">
      <w:bodyDiv w:val="1"/>
      <w:marLeft w:val="0"/>
      <w:marRight w:val="0"/>
      <w:marTop w:val="0"/>
      <w:marBottom w:val="0"/>
      <w:divBdr>
        <w:top w:val="none" w:sz="0" w:space="0" w:color="auto"/>
        <w:left w:val="none" w:sz="0" w:space="0" w:color="auto"/>
        <w:bottom w:val="none" w:sz="0" w:space="0" w:color="auto"/>
        <w:right w:val="none" w:sz="0" w:space="0" w:color="auto"/>
      </w:divBdr>
    </w:div>
    <w:div w:id="975526327">
      <w:bodyDiv w:val="1"/>
      <w:marLeft w:val="0"/>
      <w:marRight w:val="0"/>
      <w:marTop w:val="0"/>
      <w:marBottom w:val="0"/>
      <w:divBdr>
        <w:top w:val="none" w:sz="0" w:space="0" w:color="auto"/>
        <w:left w:val="none" w:sz="0" w:space="0" w:color="auto"/>
        <w:bottom w:val="none" w:sz="0" w:space="0" w:color="auto"/>
        <w:right w:val="none" w:sz="0" w:space="0" w:color="auto"/>
      </w:divBdr>
    </w:div>
    <w:div w:id="975646674">
      <w:bodyDiv w:val="1"/>
      <w:marLeft w:val="0"/>
      <w:marRight w:val="0"/>
      <w:marTop w:val="0"/>
      <w:marBottom w:val="0"/>
      <w:divBdr>
        <w:top w:val="none" w:sz="0" w:space="0" w:color="auto"/>
        <w:left w:val="none" w:sz="0" w:space="0" w:color="auto"/>
        <w:bottom w:val="none" w:sz="0" w:space="0" w:color="auto"/>
        <w:right w:val="none" w:sz="0" w:space="0" w:color="auto"/>
      </w:divBdr>
    </w:div>
    <w:div w:id="976059981">
      <w:bodyDiv w:val="1"/>
      <w:marLeft w:val="0"/>
      <w:marRight w:val="0"/>
      <w:marTop w:val="0"/>
      <w:marBottom w:val="0"/>
      <w:divBdr>
        <w:top w:val="none" w:sz="0" w:space="0" w:color="auto"/>
        <w:left w:val="none" w:sz="0" w:space="0" w:color="auto"/>
        <w:bottom w:val="none" w:sz="0" w:space="0" w:color="auto"/>
        <w:right w:val="none" w:sz="0" w:space="0" w:color="auto"/>
      </w:divBdr>
    </w:div>
    <w:div w:id="976378358">
      <w:bodyDiv w:val="1"/>
      <w:marLeft w:val="0"/>
      <w:marRight w:val="0"/>
      <w:marTop w:val="0"/>
      <w:marBottom w:val="0"/>
      <w:divBdr>
        <w:top w:val="none" w:sz="0" w:space="0" w:color="auto"/>
        <w:left w:val="none" w:sz="0" w:space="0" w:color="auto"/>
        <w:bottom w:val="none" w:sz="0" w:space="0" w:color="auto"/>
        <w:right w:val="none" w:sz="0" w:space="0" w:color="auto"/>
      </w:divBdr>
    </w:div>
    <w:div w:id="976497449">
      <w:bodyDiv w:val="1"/>
      <w:marLeft w:val="0"/>
      <w:marRight w:val="0"/>
      <w:marTop w:val="0"/>
      <w:marBottom w:val="0"/>
      <w:divBdr>
        <w:top w:val="none" w:sz="0" w:space="0" w:color="auto"/>
        <w:left w:val="none" w:sz="0" w:space="0" w:color="auto"/>
        <w:bottom w:val="none" w:sz="0" w:space="0" w:color="auto"/>
        <w:right w:val="none" w:sz="0" w:space="0" w:color="auto"/>
      </w:divBdr>
    </w:div>
    <w:div w:id="976842508">
      <w:bodyDiv w:val="1"/>
      <w:marLeft w:val="0"/>
      <w:marRight w:val="0"/>
      <w:marTop w:val="0"/>
      <w:marBottom w:val="0"/>
      <w:divBdr>
        <w:top w:val="none" w:sz="0" w:space="0" w:color="auto"/>
        <w:left w:val="none" w:sz="0" w:space="0" w:color="auto"/>
        <w:bottom w:val="none" w:sz="0" w:space="0" w:color="auto"/>
        <w:right w:val="none" w:sz="0" w:space="0" w:color="auto"/>
      </w:divBdr>
    </w:div>
    <w:div w:id="976881416">
      <w:bodyDiv w:val="1"/>
      <w:marLeft w:val="0"/>
      <w:marRight w:val="0"/>
      <w:marTop w:val="0"/>
      <w:marBottom w:val="0"/>
      <w:divBdr>
        <w:top w:val="none" w:sz="0" w:space="0" w:color="auto"/>
        <w:left w:val="none" w:sz="0" w:space="0" w:color="auto"/>
        <w:bottom w:val="none" w:sz="0" w:space="0" w:color="auto"/>
        <w:right w:val="none" w:sz="0" w:space="0" w:color="auto"/>
      </w:divBdr>
      <w:divsChild>
        <w:div w:id="176701166">
          <w:marLeft w:val="0"/>
          <w:marRight w:val="0"/>
          <w:marTop w:val="0"/>
          <w:marBottom w:val="0"/>
          <w:divBdr>
            <w:top w:val="none" w:sz="0" w:space="0" w:color="auto"/>
            <w:left w:val="none" w:sz="0" w:space="0" w:color="auto"/>
            <w:bottom w:val="none" w:sz="0" w:space="0" w:color="auto"/>
            <w:right w:val="none" w:sz="0" w:space="0" w:color="auto"/>
          </w:divBdr>
        </w:div>
      </w:divsChild>
    </w:div>
    <w:div w:id="977224005">
      <w:bodyDiv w:val="1"/>
      <w:marLeft w:val="0"/>
      <w:marRight w:val="0"/>
      <w:marTop w:val="0"/>
      <w:marBottom w:val="0"/>
      <w:divBdr>
        <w:top w:val="none" w:sz="0" w:space="0" w:color="auto"/>
        <w:left w:val="none" w:sz="0" w:space="0" w:color="auto"/>
        <w:bottom w:val="none" w:sz="0" w:space="0" w:color="auto"/>
        <w:right w:val="none" w:sz="0" w:space="0" w:color="auto"/>
      </w:divBdr>
    </w:div>
    <w:div w:id="977228952">
      <w:bodyDiv w:val="1"/>
      <w:marLeft w:val="0"/>
      <w:marRight w:val="0"/>
      <w:marTop w:val="0"/>
      <w:marBottom w:val="0"/>
      <w:divBdr>
        <w:top w:val="none" w:sz="0" w:space="0" w:color="auto"/>
        <w:left w:val="none" w:sz="0" w:space="0" w:color="auto"/>
        <w:bottom w:val="none" w:sz="0" w:space="0" w:color="auto"/>
        <w:right w:val="none" w:sz="0" w:space="0" w:color="auto"/>
      </w:divBdr>
    </w:div>
    <w:div w:id="977416530">
      <w:bodyDiv w:val="1"/>
      <w:marLeft w:val="0"/>
      <w:marRight w:val="0"/>
      <w:marTop w:val="0"/>
      <w:marBottom w:val="0"/>
      <w:divBdr>
        <w:top w:val="none" w:sz="0" w:space="0" w:color="auto"/>
        <w:left w:val="none" w:sz="0" w:space="0" w:color="auto"/>
        <w:bottom w:val="none" w:sz="0" w:space="0" w:color="auto"/>
        <w:right w:val="none" w:sz="0" w:space="0" w:color="auto"/>
      </w:divBdr>
    </w:div>
    <w:div w:id="977877787">
      <w:bodyDiv w:val="1"/>
      <w:marLeft w:val="0"/>
      <w:marRight w:val="0"/>
      <w:marTop w:val="0"/>
      <w:marBottom w:val="0"/>
      <w:divBdr>
        <w:top w:val="none" w:sz="0" w:space="0" w:color="auto"/>
        <w:left w:val="none" w:sz="0" w:space="0" w:color="auto"/>
        <w:bottom w:val="none" w:sz="0" w:space="0" w:color="auto"/>
        <w:right w:val="none" w:sz="0" w:space="0" w:color="auto"/>
      </w:divBdr>
    </w:div>
    <w:div w:id="978728222">
      <w:bodyDiv w:val="1"/>
      <w:marLeft w:val="0"/>
      <w:marRight w:val="0"/>
      <w:marTop w:val="0"/>
      <w:marBottom w:val="0"/>
      <w:divBdr>
        <w:top w:val="none" w:sz="0" w:space="0" w:color="auto"/>
        <w:left w:val="none" w:sz="0" w:space="0" w:color="auto"/>
        <w:bottom w:val="none" w:sz="0" w:space="0" w:color="auto"/>
        <w:right w:val="none" w:sz="0" w:space="0" w:color="auto"/>
      </w:divBdr>
      <w:divsChild>
        <w:div w:id="928200926">
          <w:marLeft w:val="0"/>
          <w:marRight w:val="0"/>
          <w:marTop w:val="0"/>
          <w:marBottom w:val="0"/>
          <w:divBdr>
            <w:top w:val="none" w:sz="0" w:space="0" w:color="auto"/>
            <w:left w:val="none" w:sz="0" w:space="0" w:color="auto"/>
            <w:bottom w:val="none" w:sz="0" w:space="0" w:color="auto"/>
            <w:right w:val="none" w:sz="0" w:space="0" w:color="auto"/>
          </w:divBdr>
        </w:div>
      </w:divsChild>
    </w:div>
    <w:div w:id="979117737">
      <w:bodyDiv w:val="1"/>
      <w:marLeft w:val="0"/>
      <w:marRight w:val="0"/>
      <w:marTop w:val="0"/>
      <w:marBottom w:val="0"/>
      <w:divBdr>
        <w:top w:val="none" w:sz="0" w:space="0" w:color="auto"/>
        <w:left w:val="none" w:sz="0" w:space="0" w:color="auto"/>
        <w:bottom w:val="none" w:sz="0" w:space="0" w:color="auto"/>
        <w:right w:val="none" w:sz="0" w:space="0" w:color="auto"/>
      </w:divBdr>
    </w:div>
    <w:div w:id="979265025">
      <w:bodyDiv w:val="1"/>
      <w:marLeft w:val="0"/>
      <w:marRight w:val="0"/>
      <w:marTop w:val="0"/>
      <w:marBottom w:val="0"/>
      <w:divBdr>
        <w:top w:val="none" w:sz="0" w:space="0" w:color="auto"/>
        <w:left w:val="none" w:sz="0" w:space="0" w:color="auto"/>
        <w:bottom w:val="none" w:sz="0" w:space="0" w:color="auto"/>
        <w:right w:val="none" w:sz="0" w:space="0" w:color="auto"/>
      </w:divBdr>
    </w:div>
    <w:div w:id="979501312">
      <w:bodyDiv w:val="1"/>
      <w:marLeft w:val="0"/>
      <w:marRight w:val="0"/>
      <w:marTop w:val="0"/>
      <w:marBottom w:val="0"/>
      <w:divBdr>
        <w:top w:val="none" w:sz="0" w:space="0" w:color="auto"/>
        <w:left w:val="none" w:sz="0" w:space="0" w:color="auto"/>
        <w:bottom w:val="none" w:sz="0" w:space="0" w:color="auto"/>
        <w:right w:val="none" w:sz="0" w:space="0" w:color="auto"/>
      </w:divBdr>
      <w:divsChild>
        <w:div w:id="1404793188">
          <w:marLeft w:val="0"/>
          <w:marRight w:val="0"/>
          <w:marTop w:val="0"/>
          <w:marBottom w:val="0"/>
          <w:divBdr>
            <w:top w:val="none" w:sz="0" w:space="0" w:color="auto"/>
            <w:left w:val="none" w:sz="0" w:space="0" w:color="auto"/>
            <w:bottom w:val="none" w:sz="0" w:space="0" w:color="auto"/>
            <w:right w:val="none" w:sz="0" w:space="0" w:color="auto"/>
          </w:divBdr>
          <w:divsChild>
            <w:div w:id="181803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532537">
      <w:bodyDiv w:val="1"/>
      <w:marLeft w:val="0"/>
      <w:marRight w:val="0"/>
      <w:marTop w:val="0"/>
      <w:marBottom w:val="0"/>
      <w:divBdr>
        <w:top w:val="none" w:sz="0" w:space="0" w:color="auto"/>
        <w:left w:val="none" w:sz="0" w:space="0" w:color="auto"/>
        <w:bottom w:val="none" w:sz="0" w:space="0" w:color="auto"/>
        <w:right w:val="none" w:sz="0" w:space="0" w:color="auto"/>
      </w:divBdr>
    </w:div>
    <w:div w:id="979843454">
      <w:bodyDiv w:val="1"/>
      <w:marLeft w:val="0"/>
      <w:marRight w:val="0"/>
      <w:marTop w:val="0"/>
      <w:marBottom w:val="0"/>
      <w:divBdr>
        <w:top w:val="none" w:sz="0" w:space="0" w:color="auto"/>
        <w:left w:val="none" w:sz="0" w:space="0" w:color="auto"/>
        <w:bottom w:val="none" w:sz="0" w:space="0" w:color="auto"/>
        <w:right w:val="none" w:sz="0" w:space="0" w:color="auto"/>
      </w:divBdr>
    </w:div>
    <w:div w:id="979918581">
      <w:bodyDiv w:val="1"/>
      <w:marLeft w:val="0"/>
      <w:marRight w:val="0"/>
      <w:marTop w:val="0"/>
      <w:marBottom w:val="0"/>
      <w:divBdr>
        <w:top w:val="none" w:sz="0" w:space="0" w:color="auto"/>
        <w:left w:val="none" w:sz="0" w:space="0" w:color="auto"/>
        <w:bottom w:val="none" w:sz="0" w:space="0" w:color="auto"/>
        <w:right w:val="none" w:sz="0" w:space="0" w:color="auto"/>
      </w:divBdr>
    </w:div>
    <w:div w:id="979991978">
      <w:bodyDiv w:val="1"/>
      <w:marLeft w:val="0"/>
      <w:marRight w:val="0"/>
      <w:marTop w:val="0"/>
      <w:marBottom w:val="0"/>
      <w:divBdr>
        <w:top w:val="none" w:sz="0" w:space="0" w:color="auto"/>
        <w:left w:val="none" w:sz="0" w:space="0" w:color="auto"/>
        <w:bottom w:val="none" w:sz="0" w:space="0" w:color="auto"/>
        <w:right w:val="none" w:sz="0" w:space="0" w:color="auto"/>
      </w:divBdr>
    </w:div>
    <w:div w:id="980304526">
      <w:bodyDiv w:val="1"/>
      <w:marLeft w:val="0"/>
      <w:marRight w:val="0"/>
      <w:marTop w:val="0"/>
      <w:marBottom w:val="0"/>
      <w:divBdr>
        <w:top w:val="none" w:sz="0" w:space="0" w:color="auto"/>
        <w:left w:val="none" w:sz="0" w:space="0" w:color="auto"/>
        <w:bottom w:val="none" w:sz="0" w:space="0" w:color="auto"/>
        <w:right w:val="none" w:sz="0" w:space="0" w:color="auto"/>
      </w:divBdr>
    </w:div>
    <w:div w:id="980888259">
      <w:bodyDiv w:val="1"/>
      <w:marLeft w:val="0"/>
      <w:marRight w:val="0"/>
      <w:marTop w:val="0"/>
      <w:marBottom w:val="0"/>
      <w:divBdr>
        <w:top w:val="none" w:sz="0" w:space="0" w:color="auto"/>
        <w:left w:val="none" w:sz="0" w:space="0" w:color="auto"/>
        <w:bottom w:val="none" w:sz="0" w:space="0" w:color="auto"/>
        <w:right w:val="none" w:sz="0" w:space="0" w:color="auto"/>
      </w:divBdr>
    </w:div>
    <w:div w:id="981077725">
      <w:bodyDiv w:val="1"/>
      <w:marLeft w:val="0"/>
      <w:marRight w:val="0"/>
      <w:marTop w:val="0"/>
      <w:marBottom w:val="0"/>
      <w:divBdr>
        <w:top w:val="none" w:sz="0" w:space="0" w:color="auto"/>
        <w:left w:val="none" w:sz="0" w:space="0" w:color="auto"/>
        <w:bottom w:val="none" w:sz="0" w:space="0" w:color="auto"/>
        <w:right w:val="none" w:sz="0" w:space="0" w:color="auto"/>
      </w:divBdr>
    </w:div>
    <w:div w:id="981160852">
      <w:bodyDiv w:val="1"/>
      <w:marLeft w:val="0"/>
      <w:marRight w:val="0"/>
      <w:marTop w:val="0"/>
      <w:marBottom w:val="0"/>
      <w:divBdr>
        <w:top w:val="none" w:sz="0" w:space="0" w:color="auto"/>
        <w:left w:val="none" w:sz="0" w:space="0" w:color="auto"/>
        <w:bottom w:val="none" w:sz="0" w:space="0" w:color="auto"/>
        <w:right w:val="none" w:sz="0" w:space="0" w:color="auto"/>
      </w:divBdr>
      <w:divsChild>
        <w:div w:id="1742410908">
          <w:marLeft w:val="0"/>
          <w:marRight w:val="0"/>
          <w:marTop w:val="0"/>
          <w:marBottom w:val="0"/>
          <w:divBdr>
            <w:top w:val="none" w:sz="0" w:space="0" w:color="auto"/>
            <w:left w:val="none" w:sz="0" w:space="0" w:color="auto"/>
            <w:bottom w:val="none" w:sz="0" w:space="0" w:color="auto"/>
            <w:right w:val="none" w:sz="0" w:space="0" w:color="auto"/>
          </w:divBdr>
          <w:divsChild>
            <w:div w:id="101811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499664">
      <w:bodyDiv w:val="1"/>
      <w:marLeft w:val="0"/>
      <w:marRight w:val="0"/>
      <w:marTop w:val="0"/>
      <w:marBottom w:val="0"/>
      <w:divBdr>
        <w:top w:val="none" w:sz="0" w:space="0" w:color="auto"/>
        <w:left w:val="none" w:sz="0" w:space="0" w:color="auto"/>
        <w:bottom w:val="none" w:sz="0" w:space="0" w:color="auto"/>
        <w:right w:val="none" w:sz="0" w:space="0" w:color="auto"/>
      </w:divBdr>
    </w:div>
    <w:div w:id="981931584">
      <w:bodyDiv w:val="1"/>
      <w:marLeft w:val="0"/>
      <w:marRight w:val="0"/>
      <w:marTop w:val="0"/>
      <w:marBottom w:val="0"/>
      <w:divBdr>
        <w:top w:val="none" w:sz="0" w:space="0" w:color="auto"/>
        <w:left w:val="none" w:sz="0" w:space="0" w:color="auto"/>
        <w:bottom w:val="none" w:sz="0" w:space="0" w:color="auto"/>
        <w:right w:val="none" w:sz="0" w:space="0" w:color="auto"/>
      </w:divBdr>
      <w:divsChild>
        <w:div w:id="1914578668">
          <w:marLeft w:val="0"/>
          <w:marRight w:val="0"/>
          <w:marTop w:val="0"/>
          <w:marBottom w:val="0"/>
          <w:divBdr>
            <w:top w:val="none" w:sz="0" w:space="0" w:color="auto"/>
            <w:left w:val="none" w:sz="0" w:space="0" w:color="auto"/>
            <w:bottom w:val="none" w:sz="0" w:space="0" w:color="auto"/>
            <w:right w:val="none" w:sz="0" w:space="0" w:color="auto"/>
          </w:divBdr>
        </w:div>
      </w:divsChild>
    </w:div>
    <w:div w:id="982008648">
      <w:bodyDiv w:val="1"/>
      <w:marLeft w:val="0"/>
      <w:marRight w:val="0"/>
      <w:marTop w:val="0"/>
      <w:marBottom w:val="0"/>
      <w:divBdr>
        <w:top w:val="none" w:sz="0" w:space="0" w:color="auto"/>
        <w:left w:val="none" w:sz="0" w:space="0" w:color="auto"/>
        <w:bottom w:val="none" w:sz="0" w:space="0" w:color="auto"/>
        <w:right w:val="none" w:sz="0" w:space="0" w:color="auto"/>
      </w:divBdr>
      <w:divsChild>
        <w:div w:id="519512735">
          <w:marLeft w:val="0"/>
          <w:marRight w:val="0"/>
          <w:marTop w:val="0"/>
          <w:marBottom w:val="0"/>
          <w:divBdr>
            <w:top w:val="none" w:sz="0" w:space="0" w:color="auto"/>
            <w:left w:val="none" w:sz="0" w:space="0" w:color="auto"/>
            <w:bottom w:val="none" w:sz="0" w:space="0" w:color="auto"/>
            <w:right w:val="none" w:sz="0" w:space="0" w:color="auto"/>
          </w:divBdr>
        </w:div>
      </w:divsChild>
    </w:div>
    <w:div w:id="982082965">
      <w:bodyDiv w:val="1"/>
      <w:marLeft w:val="0"/>
      <w:marRight w:val="0"/>
      <w:marTop w:val="0"/>
      <w:marBottom w:val="0"/>
      <w:divBdr>
        <w:top w:val="none" w:sz="0" w:space="0" w:color="auto"/>
        <w:left w:val="none" w:sz="0" w:space="0" w:color="auto"/>
        <w:bottom w:val="none" w:sz="0" w:space="0" w:color="auto"/>
        <w:right w:val="none" w:sz="0" w:space="0" w:color="auto"/>
      </w:divBdr>
    </w:div>
    <w:div w:id="982350089">
      <w:bodyDiv w:val="1"/>
      <w:marLeft w:val="0"/>
      <w:marRight w:val="0"/>
      <w:marTop w:val="0"/>
      <w:marBottom w:val="0"/>
      <w:divBdr>
        <w:top w:val="none" w:sz="0" w:space="0" w:color="auto"/>
        <w:left w:val="none" w:sz="0" w:space="0" w:color="auto"/>
        <w:bottom w:val="none" w:sz="0" w:space="0" w:color="auto"/>
        <w:right w:val="none" w:sz="0" w:space="0" w:color="auto"/>
      </w:divBdr>
    </w:div>
    <w:div w:id="982391639">
      <w:bodyDiv w:val="1"/>
      <w:marLeft w:val="0"/>
      <w:marRight w:val="0"/>
      <w:marTop w:val="0"/>
      <w:marBottom w:val="0"/>
      <w:divBdr>
        <w:top w:val="none" w:sz="0" w:space="0" w:color="auto"/>
        <w:left w:val="none" w:sz="0" w:space="0" w:color="auto"/>
        <w:bottom w:val="none" w:sz="0" w:space="0" w:color="auto"/>
        <w:right w:val="none" w:sz="0" w:space="0" w:color="auto"/>
      </w:divBdr>
    </w:div>
    <w:div w:id="982853797">
      <w:bodyDiv w:val="1"/>
      <w:marLeft w:val="0"/>
      <w:marRight w:val="0"/>
      <w:marTop w:val="0"/>
      <w:marBottom w:val="0"/>
      <w:divBdr>
        <w:top w:val="none" w:sz="0" w:space="0" w:color="auto"/>
        <w:left w:val="none" w:sz="0" w:space="0" w:color="auto"/>
        <w:bottom w:val="none" w:sz="0" w:space="0" w:color="auto"/>
        <w:right w:val="none" w:sz="0" w:space="0" w:color="auto"/>
      </w:divBdr>
    </w:div>
    <w:div w:id="983048540">
      <w:bodyDiv w:val="1"/>
      <w:marLeft w:val="0"/>
      <w:marRight w:val="0"/>
      <w:marTop w:val="0"/>
      <w:marBottom w:val="0"/>
      <w:divBdr>
        <w:top w:val="none" w:sz="0" w:space="0" w:color="auto"/>
        <w:left w:val="none" w:sz="0" w:space="0" w:color="auto"/>
        <w:bottom w:val="none" w:sz="0" w:space="0" w:color="auto"/>
        <w:right w:val="none" w:sz="0" w:space="0" w:color="auto"/>
      </w:divBdr>
      <w:divsChild>
        <w:div w:id="1357074019">
          <w:marLeft w:val="0"/>
          <w:marRight w:val="0"/>
          <w:marTop w:val="0"/>
          <w:marBottom w:val="0"/>
          <w:divBdr>
            <w:top w:val="none" w:sz="0" w:space="0" w:color="auto"/>
            <w:left w:val="none" w:sz="0" w:space="0" w:color="auto"/>
            <w:bottom w:val="none" w:sz="0" w:space="0" w:color="auto"/>
            <w:right w:val="none" w:sz="0" w:space="0" w:color="auto"/>
          </w:divBdr>
        </w:div>
      </w:divsChild>
    </w:div>
    <w:div w:id="983125409">
      <w:bodyDiv w:val="1"/>
      <w:marLeft w:val="0"/>
      <w:marRight w:val="0"/>
      <w:marTop w:val="0"/>
      <w:marBottom w:val="0"/>
      <w:divBdr>
        <w:top w:val="none" w:sz="0" w:space="0" w:color="auto"/>
        <w:left w:val="none" w:sz="0" w:space="0" w:color="auto"/>
        <w:bottom w:val="none" w:sz="0" w:space="0" w:color="auto"/>
        <w:right w:val="none" w:sz="0" w:space="0" w:color="auto"/>
      </w:divBdr>
    </w:div>
    <w:div w:id="983434845">
      <w:bodyDiv w:val="1"/>
      <w:marLeft w:val="0"/>
      <w:marRight w:val="0"/>
      <w:marTop w:val="0"/>
      <w:marBottom w:val="0"/>
      <w:divBdr>
        <w:top w:val="none" w:sz="0" w:space="0" w:color="auto"/>
        <w:left w:val="none" w:sz="0" w:space="0" w:color="auto"/>
        <w:bottom w:val="none" w:sz="0" w:space="0" w:color="auto"/>
        <w:right w:val="none" w:sz="0" w:space="0" w:color="auto"/>
      </w:divBdr>
    </w:div>
    <w:div w:id="983437275">
      <w:bodyDiv w:val="1"/>
      <w:marLeft w:val="0"/>
      <w:marRight w:val="0"/>
      <w:marTop w:val="0"/>
      <w:marBottom w:val="0"/>
      <w:divBdr>
        <w:top w:val="none" w:sz="0" w:space="0" w:color="auto"/>
        <w:left w:val="none" w:sz="0" w:space="0" w:color="auto"/>
        <w:bottom w:val="none" w:sz="0" w:space="0" w:color="auto"/>
        <w:right w:val="none" w:sz="0" w:space="0" w:color="auto"/>
      </w:divBdr>
      <w:divsChild>
        <w:div w:id="1573849727">
          <w:marLeft w:val="0"/>
          <w:marRight w:val="0"/>
          <w:marTop w:val="0"/>
          <w:marBottom w:val="0"/>
          <w:divBdr>
            <w:top w:val="none" w:sz="0" w:space="0" w:color="auto"/>
            <w:left w:val="none" w:sz="0" w:space="0" w:color="auto"/>
            <w:bottom w:val="none" w:sz="0" w:space="0" w:color="auto"/>
            <w:right w:val="none" w:sz="0" w:space="0" w:color="auto"/>
          </w:divBdr>
        </w:div>
      </w:divsChild>
    </w:div>
    <w:div w:id="983463153">
      <w:bodyDiv w:val="1"/>
      <w:marLeft w:val="0"/>
      <w:marRight w:val="0"/>
      <w:marTop w:val="0"/>
      <w:marBottom w:val="0"/>
      <w:divBdr>
        <w:top w:val="none" w:sz="0" w:space="0" w:color="auto"/>
        <w:left w:val="none" w:sz="0" w:space="0" w:color="auto"/>
        <w:bottom w:val="none" w:sz="0" w:space="0" w:color="auto"/>
        <w:right w:val="none" w:sz="0" w:space="0" w:color="auto"/>
      </w:divBdr>
    </w:div>
    <w:div w:id="983586265">
      <w:bodyDiv w:val="1"/>
      <w:marLeft w:val="0"/>
      <w:marRight w:val="0"/>
      <w:marTop w:val="0"/>
      <w:marBottom w:val="0"/>
      <w:divBdr>
        <w:top w:val="none" w:sz="0" w:space="0" w:color="auto"/>
        <w:left w:val="none" w:sz="0" w:space="0" w:color="auto"/>
        <w:bottom w:val="none" w:sz="0" w:space="0" w:color="auto"/>
        <w:right w:val="none" w:sz="0" w:space="0" w:color="auto"/>
      </w:divBdr>
    </w:div>
    <w:div w:id="983703642">
      <w:bodyDiv w:val="1"/>
      <w:marLeft w:val="0"/>
      <w:marRight w:val="0"/>
      <w:marTop w:val="0"/>
      <w:marBottom w:val="0"/>
      <w:divBdr>
        <w:top w:val="none" w:sz="0" w:space="0" w:color="auto"/>
        <w:left w:val="none" w:sz="0" w:space="0" w:color="auto"/>
        <w:bottom w:val="none" w:sz="0" w:space="0" w:color="auto"/>
        <w:right w:val="none" w:sz="0" w:space="0" w:color="auto"/>
      </w:divBdr>
    </w:div>
    <w:div w:id="984238039">
      <w:bodyDiv w:val="1"/>
      <w:marLeft w:val="0"/>
      <w:marRight w:val="0"/>
      <w:marTop w:val="0"/>
      <w:marBottom w:val="0"/>
      <w:divBdr>
        <w:top w:val="none" w:sz="0" w:space="0" w:color="auto"/>
        <w:left w:val="none" w:sz="0" w:space="0" w:color="auto"/>
        <w:bottom w:val="none" w:sz="0" w:space="0" w:color="auto"/>
        <w:right w:val="none" w:sz="0" w:space="0" w:color="auto"/>
      </w:divBdr>
    </w:div>
    <w:div w:id="984355295">
      <w:bodyDiv w:val="1"/>
      <w:marLeft w:val="0"/>
      <w:marRight w:val="0"/>
      <w:marTop w:val="0"/>
      <w:marBottom w:val="0"/>
      <w:divBdr>
        <w:top w:val="none" w:sz="0" w:space="0" w:color="auto"/>
        <w:left w:val="none" w:sz="0" w:space="0" w:color="auto"/>
        <w:bottom w:val="none" w:sz="0" w:space="0" w:color="auto"/>
        <w:right w:val="none" w:sz="0" w:space="0" w:color="auto"/>
      </w:divBdr>
    </w:div>
    <w:div w:id="984430732">
      <w:bodyDiv w:val="1"/>
      <w:marLeft w:val="0"/>
      <w:marRight w:val="0"/>
      <w:marTop w:val="0"/>
      <w:marBottom w:val="0"/>
      <w:divBdr>
        <w:top w:val="none" w:sz="0" w:space="0" w:color="auto"/>
        <w:left w:val="none" w:sz="0" w:space="0" w:color="auto"/>
        <w:bottom w:val="none" w:sz="0" w:space="0" w:color="auto"/>
        <w:right w:val="none" w:sz="0" w:space="0" w:color="auto"/>
      </w:divBdr>
    </w:div>
    <w:div w:id="984578683">
      <w:bodyDiv w:val="1"/>
      <w:marLeft w:val="0"/>
      <w:marRight w:val="0"/>
      <w:marTop w:val="0"/>
      <w:marBottom w:val="0"/>
      <w:divBdr>
        <w:top w:val="none" w:sz="0" w:space="0" w:color="auto"/>
        <w:left w:val="none" w:sz="0" w:space="0" w:color="auto"/>
        <w:bottom w:val="none" w:sz="0" w:space="0" w:color="auto"/>
        <w:right w:val="none" w:sz="0" w:space="0" w:color="auto"/>
      </w:divBdr>
    </w:div>
    <w:div w:id="985553895">
      <w:bodyDiv w:val="1"/>
      <w:marLeft w:val="0"/>
      <w:marRight w:val="0"/>
      <w:marTop w:val="0"/>
      <w:marBottom w:val="0"/>
      <w:divBdr>
        <w:top w:val="none" w:sz="0" w:space="0" w:color="auto"/>
        <w:left w:val="none" w:sz="0" w:space="0" w:color="auto"/>
        <w:bottom w:val="none" w:sz="0" w:space="0" w:color="auto"/>
        <w:right w:val="none" w:sz="0" w:space="0" w:color="auto"/>
      </w:divBdr>
    </w:div>
    <w:div w:id="985743818">
      <w:bodyDiv w:val="1"/>
      <w:marLeft w:val="0"/>
      <w:marRight w:val="0"/>
      <w:marTop w:val="0"/>
      <w:marBottom w:val="0"/>
      <w:divBdr>
        <w:top w:val="none" w:sz="0" w:space="0" w:color="auto"/>
        <w:left w:val="none" w:sz="0" w:space="0" w:color="auto"/>
        <w:bottom w:val="none" w:sz="0" w:space="0" w:color="auto"/>
        <w:right w:val="none" w:sz="0" w:space="0" w:color="auto"/>
      </w:divBdr>
    </w:div>
    <w:div w:id="985744450">
      <w:bodyDiv w:val="1"/>
      <w:marLeft w:val="0"/>
      <w:marRight w:val="0"/>
      <w:marTop w:val="0"/>
      <w:marBottom w:val="0"/>
      <w:divBdr>
        <w:top w:val="none" w:sz="0" w:space="0" w:color="auto"/>
        <w:left w:val="none" w:sz="0" w:space="0" w:color="auto"/>
        <w:bottom w:val="none" w:sz="0" w:space="0" w:color="auto"/>
        <w:right w:val="none" w:sz="0" w:space="0" w:color="auto"/>
      </w:divBdr>
    </w:div>
    <w:div w:id="985890622">
      <w:bodyDiv w:val="1"/>
      <w:marLeft w:val="0"/>
      <w:marRight w:val="0"/>
      <w:marTop w:val="0"/>
      <w:marBottom w:val="0"/>
      <w:divBdr>
        <w:top w:val="none" w:sz="0" w:space="0" w:color="auto"/>
        <w:left w:val="none" w:sz="0" w:space="0" w:color="auto"/>
        <w:bottom w:val="none" w:sz="0" w:space="0" w:color="auto"/>
        <w:right w:val="none" w:sz="0" w:space="0" w:color="auto"/>
      </w:divBdr>
    </w:div>
    <w:div w:id="985934141">
      <w:bodyDiv w:val="1"/>
      <w:marLeft w:val="0"/>
      <w:marRight w:val="0"/>
      <w:marTop w:val="0"/>
      <w:marBottom w:val="0"/>
      <w:divBdr>
        <w:top w:val="none" w:sz="0" w:space="0" w:color="auto"/>
        <w:left w:val="none" w:sz="0" w:space="0" w:color="auto"/>
        <w:bottom w:val="none" w:sz="0" w:space="0" w:color="auto"/>
        <w:right w:val="none" w:sz="0" w:space="0" w:color="auto"/>
      </w:divBdr>
    </w:div>
    <w:div w:id="986058089">
      <w:bodyDiv w:val="1"/>
      <w:marLeft w:val="0"/>
      <w:marRight w:val="0"/>
      <w:marTop w:val="0"/>
      <w:marBottom w:val="0"/>
      <w:divBdr>
        <w:top w:val="none" w:sz="0" w:space="0" w:color="auto"/>
        <w:left w:val="none" w:sz="0" w:space="0" w:color="auto"/>
        <w:bottom w:val="none" w:sz="0" w:space="0" w:color="auto"/>
        <w:right w:val="none" w:sz="0" w:space="0" w:color="auto"/>
      </w:divBdr>
    </w:div>
    <w:div w:id="986201781">
      <w:bodyDiv w:val="1"/>
      <w:marLeft w:val="0"/>
      <w:marRight w:val="0"/>
      <w:marTop w:val="0"/>
      <w:marBottom w:val="0"/>
      <w:divBdr>
        <w:top w:val="none" w:sz="0" w:space="0" w:color="auto"/>
        <w:left w:val="none" w:sz="0" w:space="0" w:color="auto"/>
        <w:bottom w:val="none" w:sz="0" w:space="0" w:color="auto"/>
        <w:right w:val="none" w:sz="0" w:space="0" w:color="auto"/>
      </w:divBdr>
    </w:div>
    <w:div w:id="986402022">
      <w:bodyDiv w:val="1"/>
      <w:marLeft w:val="0"/>
      <w:marRight w:val="0"/>
      <w:marTop w:val="0"/>
      <w:marBottom w:val="0"/>
      <w:divBdr>
        <w:top w:val="none" w:sz="0" w:space="0" w:color="auto"/>
        <w:left w:val="none" w:sz="0" w:space="0" w:color="auto"/>
        <w:bottom w:val="none" w:sz="0" w:space="0" w:color="auto"/>
        <w:right w:val="none" w:sz="0" w:space="0" w:color="auto"/>
      </w:divBdr>
    </w:div>
    <w:div w:id="986517094">
      <w:bodyDiv w:val="1"/>
      <w:marLeft w:val="0"/>
      <w:marRight w:val="0"/>
      <w:marTop w:val="0"/>
      <w:marBottom w:val="0"/>
      <w:divBdr>
        <w:top w:val="none" w:sz="0" w:space="0" w:color="auto"/>
        <w:left w:val="none" w:sz="0" w:space="0" w:color="auto"/>
        <w:bottom w:val="none" w:sz="0" w:space="0" w:color="auto"/>
        <w:right w:val="none" w:sz="0" w:space="0" w:color="auto"/>
      </w:divBdr>
    </w:div>
    <w:div w:id="986664271">
      <w:bodyDiv w:val="1"/>
      <w:marLeft w:val="0"/>
      <w:marRight w:val="0"/>
      <w:marTop w:val="0"/>
      <w:marBottom w:val="0"/>
      <w:divBdr>
        <w:top w:val="none" w:sz="0" w:space="0" w:color="auto"/>
        <w:left w:val="none" w:sz="0" w:space="0" w:color="auto"/>
        <w:bottom w:val="none" w:sz="0" w:space="0" w:color="auto"/>
        <w:right w:val="none" w:sz="0" w:space="0" w:color="auto"/>
      </w:divBdr>
    </w:div>
    <w:div w:id="986671515">
      <w:bodyDiv w:val="1"/>
      <w:marLeft w:val="0"/>
      <w:marRight w:val="0"/>
      <w:marTop w:val="0"/>
      <w:marBottom w:val="0"/>
      <w:divBdr>
        <w:top w:val="none" w:sz="0" w:space="0" w:color="auto"/>
        <w:left w:val="none" w:sz="0" w:space="0" w:color="auto"/>
        <w:bottom w:val="none" w:sz="0" w:space="0" w:color="auto"/>
        <w:right w:val="none" w:sz="0" w:space="0" w:color="auto"/>
      </w:divBdr>
    </w:div>
    <w:div w:id="986907146">
      <w:bodyDiv w:val="1"/>
      <w:marLeft w:val="0"/>
      <w:marRight w:val="0"/>
      <w:marTop w:val="0"/>
      <w:marBottom w:val="0"/>
      <w:divBdr>
        <w:top w:val="none" w:sz="0" w:space="0" w:color="auto"/>
        <w:left w:val="none" w:sz="0" w:space="0" w:color="auto"/>
        <w:bottom w:val="none" w:sz="0" w:space="0" w:color="auto"/>
        <w:right w:val="none" w:sz="0" w:space="0" w:color="auto"/>
      </w:divBdr>
    </w:div>
    <w:div w:id="986935369">
      <w:bodyDiv w:val="1"/>
      <w:marLeft w:val="0"/>
      <w:marRight w:val="0"/>
      <w:marTop w:val="0"/>
      <w:marBottom w:val="0"/>
      <w:divBdr>
        <w:top w:val="none" w:sz="0" w:space="0" w:color="auto"/>
        <w:left w:val="none" w:sz="0" w:space="0" w:color="auto"/>
        <w:bottom w:val="none" w:sz="0" w:space="0" w:color="auto"/>
        <w:right w:val="none" w:sz="0" w:space="0" w:color="auto"/>
      </w:divBdr>
    </w:div>
    <w:div w:id="987366186">
      <w:bodyDiv w:val="1"/>
      <w:marLeft w:val="0"/>
      <w:marRight w:val="0"/>
      <w:marTop w:val="0"/>
      <w:marBottom w:val="0"/>
      <w:divBdr>
        <w:top w:val="none" w:sz="0" w:space="0" w:color="auto"/>
        <w:left w:val="none" w:sz="0" w:space="0" w:color="auto"/>
        <w:bottom w:val="none" w:sz="0" w:space="0" w:color="auto"/>
        <w:right w:val="none" w:sz="0" w:space="0" w:color="auto"/>
      </w:divBdr>
    </w:div>
    <w:div w:id="987588434">
      <w:bodyDiv w:val="1"/>
      <w:marLeft w:val="0"/>
      <w:marRight w:val="0"/>
      <w:marTop w:val="0"/>
      <w:marBottom w:val="0"/>
      <w:divBdr>
        <w:top w:val="none" w:sz="0" w:space="0" w:color="auto"/>
        <w:left w:val="none" w:sz="0" w:space="0" w:color="auto"/>
        <w:bottom w:val="none" w:sz="0" w:space="0" w:color="auto"/>
        <w:right w:val="none" w:sz="0" w:space="0" w:color="auto"/>
      </w:divBdr>
    </w:div>
    <w:div w:id="987781220">
      <w:bodyDiv w:val="1"/>
      <w:marLeft w:val="0"/>
      <w:marRight w:val="0"/>
      <w:marTop w:val="0"/>
      <w:marBottom w:val="0"/>
      <w:divBdr>
        <w:top w:val="none" w:sz="0" w:space="0" w:color="auto"/>
        <w:left w:val="none" w:sz="0" w:space="0" w:color="auto"/>
        <w:bottom w:val="none" w:sz="0" w:space="0" w:color="auto"/>
        <w:right w:val="none" w:sz="0" w:space="0" w:color="auto"/>
      </w:divBdr>
    </w:div>
    <w:div w:id="988826712">
      <w:bodyDiv w:val="1"/>
      <w:marLeft w:val="0"/>
      <w:marRight w:val="0"/>
      <w:marTop w:val="0"/>
      <w:marBottom w:val="0"/>
      <w:divBdr>
        <w:top w:val="none" w:sz="0" w:space="0" w:color="auto"/>
        <w:left w:val="none" w:sz="0" w:space="0" w:color="auto"/>
        <w:bottom w:val="none" w:sz="0" w:space="0" w:color="auto"/>
        <w:right w:val="none" w:sz="0" w:space="0" w:color="auto"/>
      </w:divBdr>
    </w:div>
    <w:div w:id="989335010">
      <w:bodyDiv w:val="1"/>
      <w:marLeft w:val="0"/>
      <w:marRight w:val="0"/>
      <w:marTop w:val="0"/>
      <w:marBottom w:val="0"/>
      <w:divBdr>
        <w:top w:val="none" w:sz="0" w:space="0" w:color="auto"/>
        <w:left w:val="none" w:sz="0" w:space="0" w:color="auto"/>
        <w:bottom w:val="none" w:sz="0" w:space="0" w:color="auto"/>
        <w:right w:val="none" w:sz="0" w:space="0" w:color="auto"/>
      </w:divBdr>
    </w:div>
    <w:div w:id="989791885">
      <w:bodyDiv w:val="1"/>
      <w:marLeft w:val="0"/>
      <w:marRight w:val="0"/>
      <w:marTop w:val="0"/>
      <w:marBottom w:val="0"/>
      <w:divBdr>
        <w:top w:val="none" w:sz="0" w:space="0" w:color="auto"/>
        <w:left w:val="none" w:sz="0" w:space="0" w:color="auto"/>
        <w:bottom w:val="none" w:sz="0" w:space="0" w:color="auto"/>
        <w:right w:val="none" w:sz="0" w:space="0" w:color="auto"/>
      </w:divBdr>
    </w:div>
    <w:div w:id="990446787">
      <w:bodyDiv w:val="1"/>
      <w:marLeft w:val="0"/>
      <w:marRight w:val="0"/>
      <w:marTop w:val="0"/>
      <w:marBottom w:val="0"/>
      <w:divBdr>
        <w:top w:val="none" w:sz="0" w:space="0" w:color="auto"/>
        <w:left w:val="none" w:sz="0" w:space="0" w:color="auto"/>
        <w:bottom w:val="none" w:sz="0" w:space="0" w:color="auto"/>
        <w:right w:val="none" w:sz="0" w:space="0" w:color="auto"/>
      </w:divBdr>
    </w:div>
    <w:div w:id="990477397">
      <w:bodyDiv w:val="1"/>
      <w:marLeft w:val="0"/>
      <w:marRight w:val="0"/>
      <w:marTop w:val="0"/>
      <w:marBottom w:val="0"/>
      <w:divBdr>
        <w:top w:val="none" w:sz="0" w:space="0" w:color="auto"/>
        <w:left w:val="none" w:sz="0" w:space="0" w:color="auto"/>
        <w:bottom w:val="none" w:sz="0" w:space="0" w:color="auto"/>
        <w:right w:val="none" w:sz="0" w:space="0" w:color="auto"/>
      </w:divBdr>
    </w:div>
    <w:div w:id="990520409">
      <w:bodyDiv w:val="1"/>
      <w:marLeft w:val="0"/>
      <w:marRight w:val="0"/>
      <w:marTop w:val="0"/>
      <w:marBottom w:val="0"/>
      <w:divBdr>
        <w:top w:val="none" w:sz="0" w:space="0" w:color="auto"/>
        <w:left w:val="none" w:sz="0" w:space="0" w:color="auto"/>
        <w:bottom w:val="none" w:sz="0" w:space="0" w:color="auto"/>
        <w:right w:val="none" w:sz="0" w:space="0" w:color="auto"/>
      </w:divBdr>
    </w:div>
    <w:div w:id="990523884">
      <w:bodyDiv w:val="1"/>
      <w:marLeft w:val="0"/>
      <w:marRight w:val="0"/>
      <w:marTop w:val="0"/>
      <w:marBottom w:val="0"/>
      <w:divBdr>
        <w:top w:val="none" w:sz="0" w:space="0" w:color="auto"/>
        <w:left w:val="none" w:sz="0" w:space="0" w:color="auto"/>
        <w:bottom w:val="none" w:sz="0" w:space="0" w:color="auto"/>
        <w:right w:val="none" w:sz="0" w:space="0" w:color="auto"/>
      </w:divBdr>
    </w:div>
    <w:div w:id="990642484">
      <w:bodyDiv w:val="1"/>
      <w:marLeft w:val="0"/>
      <w:marRight w:val="0"/>
      <w:marTop w:val="0"/>
      <w:marBottom w:val="0"/>
      <w:divBdr>
        <w:top w:val="none" w:sz="0" w:space="0" w:color="auto"/>
        <w:left w:val="none" w:sz="0" w:space="0" w:color="auto"/>
        <w:bottom w:val="none" w:sz="0" w:space="0" w:color="auto"/>
        <w:right w:val="none" w:sz="0" w:space="0" w:color="auto"/>
      </w:divBdr>
    </w:div>
    <w:div w:id="990716173">
      <w:bodyDiv w:val="1"/>
      <w:marLeft w:val="0"/>
      <w:marRight w:val="0"/>
      <w:marTop w:val="0"/>
      <w:marBottom w:val="0"/>
      <w:divBdr>
        <w:top w:val="none" w:sz="0" w:space="0" w:color="auto"/>
        <w:left w:val="none" w:sz="0" w:space="0" w:color="auto"/>
        <w:bottom w:val="none" w:sz="0" w:space="0" w:color="auto"/>
        <w:right w:val="none" w:sz="0" w:space="0" w:color="auto"/>
      </w:divBdr>
    </w:div>
    <w:div w:id="991101603">
      <w:bodyDiv w:val="1"/>
      <w:marLeft w:val="0"/>
      <w:marRight w:val="0"/>
      <w:marTop w:val="0"/>
      <w:marBottom w:val="0"/>
      <w:divBdr>
        <w:top w:val="none" w:sz="0" w:space="0" w:color="auto"/>
        <w:left w:val="none" w:sz="0" w:space="0" w:color="auto"/>
        <w:bottom w:val="none" w:sz="0" w:space="0" w:color="auto"/>
        <w:right w:val="none" w:sz="0" w:space="0" w:color="auto"/>
      </w:divBdr>
    </w:div>
    <w:div w:id="991103297">
      <w:bodyDiv w:val="1"/>
      <w:marLeft w:val="0"/>
      <w:marRight w:val="0"/>
      <w:marTop w:val="0"/>
      <w:marBottom w:val="0"/>
      <w:divBdr>
        <w:top w:val="none" w:sz="0" w:space="0" w:color="auto"/>
        <w:left w:val="none" w:sz="0" w:space="0" w:color="auto"/>
        <w:bottom w:val="none" w:sz="0" w:space="0" w:color="auto"/>
        <w:right w:val="none" w:sz="0" w:space="0" w:color="auto"/>
      </w:divBdr>
    </w:div>
    <w:div w:id="991181014">
      <w:bodyDiv w:val="1"/>
      <w:marLeft w:val="0"/>
      <w:marRight w:val="0"/>
      <w:marTop w:val="0"/>
      <w:marBottom w:val="0"/>
      <w:divBdr>
        <w:top w:val="none" w:sz="0" w:space="0" w:color="auto"/>
        <w:left w:val="none" w:sz="0" w:space="0" w:color="auto"/>
        <w:bottom w:val="none" w:sz="0" w:space="0" w:color="auto"/>
        <w:right w:val="none" w:sz="0" w:space="0" w:color="auto"/>
      </w:divBdr>
      <w:divsChild>
        <w:div w:id="1250118159">
          <w:marLeft w:val="0"/>
          <w:marRight w:val="0"/>
          <w:marTop w:val="0"/>
          <w:marBottom w:val="0"/>
          <w:divBdr>
            <w:top w:val="none" w:sz="0" w:space="0" w:color="auto"/>
            <w:left w:val="none" w:sz="0" w:space="0" w:color="auto"/>
            <w:bottom w:val="none" w:sz="0" w:space="0" w:color="auto"/>
            <w:right w:val="none" w:sz="0" w:space="0" w:color="auto"/>
          </w:divBdr>
          <w:divsChild>
            <w:div w:id="951743615">
              <w:marLeft w:val="0"/>
              <w:marRight w:val="0"/>
              <w:marTop w:val="0"/>
              <w:marBottom w:val="0"/>
              <w:divBdr>
                <w:top w:val="none" w:sz="0" w:space="0" w:color="auto"/>
                <w:left w:val="none" w:sz="0" w:space="0" w:color="auto"/>
                <w:bottom w:val="none" w:sz="0" w:space="0" w:color="auto"/>
                <w:right w:val="none" w:sz="0" w:space="0" w:color="auto"/>
              </w:divBdr>
              <w:divsChild>
                <w:div w:id="1640459476">
                  <w:marLeft w:val="0"/>
                  <w:marRight w:val="0"/>
                  <w:marTop w:val="0"/>
                  <w:marBottom w:val="0"/>
                  <w:divBdr>
                    <w:top w:val="none" w:sz="0" w:space="0" w:color="auto"/>
                    <w:left w:val="none" w:sz="0" w:space="0" w:color="auto"/>
                    <w:bottom w:val="none" w:sz="0" w:space="0" w:color="auto"/>
                    <w:right w:val="none" w:sz="0" w:space="0" w:color="auto"/>
                  </w:divBdr>
                  <w:divsChild>
                    <w:div w:id="1399673007">
                      <w:marLeft w:val="0"/>
                      <w:marRight w:val="0"/>
                      <w:marTop w:val="0"/>
                      <w:marBottom w:val="0"/>
                      <w:divBdr>
                        <w:top w:val="none" w:sz="0" w:space="0" w:color="auto"/>
                        <w:left w:val="none" w:sz="0" w:space="0" w:color="auto"/>
                        <w:bottom w:val="none" w:sz="0" w:space="0" w:color="auto"/>
                        <w:right w:val="none" w:sz="0" w:space="0" w:color="auto"/>
                      </w:divBdr>
                      <w:divsChild>
                        <w:div w:id="1204757592">
                          <w:marLeft w:val="0"/>
                          <w:marRight w:val="0"/>
                          <w:marTop w:val="0"/>
                          <w:marBottom w:val="0"/>
                          <w:divBdr>
                            <w:top w:val="none" w:sz="0" w:space="0" w:color="auto"/>
                            <w:left w:val="none" w:sz="0" w:space="0" w:color="auto"/>
                            <w:bottom w:val="none" w:sz="0" w:space="0" w:color="auto"/>
                            <w:right w:val="none" w:sz="0" w:space="0" w:color="auto"/>
                          </w:divBdr>
                          <w:divsChild>
                            <w:div w:id="114723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1523928">
      <w:bodyDiv w:val="1"/>
      <w:marLeft w:val="0"/>
      <w:marRight w:val="0"/>
      <w:marTop w:val="0"/>
      <w:marBottom w:val="0"/>
      <w:divBdr>
        <w:top w:val="none" w:sz="0" w:space="0" w:color="auto"/>
        <w:left w:val="none" w:sz="0" w:space="0" w:color="auto"/>
        <w:bottom w:val="none" w:sz="0" w:space="0" w:color="auto"/>
        <w:right w:val="none" w:sz="0" w:space="0" w:color="auto"/>
      </w:divBdr>
    </w:div>
    <w:div w:id="992635389">
      <w:bodyDiv w:val="1"/>
      <w:marLeft w:val="0"/>
      <w:marRight w:val="0"/>
      <w:marTop w:val="0"/>
      <w:marBottom w:val="0"/>
      <w:divBdr>
        <w:top w:val="none" w:sz="0" w:space="0" w:color="auto"/>
        <w:left w:val="none" w:sz="0" w:space="0" w:color="auto"/>
        <w:bottom w:val="none" w:sz="0" w:space="0" w:color="auto"/>
        <w:right w:val="none" w:sz="0" w:space="0" w:color="auto"/>
      </w:divBdr>
    </w:div>
    <w:div w:id="992755905">
      <w:bodyDiv w:val="1"/>
      <w:marLeft w:val="0"/>
      <w:marRight w:val="0"/>
      <w:marTop w:val="0"/>
      <w:marBottom w:val="0"/>
      <w:divBdr>
        <w:top w:val="none" w:sz="0" w:space="0" w:color="auto"/>
        <w:left w:val="none" w:sz="0" w:space="0" w:color="auto"/>
        <w:bottom w:val="none" w:sz="0" w:space="0" w:color="auto"/>
        <w:right w:val="none" w:sz="0" w:space="0" w:color="auto"/>
      </w:divBdr>
    </w:div>
    <w:div w:id="993026425">
      <w:bodyDiv w:val="1"/>
      <w:marLeft w:val="0"/>
      <w:marRight w:val="0"/>
      <w:marTop w:val="0"/>
      <w:marBottom w:val="0"/>
      <w:divBdr>
        <w:top w:val="none" w:sz="0" w:space="0" w:color="auto"/>
        <w:left w:val="none" w:sz="0" w:space="0" w:color="auto"/>
        <w:bottom w:val="none" w:sz="0" w:space="0" w:color="auto"/>
        <w:right w:val="none" w:sz="0" w:space="0" w:color="auto"/>
      </w:divBdr>
    </w:div>
    <w:div w:id="993141319">
      <w:bodyDiv w:val="1"/>
      <w:marLeft w:val="0"/>
      <w:marRight w:val="0"/>
      <w:marTop w:val="0"/>
      <w:marBottom w:val="0"/>
      <w:divBdr>
        <w:top w:val="none" w:sz="0" w:space="0" w:color="auto"/>
        <w:left w:val="none" w:sz="0" w:space="0" w:color="auto"/>
        <w:bottom w:val="none" w:sz="0" w:space="0" w:color="auto"/>
        <w:right w:val="none" w:sz="0" w:space="0" w:color="auto"/>
      </w:divBdr>
    </w:div>
    <w:div w:id="993532374">
      <w:bodyDiv w:val="1"/>
      <w:marLeft w:val="0"/>
      <w:marRight w:val="0"/>
      <w:marTop w:val="0"/>
      <w:marBottom w:val="0"/>
      <w:divBdr>
        <w:top w:val="none" w:sz="0" w:space="0" w:color="auto"/>
        <w:left w:val="none" w:sz="0" w:space="0" w:color="auto"/>
        <w:bottom w:val="none" w:sz="0" w:space="0" w:color="auto"/>
        <w:right w:val="none" w:sz="0" w:space="0" w:color="auto"/>
      </w:divBdr>
    </w:div>
    <w:div w:id="994182786">
      <w:bodyDiv w:val="1"/>
      <w:marLeft w:val="0"/>
      <w:marRight w:val="0"/>
      <w:marTop w:val="0"/>
      <w:marBottom w:val="0"/>
      <w:divBdr>
        <w:top w:val="none" w:sz="0" w:space="0" w:color="auto"/>
        <w:left w:val="none" w:sz="0" w:space="0" w:color="auto"/>
        <w:bottom w:val="none" w:sz="0" w:space="0" w:color="auto"/>
        <w:right w:val="none" w:sz="0" w:space="0" w:color="auto"/>
      </w:divBdr>
    </w:div>
    <w:div w:id="994261674">
      <w:bodyDiv w:val="1"/>
      <w:marLeft w:val="0"/>
      <w:marRight w:val="0"/>
      <w:marTop w:val="0"/>
      <w:marBottom w:val="0"/>
      <w:divBdr>
        <w:top w:val="none" w:sz="0" w:space="0" w:color="auto"/>
        <w:left w:val="none" w:sz="0" w:space="0" w:color="auto"/>
        <w:bottom w:val="none" w:sz="0" w:space="0" w:color="auto"/>
        <w:right w:val="none" w:sz="0" w:space="0" w:color="auto"/>
      </w:divBdr>
    </w:div>
    <w:div w:id="994378674">
      <w:bodyDiv w:val="1"/>
      <w:marLeft w:val="0"/>
      <w:marRight w:val="0"/>
      <w:marTop w:val="0"/>
      <w:marBottom w:val="0"/>
      <w:divBdr>
        <w:top w:val="none" w:sz="0" w:space="0" w:color="auto"/>
        <w:left w:val="none" w:sz="0" w:space="0" w:color="auto"/>
        <w:bottom w:val="none" w:sz="0" w:space="0" w:color="auto"/>
        <w:right w:val="none" w:sz="0" w:space="0" w:color="auto"/>
      </w:divBdr>
      <w:divsChild>
        <w:div w:id="716200748">
          <w:marLeft w:val="0"/>
          <w:marRight w:val="0"/>
          <w:marTop w:val="0"/>
          <w:marBottom w:val="0"/>
          <w:divBdr>
            <w:top w:val="none" w:sz="0" w:space="0" w:color="auto"/>
            <w:left w:val="none" w:sz="0" w:space="0" w:color="auto"/>
            <w:bottom w:val="none" w:sz="0" w:space="0" w:color="auto"/>
            <w:right w:val="none" w:sz="0" w:space="0" w:color="auto"/>
          </w:divBdr>
        </w:div>
      </w:divsChild>
    </w:div>
    <w:div w:id="994532193">
      <w:bodyDiv w:val="1"/>
      <w:marLeft w:val="0"/>
      <w:marRight w:val="0"/>
      <w:marTop w:val="0"/>
      <w:marBottom w:val="0"/>
      <w:divBdr>
        <w:top w:val="none" w:sz="0" w:space="0" w:color="auto"/>
        <w:left w:val="none" w:sz="0" w:space="0" w:color="auto"/>
        <w:bottom w:val="none" w:sz="0" w:space="0" w:color="auto"/>
        <w:right w:val="none" w:sz="0" w:space="0" w:color="auto"/>
      </w:divBdr>
    </w:div>
    <w:div w:id="994836645">
      <w:bodyDiv w:val="1"/>
      <w:marLeft w:val="0"/>
      <w:marRight w:val="0"/>
      <w:marTop w:val="0"/>
      <w:marBottom w:val="0"/>
      <w:divBdr>
        <w:top w:val="none" w:sz="0" w:space="0" w:color="auto"/>
        <w:left w:val="none" w:sz="0" w:space="0" w:color="auto"/>
        <w:bottom w:val="none" w:sz="0" w:space="0" w:color="auto"/>
        <w:right w:val="none" w:sz="0" w:space="0" w:color="auto"/>
      </w:divBdr>
    </w:div>
    <w:div w:id="995261285">
      <w:bodyDiv w:val="1"/>
      <w:marLeft w:val="0"/>
      <w:marRight w:val="0"/>
      <w:marTop w:val="0"/>
      <w:marBottom w:val="0"/>
      <w:divBdr>
        <w:top w:val="none" w:sz="0" w:space="0" w:color="auto"/>
        <w:left w:val="none" w:sz="0" w:space="0" w:color="auto"/>
        <w:bottom w:val="none" w:sz="0" w:space="0" w:color="auto"/>
        <w:right w:val="none" w:sz="0" w:space="0" w:color="auto"/>
      </w:divBdr>
    </w:div>
    <w:div w:id="995301458">
      <w:bodyDiv w:val="1"/>
      <w:marLeft w:val="0"/>
      <w:marRight w:val="0"/>
      <w:marTop w:val="0"/>
      <w:marBottom w:val="0"/>
      <w:divBdr>
        <w:top w:val="none" w:sz="0" w:space="0" w:color="auto"/>
        <w:left w:val="none" w:sz="0" w:space="0" w:color="auto"/>
        <w:bottom w:val="none" w:sz="0" w:space="0" w:color="auto"/>
        <w:right w:val="none" w:sz="0" w:space="0" w:color="auto"/>
      </w:divBdr>
      <w:divsChild>
        <w:div w:id="2099324742">
          <w:marLeft w:val="0"/>
          <w:marRight w:val="0"/>
          <w:marTop w:val="0"/>
          <w:marBottom w:val="0"/>
          <w:divBdr>
            <w:top w:val="none" w:sz="0" w:space="0" w:color="auto"/>
            <w:left w:val="none" w:sz="0" w:space="0" w:color="auto"/>
            <w:bottom w:val="none" w:sz="0" w:space="0" w:color="auto"/>
            <w:right w:val="none" w:sz="0" w:space="0" w:color="auto"/>
          </w:divBdr>
          <w:divsChild>
            <w:div w:id="126295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03147">
      <w:bodyDiv w:val="1"/>
      <w:marLeft w:val="0"/>
      <w:marRight w:val="0"/>
      <w:marTop w:val="0"/>
      <w:marBottom w:val="0"/>
      <w:divBdr>
        <w:top w:val="none" w:sz="0" w:space="0" w:color="auto"/>
        <w:left w:val="none" w:sz="0" w:space="0" w:color="auto"/>
        <w:bottom w:val="none" w:sz="0" w:space="0" w:color="auto"/>
        <w:right w:val="none" w:sz="0" w:space="0" w:color="auto"/>
      </w:divBdr>
    </w:div>
    <w:div w:id="995719409">
      <w:bodyDiv w:val="1"/>
      <w:marLeft w:val="0"/>
      <w:marRight w:val="0"/>
      <w:marTop w:val="0"/>
      <w:marBottom w:val="0"/>
      <w:divBdr>
        <w:top w:val="none" w:sz="0" w:space="0" w:color="auto"/>
        <w:left w:val="none" w:sz="0" w:space="0" w:color="auto"/>
        <w:bottom w:val="none" w:sz="0" w:space="0" w:color="auto"/>
        <w:right w:val="none" w:sz="0" w:space="0" w:color="auto"/>
      </w:divBdr>
    </w:div>
    <w:div w:id="995838634">
      <w:bodyDiv w:val="1"/>
      <w:marLeft w:val="0"/>
      <w:marRight w:val="0"/>
      <w:marTop w:val="0"/>
      <w:marBottom w:val="0"/>
      <w:divBdr>
        <w:top w:val="none" w:sz="0" w:space="0" w:color="auto"/>
        <w:left w:val="none" w:sz="0" w:space="0" w:color="auto"/>
        <w:bottom w:val="none" w:sz="0" w:space="0" w:color="auto"/>
        <w:right w:val="none" w:sz="0" w:space="0" w:color="auto"/>
      </w:divBdr>
    </w:div>
    <w:div w:id="995842132">
      <w:bodyDiv w:val="1"/>
      <w:marLeft w:val="0"/>
      <w:marRight w:val="0"/>
      <w:marTop w:val="0"/>
      <w:marBottom w:val="0"/>
      <w:divBdr>
        <w:top w:val="none" w:sz="0" w:space="0" w:color="auto"/>
        <w:left w:val="none" w:sz="0" w:space="0" w:color="auto"/>
        <w:bottom w:val="none" w:sz="0" w:space="0" w:color="auto"/>
        <w:right w:val="none" w:sz="0" w:space="0" w:color="auto"/>
      </w:divBdr>
    </w:div>
    <w:div w:id="996616711">
      <w:bodyDiv w:val="1"/>
      <w:marLeft w:val="0"/>
      <w:marRight w:val="0"/>
      <w:marTop w:val="0"/>
      <w:marBottom w:val="0"/>
      <w:divBdr>
        <w:top w:val="none" w:sz="0" w:space="0" w:color="auto"/>
        <w:left w:val="none" w:sz="0" w:space="0" w:color="auto"/>
        <w:bottom w:val="none" w:sz="0" w:space="0" w:color="auto"/>
        <w:right w:val="none" w:sz="0" w:space="0" w:color="auto"/>
      </w:divBdr>
    </w:div>
    <w:div w:id="996953456">
      <w:bodyDiv w:val="1"/>
      <w:marLeft w:val="0"/>
      <w:marRight w:val="0"/>
      <w:marTop w:val="0"/>
      <w:marBottom w:val="0"/>
      <w:divBdr>
        <w:top w:val="none" w:sz="0" w:space="0" w:color="auto"/>
        <w:left w:val="none" w:sz="0" w:space="0" w:color="auto"/>
        <w:bottom w:val="none" w:sz="0" w:space="0" w:color="auto"/>
        <w:right w:val="none" w:sz="0" w:space="0" w:color="auto"/>
      </w:divBdr>
      <w:divsChild>
        <w:div w:id="971209798">
          <w:marLeft w:val="0"/>
          <w:marRight w:val="0"/>
          <w:marTop w:val="0"/>
          <w:marBottom w:val="0"/>
          <w:divBdr>
            <w:top w:val="none" w:sz="0" w:space="0" w:color="auto"/>
            <w:left w:val="none" w:sz="0" w:space="0" w:color="auto"/>
            <w:bottom w:val="none" w:sz="0" w:space="0" w:color="auto"/>
            <w:right w:val="none" w:sz="0" w:space="0" w:color="auto"/>
          </w:divBdr>
          <w:divsChild>
            <w:div w:id="99819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000928">
      <w:bodyDiv w:val="1"/>
      <w:marLeft w:val="0"/>
      <w:marRight w:val="0"/>
      <w:marTop w:val="0"/>
      <w:marBottom w:val="0"/>
      <w:divBdr>
        <w:top w:val="none" w:sz="0" w:space="0" w:color="auto"/>
        <w:left w:val="none" w:sz="0" w:space="0" w:color="auto"/>
        <w:bottom w:val="none" w:sz="0" w:space="0" w:color="auto"/>
        <w:right w:val="none" w:sz="0" w:space="0" w:color="auto"/>
      </w:divBdr>
    </w:div>
    <w:div w:id="997072262">
      <w:bodyDiv w:val="1"/>
      <w:marLeft w:val="0"/>
      <w:marRight w:val="0"/>
      <w:marTop w:val="0"/>
      <w:marBottom w:val="0"/>
      <w:divBdr>
        <w:top w:val="none" w:sz="0" w:space="0" w:color="auto"/>
        <w:left w:val="none" w:sz="0" w:space="0" w:color="auto"/>
        <w:bottom w:val="none" w:sz="0" w:space="0" w:color="auto"/>
        <w:right w:val="none" w:sz="0" w:space="0" w:color="auto"/>
      </w:divBdr>
    </w:div>
    <w:div w:id="997345479">
      <w:bodyDiv w:val="1"/>
      <w:marLeft w:val="0"/>
      <w:marRight w:val="0"/>
      <w:marTop w:val="0"/>
      <w:marBottom w:val="0"/>
      <w:divBdr>
        <w:top w:val="none" w:sz="0" w:space="0" w:color="auto"/>
        <w:left w:val="none" w:sz="0" w:space="0" w:color="auto"/>
        <w:bottom w:val="none" w:sz="0" w:space="0" w:color="auto"/>
        <w:right w:val="none" w:sz="0" w:space="0" w:color="auto"/>
      </w:divBdr>
    </w:div>
    <w:div w:id="997542462">
      <w:bodyDiv w:val="1"/>
      <w:marLeft w:val="0"/>
      <w:marRight w:val="0"/>
      <w:marTop w:val="0"/>
      <w:marBottom w:val="0"/>
      <w:divBdr>
        <w:top w:val="none" w:sz="0" w:space="0" w:color="auto"/>
        <w:left w:val="none" w:sz="0" w:space="0" w:color="auto"/>
        <w:bottom w:val="none" w:sz="0" w:space="0" w:color="auto"/>
        <w:right w:val="none" w:sz="0" w:space="0" w:color="auto"/>
      </w:divBdr>
    </w:div>
    <w:div w:id="997610231">
      <w:bodyDiv w:val="1"/>
      <w:marLeft w:val="0"/>
      <w:marRight w:val="0"/>
      <w:marTop w:val="0"/>
      <w:marBottom w:val="0"/>
      <w:divBdr>
        <w:top w:val="none" w:sz="0" w:space="0" w:color="auto"/>
        <w:left w:val="none" w:sz="0" w:space="0" w:color="auto"/>
        <w:bottom w:val="none" w:sz="0" w:space="0" w:color="auto"/>
        <w:right w:val="none" w:sz="0" w:space="0" w:color="auto"/>
      </w:divBdr>
    </w:div>
    <w:div w:id="997616130">
      <w:bodyDiv w:val="1"/>
      <w:marLeft w:val="0"/>
      <w:marRight w:val="0"/>
      <w:marTop w:val="0"/>
      <w:marBottom w:val="0"/>
      <w:divBdr>
        <w:top w:val="none" w:sz="0" w:space="0" w:color="auto"/>
        <w:left w:val="none" w:sz="0" w:space="0" w:color="auto"/>
        <w:bottom w:val="none" w:sz="0" w:space="0" w:color="auto"/>
        <w:right w:val="none" w:sz="0" w:space="0" w:color="auto"/>
      </w:divBdr>
    </w:div>
    <w:div w:id="998462914">
      <w:bodyDiv w:val="1"/>
      <w:marLeft w:val="0"/>
      <w:marRight w:val="0"/>
      <w:marTop w:val="0"/>
      <w:marBottom w:val="0"/>
      <w:divBdr>
        <w:top w:val="none" w:sz="0" w:space="0" w:color="auto"/>
        <w:left w:val="none" w:sz="0" w:space="0" w:color="auto"/>
        <w:bottom w:val="none" w:sz="0" w:space="0" w:color="auto"/>
        <w:right w:val="none" w:sz="0" w:space="0" w:color="auto"/>
      </w:divBdr>
    </w:div>
    <w:div w:id="998656428">
      <w:bodyDiv w:val="1"/>
      <w:marLeft w:val="0"/>
      <w:marRight w:val="0"/>
      <w:marTop w:val="0"/>
      <w:marBottom w:val="0"/>
      <w:divBdr>
        <w:top w:val="none" w:sz="0" w:space="0" w:color="auto"/>
        <w:left w:val="none" w:sz="0" w:space="0" w:color="auto"/>
        <w:bottom w:val="none" w:sz="0" w:space="0" w:color="auto"/>
        <w:right w:val="none" w:sz="0" w:space="0" w:color="auto"/>
      </w:divBdr>
    </w:div>
    <w:div w:id="998770882">
      <w:bodyDiv w:val="1"/>
      <w:marLeft w:val="0"/>
      <w:marRight w:val="0"/>
      <w:marTop w:val="0"/>
      <w:marBottom w:val="0"/>
      <w:divBdr>
        <w:top w:val="none" w:sz="0" w:space="0" w:color="auto"/>
        <w:left w:val="none" w:sz="0" w:space="0" w:color="auto"/>
        <w:bottom w:val="none" w:sz="0" w:space="0" w:color="auto"/>
        <w:right w:val="none" w:sz="0" w:space="0" w:color="auto"/>
      </w:divBdr>
      <w:divsChild>
        <w:div w:id="39937216">
          <w:marLeft w:val="0"/>
          <w:marRight w:val="0"/>
          <w:marTop w:val="0"/>
          <w:marBottom w:val="0"/>
          <w:divBdr>
            <w:top w:val="none" w:sz="0" w:space="0" w:color="auto"/>
            <w:left w:val="none" w:sz="0" w:space="0" w:color="auto"/>
            <w:bottom w:val="none" w:sz="0" w:space="0" w:color="auto"/>
            <w:right w:val="none" w:sz="0" w:space="0" w:color="auto"/>
          </w:divBdr>
          <w:divsChild>
            <w:div w:id="115136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86783">
      <w:bodyDiv w:val="1"/>
      <w:marLeft w:val="0"/>
      <w:marRight w:val="0"/>
      <w:marTop w:val="0"/>
      <w:marBottom w:val="0"/>
      <w:divBdr>
        <w:top w:val="none" w:sz="0" w:space="0" w:color="auto"/>
        <w:left w:val="none" w:sz="0" w:space="0" w:color="auto"/>
        <w:bottom w:val="none" w:sz="0" w:space="0" w:color="auto"/>
        <w:right w:val="none" w:sz="0" w:space="0" w:color="auto"/>
      </w:divBdr>
    </w:div>
    <w:div w:id="1000039689">
      <w:bodyDiv w:val="1"/>
      <w:marLeft w:val="0"/>
      <w:marRight w:val="0"/>
      <w:marTop w:val="0"/>
      <w:marBottom w:val="0"/>
      <w:divBdr>
        <w:top w:val="none" w:sz="0" w:space="0" w:color="auto"/>
        <w:left w:val="none" w:sz="0" w:space="0" w:color="auto"/>
        <w:bottom w:val="none" w:sz="0" w:space="0" w:color="auto"/>
        <w:right w:val="none" w:sz="0" w:space="0" w:color="auto"/>
      </w:divBdr>
      <w:divsChild>
        <w:div w:id="1784417155">
          <w:marLeft w:val="0"/>
          <w:marRight w:val="0"/>
          <w:marTop w:val="0"/>
          <w:marBottom w:val="0"/>
          <w:divBdr>
            <w:top w:val="none" w:sz="0" w:space="0" w:color="auto"/>
            <w:left w:val="none" w:sz="0" w:space="0" w:color="auto"/>
            <w:bottom w:val="none" w:sz="0" w:space="0" w:color="auto"/>
            <w:right w:val="none" w:sz="0" w:space="0" w:color="auto"/>
          </w:divBdr>
        </w:div>
      </w:divsChild>
    </w:div>
    <w:div w:id="1000041958">
      <w:bodyDiv w:val="1"/>
      <w:marLeft w:val="0"/>
      <w:marRight w:val="0"/>
      <w:marTop w:val="0"/>
      <w:marBottom w:val="0"/>
      <w:divBdr>
        <w:top w:val="none" w:sz="0" w:space="0" w:color="auto"/>
        <w:left w:val="none" w:sz="0" w:space="0" w:color="auto"/>
        <w:bottom w:val="none" w:sz="0" w:space="0" w:color="auto"/>
        <w:right w:val="none" w:sz="0" w:space="0" w:color="auto"/>
      </w:divBdr>
    </w:div>
    <w:div w:id="1000812821">
      <w:bodyDiv w:val="1"/>
      <w:marLeft w:val="0"/>
      <w:marRight w:val="0"/>
      <w:marTop w:val="0"/>
      <w:marBottom w:val="0"/>
      <w:divBdr>
        <w:top w:val="none" w:sz="0" w:space="0" w:color="auto"/>
        <w:left w:val="none" w:sz="0" w:space="0" w:color="auto"/>
        <w:bottom w:val="none" w:sz="0" w:space="0" w:color="auto"/>
        <w:right w:val="none" w:sz="0" w:space="0" w:color="auto"/>
      </w:divBdr>
    </w:div>
    <w:div w:id="1001348698">
      <w:bodyDiv w:val="1"/>
      <w:marLeft w:val="0"/>
      <w:marRight w:val="0"/>
      <w:marTop w:val="0"/>
      <w:marBottom w:val="0"/>
      <w:divBdr>
        <w:top w:val="none" w:sz="0" w:space="0" w:color="auto"/>
        <w:left w:val="none" w:sz="0" w:space="0" w:color="auto"/>
        <w:bottom w:val="none" w:sz="0" w:space="0" w:color="auto"/>
        <w:right w:val="none" w:sz="0" w:space="0" w:color="auto"/>
      </w:divBdr>
    </w:div>
    <w:div w:id="1001394621">
      <w:bodyDiv w:val="1"/>
      <w:marLeft w:val="0"/>
      <w:marRight w:val="0"/>
      <w:marTop w:val="0"/>
      <w:marBottom w:val="0"/>
      <w:divBdr>
        <w:top w:val="none" w:sz="0" w:space="0" w:color="auto"/>
        <w:left w:val="none" w:sz="0" w:space="0" w:color="auto"/>
        <w:bottom w:val="none" w:sz="0" w:space="0" w:color="auto"/>
        <w:right w:val="none" w:sz="0" w:space="0" w:color="auto"/>
      </w:divBdr>
    </w:div>
    <w:div w:id="1001617243">
      <w:bodyDiv w:val="1"/>
      <w:marLeft w:val="0"/>
      <w:marRight w:val="0"/>
      <w:marTop w:val="0"/>
      <w:marBottom w:val="0"/>
      <w:divBdr>
        <w:top w:val="none" w:sz="0" w:space="0" w:color="auto"/>
        <w:left w:val="none" w:sz="0" w:space="0" w:color="auto"/>
        <w:bottom w:val="none" w:sz="0" w:space="0" w:color="auto"/>
        <w:right w:val="none" w:sz="0" w:space="0" w:color="auto"/>
      </w:divBdr>
    </w:div>
    <w:div w:id="1001667473">
      <w:bodyDiv w:val="1"/>
      <w:marLeft w:val="0"/>
      <w:marRight w:val="0"/>
      <w:marTop w:val="0"/>
      <w:marBottom w:val="0"/>
      <w:divBdr>
        <w:top w:val="none" w:sz="0" w:space="0" w:color="auto"/>
        <w:left w:val="none" w:sz="0" w:space="0" w:color="auto"/>
        <w:bottom w:val="none" w:sz="0" w:space="0" w:color="auto"/>
        <w:right w:val="none" w:sz="0" w:space="0" w:color="auto"/>
      </w:divBdr>
    </w:div>
    <w:div w:id="1002201989">
      <w:bodyDiv w:val="1"/>
      <w:marLeft w:val="0"/>
      <w:marRight w:val="0"/>
      <w:marTop w:val="0"/>
      <w:marBottom w:val="0"/>
      <w:divBdr>
        <w:top w:val="none" w:sz="0" w:space="0" w:color="auto"/>
        <w:left w:val="none" w:sz="0" w:space="0" w:color="auto"/>
        <w:bottom w:val="none" w:sz="0" w:space="0" w:color="auto"/>
        <w:right w:val="none" w:sz="0" w:space="0" w:color="auto"/>
      </w:divBdr>
    </w:div>
    <w:div w:id="1002242487">
      <w:bodyDiv w:val="1"/>
      <w:marLeft w:val="0"/>
      <w:marRight w:val="0"/>
      <w:marTop w:val="0"/>
      <w:marBottom w:val="0"/>
      <w:divBdr>
        <w:top w:val="none" w:sz="0" w:space="0" w:color="auto"/>
        <w:left w:val="none" w:sz="0" w:space="0" w:color="auto"/>
        <w:bottom w:val="none" w:sz="0" w:space="0" w:color="auto"/>
        <w:right w:val="none" w:sz="0" w:space="0" w:color="auto"/>
      </w:divBdr>
    </w:div>
    <w:div w:id="1002662516">
      <w:bodyDiv w:val="1"/>
      <w:marLeft w:val="0"/>
      <w:marRight w:val="0"/>
      <w:marTop w:val="0"/>
      <w:marBottom w:val="0"/>
      <w:divBdr>
        <w:top w:val="none" w:sz="0" w:space="0" w:color="auto"/>
        <w:left w:val="none" w:sz="0" w:space="0" w:color="auto"/>
        <w:bottom w:val="none" w:sz="0" w:space="0" w:color="auto"/>
        <w:right w:val="none" w:sz="0" w:space="0" w:color="auto"/>
      </w:divBdr>
    </w:div>
    <w:div w:id="1002732910">
      <w:bodyDiv w:val="1"/>
      <w:marLeft w:val="0"/>
      <w:marRight w:val="0"/>
      <w:marTop w:val="0"/>
      <w:marBottom w:val="0"/>
      <w:divBdr>
        <w:top w:val="none" w:sz="0" w:space="0" w:color="auto"/>
        <w:left w:val="none" w:sz="0" w:space="0" w:color="auto"/>
        <w:bottom w:val="none" w:sz="0" w:space="0" w:color="auto"/>
        <w:right w:val="none" w:sz="0" w:space="0" w:color="auto"/>
      </w:divBdr>
      <w:divsChild>
        <w:div w:id="1956401723">
          <w:marLeft w:val="0"/>
          <w:marRight w:val="0"/>
          <w:marTop w:val="0"/>
          <w:marBottom w:val="0"/>
          <w:divBdr>
            <w:top w:val="none" w:sz="0" w:space="0" w:color="auto"/>
            <w:left w:val="none" w:sz="0" w:space="0" w:color="auto"/>
            <w:bottom w:val="none" w:sz="0" w:space="0" w:color="auto"/>
            <w:right w:val="none" w:sz="0" w:space="0" w:color="auto"/>
          </w:divBdr>
        </w:div>
      </w:divsChild>
    </w:div>
    <w:div w:id="1003583945">
      <w:bodyDiv w:val="1"/>
      <w:marLeft w:val="0"/>
      <w:marRight w:val="0"/>
      <w:marTop w:val="0"/>
      <w:marBottom w:val="0"/>
      <w:divBdr>
        <w:top w:val="none" w:sz="0" w:space="0" w:color="auto"/>
        <w:left w:val="none" w:sz="0" w:space="0" w:color="auto"/>
        <w:bottom w:val="none" w:sz="0" w:space="0" w:color="auto"/>
        <w:right w:val="none" w:sz="0" w:space="0" w:color="auto"/>
      </w:divBdr>
    </w:div>
    <w:div w:id="1003584844">
      <w:bodyDiv w:val="1"/>
      <w:marLeft w:val="0"/>
      <w:marRight w:val="0"/>
      <w:marTop w:val="0"/>
      <w:marBottom w:val="0"/>
      <w:divBdr>
        <w:top w:val="none" w:sz="0" w:space="0" w:color="auto"/>
        <w:left w:val="none" w:sz="0" w:space="0" w:color="auto"/>
        <w:bottom w:val="none" w:sz="0" w:space="0" w:color="auto"/>
        <w:right w:val="none" w:sz="0" w:space="0" w:color="auto"/>
      </w:divBdr>
    </w:div>
    <w:div w:id="1003822097">
      <w:bodyDiv w:val="1"/>
      <w:marLeft w:val="0"/>
      <w:marRight w:val="0"/>
      <w:marTop w:val="0"/>
      <w:marBottom w:val="0"/>
      <w:divBdr>
        <w:top w:val="none" w:sz="0" w:space="0" w:color="auto"/>
        <w:left w:val="none" w:sz="0" w:space="0" w:color="auto"/>
        <w:bottom w:val="none" w:sz="0" w:space="0" w:color="auto"/>
        <w:right w:val="none" w:sz="0" w:space="0" w:color="auto"/>
      </w:divBdr>
    </w:div>
    <w:div w:id="1004360598">
      <w:bodyDiv w:val="1"/>
      <w:marLeft w:val="0"/>
      <w:marRight w:val="0"/>
      <w:marTop w:val="0"/>
      <w:marBottom w:val="0"/>
      <w:divBdr>
        <w:top w:val="none" w:sz="0" w:space="0" w:color="auto"/>
        <w:left w:val="none" w:sz="0" w:space="0" w:color="auto"/>
        <w:bottom w:val="none" w:sz="0" w:space="0" w:color="auto"/>
        <w:right w:val="none" w:sz="0" w:space="0" w:color="auto"/>
      </w:divBdr>
    </w:div>
    <w:div w:id="1004552097">
      <w:bodyDiv w:val="1"/>
      <w:marLeft w:val="0"/>
      <w:marRight w:val="0"/>
      <w:marTop w:val="0"/>
      <w:marBottom w:val="0"/>
      <w:divBdr>
        <w:top w:val="none" w:sz="0" w:space="0" w:color="auto"/>
        <w:left w:val="none" w:sz="0" w:space="0" w:color="auto"/>
        <w:bottom w:val="none" w:sz="0" w:space="0" w:color="auto"/>
        <w:right w:val="none" w:sz="0" w:space="0" w:color="auto"/>
      </w:divBdr>
    </w:div>
    <w:div w:id="1004892735">
      <w:bodyDiv w:val="1"/>
      <w:marLeft w:val="0"/>
      <w:marRight w:val="0"/>
      <w:marTop w:val="0"/>
      <w:marBottom w:val="0"/>
      <w:divBdr>
        <w:top w:val="none" w:sz="0" w:space="0" w:color="auto"/>
        <w:left w:val="none" w:sz="0" w:space="0" w:color="auto"/>
        <w:bottom w:val="none" w:sz="0" w:space="0" w:color="auto"/>
        <w:right w:val="none" w:sz="0" w:space="0" w:color="auto"/>
      </w:divBdr>
    </w:div>
    <w:div w:id="1004894221">
      <w:bodyDiv w:val="1"/>
      <w:marLeft w:val="0"/>
      <w:marRight w:val="0"/>
      <w:marTop w:val="0"/>
      <w:marBottom w:val="0"/>
      <w:divBdr>
        <w:top w:val="none" w:sz="0" w:space="0" w:color="auto"/>
        <w:left w:val="none" w:sz="0" w:space="0" w:color="auto"/>
        <w:bottom w:val="none" w:sz="0" w:space="0" w:color="auto"/>
        <w:right w:val="none" w:sz="0" w:space="0" w:color="auto"/>
      </w:divBdr>
    </w:div>
    <w:div w:id="1005477636">
      <w:bodyDiv w:val="1"/>
      <w:marLeft w:val="0"/>
      <w:marRight w:val="0"/>
      <w:marTop w:val="0"/>
      <w:marBottom w:val="0"/>
      <w:divBdr>
        <w:top w:val="none" w:sz="0" w:space="0" w:color="auto"/>
        <w:left w:val="none" w:sz="0" w:space="0" w:color="auto"/>
        <w:bottom w:val="none" w:sz="0" w:space="0" w:color="auto"/>
        <w:right w:val="none" w:sz="0" w:space="0" w:color="auto"/>
      </w:divBdr>
    </w:div>
    <w:div w:id="1005861302">
      <w:bodyDiv w:val="1"/>
      <w:marLeft w:val="0"/>
      <w:marRight w:val="0"/>
      <w:marTop w:val="0"/>
      <w:marBottom w:val="0"/>
      <w:divBdr>
        <w:top w:val="none" w:sz="0" w:space="0" w:color="auto"/>
        <w:left w:val="none" w:sz="0" w:space="0" w:color="auto"/>
        <w:bottom w:val="none" w:sz="0" w:space="0" w:color="auto"/>
        <w:right w:val="none" w:sz="0" w:space="0" w:color="auto"/>
      </w:divBdr>
    </w:div>
    <w:div w:id="1006058775">
      <w:bodyDiv w:val="1"/>
      <w:marLeft w:val="0"/>
      <w:marRight w:val="0"/>
      <w:marTop w:val="0"/>
      <w:marBottom w:val="0"/>
      <w:divBdr>
        <w:top w:val="none" w:sz="0" w:space="0" w:color="auto"/>
        <w:left w:val="none" w:sz="0" w:space="0" w:color="auto"/>
        <w:bottom w:val="none" w:sz="0" w:space="0" w:color="auto"/>
        <w:right w:val="none" w:sz="0" w:space="0" w:color="auto"/>
      </w:divBdr>
    </w:div>
    <w:div w:id="1006440399">
      <w:bodyDiv w:val="1"/>
      <w:marLeft w:val="0"/>
      <w:marRight w:val="0"/>
      <w:marTop w:val="0"/>
      <w:marBottom w:val="0"/>
      <w:divBdr>
        <w:top w:val="none" w:sz="0" w:space="0" w:color="auto"/>
        <w:left w:val="none" w:sz="0" w:space="0" w:color="auto"/>
        <w:bottom w:val="none" w:sz="0" w:space="0" w:color="auto"/>
        <w:right w:val="none" w:sz="0" w:space="0" w:color="auto"/>
      </w:divBdr>
      <w:divsChild>
        <w:div w:id="563956706">
          <w:marLeft w:val="0"/>
          <w:marRight w:val="0"/>
          <w:marTop w:val="0"/>
          <w:marBottom w:val="0"/>
          <w:divBdr>
            <w:top w:val="none" w:sz="0" w:space="0" w:color="auto"/>
            <w:left w:val="none" w:sz="0" w:space="0" w:color="auto"/>
            <w:bottom w:val="none" w:sz="0" w:space="0" w:color="auto"/>
            <w:right w:val="none" w:sz="0" w:space="0" w:color="auto"/>
          </w:divBdr>
          <w:divsChild>
            <w:div w:id="14114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520245">
      <w:bodyDiv w:val="1"/>
      <w:marLeft w:val="0"/>
      <w:marRight w:val="0"/>
      <w:marTop w:val="0"/>
      <w:marBottom w:val="0"/>
      <w:divBdr>
        <w:top w:val="none" w:sz="0" w:space="0" w:color="auto"/>
        <w:left w:val="none" w:sz="0" w:space="0" w:color="auto"/>
        <w:bottom w:val="none" w:sz="0" w:space="0" w:color="auto"/>
        <w:right w:val="none" w:sz="0" w:space="0" w:color="auto"/>
      </w:divBdr>
    </w:div>
    <w:div w:id="1007057627">
      <w:bodyDiv w:val="1"/>
      <w:marLeft w:val="0"/>
      <w:marRight w:val="0"/>
      <w:marTop w:val="0"/>
      <w:marBottom w:val="0"/>
      <w:divBdr>
        <w:top w:val="none" w:sz="0" w:space="0" w:color="auto"/>
        <w:left w:val="none" w:sz="0" w:space="0" w:color="auto"/>
        <w:bottom w:val="none" w:sz="0" w:space="0" w:color="auto"/>
        <w:right w:val="none" w:sz="0" w:space="0" w:color="auto"/>
      </w:divBdr>
      <w:divsChild>
        <w:div w:id="980353593">
          <w:marLeft w:val="0"/>
          <w:marRight w:val="0"/>
          <w:marTop w:val="0"/>
          <w:marBottom w:val="0"/>
          <w:divBdr>
            <w:top w:val="none" w:sz="0" w:space="0" w:color="auto"/>
            <w:left w:val="none" w:sz="0" w:space="0" w:color="auto"/>
            <w:bottom w:val="none" w:sz="0" w:space="0" w:color="auto"/>
            <w:right w:val="none" w:sz="0" w:space="0" w:color="auto"/>
          </w:divBdr>
        </w:div>
      </w:divsChild>
    </w:div>
    <w:div w:id="1007252854">
      <w:bodyDiv w:val="1"/>
      <w:marLeft w:val="0"/>
      <w:marRight w:val="0"/>
      <w:marTop w:val="0"/>
      <w:marBottom w:val="0"/>
      <w:divBdr>
        <w:top w:val="none" w:sz="0" w:space="0" w:color="auto"/>
        <w:left w:val="none" w:sz="0" w:space="0" w:color="auto"/>
        <w:bottom w:val="none" w:sz="0" w:space="0" w:color="auto"/>
        <w:right w:val="none" w:sz="0" w:space="0" w:color="auto"/>
      </w:divBdr>
    </w:div>
    <w:div w:id="1007557473">
      <w:bodyDiv w:val="1"/>
      <w:marLeft w:val="0"/>
      <w:marRight w:val="0"/>
      <w:marTop w:val="0"/>
      <w:marBottom w:val="0"/>
      <w:divBdr>
        <w:top w:val="none" w:sz="0" w:space="0" w:color="auto"/>
        <w:left w:val="none" w:sz="0" w:space="0" w:color="auto"/>
        <w:bottom w:val="none" w:sz="0" w:space="0" w:color="auto"/>
        <w:right w:val="none" w:sz="0" w:space="0" w:color="auto"/>
      </w:divBdr>
    </w:div>
    <w:div w:id="1007827687">
      <w:bodyDiv w:val="1"/>
      <w:marLeft w:val="0"/>
      <w:marRight w:val="0"/>
      <w:marTop w:val="0"/>
      <w:marBottom w:val="0"/>
      <w:divBdr>
        <w:top w:val="none" w:sz="0" w:space="0" w:color="auto"/>
        <w:left w:val="none" w:sz="0" w:space="0" w:color="auto"/>
        <w:bottom w:val="none" w:sz="0" w:space="0" w:color="auto"/>
        <w:right w:val="none" w:sz="0" w:space="0" w:color="auto"/>
      </w:divBdr>
    </w:div>
    <w:div w:id="1007829192">
      <w:bodyDiv w:val="1"/>
      <w:marLeft w:val="0"/>
      <w:marRight w:val="0"/>
      <w:marTop w:val="0"/>
      <w:marBottom w:val="0"/>
      <w:divBdr>
        <w:top w:val="none" w:sz="0" w:space="0" w:color="auto"/>
        <w:left w:val="none" w:sz="0" w:space="0" w:color="auto"/>
        <w:bottom w:val="none" w:sz="0" w:space="0" w:color="auto"/>
        <w:right w:val="none" w:sz="0" w:space="0" w:color="auto"/>
      </w:divBdr>
      <w:divsChild>
        <w:div w:id="1173451926">
          <w:marLeft w:val="0"/>
          <w:marRight w:val="0"/>
          <w:marTop w:val="0"/>
          <w:marBottom w:val="0"/>
          <w:divBdr>
            <w:top w:val="none" w:sz="0" w:space="0" w:color="auto"/>
            <w:left w:val="none" w:sz="0" w:space="0" w:color="auto"/>
            <w:bottom w:val="none" w:sz="0" w:space="0" w:color="auto"/>
            <w:right w:val="none" w:sz="0" w:space="0" w:color="auto"/>
          </w:divBdr>
        </w:div>
      </w:divsChild>
    </w:div>
    <w:div w:id="1007945854">
      <w:bodyDiv w:val="1"/>
      <w:marLeft w:val="0"/>
      <w:marRight w:val="0"/>
      <w:marTop w:val="0"/>
      <w:marBottom w:val="0"/>
      <w:divBdr>
        <w:top w:val="none" w:sz="0" w:space="0" w:color="auto"/>
        <w:left w:val="none" w:sz="0" w:space="0" w:color="auto"/>
        <w:bottom w:val="none" w:sz="0" w:space="0" w:color="auto"/>
        <w:right w:val="none" w:sz="0" w:space="0" w:color="auto"/>
      </w:divBdr>
    </w:div>
    <w:div w:id="1008171415">
      <w:bodyDiv w:val="1"/>
      <w:marLeft w:val="0"/>
      <w:marRight w:val="0"/>
      <w:marTop w:val="0"/>
      <w:marBottom w:val="0"/>
      <w:divBdr>
        <w:top w:val="none" w:sz="0" w:space="0" w:color="auto"/>
        <w:left w:val="none" w:sz="0" w:space="0" w:color="auto"/>
        <w:bottom w:val="none" w:sz="0" w:space="0" w:color="auto"/>
        <w:right w:val="none" w:sz="0" w:space="0" w:color="auto"/>
      </w:divBdr>
      <w:divsChild>
        <w:div w:id="2145804997">
          <w:marLeft w:val="0"/>
          <w:marRight w:val="0"/>
          <w:marTop w:val="0"/>
          <w:marBottom w:val="0"/>
          <w:divBdr>
            <w:top w:val="none" w:sz="0" w:space="0" w:color="auto"/>
            <w:left w:val="none" w:sz="0" w:space="0" w:color="auto"/>
            <w:bottom w:val="none" w:sz="0" w:space="0" w:color="auto"/>
            <w:right w:val="none" w:sz="0" w:space="0" w:color="auto"/>
          </w:divBdr>
        </w:div>
      </w:divsChild>
    </w:div>
    <w:div w:id="1008413276">
      <w:bodyDiv w:val="1"/>
      <w:marLeft w:val="0"/>
      <w:marRight w:val="0"/>
      <w:marTop w:val="0"/>
      <w:marBottom w:val="0"/>
      <w:divBdr>
        <w:top w:val="none" w:sz="0" w:space="0" w:color="auto"/>
        <w:left w:val="none" w:sz="0" w:space="0" w:color="auto"/>
        <w:bottom w:val="none" w:sz="0" w:space="0" w:color="auto"/>
        <w:right w:val="none" w:sz="0" w:space="0" w:color="auto"/>
      </w:divBdr>
    </w:div>
    <w:div w:id="1008483777">
      <w:bodyDiv w:val="1"/>
      <w:marLeft w:val="0"/>
      <w:marRight w:val="0"/>
      <w:marTop w:val="0"/>
      <w:marBottom w:val="0"/>
      <w:divBdr>
        <w:top w:val="none" w:sz="0" w:space="0" w:color="auto"/>
        <w:left w:val="none" w:sz="0" w:space="0" w:color="auto"/>
        <w:bottom w:val="none" w:sz="0" w:space="0" w:color="auto"/>
        <w:right w:val="none" w:sz="0" w:space="0" w:color="auto"/>
      </w:divBdr>
    </w:div>
    <w:div w:id="1008605099">
      <w:bodyDiv w:val="1"/>
      <w:marLeft w:val="0"/>
      <w:marRight w:val="0"/>
      <w:marTop w:val="0"/>
      <w:marBottom w:val="0"/>
      <w:divBdr>
        <w:top w:val="none" w:sz="0" w:space="0" w:color="auto"/>
        <w:left w:val="none" w:sz="0" w:space="0" w:color="auto"/>
        <w:bottom w:val="none" w:sz="0" w:space="0" w:color="auto"/>
        <w:right w:val="none" w:sz="0" w:space="0" w:color="auto"/>
      </w:divBdr>
    </w:div>
    <w:div w:id="1008825033">
      <w:bodyDiv w:val="1"/>
      <w:marLeft w:val="0"/>
      <w:marRight w:val="0"/>
      <w:marTop w:val="0"/>
      <w:marBottom w:val="0"/>
      <w:divBdr>
        <w:top w:val="none" w:sz="0" w:space="0" w:color="auto"/>
        <w:left w:val="none" w:sz="0" w:space="0" w:color="auto"/>
        <w:bottom w:val="none" w:sz="0" w:space="0" w:color="auto"/>
        <w:right w:val="none" w:sz="0" w:space="0" w:color="auto"/>
      </w:divBdr>
    </w:div>
    <w:div w:id="1008865957">
      <w:bodyDiv w:val="1"/>
      <w:marLeft w:val="0"/>
      <w:marRight w:val="0"/>
      <w:marTop w:val="0"/>
      <w:marBottom w:val="0"/>
      <w:divBdr>
        <w:top w:val="none" w:sz="0" w:space="0" w:color="auto"/>
        <w:left w:val="none" w:sz="0" w:space="0" w:color="auto"/>
        <w:bottom w:val="none" w:sz="0" w:space="0" w:color="auto"/>
        <w:right w:val="none" w:sz="0" w:space="0" w:color="auto"/>
      </w:divBdr>
    </w:div>
    <w:div w:id="1009605143">
      <w:bodyDiv w:val="1"/>
      <w:marLeft w:val="0"/>
      <w:marRight w:val="0"/>
      <w:marTop w:val="0"/>
      <w:marBottom w:val="0"/>
      <w:divBdr>
        <w:top w:val="none" w:sz="0" w:space="0" w:color="auto"/>
        <w:left w:val="none" w:sz="0" w:space="0" w:color="auto"/>
        <w:bottom w:val="none" w:sz="0" w:space="0" w:color="auto"/>
        <w:right w:val="none" w:sz="0" w:space="0" w:color="auto"/>
      </w:divBdr>
      <w:divsChild>
        <w:div w:id="1877694872">
          <w:marLeft w:val="0"/>
          <w:marRight w:val="0"/>
          <w:marTop w:val="0"/>
          <w:marBottom w:val="0"/>
          <w:divBdr>
            <w:top w:val="none" w:sz="0" w:space="0" w:color="auto"/>
            <w:left w:val="none" w:sz="0" w:space="0" w:color="auto"/>
            <w:bottom w:val="none" w:sz="0" w:space="0" w:color="auto"/>
            <w:right w:val="none" w:sz="0" w:space="0" w:color="auto"/>
          </w:divBdr>
          <w:divsChild>
            <w:div w:id="136244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60135">
      <w:bodyDiv w:val="1"/>
      <w:marLeft w:val="0"/>
      <w:marRight w:val="0"/>
      <w:marTop w:val="0"/>
      <w:marBottom w:val="0"/>
      <w:divBdr>
        <w:top w:val="none" w:sz="0" w:space="0" w:color="auto"/>
        <w:left w:val="none" w:sz="0" w:space="0" w:color="auto"/>
        <w:bottom w:val="none" w:sz="0" w:space="0" w:color="auto"/>
        <w:right w:val="none" w:sz="0" w:space="0" w:color="auto"/>
      </w:divBdr>
      <w:divsChild>
        <w:div w:id="1922248916">
          <w:marLeft w:val="0"/>
          <w:marRight w:val="0"/>
          <w:marTop w:val="0"/>
          <w:marBottom w:val="0"/>
          <w:divBdr>
            <w:top w:val="none" w:sz="0" w:space="0" w:color="auto"/>
            <w:left w:val="none" w:sz="0" w:space="0" w:color="auto"/>
            <w:bottom w:val="none" w:sz="0" w:space="0" w:color="auto"/>
            <w:right w:val="none" w:sz="0" w:space="0" w:color="auto"/>
          </w:divBdr>
        </w:div>
      </w:divsChild>
    </w:div>
    <w:div w:id="1010259849">
      <w:bodyDiv w:val="1"/>
      <w:marLeft w:val="0"/>
      <w:marRight w:val="0"/>
      <w:marTop w:val="0"/>
      <w:marBottom w:val="0"/>
      <w:divBdr>
        <w:top w:val="none" w:sz="0" w:space="0" w:color="auto"/>
        <w:left w:val="none" w:sz="0" w:space="0" w:color="auto"/>
        <w:bottom w:val="none" w:sz="0" w:space="0" w:color="auto"/>
        <w:right w:val="none" w:sz="0" w:space="0" w:color="auto"/>
      </w:divBdr>
    </w:div>
    <w:div w:id="1010371905">
      <w:bodyDiv w:val="1"/>
      <w:marLeft w:val="0"/>
      <w:marRight w:val="0"/>
      <w:marTop w:val="0"/>
      <w:marBottom w:val="0"/>
      <w:divBdr>
        <w:top w:val="none" w:sz="0" w:space="0" w:color="auto"/>
        <w:left w:val="none" w:sz="0" w:space="0" w:color="auto"/>
        <w:bottom w:val="none" w:sz="0" w:space="0" w:color="auto"/>
        <w:right w:val="none" w:sz="0" w:space="0" w:color="auto"/>
      </w:divBdr>
    </w:div>
    <w:div w:id="1010638694">
      <w:bodyDiv w:val="1"/>
      <w:marLeft w:val="0"/>
      <w:marRight w:val="0"/>
      <w:marTop w:val="0"/>
      <w:marBottom w:val="0"/>
      <w:divBdr>
        <w:top w:val="none" w:sz="0" w:space="0" w:color="auto"/>
        <w:left w:val="none" w:sz="0" w:space="0" w:color="auto"/>
        <w:bottom w:val="none" w:sz="0" w:space="0" w:color="auto"/>
        <w:right w:val="none" w:sz="0" w:space="0" w:color="auto"/>
      </w:divBdr>
    </w:div>
    <w:div w:id="1010839072">
      <w:bodyDiv w:val="1"/>
      <w:marLeft w:val="0"/>
      <w:marRight w:val="0"/>
      <w:marTop w:val="0"/>
      <w:marBottom w:val="0"/>
      <w:divBdr>
        <w:top w:val="none" w:sz="0" w:space="0" w:color="auto"/>
        <w:left w:val="none" w:sz="0" w:space="0" w:color="auto"/>
        <w:bottom w:val="none" w:sz="0" w:space="0" w:color="auto"/>
        <w:right w:val="none" w:sz="0" w:space="0" w:color="auto"/>
      </w:divBdr>
    </w:div>
    <w:div w:id="1010911584">
      <w:bodyDiv w:val="1"/>
      <w:marLeft w:val="0"/>
      <w:marRight w:val="0"/>
      <w:marTop w:val="0"/>
      <w:marBottom w:val="0"/>
      <w:divBdr>
        <w:top w:val="none" w:sz="0" w:space="0" w:color="auto"/>
        <w:left w:val="none" w:sz="0" w:space="0" w:color="auto"/>
        <w:bottom w:val="none" w:sz="0" w:space="0" w:color="auto"/>
        <w:right w:val="none" w:sz="0" w:space="0" w:color="auto"/>
      </w:divBdr>
    </w:div>
    <w:div w:id="1011104397">
      <w:bodyDiv w:val="1"/>
      <w:marLeft w:val="0"/>
      <w:marRight w:val="0"/>
      <w:marTop w:val="0"/>
      <w:marBottom w:val="0"/>
      <w:divBdr>
        <w:top w:val="none" w:sz="0" w:space="0" w:color="auto"/>
        <w:left w:val="none" w:sz="0" w:space="0" w:color="auto"/>
        <w:bottom w:val="none" w:sz="0" w:space="0" w:color="auto"/>
        <w:right w:val="none" w:sz="0" w:space="0" w:color="auto"/>
      </w:divBdr>
    </w:div>
    <w:div w:id="1011446318">
      <w:bodyDiv w:val="1"/>
      <w:marLeft w:val="0"/>
      <w:marRight w:val="0"/>
      <w:marTop w:val="0"/>
      <w:marBottom w:val="0"/>
      <w:divBdr>
        <w:top w:val="none" w:sz="0" w:space="0" w:color="auto"/>
        <w:left w:val="none" w:sz="0" w:space="0" w:color="auto"/>
        <w:bottom w:val="none" w:sz="0" w:space="0" w:color="auto"/>
        <w:right w:val="none" w:sz="0" w:space="0" w:color="auto"/>
      </w:divBdr>
      <w:divsChild>
        <w:div w:id="2046712169">
          <w:marLeft w:val="0"/>
          <w:marRight w:val="0"/>
          <w:marTop w:val="0"/>
          <w:marBottom w:val="0"/>
          <w:divBdr>
            <w:top w:val="none" w:sz="0" w:space="0" w:color="auto"/>
            <w:left w:val="none" w:sz="0" w:space="0" w:color="auto"/>
            <w:bottom w:val="none" w:sz="0" w:space="0" w:color="auto"/>
            <w:right w:val="none" w:sz="0" w:space="0" w:color="auto"/>
          </w:divBdr>
        </w:div>
      </w:divsChild>
    </w:div>
    <w:div w:id="1011565002">
      <w:bodyDiv w:val="1"/>
      <w:marLeft w:val="0"/>
      <w:marRight w:val="0"/>
      <w:marTop w:val="0"/>
      <w:marBottom w:val="0"/>
      <w:divBdr>
        <w:top w:val="none" w:sz="0" w:space="0" w:color="auto"/>
        <w:left w:val="none" w:sz="0" w:space="0" w:color="auto"/>
        <w:bottom w:val="none" w:sz="0" w:space="0" w:color="auto"/>
        <w:right w:val="none" w:sz="0" w:space="0" w:color="auto"/>
      </w:divBdr>
    </w:div>
    <w:div w:id="1011758234">
      <w:bodyDiv w:val="1"/>
      <w:marLeft w:val="0"/>
      <w:marRight w:val="0"/>
      <w:marTop w:val="0"/>
      <w:marBottom w:val="0"/>
      <w:divBdr>
        <w:top w:val="none" w:sz="0" w:space="0" w:color="auto"/>
        <w:left w:val="none" w:sz="0" w:space="0" w:color="auto"/>
        <w:bottom w:val="none" w:sz="0" w:space="0" w:color="auto"/>
        <w:right w:val="none" w:sz="0" w:space="0" w:color="auto"/>
      </w:divBdr>
    </w:div>
    <w:div w:id="1011957893">
      <w:bodyDiv w:val="1"/>
      <w:marLeft w:val="0"/>
      <w:marRight w:val="0"/>
      <w:marTop w:val="0"/>
      <w:marBottom w:val="0"/>
      <w:divBdr>
        <w:top w:val="none" w:sz="0" w:space="0" w:color="auto"/>
        <w:left w:val="none" w:sz="0" w:space="0" w:color="auto"/>
        <w:bottom w:val="none" w:sz="0" w:space="0" w:color="auto"/>
        <w:right w:val="none" w:sz="0" w:space="0" w:color="auto"/>
      </w:divBdr>
      <w:divsChild>
        <w:div w:id="1542669311">
          <w:marLeft w:val="0"/>
          <w:marRight w:val="0"/>
          <w:marTop w:val="0"/>
          <w:marBottom w:val="0"/>
          <w:divBdr>
            <w:top w:val="none" w:sz="0" w:space="0" w:color="auto"/>
            <w:left w:val="none" w:sz="0" w:space="0" w:color="auto"/>
            <w:bottom w:val="none" w:sz="0" w:space="0" w:color="auto"/>
            <w:right w:val="none" w:sz="0" w:space="0" w:color="auto"/>
          </w:divBdr>
        </w:div>
      </w:divsChild>
    </w:div>
    <w:div w:id="1012145393">
      <w:bodyDiv w:val="1"/>
      <w:marLeft w:val="0"/>
      <w:marRight w:val="0"/>
      <w:marTop w:val="0"/>
      <w:marBottom w:val="0"/>
      <w:divBdr>
        <w:top w:val="none" w:sz="0" w:space="0" w:color="auto"/>
        <w:left w:val="none" w:sz="0" w:space="0" w:color="auto"/>
        <w:bottom w:val="none" w:sz="0" w:space="0" w:color="auto"/>
        <w:right w:val="none" w:sz="0" w:space="0" w:color="auto"/>
      </w:divBdr>
    </w:div>
    <w:div w:id="1012994353">
      <w:bodyDiv w:val="1"/>
      <w:marLeft w:val="0"/>
      <w:marRight w:val="0"/>
      <w:marTop w:val="0"/>
      <w:marBottom w:val="0"/>
      <w:divBdr>
        <w:top w:val="none" w:sz="0" w:space="0" w:color="auto"/>
        <w:left w:val="none" w:sz="0" w:space="0" w:color="auto"/>
        <w:bottom w:val="none" w:sz="0" w:space="0" w:color="auto"/>
        <w:right w:val="none" w:sz="0" w:space="0" w:color="auto"/>
      </w:divBdr>
    </w:div>
    <w:div w:id="1013335795">
      <w:bodyDiv w:val="1"/>
      <w:marLeft w:val="0"/>
      <w:marRight w:val="0"/>
      <w:marTop w:val="0"/>
      <w:marBottom w:val="0"/>
      <w:divBdr>
        <w:top w:val="none" w:sz="0" w:space="0" w:color="auto"/>
        <w:left w:val="none" w:sz="0" w:space="0" w:color="auto"/>
        <w:bottom w:val="none" w:sz="0" w:space="0" w:color="auto"/>
        <w:right w:val="none" w:sz="0" w:space="0" w:color="auto"/>
      </w:divBdr>
    </w:div>
    <w:div w:id="1013412156">
      <w:bodyDiv w:val="1"/>
      <w:marLeft w:val="0"/>
      <w:marRight w:val="0"/>
      <w:marTop w:val="0"/>
      <w:marBottom w:val="0"/>
      <w:divBdr>
        <w:top w:val="none" w:sz="0" w:space="0" w:color="auto"/>
        <w:left w:val="none" w:sz="0" w:space="0" w:color="auto"/>
        <w:bottom w:val="none" w:sz="0" w:space="0" w:color="auto"/>
        <w:right w:val="none" w:sz="0" w:space="0" w:color="auto"/>
      </w:divBdr>
    </w:div>
    <w:div w:id="1013722259">
      <w:bodyDiv w:val="1"/>
      <w:marLeft w:val="0"/>
      <w:marRight w:val="0"/>
      <w:marTop w:val="0"/>
      <w:marBottom w:val="0"/>
      <w:divBdr>
        <w:top w:val="none" w:sz="0" w:space="0" w:color="auto"/>
        <w:left w:val="none" w:sz="0" w:space="0" w:color="auto"/>
        <w:bottom w:val="none" w:sz="0" w:space="0" w:color="auto"/>
        <w:right w:val="none" w:sz="0" w:space="0" w:color="auto"/>
      </w:divBdr>
    </w:div>
    <w:div w:id="1013923931">
      <w:bodyDiv w:val="1"/>
      <w:marLeft w:val="0"/>
      <w:marRight w:val="0"/>
      <w:marTop w:val="0"/>
      <w:marBottom w:val="0"/>
      <w:divBdr>
        <w:top w:val="none" w:sz="0" w:space="0" w:color="auto"/>
        <w:left w:val="none" w:sz="0" w:space="0" w:color="auto"/>
        <w:bottom w:val="none" w:sz="0" w:space="0" w:color="auto"/>
        <w:right w:val="none" w:sz="0" w:space="0" w:color="auto"/>
      </w:divBdr>
    </w:div>
    <w:div w:id="1014192152">
      <w:bodyDiv w:val="1"/>
      <w:marLeft w:val="0"/>
      <w:marRight w:val="0"/>
      <w:marTop w:val="0"/>
      <w:marBottom w:val="0"/>
      <w:divBdr>
        <w:top w:val="none" w:sz="0" w:space="0" w:color="auto"/>
        <w:left w:val="none" w:sz="0" w:space="0" w:color="auto"/>
        <w:bottom w:val="none" w:sz="0" w:space="0" w:color="auto"/>
        <w:right w:val="none" w:sz="0" w:space="0" w:color="auto"/>
      </w:divBdr>
    </w:div>
    <w:div w:id="1014381363">
      <w:bodyDiv w:val="1"/>
      <w:marLeft w:val="0"/>
      <w:marRight w:val="0"/>
      <w:marTop w:val="0"/>
      <w:marBottom w:val="0"/>
      <w:divBdr>
        <w:top w:val="none" w:sz="0" w:space="0" w:color="auto"/>
        <w:left w:val="none" w:sz="0" w:space="0" w:color="auto"/>
        <w:bottom w:val="none" w:sz="0" w:space="0" w:color="auto"/>
        <w:right w:val="none" w:sz="0" w:space="0" w:color="auto"/>
      </w:divBdr>
    </w:div>
    <w:div w:id="1014579461">
      <w:bodyDiv w:val="1"/>
      <w:marLeft w:val="0"/>
      <w:marRight w:val="0"/>
      <w:marTop w:val="0"/>
      <w:marBottom w:val="0"/>
      <w:divBdr>
        <w:top w:val="none" w:sz="0" w:space="0" w:color="auto"/>
        <w:left w:val="none" w:sz="0" w:space="0" w:color="auto"/>
        <w:bottom w:val="none" w:sz="0" w:space="0" w:color="auto"/>
        <w:right w:val="none" w:sz="0" w:space="0" w:color="auto"/>
      </w:divBdr>
    </w:div>
    <w:div w:id="1015696139">
      <w:bodyDiv w:val="1"/>
      <w:marLeft w:val="0"/>
      <w:marRight w:val="0"/>
      <w:marTop w:val="0"/>
      <w:marBottom w:val="0"/>
      <w:divBdr>
        <w:top w:val="none" w:sz="0" w:space="0" w:color="auto"/>
        <w:left w:val="none" w:sz="0" w:space="0" w:color="auto"/>
        <w:bottom w:val="none" w:sz="0" w:space="0" w:color="auto"/>
        <w:right w:val="none" w:sz="0" w:space="0" w:color="auto"/>
      </w:divBdr>
    </w:div>
    <w:div w:id="1016033914">
      <w:bodyDiv w:val="1"/>
      <w:marLeft w:val="0"/>
      <w:marRight w:val="0"/>
      <w:marTop w:val="0"/>
      <w:marBottom w:val="0"/>
      <w:divBdr>
        <w:top w:val="none" w:sz="0" w:space="0" w:color="auto"/>
        <w:left w:val="none" w:sz="0" w:space="0" w:color="auto"/>
        <w:bottom w:val="none" w:sz="0" w:space="0" w:color="auto"/>
        <w:right w:val="none" w:sz="0" w:space="0" w:color="auto"/>
      </w:divBdr>
    </w:div>
    <w:div w:id="1016074166">
      <w:bodyDiv w:val="1"/>
      <w:marLeft w:val="0"/>
      <w:marRight w:val="0"/>
      <w:marTop w:val="0"/>
      <w:marBottom w:val="0"/>
      <w:divBdr>
        <w:top w:val="none" w:sz="0" w:space="0" w:color="auto"/>
        <w:left w:val="none" w:sz="0" w:space="0" w:color="auto"/>
        <w:bottom w:val="none" w:sz="0" w:space="0" w:color="auto"/>
        <w:right w:val="none" w:sz="0" w:space="0" w:color="auto"/>
      </w:divBdr>
      <w:divsChild>
        <w:div w:id="1758860961">
          <w:marLeft w:val="0"/>
          <w:marRight w:val="0"/>
          <w:marTop w:val="0"/>
          <w:marBottom w:val="0"/>
          <w:divBdr>
            <w:top w:val="none" w:sz="0" w:space="0" w:color="auto"/>
            <w:left w:val="none" w:sz="0" w:space="0" w:color="auto"/>
            <w:bottom w:val="none" w:sz="0" w:space="0" w:color="auto"/>
            <w:right w:val="none" w:sz="0" w:space="0" w:color="auto"/>
          </w:divBdr>
        </w:div>
      </w:divsChild>
    </w:div>
    <w:div w:id="1016276633">
      <w:bodyDiv w:val="1"/>
      <w:marLeft w:val="0"/>
      <w:marRight w:val="0"/>
      <w:marTop w:val="0"/>
      <w:marBottom w:val="0"/>
      <w:divBdr>
        <w:top w:val="none" w:sz="0" w:space="0" w:color="auto"/>
        <w:left w:val="none" w:sz="0" w:space="0" w:color="auto"/>
        <w:bottom w:val="none" w:sz="0" w:space="0" w:color="auto"/>
        <w:right w:val="none" w:sz="0" w:space="0" w:color="auto"/>
      </w:divBdr>
    </w:div>
    <w:div w:id="1016541980">
      <w:bodyDiv w:val="1"/>
      <w:marLeft w:val="0"/>
      <w:marRight w:val="0"/>
      <w:marTop w:val="0"/>
      <w:marBottom w:val="0"/>
      <w:divBdr>
        <w:top w:val="none" w:sz="0" w:space="0" w:color="auto"/>
        <w:left w:val="none" w:sz="0" w:space="0" w:color="auto"/>
        <w:bottom w:val="none" w:sz="0" w:space="0" w:color="auto"/>
        <w:right w:val="none" w:sz="0" w:space="0" w:color="auto"/>
      </w:divBdr>
    </w:div>
    <w:div w:id="1016925039">
      <w:bodyDiv w:val="1"/>
      <w:marLeft w:val="0"/>
      <w:marRight w:val="0"/>
      <w:marTop w:val="0"/>
      <w:marBottom w:val="0"/>
      <w:divBdr>
        <w:top w:val="none" w:sz="0" w:space="0" w:color="auto"/>
        <w:left w:val="none" w:sz="0" w:space="0" w:color="auto"/>
        <w:bottom w:val="none" w:sz="0" w:space="0" w:color="auto"/>
        <w:right w:val="none" w:sz="0" w:space="0" w:color="auto"/>
      </w:divBdr>
    </w:div>
    <w:div w:id="1017148434">
      <w:bodyDiv w:val="1"/>
      <w:marLeft w:val="0"/>
      <w:marRight w:val="0"/>
      <w:marTop w:val="0"/>
      <w:marBottom w:val="0"/>
      <w:divBdr>
        <w:top w:val="none" w:sz="0" w:space="0" w:color="auto"/>
        <w:left w:val="none" w:sz="0" w:space="0" w:color="auto"/>
        <w:bottom w:val="none" w:sz="0" w:space="0" w:color="auto"/>
        <w:right w:val="none" w:sz="0" w:space="0" w:color="auto"/>
      </w:divBdr>
      <w:divsChild>
        <w:div w:id="1878158315">
          <w:marLeft w:val="0"/>
          <w:marRight w:val="0"/>
          <w:marTop w:val="0"/>
          <w:marBottom w:val="0"/>
          <w:divBdr>
            <w:top w:val="none" w:sz="0" w:space="0" w:color="auto"/>
            <w:left w:val="none" w:sz="0" w:space="0" w:color="auto"/>
            <w:bottom w:val="none" w:sz="0" w:space="0" w:color="auto"/>
            <w:right w:val="none" w:sz="0" w:space="0" w:color="auto"/>
          </w:divBdr>
        </w:div>
      </w:divsChild>
    </w:div>
    <w:div w:id="1017148516">
      <w:bodyDiv w:val="1"/>
      <w:marLeft w:val="0"/>
      <w:marRight w:val="0"/>
      <w:marTop w:val="0"/>
      <w:marBottom w:val="0"/>
      <w:divBdr>
        <w:top w:val="none" w:sz="0" w:space="0" w:color="auto"/>
        <w:left w:val="none" w:sz="0" w:space="0" w:color="auto"/>
        <w:bottom w:val="none" w:sz="0" w:space="0" w:color="auto"/>
        <w:right w:val="none" w:sz="0" w:space="0" w:color="auto"/>
      </w:divBdr>
    </w:div>
    <w:div w:id="1017268736">
      <w:bodyDiv w:val="1"/>
      <w:marLeft w:val="0"/>
      <w:marRight w:val="0"/>
      <w:marTop w:val="0"/>
      <w:marBottom w:val="0"/>
      <w:divBdr>
        <w:top w:val="none" w:sz="0" w:space="0" w:color="auto"/>
        <w:left w:val="none" w:sz="0" w:space="0" w:color="auto"/>
        <w:bottom w:val="none" w:sz="0" w:space="0" w:color="auto"/>
        <w:right w:val="none" w:sz="0" w:space="0" w:color="auto"/>
      </w:divBdr>
      <w:divsChild>
        <w:div w:id="1147891047">
          <w:marLeft w:val="0"/>
          <w:marRight w:val="0"/>
          <w:marTop w:val="0"/>
          <w:marBottom w:val="0"/>
          <w:divBdr>
            <w:top w:val="none" w:sz="0" w:space="0" w:color="auto"/>
            <w:left w:val="none" w:sz="0" w:space="0" w:color="auto"/>
            <w:bottom w:val="none" w:sz="0" w:space="0" w:color="auto"/>
            <w:right w:val="none" w:sz="0" w:space="0" w:color="auto"/>
          </w:divBdr>
        </w:div>
      </w:divsChild>
    </w:div>
    <w:div w:id="1017317126">
      <w:bodyDiv w:val="1"/>
      <w:marLeft w:val="0"/>
      <w:marRight w:val="0"/>
      <w:marTop w:val="0"/>
      <w:marBottom w:val="0"/>
      <w:divBdr>
        <w:top w:val="none" w:sz="0" w:space="0" w:color="auto"/>
        <w:left w:val="none" w:sz="0" w:space="0" w:color="auto"/>
        <w:bottom w:val="none" w:sz="0" w:space="0" w:color="auto"/>
        <w:right w:val="none" w:sz="0" w:space="0" w:color="auto"/>
      </w:divBdr>
      <w:divsChild>
        <w:div w:id="2002735972">
          <w:marLeft w:val="0"/>
          <w:marRight w:val="0"/>
          <w:marTop w:val="0"/>
          <w:marBottom w:val="0"/>
          <w:divBdr>
            <w:top w:val="none" w:sz="0" w:space="0" w:color="auto"/>
            <w:left w:val="none" w:sz="0" w:space="0" w:color="auto"/>
            <w:bottom w:val="none" w:sz="0" w:space="0" w:color="auto"/>
            <w:right w:val="none" w:sz="0" w:space="0" w:color="auto"/>
          </w:divBdr>
        </w:div>
      </w:divsChild>
    </w:div>
    <w:div w:id="1017657001">
      <w:bodyDiv w:val="1"/>
      <w:marLeft w:val="0"/>
      <w:marRight w:val="0"/>
      <w:marTop w:val="0"/>
      <w:marBottom w:val="0"/>
      <w:divBdr>
        <w:top w:val="none" w:sz="0" w:space="0" w:color="auto"/>
        <w:left w:val="none" w:sz="0" w:space="0" w:color="auto"/>
        <w:bottom w:val="none" w:sz="0" w:space="0" w:color="auto"/>
        <w:right w:val="none" w:sz="0" w:space="0" w:color="auto"/>
      </w:divBdr>
    </w:div>
    <w:div w:id="1018235200">
      <w:bodyDiv w:val="1"/>
      <w:marLeft w:val="0"/>
      <w:marRight w:val="0"/>
      <w:marTop w:val="0"/>
      <w:marBottom w:val="0"/>
      <w:divBdr>
        <w:top w:val="none" w:sz="0" w:space="0" w:color="auto"/>
        <w:left w:val="none" w:sz="0" w:space="0" w:color="auto"/>
        <w:bottom w:val="none" w:sz="0" w:space="0" w:color="auto"/>
        <w:right w:val="none" w:sz="0" w:space="0" w:color="auto"/>
      </w:divBdr>
    </w:div>
    <w:div w:id="1018387540">
      <w:bodyDiv w:val="1"/>
      <w:marLeft w:val="0"/>
      <w:marRight w:val="0"/>
      <w:marTop w:val="0"/>
      <w:marBottom w:val="0"/>
      <w:divBdr>
        <w:top w:val="none" w:sz="0" w:space="0" w:color="auto"/>
        <w:left w:val="none" w:sz="0" w:space="0" w:color="auto"/>
        <w:bottom w:val="none" w:sz="0" w:space="0" w:color="auto"/>
        <w:right w:val="none" w:sz="0" w:space="0" w:color="auto"/>
      </w:divBdr>
      <w:divsChild>
        <w:div w:id="1996494374">
          <w:marLeft w:val="0"/>
          <w:marRight w:val="0"/>
          <w:marTop w:val="0"/>
          <w:marBottom w:val="0"/>
          <w:divBdr>
            <w:top w:val="none" w:sz="0" w:space="0" w:color="auto"/>
            <w:left w:val="none" w:sz="0" w:space="0" w:color="auto"/>
            <w:bottom w:val="none" w:sz="0" w:space="0" w:color="auto"/>
            <w:right w:val="none" w:sz="0" w:space="0" w:color="auto"/>
          </w:divBdr>
        </w:div>
      </w:divsChild>
    </w:div>
    <w:div w:id="1018774047">
      <w:bodyDiv w:val="1"/>
      <w:marLeft w:val="0"/>
      <w:marRight w:val="0"/>
      <w:marTop w:val="0"/>
      <w:marBottom w:val="0"/>
      <w:divBdr>
        <w:top w:val="none" w:sz="0" w:space="0" w:color="auto"/>
        <w:left w:val="none" w:sz="0" w:space="0" w:color="auto"/>
        <w:bottom w:val="none" w:sz="0" w:space="0" w:color="auto"/>
        <w:right w:val="none" w:sz="0" w:space="0" w:color="auto"/>
      </w:divBdr>
    </w:div>
    <w:div w:id="1018845842">
      <w:bodyDiv w:val="1"/>
      <w:marLeft w:val="0"/>
      <w:marRight w:val="0"/>
      <w:marTop w:val="0"/>
      <w:marBottom w:val="0"/>
      <w:divBdr>
        <w:top w:val="none" w:sz="0" w:space="0" w:color="auto"/>
        <w:left w:val="none" w:sz="0" w:space="0" w:color="auto"/>
        <w:bottom w:val="none" w:sz="0" w:space="0" w:color="auto"/>
        <w:right w:val="none" w:sz="0" w:space="0" w:color="auto"/>
      </w:divBdr>
    </w:div>
    <w:div w:id="1020469164">
      <w:bodyDiv w:val="1"/>
      <w:marLeft w:val="0"/>
      <w:marRight w:val="0"/>
      <w:marTop w:val="0"/>
      <w:marBottom w:val="0"/>
      <w:divBdr>
        <w:top w:val="none" w:sz="0" w:space="0" w:color="auto"/>
        <w:left w:val="none" w:sz="0" w:space="0" w:color="auto"/>
        <w:bottom w:val="none" w:sz="0" w:space="0" w:color="auto"/>
        <w:right w:val="none" w:sz="0" w:space="0" w:color="auto"/>
      </w:divBdr>
    </w:div>
    <w:div w:id="1020543970">
      <w:bodyDiv w:val="1"/>
      <w:marLeft w:val="0"/>
      <w:marRight w:val="0"/>
      <w:marTop w:val="0"/>
      <w:marBottom w:val="0"/>
      <w:divBdr>
        <w:top w:val="none" w:sz="0" w:space="0" w:color="auto"/>
        <w:left w:val="none" w:sz="0" w:space="0" w:color="auto"/>
        <w:bottom w:val="none" w:sz="0" w:space="0" w:color="auto"/>
        <w:right w:val="none" w:sz="0" w:space="0" w:color="auto"/>
      </w:divBdr>
      <w:divsChild>
        <w:div w:id="450131367">
          <w:marLeft w:val="0"/>
          <w:marRight w:val="0"/>
          <w:marTop w:val="0"/>
          <w:marBottom w:val="0"/>
          <w:divBdr>
            <w:top w:val="none" w:sz="0" w:space="0" w:color="auto"/>
            <w:left w:val="none" w:sz="0" w:space="0" w:color="auto"/>
            <w:bottom w:val="none" w:sz="0" w:space="0" w:color="auto"/>
            <w:right w:val="none" w:sz="0" w:space="0" w:color="auto"/>
          </w:divBdr>
          <w:divsChild>
            <w:div w:id="36005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053659">
      <w:bodyDiv w:val="1"/>
      <w:marLeft w:val="0"/>
      <w:marRight w:val="0"/>
      <w:marTop w:val="0"/>
      <w:marBottom w:val="0"/>
      <w:divBdr>
        <w:top w:val="none" w:sz="0" w:space="0" w:color="auto"/>
        <w:left w:val="none" w:sz="0" w:space="0" w:color="auto"/>
        <w:bottom w:val="none" w:sz="0" w:space="0" w:color="auto"/>
        <w:right w:val="none" w:sz="0" w:space="0" w:color="auto"/>
      </w:divBdr>
    </w:div>
    <w:div w:id="1021205847">
      <w:bodyDiv w:val="1"/>
      <w:marLeft w:val="0"/>
      <w:marRight w:val="0"/>
      <w:marTop w:val="0"/>
      <w:marBottom w:val="0"/>
      <w:divBdr>
        <w:top w:val="none" w:sz="0" w:space="0" w:color="auto"/>
        <w:left w:val="none" w:sz="0" w:space="0" w:color="auto"/>
        <w:bottom w:val="none" w:sz="0" w:space="0" w:color="auto"/>
        <w:right w:val="none" w:sz="0" w:space="0" w:color="auto"/>
      </w:divBdr>
    </w:div>
    <w:div w:id="1021664883">
      <w:bodyDiv w:val="1"/>
      <w:marLeft w:val="0"/>
      <w:marRight w:val="0"/>
      <w:marTop w:val="0"/>
      <w:marBottom w:val="0"/>
      <w:divBdr>
        <w:top w:val="none" w:sz="0" w:space="0" w:color="auto"/>
        <w:left w:val="none" w:sz="0" w:space="0" w:color="auto"/>
        <w:bottom w:val="none" w:sz="0" w:space="0" w:color="auto"/>
        <w:right w:val="none" w:sz="0" w:space="0" w:color="auto"/>
      </w:divBdr>
    </w:div>
    <w:div w:id="1021859396">
      <w:bodyDiv w:val="1"/>
      <w:marLeft w:val="0"/>
      <w:marRight w:val="0"/>
      <w:marTop w:val="0"/>
      <w:marBottom w:val="0"/>
      <w:divBdr>
        <w:top w:val="none" w:sz="0" w:space="0" w:color="auto"/>
        <w:left w:val="none" w:sz="0" w:space="0" w:color="auto"/>
        <w:bottom w:val="none" w:sz="0" w:space="0" w:color="auto"/>
        <w:right w:val="none" w:sz="0" w:space="0" w:color="auto"/>
      </w:divBdr>
    </w:div>
    <w:div w:id="1022056194">
      <w:bodyDiv w:val="1"/>
      <w:marLeft w:val="0"/>
      <w:marRight w:val="0"/>
      <w:marTop w:val="0"/>
      <w:marBottom w:val="0"/>
      <w:divBdr>
        <w:top w:val="none" w:sz="0" w:space="0" w:color="auto"/>
        <w:left w:val="none" w:sz="0" w:space="0" w:color="auto"/>
        <w:bottom w:val="none" w:sz="0" w:space="0" w:color="auto"/>
        <w:right w:val="none" w:sz="0" w:space="0" w:color="auto"/>
      </w:divBdr>
    </w:div>
    <w:div w:id="1022241359">
      <w:bodyDiv w:val="1"/>
      <w:marLeft w:val="0"/>
      <w:marRight w:val="0"/>
      <w:marTop w:val="0"/>
      <w:marBottom w:val="0"/>
      <w:divBdr>
        <w:top w:val="none" w:sz="0" w:space="0" w:color="auto"/>
        <w:left w:val="none" w:sz="0" w:space="0" w:color="auto"/>
        <w:bottom w:val="none" w:sz="0" w:space="0" w:color="auto"/>
        <w:right w:val="none" w:sz="0" w:space="0" w:color="auto"/>
      </w:divBdr>
    </w:div>
    <w:div w:id="1022245042">
      <w:bodyDiv w:val="1"/>
      <w:marLeft w:val="0"/>
      <w:marRight w:val="0"/>
      <w:marTop w:val="0"/>
      <w:marBottom w:val="0"/>
      <w:divBdr>
        <w:top w:val="none" w:sz="0" w:space="0" w:color="auto"/>
        <w:left w:val="none" w:sz="0" w:space="0" w:color="auto"/>
        <w:bottom w:val="none" w:sz="0" w:space="0" w:color="auto"/>
        <w:right w:val="none" w:sz="0" w:space="0" w:color="auto"/>
      </w:divBdr>
    </w:div>
    <w:div w:id="1022439562">
      <w:bodyDiv w:val="1"/>
      <w:marLeft w:val="0"/>
      <w:marRight w:val="0"/>
      <w:marTop w:val="0"/>
      <w:marBottom w:val="0"/>
      <w:divBdr>
        <w:top w:val="none" w:sz="0" w:space="0" w:color="auto"/>
        <w:left w:val="none" w:sz="0" w:space="0" w:color="auto"/>
        <w:bottom w:val="none" w:sz="0" w:space="0" w:color="auto"/>
        <w:right w:val="none" w:sz="0" w:space="0" w:color="auto"/>
      </w:divBdr>
    </w:div>
    <w:div w:id="1022511316">
      <w:bodyDiv w:val="1"/>
      <w:marLeft w:val="0"/>
      <w:marRight w:val="0"/>
      <w:marTop w:val="0"/>
      <w:marBottom w:val="0"/>
      <w:divBdr>
        <w:top w:val="none" w:sz="0" w:space="0" w:color="auto"/>
        <w:left w:val="none" w:sz="0" w:space="0" w:color="auto"/>
        <w:bottom w:val="none" w:sz="0" w:space="0" w:color="auto"/>
        <w:right w:val="none" w:sz="0" w:space="0" w:color="auto"/>
      </w:divBdr>
    </w:div>
    <w:div w:id="1022784392">
      <w:bodyDiv w:val="1"/>
      <w:marLeft w:val="0"/>
      <w:marRight w:val="0"/>
      <w:marTop w:val="0"/>
      <w:marBottom w:val="0"/>
      <w:divBdr>
        <w:top w:val="none" w:sz="0" w:space="0" w:color="auto"/>
        <w:left w:val="none" w:sz="0" w:space="0" w:color="auto"/>
        <w:bottom w:val="none" w:sz="0" w:space="0" w:color="auto"/>
        <w:right w:val="none" w:sz="0" w:space="0" w:color="auto"/>
      </w:divBdr>
    </w:div>
    <w:div w:id="1022897496">
      <w:bodyDiv w:val="1"/>
      <w:marLeft w:val="0"/>
      <w:marRight w:val="0"/>
      <w:marTop w:val="0"/>
      <w:marBottom w:val="0"/>
      <w:divBdr>
        <w:top w:val="none" w:sz="0" w:space="0" w:color="auto"/>
        <w:left w:val="none" w:sz="0" w:space="0" w:color="auto"/>
        <w:bottom w:val="none" w:sz="0" w:space="0" w:color="auto"/>
        <w:right w:val="none" w:sz="0" w:space="0" w:color="auto"/>
      </w:divBdr>
    </w:div>
    <w:div w:id="1023164282">
      <w:bodyDiv w:val="1"/>
      <w:marLeft w:val="0"/>
      <w:marRight w:val="0"/>
      <w:marTop w:val="0"/>
      <w:marBottom w:val="0"/>
      <w:divBdr>
        <w:top w:val="none" w:sz="0" w:space="0" w:color="auto"/>
        <w:left w:val="none" w:sz="0" w:space="0" w:color="auto"/>
        <w:bottom w:val="none" w:sz="0" w:space="0" w:color="auto"/>
        <w:right w:val="none" w:sz="0" w:space="0" w:color="auto"/>
      </w:divBdr>
      <w:divsChild>
        <w:div w:id="248277858">
          <w:marLeft w:val="0"/>
          <w:marRight w:val="0"/>
          <w:marTop w:val="0"/>
          <w:marBottom w:val="0"/>
          <w:divBdr>
            <w:top w:val="none" w:sz="0" w:space="0" w:color="auto"/>
            <w:left w:val="none" w:sz="0" w:space="0" w:color="auto"/>
            <w:bottom w:val="none" w:sz="0" w:space="0" w:color="auto"/>
            <w:right w:val="none" w:sz="0" w:space="0" w:color="auto"/>
          </w:divBdr>
        </w:div>
      </w:divsChild>
    </w:div>
    <w:div w:id="1023363296">
      <w:bodyDiv w:val="1"/>
      <w:marLeft w:val="0"/>
      <w:marRight w:val="0"/>
      <w:marTop w:val="0"/>
      <w:marBottom w:val="0"/>
      <w:divBdr>
        <w:top w:val="none" w:sz="0" w:space="0" w:color="auto"/>
        <w:left w:val="none" w:sz="0" w:space="0" w:color="auto"/>
        <w:bottom w:val="none" w:sz="0" w:space="0" w:color="auto"/>
        <w:right w:val="none" w:sz="0" w:space="0" w:color="auto"/>
      </w:divBdr>
    </w:div>
    <w:div w:id="1023436557">
      <w:bodyDiv w:val="1"/>
      <w:marLeft w:val="0"/>
      <w:marRight w:val="0"/>
      <w:marTop w:val="0"/>
      <w:marBottom w:val="0"/>
      <w:divBdr>
        <w:top w:val="none" w:sz="0" w:space="0" w:color="auto"/>
        <w:left w:val="none" w:sz="0" w:space="0" w:color="auto"/>
        <w:bottom w:val="none" w:sz="0" w:space="0" w:color="auto"/>
        <w:right w:val="none" w:sz="0" w:space="0" w:color="auto"/>
      </w:divBdr>
    </w:div>
    <w:div w:id="1023550590">
      <w:bodyDiv w:val="1"/>
      <w:marLeft w:val="0"/>
      <w:marRight w:val="0"/>
      <w:marTop w:val="0"/>
      <w:marBottom w:val="0"/>
      <w:divBdr>
        <w:top w:val="none" w:sz="0" w:space="0" w:color="auto"/>
        <w:left w:val="none" w:sz="0" w:space="0" w:color="auto"/>
        <w:bottom w:val="none" w:sz="0" w:space="0" w:color="auto"/>
        <w:right w:val="none" w:sz="0" w:space="0" w:color="auto"/>
      </w:divBdr>
    </w:div>
    <w:div w:id="1023552323">
      <w:bodyDiv w:val="1"/>
      <w:marLeft w:val="0"/>
      <w:marRight w:val="0"/>
      <w:marTop w:val="0"/>
      <w:marBottom w:val="0"/>
      <w:divBdr>
        <w:top w:val="none" w:sz="0" w:space="0" w:color="auto"/>
        <w:left w:val="none" w:sz="0" w:space="0" w:color="auto"/>
        <w:bottom w:val="none" w:sz="0" w:space="0" w:color="auto"/>
        <w:right w:val="none" w:sz="0" w:space="0" w:color="auto"/>
      </w:divBdr>
    </w:div>
    <w:div w:id="1023556128">
      <w:bodyDiv w:val="1"/>
      <w:marLeft w:val="0"/>
      <w:marRight w:val="0"/>
      <w:marTop w:val="0"/>
      <w:marBottom w:val="0"/>
      <w:divBdr>
        <w:top w:val="none" w:sz="0" w:space="0" w:color="auto"/>
        <w:left w:val="none" w:sz="0" w:space="0" w:color="auto"/>
        <w:bottom w:val="none" w:sz="0" w:space="0" w:color="auto"/>
        <w:right w:val="none" w:sz="0" w:space="0" w:color="auto"/>
      </w:divBdr>
    </w:div>
    <w:div w:id="1023748599">
      <w:bodyDiv w:val="1"/>
      <w:marLeft w:val="0"/>
      <w:marRight w:val="0"/>
      <w:marTop w:val="0"/>
      <w:marBottom w:val="0"/>
      <w:divBdr>
        <w:top w:val="none" w:sz="0" w:space="0" w:color="auto"/>
        <w:left w:val="none" w:sz="0" w:space="0" w:color="auto"/>
        <w:bottom w:val="none" w:sz="0" w:space="0" w:color="auto"/>
        <w:right w:val="none" w:sz="0" w:space="0" w:color="auto"/>
      </w:divBdr>
    </w:div>
    <w:div w:id="1023943047">
      <w:bodyDiv w:val="1"/>
      <w:marLeft w:val="0"/>
      <w:marRight w:val="0"/>
      <w:marTop w:val="0"/>
      <w:marBottom w:val="0"/>
      <w:divBdr>
        <w:top w:val="none" w:sz="0" w:space="0" w:color="auto"/>
        <w:left w:val="none" w:sz="0" w:space="0" w:color="auto"/>
        <w:bottom w:val="none" w:sz="0" w:space="0" w:color="auto"/>
        <w:right w:val="none" w:sz="0" w:space="0" w:color="auto"/>
      </w:divBdr>
    </w:div>
    <w:div w:id="1023943615">
      <w:bodyDiv w:val="1"/>
      <w:marLeft w:val="0"/>
      <w:marRight w:val="0"/>
      <w:marTop w:val="0"/>
      <w:marBottom w:val="0"/>
      <w:divBdr>
        <w:top w:val="none" w:sz="0" w:space="0" w:color="auto"/>
        <w:left w:val="none" w:sz="0" w:space="0" w:color="auto"/>
        <w:bottom w:val="none" w:sz="0" w:space="0" w:color="auto"/>
        <w:right w:val="none" w:sz="0" w:space="0" w:color="auto"/>
      </w:divBdr>
    </w:div>
    <w:div w:id="1024092884">
      <w:bodyDiv w:val="1"/>
      <w:marLeft w:val="0"/>
      <w:marRight w:val="0"/>
      <w:marTop w:val="0"/>
      <w:marBottom w:val="0"/>
      <w:divBdr>
        <w:top w:val="none" w:sz="0" w:space="0" w:color="auto"/>
        <w:left w:val="none" w:sz="0" w:space="0" w:color="auto"/>
        <w:bottom w:val="none" w:sz="0" w:space="0" w:color="auto"/>
        <w:right w:val="none" w:sz="0" w:space="0" w:color="auto"/>
      </w:divBdr>
    </w:div>
    <w:div w:id="1024213667">
      <w:bodyDiv w:val="1"/>
      <w:marLeft w:val="0"/>
      <w:marRight w:val="0"/>
      <w:marTop w:val="0"/>
      <w:marBottom w:val="0"/>
      <w:divBdr>
        <w:top w:val="none" w:sz="0" w:space="0" w:color="auto"/>
        <w:left w:val="none" w:sz="0" w:space="0" w:color="auto"/>
        <w:bottom w:val="none" w:sz="0" w:space="0" w:color="auto"/>
        <w:right w:val="none" w:sz="0" w:space="0" w:color="auto"/>
      </w:divBdr>
    </w:div>
    <w:div w:id="1024285132">
      <w:bodyDiv w:val="1"/>
      <w:marLeft w:val="0"/>
      <w:marRight w:val="0"/>
      <w:marTop w:val="0"/>
      <w:marBottom w:val="0"/>
      <w:divBdr>
        <w:top w:val="none" w:sz="0" w:space="0" w:color="auto"/>
        <w:left w:val="none" w:sz="0" w:space="0" w:color="auto"/>
        <w:bottom w:val="none" w:sz="0" w:space="0" w:color="auto"/>
        <w:right w:val="none" w:sz="0" w:space="0" w:color="auto"/>
      </w:divBdr>
    </w:div>
    <w:div w:id="1024404108">
      <w:bodyDiv w:val="1"/>
      <w:marLeft w:val="0"/>
      <w:marRight w:val="0"/>
      <w:marTop w:val="0"/>
      <w:marBottom w:val="0"/>
      <w:divBdr>
        <w:top w:val="none" w:sz="0" w:space="0" w:color="auto"/>
        <w:left w:val="none" w:sz="0" w:space="0" w:color="auto"/>
        <w:bottom w:val="none" w:sz="0" w:space="0" w:color="auto"/>
        <w:right w:val="none" w:sz="0" w:space="0" w:color="auto"/>
      </w:divBdr>
    </w:div>
    <w:div w:id="1024673178">
      <w:bodyDiv w:val="1"/>
      <w:marLeft w:val="0"/>
      <w:marRight w:val="0"/>
      <w:marTop w:val="0"/>
      <w:marBottom w:val="0"/>
      <w:divBdr>
        <w:top w:val="none" w:sz="0" w:space="0" w:color="auto"/>
        <w:left w:val="none" w:sz="0" w:space="0" w:color="auto"/>
        <w:bottom w:val="none" w:sz="0" w:space="0" w:color="auto"/>
        <w:right w:val="none" w:sz="0" w:space="0" w:color="auto"/>
      </w:divBdr>
    </w:div>
    <w:div w:id="1024868704">
      <w:bodyDiv w:val="1"/>
      <w:marLeft w:val="0"/>
      <w:marRight w:val="0"/>
      <w:marTop w:val="0"/>
      <w:marBottom w:val="0"/>
      <w:divBdr>
        <w:top w:val="none" w:sz="0" w:space="0" w:color="auto"/>
        <w:left w:val="none" w:sz="0" w:space="0" w:color="auto"/>
        <w:bottom w:val="none" w:sz="0" w:space="0" w:color="auto"/>
        <w:right w:val="none" w:sz="0" w:space="0" w:color="auto"/>
      </w:divBdr>
    </w:div>
    <w:div w:id="1025256914">
      <w:bodyDiv w:val="1"/>
      <w:marLeft w:val="0"/>
      <w:marRight w:val="0"/>
      <w:marTop w:val="0"/>
      <w:marBottom w:val="0"/>
      <w:divBdr>
        <w:top w:val="none" w:sz="0" w:space="0" w:color="auto"/>
        <w:left w:val="none" w:sz="0" w:space="0" w:color="auto"/>
        <w:bottom w:val="none" w:sz="0" w:space="0" w:color="auto"/>
        <w:right w:val="none" w:sz="0" w:space="0" w:color="auto"/>
      </w:divBdr>
    </w:div>
    <w:div w:id="1025324604">
      <w:bodyDiv w:val="1"/>
      <w:marLeft w:val="0"/>
      <w:marRight w:val="0"/>
      <w:marTop w:val="0"/>
      <w:marBottom w:val="0"/>
      <w:divBdr>
        <w:top w:val="none" w:sz="0" w:space="0" w:color="auto"/>
        <w:left w:val="none" w:sz="0" w:space="0" w:color="auto"/>
        <w:bottom w:val="none" w:sz="0" w:space="0" w:color="auto"/>
        <w:right w:val="none" w:sz="0" w:space="0" w:color="auto"/>
      </w:divBdr>
    </w:div>
    <w:div w:id="1025328752">
      <w:bodyDiv w:val="1"/>
      <w:marLeft w:val="0"/>
      <w:marRight w:val="0"/>
      <w:marTop w:val="0"/>
      <w:marBottom w:val="0"/>
      <w:divBdr>
        <w:top w:val="none" w:sz="0" w:space="0" w:color="auto"/>
        <w:left w:val="none" w:sz="0" w:space="0" w:color="auto"/>
        <w:bottom w:val="none" w:sz="0" w:space="0" w:color="auto"/>
        <w:right w:val="none" w:sz="0" w:space="0" w:color="auto"/>
      </w:divBdr>
    </w:div>
    <w:div w:id="1025406421">
      <w:bodyDiv w:val="1"/>
      <w:marLeft w:val="0"/>
      <w:marRight w:val="0"/>
      <w:marTop w:val="0"/>
      <w:marBottom w:val="0"/>
      <w:divBdr>
        <w:top w:val="none" w:sz="0" w:space="0" w:color="auto"/>
        <w:left w:val="none" w:sz="0" w:space="0" w:color="auto"/>
        <w:bottom w:val="none" w:sz="0" w:space="0" w:color="auto"/>
        <w:right w:val="none" w:sz="0" w:space="0" w:color="auto"/>
      </w:divBdr>
    </w:div>
    <w:div w:id="1025596062">
      <w:bodyDiv w:val="1"/>
      <w:marLeft w:val="0"/>
      <w:marRight w:val="0"/>
      <w:marTop w:val="0"/>
      <w:marBottom w:val="0"/>
      <w:divBdr>
        <w:top w:val="none" w:sz="0" w:space="0" w:color="auto"/>
        <w:left w:val="none" w:sz="0" w:space="0" w:color="auto"/>
        <w:bottom w:val="none" w:sz="0" w:space="0" w:color="auto"/>
        <w:right w:val="none" w:sz="0" w:space="0" w:color="auto"/>
      </w:divBdr>
    </w:div>
    <w:div w:id="1025980868">
      <w:bodyDiv w:val="1"/>
      <w:marLeft w:val="0"/>
      <w:marRight w:val="0"/>
      <w:marTop w:val="0"/>
      <w:marBottom w:val="0"/>
      <w:divBdr>
        <w:top w:val="none" w:sz="0" w:space="0" w:color="auto"/>
        <w:left w:val="none" w:sz="0" w:space="0" w:color="auto"/>
        <w:bottom w:val="none" w:sz="0" w:space="0" w:color="auto"/>
        <w:right w:val="none" w:sz="0" w:space="0" w:color="auto"/>
      </w:divBdr>
    </w:div>
    <w:div w:id="1025984306">
      <w:bodyDiv w:val="1"/>
      <w:marLeft w:val="0"/>
      <w:marRight w:val="0"/>
      <w:marTop w:val="0"/>
      <w:marBottom w:val="0"/>
      <w:divBdr>
        <w:top w:val="none" w:sz="0" w:space="0" w:color="auto"/>
        <w:left w:val="none" w:sz="0" w:space="0" w:color="auto"/>
        <w:bottom w:val="none" w:sz="0" w:space="0" w:color="auto"/>
        <w:right w:val="none" w:sz="0" w:space="0" w:color="auto"/>
      </w:divBdr>
      <w:divsChild>
        <w:div w:id="307442246">
          <w:marLeft w:val="0"/>
          <w:marRight w:val="0"/>
          <w:marTop w:val="0"/>
          <w:marBottom w:val="0"/>
          <w:divBdr>
            <w:top w:val="none" w:sz="0" w:space="0" w:color="auto"/>
            <w:left w:val="none" w:sz="0" w:space="0" w:color="auto"/>
            <w:bottom w:val="none" w:sz="0" w:space="0" w:color="auto"/>
            <w:right w:val="none" w:sz="0" w:space="0" w:color="auto"/>
          </w:divBdr>
        </w:div>
      </w:divsChild>
    </w:div>
    <w:div w:id="1026755693">
      <w:bodyDiv w:val="1"/>
      <w:marLeft w:val="0"/>
      <w:marRight w:val="0"/>
      <w:marTop w:val="0"/>
      <w:marBottom w:val="0"/>
      <w:divBdr>
        <w:top w:val="none" w:sz="0" w:space="0" w:color="auto"/>
        <w:left w:val="none" w:sz="0" w:space="0" w:color="auto"/>
        <w:bottom w:val="none" w:sz="0" w:space="0" w:color="auto"/>
        <w:right w:val="none" w:sz="0" w:space="0" w:color="auto"/>
      </w:divBdr>
    </w:div>
    <w:div w:id="1026951470">
      <w:bodyDiv w:val="1"/>
      <w:marLeft w:val="0"/>
      <w:marRight w:val="0"/>
      <w:marTop w:val="0"/>
      <w:marBottom w:val="0"/>
      <w:divBdr>
        <w:top w:val="none" w:sz="0" w:space="0" w:color="auto"/>
        <w:left w:val="none" w:sz="0" w:space="0" w:color="auto"/>
        <w:bottom w:val="none" w:sz="0" w:space="0" w:color="auto"/>
        <w:right w:val="none" w:sz="0" w:space="0" w:color="auto"/>
      </w:divBdr>
      <w:divsChild>
        <w:div w:id="1728531379">
          <w:marLeft w:val="0"/>
          <w:marRight w:val="0"/>
          <w:marTop w:val="0"/>
          <w:marBottom w:val="0"/>
          <w:divBdr>
            <w:top w:val="none" w:sz="0" w:space="0" w:color="auto"/>
            <w:left w:val="none" w:sz="0" w:space="0" w:color="auto"/>
            <w:bottom w:val="none" w:sz="0" w:space="0" w:color="auto"/>
            <w:right w:val="none" w:sz="0" w:space="0" w:color="auto"/>
          </w:divBdr>
        </w:div>
      </w:divsChild>
    </w:div>
    <w:div w:id="1027365906">
      <w:bodyDiv w:val="1"/>
      <w:marLeft w:val="0"/>
      <w:marRight w:val="0"/>
      <w:marTop w:val="0"/>
      <w:marBottom w:val="0"/>
      <w:divBdr>
        <w:top w:val="none" w:sz="0" w:space="0" w:color="auto"/>
        <w:left w:val="none" w:sz="0" w:space="0" w:color="auto"/>
        <w:bottom w:val="none" w:sz="0" w:space="0" w:color="auto"/>
        <w:right w:val="none" w:sz="0" w:space="0" w:color="auto"/>
      </w:divBdr>
    </w:div>
    <w:div w:id="1027677765">
      <w:bodyDiv w:val="1"/>
      <w:marLeft w:val="0"/>
      <w:marRight w:val="0"/>
      <w:marTop w:val="0"/>
      <w:marBottom w:val="0"/>
      <w:divBdr>
        <w:top w:val="none" w:sz="0" w:space="0" w:color="auto"/>
        <w:left w:val="none" w:sz="0" w:space="0" w:color="auto"/>
        <w:bottom w:val="none" w:sz="0" w:space="0" w:color="auto"/>
        <w:right w:val="none" w:sz="0" w:space="0" w:color="auto"/>
      </w:divBdr>
    </w:div>
    <w:div w:id="1027870647">
      <w:bodyDiv w:val="1"/>
      <w:marLeft w:val="0"/>
      <w:marRight w:val="0"/>
      <w:marTop w:val="0"/>
      <w:marBottom w:val="0"/>
      <w:divBdr>
        <w:top w:val="none" w:sz="0" w:space="0" w:color="auto"/>
        <w:left w:val="none" w:sz="0" w:space="0" w:color="auto"/>
        <w:bottom w:val="none" w:sz="0" w:space="0" w:color="auto"/>
        <w:right w:val="none" w:sz="0" w:space="0" w:color="auto"/>
      </w:divBdr>
    </w:div>
    <w:div w:id="1027872232">
      <w:bodyDiv w:val="1"/>
      <w:marLeft w:val="0"/>
      <w:marRight w:val="0"/>
      <w:marTop w:val="0"/>
      <w:marBottom w:val="0"/>
      <w:divBdr>
        <w:top w:val="none" w:sz="0" w:space="0" w:color="auto"/>
        <w:left w:val="none" w:sz="0" w:space="0" w:color="auto"/>
        <w:bottom w:val="none" w:sz="0" w:space="0" w:color="auto"/>
        <w:right w:val="none" w:sz="0" w:space="0" w:color="auto"/>
      </w:divBdr>
    </w:div>
    <w:div w:id="1027946660">
      <w:bodyDiv w:val="1"/>
      <w:marLeft w:val="0"/>
      <w:marRight w:val="0"/>
      <w:marTop w:val="0"/>
      <w:marBottom w:val="0"/>
      <w:divBdr>
        <w:top w:val="none" w:sz="0" w:space="0" w:color="auto"/>
        <w:left w:val="none" w:sz="0" w:space="0" w:color="auto"/>
        <w:bottom w:val="none" w:sz="0" w:space="0" w:color="auto"/>
        <w:right w:val="none" w:sz="0" w:space="0" w:color="auto"/>
      </w:divBdr>
    </w:div>
    <w:div w:id="1028027223">
      <w:bodyDiv w:val="1"/>
      <w:marLeft w:val="0"/>
      <w:marRight w:val="0"/>
      <w:marTop w:val="0"/>
      <w:marBottom w:val="0"/>
      <w:divBdr>
        <w:top w:val="none" w:sz="0" w:space="0" w:color="auto"/>
        <w:left w:val="none" w:sz="0" w:space="0" w:color="auto"/>
        <w:bottom w:val="none" w:sz="0" w:space="0" w:color="auto"/>
        <w:right w:val="none" w:sz="0" w:space="0" w:color="auto"/>
      </w:divBdr>
      <w:divsChild>
        <w:div w:id="1393315200">
          <w:marLeft w:val="0"/>
          <w:marRight w:val="0"/>
          <w:marTop w:val="0"/>
          <w:marBottom w:val="0"/>
          <w:divBdr>
            <w:top w:val="none" w:sz="0" w:space="0" w:color="auto"/>
            <w:left w:val="none" w:sz="0" w:space="0" w:color="auto"/>
            <w:bottom w:val="none" w:sz="0" w:space="0" w:color="auto"/>
            <w:right w:val="none" w:sz="0" w:space="0" w:color="auto"/>
          </w:divBdr>
          <w:divsChild>
            <w:div w:id="119249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261057">
      <w:bodyDiv w:val="1"/>
      <w:marLeft w:val="0"/>
      <w:marRight w:val="0"/>
      <w:marTop w:val="0"/>
      <w:marBottom w:val="0"/>
      <w:divBdr>
        <w:top w:val="none" w:sz="0" w:space="0" w:color="auto"/>
        <w:left w:val="none" w:sz="0" w:space="0" w:color="auto"/>
        <w:bottom w:val="none" w:sz="0" w:space="0" w:color="auto"/>
        <w:right w:val="none" w:sz="0" w:space="0" w:color="auto"/>
      </w:divBdr>
    </w:div>
    <w:div w:id="1028289687">
      <w:bodyDiv w:val="1"/>
      <w:marLeft w:val="0"/>
      <w:marRight w:val="0"/>
      <w:marTop w:val="0"/>
      <w:marBottom w:val="0"/>
      <w:divBdr>
        <w:top w:val="none" w:sz="0" w:space="0" w:color="auto"/>
        <w:left w:val="none" w:sz="0" w:space="0" w:color="auto"/>
        <w:bottom w:val="none" w:sz="0" w:space="0" w:color="auto"/>
        <w:right w:val="none" w:sz="0" w:space="0" w:color="auto"/>
      </w:divBdr>
    </w:div>
    <w:div w:id="1028337150">
      <w:bodyDiv w:val="1"/>
      <w:marLeft w:val="0"/>
      <w:marRight w:val="0"/>
      <w:marTop w:val="0"/>
      <w:marBottom w:val="0"/>
      <w:divBdr>
        <w:top w:val="none" w:sz="0" w:space="0" w:color="auto"/>
        <w:left w:val="none" w:sz="0" w:space="0" w:color="auto"/>
        <w:bottom w:val="none" w:sz="0" w:space="0" w:color="auto"/>
        <w:right w:val="none" w:sz="0" w:space="0" w:color="auto"/>
      </w:divBdr>
    </w:div>
    <w:div w:id="1028675429">
      <w:bodyDiv w:val="1"/>
      <w:marLeft w:val="0"/>
      <w:marRight w:val="0"/>
      <w:marTop w:val="0"/>
      <w:marBottom w:val="0"/>
      <w:divBdr>
        <w:top w:val="none" w:sz="0" w:space="0" w:color="auto"/>
        <w:left w:val="none" w:sz="0" w:space="0" w:color="auto"/>
        <w:bottom w:val="none" w:sz="0" w:space="0" w:color="auto"/>
        <w:right w:val="none" w:sz="0" w:space="0" w:color="auto"/>
      </w:divBdr>
    </w:div>
    <w:div w:id="1028801937">
      <w:bodyDiv w:val="1"/>
      <w:marLeft w:val="0"/>
      <w:marRight w:val="0"/>
      <w:marTop w:val="0"/>
      <w:marBottom w:val="0"/>
      <w:divBdr>
        <w:top w:val="none" w:sz="0" w:space="0" w:color="auto"/>
        <w:left w:val="none" w:sz="0" w:space="0" w:color="auto"/>
        <w:bottom w:val="none" w:sz="0" w:space="0" w:color="auto"/>
        <w:right w:val="none" w:sz="0" w:space="0" w:color="auto"/>
      </w:divBdr>
    </w:div>
    <w:div w:id="1028915371">
      <w:bodyDiv w:val="1"/>
      <w:marLeft w:val="0"/>
      <w:marRight w:val="0"/>
      <w:marTop w:val="0"/>
      <w:marBottom w:val="0"/>
      <w:divBdr>
        <w:top w:val="none" w:sz="0" w:space="0" w:color="auto"/>
        <w:left w:val="none" w:sz="0" w:space="0" w:color="auto"/>
        <w:bottom w:val="none" w:sz="0" w:space="0" w:color="auto"/>
        <w:right w:val="none" w:sz="0" w:space="0" w:color="auto"/>
      </w:divBdr>
    </w:div>
    <w:div w:id="1029256262">
      <w:bodyDiv w:val="1"/>
      <w:marLeft w:val="0"/>
      <w:marRight w:val="0"/>
      <w:marTop w:val="0"/>
      <w:marBottom w:val="0"/>
      <w:divBdr>
        <w:top w:val="none" w:sz="0" w:space="0" w:color="auto"/>
        <w:left w:val="none" w:sz="0" w:space="0" w:color="auto"/>
        <w:bottom w:val="none" w:sz="0" w:space="0" w:color="auto"/>
        <w:right w:val="none" w:sz="0" w:space="0" w:color="auto"/>
      </w:divBdr>
    </w:div>
    <w:div w:id="1029450419">
      <w:bodyDiv w:val="1"/>
      <w:marLeft w:val="0"/>
      <w:marRight w:val="0"/>
      <w:marTop w:val="0"/>
      <w:marBottom w:val="0"/>
      <w:divBdr>
        <w:top w:val="none" w:sz="0" w:space="0" w:color="auto"/>
        <w:left w:val="none" w:sz="0" w:space="0" w:color="auto"/>
        <w:bottom w:val="none" w:sz="0" w:space="0" w:color="auto"/>
        <w:right w:val="none" w:sz="0" w:space="0" w:color="auto"/>
      </w:divBdr>
      <w:divsChild>
        <w:div w:id="2076246318">
          <w:marLeft w:val="0"/>
          <w:marRight w:val="0"/>
          <w:marTop w:val="0"/>
          <w:marBottom w:val="0"/>
          <w:divBdr>
            <w:top w:val="none" w:sz="0" w:space="0" w:color="auto"/>
            <w:left w:val="none" w:sz="0" w:space="0" w:color="auto"/>
            <w:bottom w:val="none" w:sz="0" w:space="0" w:color="auto"/>
            <w:right w:val="none" w:sz="0" w:space="0" w:color="auto"/>
          </w:divBdr>
        </w:div>
      </w:divsChild>
    </w:div>
    <w:div w:id="1029990094">
      <w:bodyDiv w:val="1"/>
      <w:marLeft w:val="0"/>
      <w:marRight w:val="0"/>
      <w:marTop w:val="0"/>
      <w:marBottom w:val="0"/>
      <w:divBdr>
        <w:top w:val="none" w:sz="0" w:space="0" w:color="auto"/>
        <w:left w:val="none" w:sz="0" w:space="0" w:color="auto"/>
        <w:bottom w:val="none" w:sz="0" w:space="0" w:color="auto"/>
        <w:right w:val="none" w:sz="0" w:space="0" w:color="auto"/>
      </w:divBdr>
    </w:div>
    <w:div w:id="1030035654">
      <w:bodyDiv w:val="1"/>
      <w:marLeft w:val="0"/>
      <w:marRight w:val="0"/>
      <w:marTop w:val="0"/>
      <w:marBottom w:val="0"/>
      <w:divBdr>
        <w:top w:val="none" w:sz="0" w:space="0" w:color="auto"/>
        <w:left w:val="none" w:sz="0" w:space="0" w:color="auto"/>
        <w:bottom w:val="none" w:sz="0" w:space="0" w:color="auto"/>
        <w:right w:val="none" w:sz="0" w:space="0" w:color="auto"/>
      </w:divBdr>
    </w:div>
    <w:div w:id="1030108549">
      <w:bodyDiv w:val="1"/>
      <w:marLeft w:val="0"/>
      <w:marRight w:val="0"/>
      <w:marTop w:val="0"/>
      <w:marBottom w:val="0"/>
      <w:divBdr>
        <w:top w:val="none" w:sz="0" w:space="0" w:color="auto"/>
        <w:left w:val="none" w:sz="0" w:space="0" w:color="auto"/>
        <w:bottom w:val="none" w:sz="0" w:space="0" w:color="auto"/>
        <w:right w:val="none" w:sz="0" w:space="0" w:color="auto"/>
      </w:divBdr>
    </w:div>
    <w:div w:id="1030765536">
      <w:bodyDiv w:val="1"/>
      <w:marLeft w:val="0"/>
      <w:marRight w:val="0"/>
      <w:marTop w:val="0"/>
      <w:marBottom w:val="0"/>
      <w:divBdr>
        <w:top w:val="none" w:sz="0" w:space="0" w:color="auto"/>
        <w:left w:val="none" w:sz="0" w:space="0" w:color="auto"/>
        <w:bottom w:val="none" w:sz="0" w:space="0" w:color="auto"/>
        <w:right w:val="none" w:sz="0" w:space="0" w:color="auto"/>
      </w:divBdr>
    </w:div>
    <w:div w:id="1030766443">
      <w:bodyDiv w:val="1"/>
      <w:marLeft w:val="0"/>
      <w:marRight w:val="0"/>
      <w:marTop w:val="0"/>
      <w:marBottom w:val="0"/>
      <w:divBdr>
        <w:top w:val="none" w:sz="0" w:space="0" w:color="auto"/>
        <w:left w:val="none" w:sz="0" w:space="0" w:color="auto"/>
        <w:bottom w:val="none" w:sz="0" w:space="0" w:color="auto"/>
        <w:right w:val="none" w:sz="0" w:space="0" w:color="auto"/>
      </w:divBdr>
    </w:div>
    <w:div w:id="1031144942">
      <w:bodyDiv w:val="1"/>
      <w:marLeft w:val="0"/>
      <w:marRight w:val="0"/>
      <w:marTop w:val="0"/>
      <w:marBottom w:val="0"/>
      <w:divBdr>
        <w:top w:val="none" w:sz="0" w:space="0" w:color="auto"/>
        <w:left w:val="none" w:sz="0" w:space="0" w:color="auto"/>
        <w:bottom w:val="none" w:sz="0" w:space="0" w:color="auto"/>
        <w:right w:val="none" w:sz="0" w:space="0" w:color="auto"/>
      </w:divBdr>
    </w:div>
    <w:div w:id="1031152408">
      <w:bodyDiv w:val="1"/>
      <w:marLeft w:val="0"/>
      <w:marRight w:val="0"/>
      <w:marTop w:val="0"/>
      <w:marBottom w:val="0"/>
      <w:divBdr>
        <w:top w:val="none" w:sz="0" w:space="0" w:color="auto"/>
        <w:left w:val="none" w:sz="0" w:space="0" w:color="auto"/>
        <w:bottom w:val="none" w:sz="0" w:space="0" w:color="auto"/>
        <w:right w:val="none" w:sz="0" w:space="0" w:color="auto"/>
      </w:divBdr>
    </w:div>
    <w:div w:id="1031419433">
      <w:bodyDiv w:val="1"/>
      <w:marLeft w:val="0"/>
      <w:marRight w:val="0"/>
      <w:marTop w:val="0"/>
      <w:marBottom w:val="0"/>
      <w:divBdr>
        <w:top w:val="none" w:sz="0" w:space="0" w:color="auto"/>
        <w:left w:val="none" w:sz="0" w:space="0" w:color="auto"/>
        <w:bottom w:val="none" w:sz="0" w:space="0" w:color="auto"/>
        <w:right w:val="none" w:sz="0" w:space="0" w:color="auto"/>
      </w:divBdr>
    </w:div>
    <w:div w:id="1031688359">
      <w:bodyDiv w:val="1"/>
      <w:marLeft w:val="0"/>
      <w:marRight w:val="0"/>
      <w:marTop w:val="0"/>
      <w:marBottom w:val="0"/>
      <w:divBdr>
        <w:top w:val="none" w:sz="0" w:space="0" w:color="auto"/>
        <w:left w:val="none" w:sz="0" w:space="0" w:color="auto"/>
        <w:bottom w:val="none" w:sz="0" w:space="0" w:color="auto"/>
        <w:right w:val="none" w:sz="0" w:space="0" w:color="auto"/>
      </w:divBdr>
    </w:div>
    <w:div w:id="1032027567">
      <w:bodyDiv w:val="1"/>
      <w:marLeft w:val="0"/>
      <w:marRight w:val="0"/>
      <w:marTop w:val="0"/>
      <w:marBottom w:val="0"/>
      <w:divBdr>
        <w:top w:val="none" w:sz="0" w:space="0" w:color="auto"/>
        <w:left w:val="none" w:sz="0" w:space="0" w:color="auto"/>
        <w:bottom w:val="none" w:sz="0" w:space="0" w:color="auto"/>
        <w:right w:val="none" w:sz="0" w:space="0" w:color="auto"/>
      </w:divBdr>
    </w:div>
    <w:div w:id="1032192581">
      <w:bodyDiv w:val="1"/>
      <w:marLeft w:val="0"/>
      <w:marRight w:val="0"/>
      <w:marTop w:val="0"/>
      <w:marBottom w:val="0"/>
      <w:divBdr>
        <w:top w:val="none" w:sz="0" w:space="0" w:color="auto"/>
        <w:left w:val="none" w:sz="0" w:space="0" w:color="auto"/>
        <w:bottom w:val="none" w:sz="0" w:space="0" w:color="auto"/>
        <w:right w:val="none" w:sz="0" w:space="0" w:color="auto"/>
      </w:divBdr>
    </w:div>
    <w:div w:id="1032613628">
      <w:bodyDiv w:val="1"/>
      <w:marLeft w:val="0"/>
      <w:marRight w:val="0"/>
      <w:marTop w:val="0"/>
      <w:marBottom w:val="0"/>
      <w:divBdr>
        <w:top w:val="none" w:sz="0" w:space="0" w:color="auto"/>
        <w:left w:val="none" w:sz="0" w:space="0" w:color="auto"/>
        <w:bottom w:val="none" w:sz="0" w:space="0" w:color="auto"/>
        <w:right w:val="none" w:sz="0" w:space="0" w:color="auto"/>
      </w:divBdr>
    </w:div>
    <w:div w:id="1032800646">
      <w:bodyDiv w:val="1"/>
      <w:marLeft w:val="0"/>
      <w:marRight w:val="0"/>
      <w:marTop w:val="0"/>
      <w:marBottom w:val="0"/>
      <w:divBdr>
        <w:top w:val="none" w:sz="0" w:space="0" w:color="auto"/>
        <w:left w:val="none" w:sz="0" w:space="0" w:color="auto"/>
        <w:bottom w:val="none" w:sz="0" w:space="0" w:color="auto"/>
        <w:right w:val="none" w:sz="0" w:space="0" w:color="auto"/>
      </w:divBdr>
    </w:div>
    <w:div w:id="1032804210">
      <w:bodyDiv w:val="1"/>
      <w:marLeft w:val="0"/>
      <w:marRight w:val="0"/>
      <w:marTop w:val="0"/>
      <w:marBottom w:val="0"/>
      <w:divBdr>
        <w:top w:val="none" w:sz="0" w:space="0" w:color="auto"/>
        <w:left w:val="none" w:sz="0" w:space="0" w:color="auto"/>
        <w:bottom w:val="none" w:sz="0" w:space="0" w:color="auto"/>
        <w:right w:val="none" w:sz="0" w:space="0" w:color="auto"/>
      </w:divBdr>
    </w:div>
    <w:div w:id="1032875750">
      <w:bodyDiv w:val="1"/>
      <w:marLeft w:val="0"/>
      <w:marRight w:val="0"/>
      <w:marTop w:val="0"/>
      <w:marBottom w:val="0"/>
      <w:divBdr>
        <w:top w:val="none" w:sz="0" w:space="0" w:color="auto"/>
        <w:left w:val="none" w:sz="0" w:space="0" w:color="auto"/>
        <w:bottom w:val="none" w:sz="0" w:space="0" w:color="auto"/>
        <w:right w:val="none" w:sz="0" w:space="0" w:color="auto"/>
      </w:divBdr>
    </w:div>
    <w:div w:id="1032878562">
      <w:bodyDiv w:val="1"/>
      <w:marLeft w:val="0"/>
      <w:marRight w:val="0"/>
      <w:marTop w:val="0"/>
      <w:marBottom w:val="0"/>
      <w:divBdr>
        <w:top w:val="none" w:sz="0" w:space="0" w:color="auto"/>
        <w:left w:val="none" w:sz="0" w:space="0" w:color="auto"/>
        <w:bottom w:val="none" w:sz="0" w:space="0" w:color="auto"/>
        <w:right w:val="none" w:sz="0" w:space="0" w:color="auto"/>
      </w:divBdr>
    </w:div>
    <w:div w:id="1032917398">
      <w:bodyDiv w:val="1"/>
      <w:marLeft w:val="0"/>
      <w:marRight w:val="0"/>
      <w:marTop w:val="0"/>
      <w:marBottom w:val="0"/>
      <w:divBdr>
        <w:top w:val="none" w:sz="0" w:space="0" w:color="auto"/>
        <w:left w:val="none" w:sz="0" w:space="0" w:color="auto"/>
        <w:bottom w:val="none" w:sz="0" w:space="0" w:color="auto"/>
        <w:right w:val="none" w:sz="0" w:space="0" w:color="auto"/>
      </w:divBdr>
    </w:div>
    <w:div w:id="1033194438">
      <w:bodyDiv w:val="1"/>
      <w:marLeft w:val="0"/>
      <w:marRight w:val="0"/>
      <w:marTop w:val="0"/>
      <w:marBottom w:val="0"/>
      <w:divBdr>
        <w:top w:val="none" w:sz="0" w:space="0" w:color="auto"/>
        <w:left w:val="none" w:sz="0" w:space="0" w:color="auto"/>
        <w:bottom w:val="none" w:sz="0" w:space="0" w:color="auto"/>
        <w:right w:val="none" w:sz="0" w:space="0" w:color="auto"/>
      </w:divBdr>
      <w:divsChild>
        <w:div w:id="291450665">
          <w:marLeft w:val="0"/>
          <w:marRight w:val="0"/>
          <w:marTop w:val="0"/>
          <w:marBottom w:val="0"/>
          <w:divBdr>
            <w:top w:val="none" w:sz="0" w:space="0" w:color="auto"/>
            <w:left w:val="none" w:sz="0" w:space="0" w:color="auto"/>
            <w:bottom w:val="none" w:sz="0" w:space="0" w:color="auto"/>
            <w:right w:val="none" w:sz="0" w:space="0" w:color="auto"/>
          </w:divBdr>
        </w:div>
      </w:divsChild>
    </w:div>
    <w:div w:id="1033337604">
      <w:bodyDiv w:val="1"/>
      <w:marLeft w:val="0"/>
      <w:marRight w:val="0"/>
      <w:marTop w:val="0"/>
      <w:marBottom w:val="0"/>
      <w:divBdr>
        <w:top w:val="none" w:sz="0" w:space="0" w:color="auto"/>
        <w:left w:val="none" w:sz="0" w:space="0" w:color="auto"/>
        <w:bottom w:val="none" w:sz="0" w:space="0" w:color="auto"/>
        <w:right w:val="none" w:sz="0" w:space="0" w:color="auto"/>
      </w:divBdr>
    </w:div>
    <w:div w:id="1033388663">
      <w:bodyDiv w:val="1"/>
      <w:marLeft w:val="0"/>
      <w:marRight w:val="0"/>
      <w:marTop w:val="0"/>
      <w:marBottom w:val="0"/>
      <w:divBdr>
        <w:top w:val="none" w:sz="0" w:space="0" w:color="auto"/>
        <w:left w:val="none" w:sz="0" w:space="0" w:color="auto"/>
        <w:bottom w:val="none" w:sz="0" w:space="0" w:color="auto"/>
        <w:right w:val="none" w:sz="0" w:space="0" w:color="auto"/>
      </w:divBdr>
    </w:div>
    <w:div w:id="1033728177">
      <w:bodyDiv w:val="1"/>
      <w:marLeft w:val="0"/>
      <w:marRight w:val="0"/>
      <w:marTop w:val="0"/>
      <w:marBottom w:val="0"/>
      <w:divBdr>
        <w:top w:val="none" w:sz="0" w:space="0" w:color="auto"/>
        <w:left w:val="none" w:sz="0" w:space="0" w:color="auto"/>
        <w:bottom w:val="none" w:sz="0" w:space="0" w:color="auto"/>
        <w:right w:val="none" w:sz="0" w:space="0" w:color="auto"/>
      </w:divBdr>
    </w:div>
    <w:div w:id="1033918823">
      <w:bodyDiv w:val="1"/>
      <w:marLeft w:val="0"/>
      <w:marRight w:val="0"/>
      <w:marTop w:val="0"/>
      <w:marBottom w:val="0"/>
      <w:divBdr>
        <w:top w:val="none" w:sz="0" w:space="0" w:color="auto"/>
        <w:left w:val="none" w:sz="0" w:space="0" w:color="auto"/>
        <w:bottom w:val="none" w:sz="0" w:space="0" w:color="auto"/>
        <w:right w:val="none" w:sz="0" w:space="0" w:color="auto"/>
      </w:divBdr>
    </w:div>
    <w:div w:id="1034042340">
      <w:bodyDiv w:val="1"/>
      <w:marLeft w:val="0"/>
      <w:marRight w:val="0"/>
      <w:marTop w:val="0"/>
      <w:marBottom w:val="0"/>
      <w:divBdr>
        <w:top w:val="none" w:sz="0" w:space="0" w:color="auto"/>
        <w:left w:val="none" w:sz="0" w:space="0" w:color="auto"/>
        <w:bottom w:val="none" w:sz="0" w:space="0" w:color="auto"/>
        <w:right w:val="none" w:sz="0" w:space="0" w:color="auto"/>
      </w:divBdr>
    </w:div>
    <w:div w:id="1034161011">
      <w:bodyDiv w:val="1"/>
      <w:marLeft w:val="0"/>
      <w:marRight w:val="0"/>
      <w:marTop w:val="0"/>
      <w:marBottom w:val="0"/>
      <w:divBdr>
        <w:top w:val="none" w:sz="0" w:space="0" w:color="auto"/>
        <w:left w:val="none" w:sz="0" w:space="0" w:color="auto"/>
        <w:bottom w:val="none" w:sz="0" w:space="0" w:color="auto"/>
        <w:right w:val="none" w:sz="0" w:space="0" w:color="auto"/>
      </w:divBdr>
    </w:div>
    <w:div w:id="1034231613">
      <w:bodyDiv w:val="1"/>
      <w:marLeft w:val="0"/>
      <w:marRight w:val="0"/>
      <w:marTop w:val="0"/>
      <w:marBottom w:val="0"/>
      <w:divBdr>
        <w:top w:val="none" w:sz="0" w:space="0" w:color="auto"/>
        <w:left w:val="none" w:sz="0" w:space="0" w:color="auto"/>
        <w:bottom w:val="none" w:sz="0" w:space="0" w:color="auto"/>
        <w:right w:val="none" w:sz="0" w:space="0" w:color="auto"/>
      </w:divBdr>
    </w:div>
    <w:div w:id="1034304951">
      <w:bodyDiv w:val="1"/>
      <w:marLeft w:val="0"/>
      <w:marRight w:val="0"/>
      <w:marTop w:val="0"/>
      <w:marBottom w:val="0"/>
      <w:divBdr>
        <w:top w:val="none" w:sz="0" w:space="0" w:color="auto"/>
        <w:left w:val="none" w:sz="0" w:space="0" w:color="auto"/>
        <w:bottom w:val="none" w:sz="0" w:space="0" w:color="auto"/>
        <w:right w:val="none" w:sz="0" w:space="0" w:color="auto"/>
      </w:divBdr>
      <w:divsChild>
        <w:div w:id="65424154">
          <w:marLeft w:val="0"/>
          <w:marRight w:val="0"/>
          <w:marTop w:val="0"/>
          <w:marBottom w:val="0"/>
          <w:divBdr>
            <w:top w:val="none" w:sz="0" w:space="0" w:color="auto"/>
            <w:left w:val="none" w:sz="0" w:space="0" w:color="auto"/>
            <w:bottom w:val="none" w:sz="0" w:space="0" w:color="auto"/>
            <w:right w:val="none" w:sz="0" w:space="0" w:color="auto"/>
          </w:divBdr>
        </w:div>
      </w:divsChild>
    </w:div>
    <w:div w:id="1035274594">
      <w:bodyDiv w:val="1"/>
      <w:marLeft w:val="0"/>
      <w:marRight w:val="0"/>
      <w:marTop w:val="0"/>
      <w:marBottom w:val="0"/>
      <w:divBdr>
        <w:top w:val="none" w:sz="0" w:space="0" w:color="auto"/>
        <w:left w:val="none" w:sz="0" w:space="0" w:color="auto"/>
        <w:bottom w:val="none" w:sz="0" w:space="0" w:color="auto"/>
        <w:right w:val="none" w:sz="0" w:space="0" w:color="auto"/>
      </w:divBdr>
    </w:div>
    <w:div w:id="1035731823">
      <w:bodyDiv w:val="1"/>
      <w:marLeft w:val="0"/>
      <w:marRight w:val="0"/>
      <w:marTop w:val="0"/>
      <w:marBottom w:val="0"/>
      <w:divBdr>
        <w:top w:val="none" w:sz="0" w:space="0" w:color="auto"/>
        <w:left w:val="none" w:sz="0" w:space="0" w:color="auto"/>
        <w:bottom w:val="none" w:sz="0" w:space="0" w:color="auto"/>
        <w:right w:val="none" w:sz="0" w:space="0" w:color="auto"/>
      </w:divBdr>
    </w:div>
    <w:div w:id="1035732719">
      <w:bodyDiv w:val="1"/>
      <w:marLeft w:val="0"/>
      <w:marRight w:val="0"/>
      <w:marTop w:val="0"/>
      <w:marBottom w:val="0"/>
      <w:divBdr>
        <w:top w:val="none" w:sz="0" w:space="0" w:color="auto"/>
        <w:left w:val="none" w:sz="0" w:space="0" w:color="auto"/>
        <w:bottom w:val="none" w:sz="0" w:space="0" w:color="auto"/>
        <w:right w:val="none" w:sz="0" w:space="0" w:color="auto"/>
      </w:divBdr>
      <w:divsChild>
        <w:div w:id="1528982227">
          <w:marLeft w:val="0"/>
          <w:marRight w:val="0"/>
          <w:marTop w:val="0"/>
          <w:marBottom w:val="0"/>
          <w:divBdr>
            <w:top w:val="none" w:sz="0" w:space="0" w:color="auto"/>
            <w:left w:val="none" w:sz="0" w:space="0" w:color="auto"/>
            <w:bottom w:val="none" w:sz="0" w:space="0" w:color="auto"/>
            <w:right w:val="none" w:sz="0" w:space="0" w:color="auto"/>
          </w:divBdr>
        </w:div>
        <w:div w:id="1166895089">
          <w:marLeft w:val="0"/>
          <w:marRight w:val="0"/>
          <w:marTop w:val="0"/>
          <w:marBottom w:val="0"/>
          <w:divBdr>
            <w:top w:val="none" w:sz="0" w:space="0" w:color="auto"/>
            <w:left w:val="none" w:sz="0" w:space="0" w:color="auto"/>
            <w:bottom w:val="none" w:sz="0" w:space="0" w:color="auto"/>
            <w:right w:val="none" w:sz="0" w:space="0" w:color="auto"/>
          </w:divBdr>
        </w:div>
        <w:div w:id="873426570">
          <w:marLeft w:val="0"/>
          <w:marRight w:val="0"/>
          <w:marTop w:val="0"/>
          <w:marBottom w:val="0"/>
          <w:divBdr>
            <w:top w:val="none" w:sz="0" w:space="0" w:color="auto"/>
            <w:left w:val="none" w:sz="0" w:space="0" w:color="auto"/>
            <w:bottom w:val="none" w:sz="0" w:space="0" w:color="auto"/>
            <w:right w:val="none" w:sz="0" w:space="0" w:color="auto"/>
          </w:divBdr>
        </w:div>
        <w:div w:id="1194004429">
          <w:marLeft w:val="0"/>
          <w:marRight w:val="0"/>
          <w:marTop w:val="0"/>
          <w:marBottom w:val="0"/>
          <w:divBdr>
            <w:top w:val="none" w:sz="0" w:space="0" w:color="auto"/>
            <w:left w:val="none" w:sz="0" w:space="0" w:color="auto"/>
            <w:bottom w:val="none" w:sz="0" w:space="0" w:color="auto"/>
            <w:right w:val="none" w:sz="0" w:space="0" w:color="auto"/>
          </w:divBdr>
        </w:div>
        <w:div w:id="719017512">
          <w:marLeft w:val="0"/>
          <w:marRight w:val="0"/>
          <w:marTop w:val="0"/>
          <w:marBottom w:val="0"/>
          <w:divBdr>
            <w:top w:val="none" w:sz="0" w:space="0" w:color="auto"/>
            <w:left w:val="none" w:sz="0" w:space="0" w:color="auto"/>
            <w:bottom w:val="none" w:sz="0" w:space="0" w:color="auto"/>
            <w:right w:val="none" w:sz="0" w:space="0" w:color="auto"/>
          </w:divBdr>
        </w:div>
        <w:div w:id="1265649283">
          <w:marLeft w:val="0"/>
          <w:marRight w:val="0"/>
          <w:marTop w:val="0"/>
          <w:marBottom w:val="0"/>
          <w:divBdr>
            <w:top w:val="none" w:sz="0" w:space="0" w:color="auto"/>
            <w:left w:val="none" w:sz="0" w:space="0" w:color="auto"/>
            <w:bottom w:val="none" w:sz="0" w:space="0" w:color="auto"/>
            <w:right w:val="none" w:sz="0" w:space="0" w:color="auto"/>
          </w:divBdr>
        </w:div>
      </w:divsChild>
    </w:div>
    <w:div w:id="1036539927">
      <w:bodyDiv w:val="1"/>
      <w:marLeft w:val="0"/>
      <w:marRight w:val="0"/>
      <w:marTop w:val="0"/>
      <w:marBottom w:val="0"/>
      <w:divBdr>
        <w:top w:val="none" w:sz="0" w:space="0" w:color="auto"/>
        <w:left w:val="none" w:sz="0" w:space="0" w:color="auto"/>
        <w:bottom w:val="none" w:sz="0" w:space="0" w:color="auto"/>
        <w:right w:val="none" w:sz="0" w:space="0" w:color="auto"/>
      </w:divBdr>
      <w:divsChild>
        <w:div w:id="452134237">
          <w:marLeft w:val="0"/>
          <w:marRight w:val="0"/>
          <w:marTop w:val="0"/>
          <w:marBottom w:val="0"/>
          <w:divBdr>
            <w:top w:val="none" w:sz="0" w:space="0" w:color="auto"/>
            <w:left w:val="none" w:sz="0" w:space="0" w:color="auto"/>
            <w:bottom w:val="none" w:sz="0" w:space="0" w:color="auto"/>
            <w:right w:val="none" w:sz="0" w:space="0" w:color="auto"/>
          </w:divBdr>
        </w:div>
      </w:divsChild>
    </w:div>
    <w:div w:id="1036589216">
      <w:bodyDiv w:val="1"/>
      <w:marLeft w:val="0"/>
      <w:marRight w:val="0"/>
      <w:marTop w:val="0"/>
      <w:marBottom w:val="0"/>
      <w:divBdr>
        <w:top w:val="none" w:sz="0" w:space="0" w:color="auto"/>
        <w:left w:val="none" w:sz="0" w:space="0" w:color="auto"/>
        <w:bottom w:val="none" w:sz="0" w:space="0" w:color="auto"/>
        <w:right w:val="none" w:sz="0" w:space="0" w:color="auto"/>
      </w:divBdr>
    </w:div>
    <w:div w:id="1036660111">
      <w:bodyDiv w:val="1"/>
      <w:marLeft w:val="0"/>
      <w:marRight w:val="0"/>
      <w:marTop w:val="0"/>
      <w:marBottom w:val="0"/>
      <w:divBdr>
        <w:top w:val="none" w:sz="0" w:space="0" w:color="auto"/>
        <w:left w:val="none" w:sz="0" w:space="0" w:color="auto"/>
        <w:bottom w:val="none" w:sz="0" w:space="0" w:color="auto"/>
        <w:right w:val="none" w:sz="0" w:space="0" w:color="auto"/>
      </w:divBdr>
    </w:div>
    <w:div w:id="1036660377">
      <w:bodyDiv w:val="1"/>
      <w:marLeft w:val="0"/>
      <w:marRight w:val="0"/>
      <w:marTop w:val="0"/>
      <w:marBottom w:val="0"/>
      <w:divBdr>
        <w:top w:val="none" w:sz="0" w:space="0" w:color="auto"/>
        <w:left w:val="none" w:sz="0" w:space="0" w:color="auto"/>
        <w:bottom w:val="none" w:sz="0" w:space="0" w:color="auto"/>
        <w:right w:val="none" w:sz="0" w:space="0" w:color="auto"/>
      </w:divBdr>
    </w:div>
    <w:div w:id="1037046631">
      <w:bodyDiv w:val="1"/>
      <w:marLeft w:val="0"/>
      <w:marRight w:val="0"/>
      <w:marTop w:val="0"/>
      <w:marBottom w:val="0"/>
      <w:divBdr>
        <w:top w:val="none" w:sz="0" w:space="0" w:color="auto"/>
        <w:left w:val="none" w:sz="0" w:space="0" w:color="auto"/>
        <w:bottom w:val="none" w:sz="0" w:space="0" w:color="auto"/>
        <w:right w:val="none" w:sz="0" w:space="0" w:color="auto"/>
      </w:divBdr>
    </w:div>
    <w:div w:id="1037435089">
      <w:bodyDiv w:val="1"/>
      <w:marLeft w:val="0"/>
      <w:marRight w:val="0"/>
      <w:marTop w:val="0"/>
      <w:marBottom w:val="0"/>
      <w:divBdr>
        <w:top w:val="none" w:sz="0" w:space="0" w:color="auto"/>
        <w:left w:val="none" w:sz="0" w:space="0" w:color="auto"/>
        <w:bottom w:val="none" w:sz="0" w:space="0" w:color="auto"/>
        <w:right w:val="none" w:sz="0" w:space="0" w:color="auto"/>
      </w:divBdr>
    </w:div>
    <w:div w:id="1037510121">
      <w:bodyDiv w:val="1"/>
      <w:marLeft w:val="0"/>
      <w:marRight w:val="0"/>
      <w:marTop w:val="0"/>
      <w:marBottom w:val="0"/>
      <w:divBdr>
        <w:top w:val="none" w:sz="0" w:space="0" w:color="auto"/>
        <w:left w:val="none" w:sz="0" w:space="0" w:color="auto"/>
        <w:bottom w:val="none" w:sz="0" w:space="0" w:color="auto"/>
        <w:right w:val="none" w:sz="0" w:space="0" w:color="auto"/>
      </w:divBdr>
    </w:div>
    <w:div w:id="1037779858">
      <w:bodyDiv w:val="1"/>
      <w:marLeft w:val="0"/>
      <w:marRight w:val="0"/>
      <w:marTop w:val="0"/>
      <w:marBottom w:val="0"/>
      <w:divBdr>
        <w:top w:val="none" w:sz="0" w:space="0" w:color="auto"/>
        <w:left w:val="none" w:sz="0" w:space="0" w:color="auto"/>
        <w:bottom w:val="none" w:sz="0" w:space="0" w:color="auto"/>
        <w:right w:val="none" w:sz="0" w:space="0" w:color="auto"/>
      </w:divBdr>
      <w:divsChild>
        <w:div w:id="150416909">
          <w:marLeft w:val="0"/>
          <w:marRight w:val="0"/>
          <w:marTop w:val="0"/>
          <w:marBottom w:val="0"/>
          <w:divBdr>
            <w:top w:val="none" w:sz="0" w:space="0" w:color="auto"/>
            <w:left w:val="none" w:sz="0" w:space="0" w:color="auto"/>
            <w:bottom w:val="none" w:sz="0" w:space="0" w:color="auto"/>
            <w:right w:val="none" w:sz="0" w:space="0" w:color="auto"/>
          </w:divBdr>
          <w:divsChild>
            <w:div w:id="751120684">
              <w:marLeft w:val="0"/>
              <w:marRight w:val="0"/>
              <w:marTop w:val="0"/>
              <w:marBottom w:val="0"/>
              <w:divBdr>
                <w:top w:val="none" w:sz="0" w:space="0" w:color="auto"/>
                <w:left w:val="none" w:sz="0" w:space="0" w:color="auto"/>
                <w:bottom w:val="none" w:sz="0" w:space="0" w:color="auto"/>
                <w:right w:val="none" w:sz="0" w:space="0" w:color="auto"/>
              </w:divBdr>
              <w:divsChild>
                <w:div w:id="1365135657">
                  <w:marLeft w:val="0"/>
                  <w:marRight w:val="0"/>
                  <w:marTop w:val="0"/>
                  <w:marBottom w:val="0"/>
                  <w:divBdr>
                    <w:top w:val="none" w:sz="0" w:space="0" w:color="auto"/>
                    <w:left w:val="none" w:sz="0" w:space="0" w:color="auto"/>
                    <w:bottom w:val="none" w:sz="0" w:space="0" w:color="auto"/>
                    <w:right w:val="none" w:sz="0" w:space="0" w:color="auto"/>
                  </w:divBdr>
                  <w:divsChild>
                    <w:div w:id="1311862954">
                      <w:marLeft w:val="0"/>
                      <w:marRight w:val="0"/>
                      <w:marTop w:val="0"/>
                      <w:marBottom w:val="0"/>
                      <w:divBdr>
                        <w:top w:val="none" w:sz="0" w:space="0" w:color="auto"/>
                        <w:left w:val="none" w:sz="0" w:space="0" w:color="auto"/>
                        <w:bottom w:val="none" w:sz="0" w:space="0" w:color="auto"/>
                        <w:right w:val="none" w:sz="0" w:space="0" w:color="auto"/>
                      </w:divBdr>
                      <w:divsChild>
                        <w:div w:id="870269215">
                          <w:marLeft w:val="0"/>
                          <w:marRight w:val="0"/>
                          <w:marTop w:val="0"/>
                          <w:marBottom w:val="0"/>
                          <w:divBdr>
                            <w:top w:val="none" w:sz="0" w:space="0" w:color="auto"/>
                            <w:left w:val="none" w:sz="0" w:space="0" w:color="auto"/>
                            <w:bottom w:val="none" w:sz="0" w:space="0" w:color="auto"/>
                            <w:right w:val="none" w:sz="0" w:space="0" w:color="auto"/>
                          </w:divBdr>
                        </w:div>
                        <w:div w:id="2057779609">
                          <w:marLeft w:val="0"/>
                          <w:marRight w:val="0"/>
                          <w:marTop w:val="0"/>
                          <w:marBottom w:val="0"/>
                          <w:divBdr>
                            <w:top w:val="none" w:sz="0" w:space="0" w:color="auto"/>
                            <w:left w:val="none" w:sz="0" w:space="0" w:color="auto"/>
                            <w:bottom w:val="none" w:sz="0" w:space="0" w:color="auto"/>
                            <w:right w:val="none" w:sz="0" w:space="0" w:color="auto"/>
                          </w:divBdr>
                          <w:divsChild>
                            <w:div w:id="752748981">
                              <w:marLeft w:val="0"/>
                              <w:marRight w:val="0"/>
                              <w:marTop w:val="0"/>
                              <w:marBottom w:val="0"/>
                              <w:divBdr>
                                <w:top w:val="none" w:sz="0" w:space="0" w:color="auto"/>
                                <w:left w:val="none" w:sz="0" w:space="0" w:color="auto"/>
                                <w:bottom w:val="none" w:sz="0" w:space="0" w:color="auto"/>
                                <w:right w:val="none" w:sz="0" w:space="0" w:color="auto"/>
                              </w:divBdr>
                              <w:divsChild>
                                <w:div w:id="196322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7853499">
      <w:bodyDiv w:val="1"/>
      <w:marLeft w:val="0"/>
      <w:marRight w:val="0"/>
      <w:marTop w:val="0"/>
      <w:marBottom w:val="0"/>
      <w:divBdr>
        <w:top w:val="none" w:sz="0" w:space="0" w:color="auto"/>
        <w:left w:val="none" w:sz="0" w:space="0" w:color="auto"/>
        <w:bottom w:val="none" w:sz="0" w:space="0" w:color="auto"/>
        <w:right w:val="none" w:sz="0" w:space="0" w:color="auto"/>
      </w:divBdr>
    </w:div>
    <w:div w:id="1038820108">
      <w:bodyDiv w:val="1"/>
      <w:marLeft w:val="0"/>
      <w:marRight w:val="0"/>
      <w:marTop w:val="0"/>
      <w:marBottom w:val="0"/>
      <w:divBdr>
        <w:top w:val="none" w:sz="0" w:space="0" w:color="auto"/>
        <w:left w:val="none" w:sz="0" w:space="0" w:color="auto"/>
        <w:bottom w:val="none" w:sz="0" w:space="0" w:color="auto"/>
        <w:right w:val="none" w:sz="0" w:space="0" w:color="auto"/>
      </w:divBdr>
    </w:div>
    <w:div w:id="1038894218">
      <w:bodyDiv w:val="1"/>
      <w:marLeft w:val="0"/>
      <w:marRight w:val="0"/>
      <w:marTop w:val="0"/>
      <w:marBottom w:val="0"/>
      <w:divBdr>
        <w:top w:val="none" w:sz="0" w:space="0" w:color="auto"/>
        <w:left w:val="none" w:sz="0" w:space="0" w:color="auto"/>
        <w:bottom w:val="none" w:sz="0" w:space="0" w:color="auto"/>
        <w:right w:val="none" w:sz="0" w:space="0" w:color="auto"/>
      </w:divBdr>
    </w:div>
    <w:div w:id="1039355669">
      <w:bodyDiv w:val="1"/>
      <w:marLeft w:val="0"/>
      <w:marRight w:val="0"/>
      <w:marTop w:val="0"/>
      <w:marBottom w:val="0"/>
      <w:divBdr>
        <w:top w:val="none" w:sz="0" w:space="0" w:color="auto"/>
        <w:left w:val="none" w:sz="0" w:space="0" w:color="auto"/>
        <w:bottom w:val="none" w:sz="0" w:space="0" w:color="auto"/>
        <w:right w:val="none" w:sz="0" w:space="0" w:color="auto"/>
      </w:divBdr>
    </w:div>
    <w:div w:id="1039355953">
      <w:bodyDiv w:val="1"/>
      <w:marLeft w:val="0"/>
      <w:marRight w:val="0"/>
      <w:marTop w:val="0"/>
      <w:marBottom w:val="0"/>
      <w:divBdr>
        <w:top w:val="none" w:sz="0" w:space="0" w:color="auto"/>
        <w:left w:val="none" w:sz="0" w:space="0" w:color="auto"/>
        <w:bottom w:val="none" w:sz="0" w:space="0" w:color="auto"/>
        <w:right w:val="none" w:sz="0" w:space="0" w:color="auto"/>
      </w:divBdr>
    </w:div>
    <w:div w:id="1039863800">
      <w:bodyDiv w:val="1"/>
      <w:marLeft w:val="0"/>
      <w:marRight w:val="0"/>
      <w:marTop w:val="0"/>
      <w:marBottom w:val="0"/>
      <w:divBdr>
        <w:top w:val="none" w:sz="0" w:space="0" w:color="auto"/>
        <w:left w:val="none" w:sz="0" w:space="0" w:color="auto"/>
        <w:bottom w:val="none" w:sz="0" w:space="0" w:color="auto"/>
        <w:right w:val="none" w:sz="0" w:space="0" w:color="auto"/>
      </w:divBdr>
    </w:div>
    <w:div w:id="1039941286">
      <w:bodyDiv w:val="1"/>
      <w:marLeft w:val="0"/>
      <w:marRight w:val="0"/>
      <w:marTop w:val="0"/>
      <w:marBottom w:val="0"/>
      <w:divBdr>
        <w:top w:val="none" w:sz="0" w:space="0" w:color="auto"/>
        <w:left w:val="none" w:sz="0" w:space="0" w:color="auto"/>
        <w:bottom w:val="none" w:sz="0" w:space="0" w:color="auto"/>
        <w:right w:val="none" w:sz="0" w:space="0" w:color="auto"/>
      </w:divBdr>
    </w:div>
    <w:div w:id="1040014930">
      <w:bodyDiv w:val="1"/>
      <w:marLeft w:val="0"/>
      <w:marRight w:val="0"/>
      <w:marTop w:val="0"/>
      <w:marBottom w:val="0"/>
      <w:divBdr>
        <w:top w:val="none" w:sz="0" w:space="0" w:color="auto"/>
        <w:left w:val="none" w:sz="0" w:space="0" w:color="auto"/>
        <w:bottom w:val="none" w:sz="0" w:space="0" w:color="auto"/>
        <w:right w:val="none" w:sz="0" w:space="0" w:color="auto"/>
      </w:divBdr>
    </w:div>
    <w:div w:id="1040084878">
      <w:bodyDiv w:val="1"/>
      <w:marLeft w:val="0"/>
      <w:marRight w:val="0"/>
      <w:marTop w:val="0"/>
      <w:marBottom w:val="0"/>
      <w:divBdr>
        <w:top w:val="none" w:sz="0" w:space="0" w:color="auto"/>
        <w:left w:val="none" w:sz="0" w:space="0" w:color="auto"/>
        <w:bottom w:val="none" w:sz="0" w:space="0" w:color="auto"/>
        <w:right w:val="none" w:sz="0" w:space="0" w:color="auto"/>
      </w:divBdr>
    </w:div>
    <w:div w:id="1040204400">
      <w:bodyDiv w:val="1"/>
      <w:marLeft w:val="0"/>
      <w:marRight w:val="0"/>
      <w:marTop w:val="0"/>
      <w:marBottom w:val="0"/>
      <w:divBdr>
        <w:top w:val="none" w:sz="0" w:space="0" w:color="auto"/>
        <w:left w:val="none" w:sz="0" w:space="0" w:color="auto"/>
        <w:bottom w:val="none" w:sz="0" w:space="0" w:color="auto"/>
        <w:right w:val="none" w:sz="0" w:space="0" w:color="auto"/>
      </w:divBdr>
    </w:div>
    <w:div w:id="1040476103">
      <w:bodyDiv w:val="1"/>
      <w:marLeft w:val="0"/>
      <w:marRight w:val="0"/>
      <w:marTop w:val="0"/>
      <w:marBottom w:val="0"/>
      <w:divBdr>
        <w:top w:val="none" w:sz="0" w:space="0" w:color="auto"/>
        <w:left w:val="none" w:sz="0" w:space="0" w:color="auto"/>
        <w:bottom w:val="none" w:sz="0" w:space="0" w:color="auto"/>
        <w:right w:val="none" w:sz="0" w:space="0" w:color="auto"/>
      </w:divBdr>
      <w:divsChild>
        <w:div w:id="125052008">
          <w:marLeft w:val="0"/>
          <w:marRight w:val="0"/>
          <w:marTop w:val="0"/>
          <w:marBottom w:val="0"/>
          <w:divBdr>
            <w:top w:val="none" w:sz="0" w:space="0" w:color="auto"/>
            <w:left w:val="none" w:sz="0" w:space="0" w:color="auto"/>
            <w:bottom w:val="none" w:sz="0" w:space="0" w:color="auto"/>
            <w:right w:val="none" w:sz="0" w:space="0" w:color="auto"/>
          </w:divBdr>
          <w:divsChild>
            <w:div w:id="203430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477463">
      <w:bodyDiv w:val="1"/>
      <w:marLeft w:val="0"/>
      <w:marRight w:val="0"/>
      <w:marTop w:val="0"/>
      <w:marBottom w:val="0"/>
      <w:divBdr>
        <w:top w:val="none" w:sz="0" w:space="0" w:color="auto"/>
        <w:left w:val="none" w:sz="0" w:space="0" w:color="auto"/>
        <w:bottom w:val="none" w:sz="0" w:space="0" w:color="auto"/>
        <w:right w:val="none" w:sz="0" w:space="0" w:color="auto"/>
      </w:divBdr>
    </w:div>
    <w:div w:id="1040860973">
      <w:bodyDiv w:val="1"/>
      <w:marLeft w:val="0"/>
      <w:marRight w:val="0"/>
      <w:marTop w:val="0"/>
      <w:marBottom w:val="0"/>
      <w:divBdr>
        <w:top w:val="none" w:sz="0" w:space="0" w:color="auto"/>
        <w:left w:val="none" w:sz="0" w:space="0" w:color="auto"/>
        <w:bottom w:val="none" w:sz="0" w:space="0" w:color="auto"/>
        <w:right w:val="none" w:sz="0" w:space="0" w:color="auto"/>
      </w:divBdr>
    </w:div>
    <w:div w:id="1041633924">
      <w:bodyDiv w:val="1"/>
      <w:marLeft w:val="0"/>
      <w:marRight w:val="0"/>
      <w:marTop w:val="0"/>
      <w:marBottom w:val="0"/>
      <w:divBdr>
        <w:top w:val="none" w:sz="0" w:space="0" w:color="auto"/>
        <w:left w:val="none" w:sz="0" w:space="0" w:color="auto"/>
        <w:bottom w:val="none" w:sz="0" w:space="0" w:color="auto"/>
        <w:right w:val="none" w:sz="0" w:space="0" w:color="auto"/>
      </w:divBdr>
    </w:div>
    <w:div w:id="1042096500">
      <w:bodyDiv w:val="1"/>
      <w:marLeft w:val="0"/>
      <w:marRight w:val="0"/>
      <w:marTop w:val="0"/>
      <w:marBottom w:val="0"/>
      <w:divBdr>
        <w:top w:val="none" w:sz="0" w:space="0" w:color="auto"/>
        <w:left w:val="none" w:sz="0" w:space="0" w:color="auto"/>
        <w:bottom w:val="none" w:sz="0" w:space="0" w:color="auto"/>
        <w:right w:val="none" w:sz="0" w:space="0" w:color="auto"/>
      </w:divBdr>
    </w:div>
    <w:div w:id="1042438924">
      <w:bodyDiv w:val="1"/>
      <w:marLeft w:val="0"/>
      <w:marRight w:val="0"/>
      <w:marTop w:val="0"/>
      <w:marBottom w:val="0"/>
      <w:divBdr>
        <w:top w:val="none" w:sz="0" w:space="0" w:color="auto"/>
        <w:left w:val="none" w:sz="0" w:space="0" w:color="auto"/>
        <w:bottom w:val="none" w:sz="0" w:space="0" w:color="auto"/>
        <w:right w:val="none" w:sz="0" w:space="0" w:color="auto"/>
      </w:divBdr>
    </w:div>
    <w:div w:id="1042440232">
      <w:bodyDiv w:val="1"/>
      <w:marLeft w:val="0"/>
      <w:marRight w:val="0"/>
      <w:marTop w:val="0"/>
      <w:marBottom w:val="0"/>
      <w:divBdr>
        <w:top w:val="none" w:sz="0" w:space="0" w:color="auto"/>
        <w:left w:val="none" w:sz="0" w:space="0" w:color="auto"/>
        <w:bottom w:val="none" w:sz="0" w:space="0" w:color="auto"/>
        <w:right w:val="none" w:sz="0" w:space="0" w:color="auto"/>
      </w:divBdr>
    </w:div>
    <w:div w:id="1042906451">
      <w:bodyDiv w:val="1"/>
      <w:marLeft w:val="0"/>
      <w:marRight w:val="0"/>
      <w:marTop w:val="0"/>
      <w:marBottom w:val="0"/>
      <w:divBdr>
        <w:top w:val="none" w:sz="0" w:space="0" w:color="auto"/>
        <w:left w:val="none" w:sz="0" w:space="0" w:color="auto"/>
        <w:bottom w:val="none" w:sz="0" w:space="0" w:color="auto"/>
        <w:right w:val="none" w:sz="0" w:space="0" w:color="auto"/>
      </w:divBdr>
    </w:div>
    <w:div w:id="1042944892">
      <w:bodyDiv w:val="1"/>
      <w:marLeft w:val="0"/>
      <w:marRight w:val="0"/>
      <w:marTop w:val="0"/>
      <w:marBottom w:val="0"/>
      <w:divBdr>
        <w:top w:val="none" w:sz="0" w:space="0" w:color="auto"/>
        <w:left w:val="none" w:sz="0" w:space="0" w:color="auto"/>
        <w:bottom w:val="none" w:sz="0" w:space="0" w:color="auto"/>
        <w:right w:val="none" w:sz="0" w:space="0" w:color="auto"/>
      </w:divBdr>
    </w:div>
    <w:div w:id="1043217961">
      <w:bodyDiv w:val="1"/>
      <w:marLeft w:val="0"/>
      <w:marRight w:val="0"/>
      <w:marTop w:val="0"/>
      <w:marBottom w:val="0"/>
      <w:divBdr>
        <w:top w:val="none" w:sz="0" w:space="0" w:color="auto"/>
        <w:left w:val="none" w:sz="0" w:space="0" w:color="auto"/>
        <w:bottom w:val="none" w:sz="0" w:space="0" w:color="auto"/>
        <w:right w:val="none" w:sz="0" w:space="0" w:color="auto"/>
      </w:divBdr>
    </w:div>
    <w:div w:id="1043290335">
      <w:bodyDiv w:val="1"/>
      <w:marLeft w:val="0"/>
      <w:marRight w:val="0"/>
      <w:marTop w:val="0"/>
      <w:marBottom w:val="0"/>
      <w:divBdr>
        <w:top w:val="none" w:sz="0" w:space="0" w:color="auto"/>
        <w:left w:val="none" w:sz="0" w:space="0" w:color="auto"/>
        <w:bottom w:val="none" w:sz="0" w:space="0" w:color="auto"/>
        <w:right w:val="none" w:sz="0" w:space="0" w:color="auto"/>
      </w:divBdr>
    </w:div>
    <w:div w:id="1043561129">
      <w:bodyDiv w:val="1"/>
      <w:marLeft w:val="0"/>
      <w:marRight w:val="0"/>
      <w:marTop w:val="0"/>
      <w:marBottom w:val="0"/>
      <w:divBdr>
        <w:top w:val="none" w:sz="0" w:space="0" w:color="auto"/>
        <w:left w:val="none" w:sz="0" w:space="0" w:color="auto"/>
        <w:bottom w:val="none" w:sz="0" w:space="0" w:color="auto"/>
        <w:right w:val="none" w:sz="0" w:space="0" w:color="auto"/>
      </w:divBdr>
    </w:div>
    <w:div w:id="1043561750">
      <w:bodyDiv w:val="1"/>
      <w:marLeft w:val="0"/>
      <w:marRight w:val="0"/>
      <w:marTop w:val="0"/>
      <w:marBottom w:val="0"/>
      <w:divBdr>
        <w:top w:val="none" w:sz="0" w:space="0" w:color="auto"/>
        <w:left w:val="none" w:sz="0" w:space="0" w:color="auto"/>
        <w:bottom w:val="none" w:sz="0" w:space="0" w:color="auto"/>
        <w:right w:val="none" w:sz="0" w:space="0" w:color="auto"/>
      </w:divBdr>
    </w:div>
    <w:div w:id="1044645262">
      <w:bodyDiv w:val="1"/>
      <w:marLeft w:val="0"/>
      <w:marRight w:val="0"/>
      <w:marTop w:val="0"/>
      <w:marBottom w:val="0"/>
      <w:divBdr>
        <w:top w:val="none" w:sz="0" w:space="0" w:color="auto"/>
        <w:left w:val="none" w:sz="0" w:space="0" w:color="auto"/>
        <w:bottom w:val="none" w:sz="0" w:space="0" w:color="auto"/>
        <w:right w:val="none" w:sz="0" w:space="0" w:color="auto"/>
      </w:divBdr>
    </w:div>
    <w:div w:id="1044714029">
      <w:bodyDiv w:val="1"/>
      <w:marLeft w:val="0"/>
      <w:marRight w:val="0"/>
      <w:marTop w:val="0"/>
      <w:marBottom w:val="0"/>
      <w:divBdr>
        <w:top w:val="none" w:sz="0" w:space="0" w:color="auto"/>
        <w:left w:val="none" w:sz="0" w:space="0" w:color="auto"/>
        <w:bottom w:val="none" w:sz="0" w:space="0" w:color="auto"/>
        <w:right w:val="none" w:sz="0" w:space="0" w:color="auto"/>
      </w:divBdr>
      <w:divsChild>
        <w:div w:id="1529445947">
          <w:marLeft w:val="0"/>
          <w:marRight w:val="0"/>
          <w:marTop w:val="0"/>
          <w:marBottom w:val="0"/>
          <w:divBdr>
            <w:top w:val="none" w:sz="0" w:space="0" w:color="auto"/>
            <w:left w:val="none" w:sz="0" w:space="0" w:color="auto"/>
            <w:bottom w:val="none" w:sz="0" w:space="0" w:color="auto"/>
            <w:right w:val="none" w:sz="0" w:space="0" w:color="auto"/>
          </w:divBdr>
          <w:divsChild>
            <w:div w:id="109690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065777">
      <w:bodyDiv w:val="1"/>
      <w:marLeft w:val="0"/>
      <w:marRight w:val="0"/>
      <w:marTop w:val="0"/>
      <w:marBottom w:val="0"/>
      <w:divBdr>
        <w:top w:val="none" w:sz="0" w:space="0" w:color="auto"/>
        <w:left w:val="none" w:sz="0" w:space="0" w:color="auto"/>
        <w:bottom w:val="none" w:sz="0" w:space="0" w:color="auto"/>
        <w:right w:val="none" w:sz="0" w:space="0" w:color="auto"/>
      </w:divBdr>
    </w:div>
    <w:div w:id="1045984309">
      <w:bodyDiv w:val="1"/>
      <w:marLeft w:val="0"/>
      <w:marRight w:val="0"/>
      <w:marTop w:val="0"/>
      <w:marBottom w:val="0"/>
      <w:divBdr>
        <w:top w:val="none" w:sz="0" w:space="0" w:color="auto"/>
        <w:left w:val="none" w:sz="0" w:space="0" w:color="auto"/>
        <w:bottom w:val="none" w:sz="0" w:space="0" w:color="auto"/>
        <w:right w:val="none" w:sz="0" w:space="0" w:color="auto"/>
      </w:divBdr>
    </w:div>
    <w:div w:id="1046641369">
      <w:bodyDiv w:val="1"/>
      <w:marLeft w:val="0"/>
      <w:marRight w:val="0"/>
      <w:marTop w:val="0"/>
      <w:marBottom w:val="0"/>
      <w:divBdr>
        <w:top w:val="none" w:sz="0" w:space="0" w:color="auto"/>
        <w:left w:val="none" w:sz="0" w:space="0" w:color="auto"/>
        <w:bottom w:val="none" w:sz="0" w:space="0" w:color="auto"/>
        <w:right w:val="none" w:sz="0" w:space="0" w:color="auto"/>
      </w:divBdr>
    </w:div>
    <w:div w:id="1046686105">
      <w:bodyDiv w:val="1"/>
      <w:marLeft w:val="0"/>
      <w:marRight w:val="0"/>
      <w:marTop w:val="0"/>
      <w:marBottom w:val="0"/>
      <w:divBdr>
        <w:top w:val="none" w:sz="0" w:space="0" w:color="auto"/>
        <w:left w:val="none" w:sz="0" w:space="0" w:color="auto"/>
        <w:bottom w:val="none" w:sz="0" w:space="0" w:color="auto"/>
        <w:right w:val="none" w:sz="0" w:space="0" w:color="auto"/>
      </w:divBdr>
    </w:div>
    <w:div w:id="1046872446">
      <w:bodyDiv w:val="1"/>
      <w:marLeft w:val="0"/>
      <w:marRight w:val="0"/>
      <w:marTop w:val="0"/>
      <w:marBottom w:val="0"/>
      <w:divBdr>
        <w:top w:val="none" w:sz="0" w:space="0" w:color="auto"/>
        <w:left w:val="none" w:sz="0" w:space="0" w:color="auto"/>
        <w:bottom w:val="none" w:sz="0" w:space="0" w:color="auto"/>
        <w:right w:val="none" w:sz="0" w:space="0" w:color="auto"/>
      </w:divBdr>
    </w:div>
    <w:div w:id="1047147443">
      <w:bodyDiv w:val="1"/>
      <w:marLeft w:val="0"/>
      <w:marRight w:val="0"/>
      <w:marTop w:val="0"/>
      <w:marBottom w:val="0"/>
      <w:divBdr>
        <w:top w:val="none" w:sz="0" w:space="0" w:color="auto"/>
        <w:left w:val="none" w:sz="0" w:space="0" w:color="auto"/>
        <w:bottom w:val="none" w:sz="0" w:space="0" w:color="auto"/>
        <w:right w:val="none" w:sz="0" w:space="0" w:color="auto"/>
      </w:divBdr>
    </w:div>
    <w:div w:id="1047533737">
      <w:bodyDiv w:val="1"/>
      <w:marLeft w:val="0"/>
      <w:marRight w:val="0"/>
      <w:marTop w:val="0"/>
      <w:marBottom w:val="0"/>
      <w:divBdr>
        <w:top w:val="none" w:sz="0" w:space="0" w:color="auto"/>
        <w:left w:val="none" w:sz="0" w:space="0" w:color="auto"/>
        <w:bottom w:val="none" w:sz="0" w:space="0" w:color="auto"/>
        <w:right w:val="none" w:sz="0" w:space="0" w:color="auto"/>
      </w:divBdr>
    </w:div>
    <w:div w:id="1047797131">
      <w:bodyDiv w:val="1"/>
      <w:marLeft w:val="0"/>
      <w:marRight w:val="0"/>
      <w:marTop w:val="0"/>
      <w:marBottom w:val="0"/>
      <w:divBdr>
        <w:top w:val="none" w:sz="0" w:space="0" w:color="auto"/>
        <w:left w:val="none" w:sz="0" w:space="0" w:color="auto"/>
        <w:bottom w:val="none" w:sz="0" w:space="0" w:color="auto"/>
        <w:right w:val="none" w:sz="0" w:space="0" w:color="auto"/>
      </w:divBdr>
    </w:div>
    <w:div w:id="1048262462">
      <w:bodyDiv w:val="1"/>
      <w:marLeft w:val="0"/>
      <w:marRight w:val="0"/>
      <w:marTop w:val="0"/>
      <w:marBottom w:val="0"/>
      <w:divBdr>
        <w:top w:val="none" w:sz="0" w:space="0" w:color="auto"/>
        <w:left w:val="none" w:sz="0" w:space="0" w:color="auto"/>
        <w:bottom w:val="none" w:sz="0" w:space="0" w:color="auto"/>
        <w:right w:val="none" w:sz="0" w:space="0" w:color="auto"/>
      </w:divBdr>
    </w:div>
    <w:div w:id="1048457523">
      <w:bodyDiv w:val="1"/>
      <w:marLeft w:val="0"/>
      <w:marRight w:val="0"/>
      <w:marTop w:val="0"/>
      <w:marBottom w:val="0"/>
      <w:divBdr>
        <w:top w:val="none" w:sz="0" w:space="0" w:color="auto"/>
        <w:left w:val="none" w:sz="0" w:space="0" w:color="auto"/>
        <w:bottom w:val="none" w:sz="0" w:space="0" w:color="auto"/>
        <w:right w:val="none" w:sz="0" w:space="0" w:color="auto"/>
      </w:divBdr>
    </w:div>
    <w:div w:id="1048841321">
      <w:bodyDiv w:val="1"/>
      <w:marLeft w:val="0"/>
      <w:marRight w:val="0"/>
      <w:marTop w:val="0"/>
      <w:marBottom w:val="0"/>
      <w:divBdr>
        <w:top w:val="none" w:sz="0" w:space="0" w:color="auto"/>
        <w:left w:val="none" w:sz="0" w:space="0" w:color="auto"/>
        <w:bottom w:val="none" w:sz="0" w:space="0" w:color="auto"/>
        <w:right w:val="none" w:sz="0" w:space="0" w:color="auto"/>
      </w:divBdr>
    </w:div>
    <w:div w:id="1048915511">
      <w:bodyDiv w:val="1"/>
      <w:marLeft w:val="0"/>
      <w:marRight w:val="0"/>
      <w:marTop w:val="0"/>
      <w:marBottom w:val="0"/>
      <w:divBdr>
        <w:top w:val="none" w:sz="0" w:space="0" w:color="auto"/>
        <w:left w:val="none" w:sz="0" w:space="0" w:color="auto"/>
        <w:bottom w:val="none" w:sz="0" w:space="0" w:color="auto"/>
        <w:right w:val="none" w:sz="0" w:space="0" w:color="auto"/>
      </w:divBdr>
    </w:div>
    <w:div w:id="1049114176">
      <w:bodyDiv w:val="1"/>
      <w:marLeft w:val="0"/>
      <w:marRight w:val="0"/>
      <w:marTop w:val="0"/>
      <w:marBottom w:val="0"/>
      <w:divBdr>
        <w:top w:val="none" w:sz="0" w:space="0" w:color="auto"/>
        <w:left w:val="none" w:sz="0" w:space="0" w:color="auto"/>
        <w:bottom w:val="none" w:sz="0" w:space="0" w:color="auto"/>
        <w:right w:val="none" w:sz="0" w:space="0" w:color="auto"/>
      </w:divBdr>
    </w:div>
    <w:div w:id="1049182862">
      <w:bodyDiv w:val="1"/>
      <w:marLeft w:val="0"/>
      <w:marRight w:val="0"/>
      <w:marTop w:val="0"/>
      <w:marBottom w:val="0"/>
      <w:divBdr>
        <w:top w:val="none" w:sz="0" w:space="0" w:color="auto"/>
        <w:left w:val="none" w:sz="0" w:space="0" w:color="auto"/>
        <w:bottom w:val="none" w:sz="0" w:space="0" w:color="auto"/>
        <w:right w:val="none" w:sz="0" w:space="0" w:color="auto"/>
      </w:divBdr>
    </w:div>
    <w:div w:id="1049498349">
      <w:bodyDiv w:val="1"/>
      <w:marLeft w:val="0"/>
      <w:marRight w:val="0"/>
      <w:marTop w:val="0"/>
      <w:marBottom w:val="0"/>
      <w:divBdr>
        <w:top w:val="none" w:sz="0" w:space="0" w:color="auto"/>
        <w:left w:val="none" w:sz="0" w:space="0" w:color="auto"/>
        <w:bottom w:val="none" w:sz="0" w:space="0" w:color="auto"/>
        <w:right w:val="none" w:sz="0" w:space="0" w:color="auto"/>
      </w:divBdr>
    </w:div>
    <w:div w:id="1050154266">
      <w:bodyDiv w:val="1"/>
      <w:marLeft w:val="0"/>
      <w:marRight w:val="0"/>
      <w:marTop w:val="0"/>
      <w:marBottom w:val="0"/>
      <w:divBdr>
        <w:top w:val="none" w:sz="0" w:space="0" w:color="auto"/>
        <w:left w:val="none" w:sz="0" w:space="0" w:color="auto"/>
        <w:bottom w:val="none" w:sz="0" w:space="0" w:color="auto"/>
        <w:right w:val="none" w:sz="0" w:space="0" w:color="auto"/>
      </w:divBdr>
    </w:div>
    <w:div w:id="1050376628">
      <w:bodyDiv w:val="1"/>
      <w:marLeft w:val="0"/>
      <w:marRight w:val="0"/>
      <w:marTop w:val="0"/>
      <w:marBottom w:val="0"/>
      <w:divBdr>
        <w:top w:val="none" w:sz="0" w:space="0" w:color="auto"/>
        <w:left w:val="none" w:sz="0" w:space="0" w:color="auto"/>
        <w:bottom w:val="none" w:sz="0" w:space="0" w:color="auto"/>
        <w:right w:val="none" w:sz="0" w:space="0" w:color="auto"/>
      </w:divBdr>
    </w:div>
    <w:div w:id="1050492146">
      <w:bodyDiv w:val="1"/>
      <w:marLeft w:val="0"/>
      <w:marRight w:val="0"/>
      <w:marTop w:val="0"/>
      <w:marBottom w:val="0"/>
      <w:divBdr>
        <w:top w:val="none" w:sz="0" w:space="0" w:color="auto"/>
        <w:left w:val="none" w:sz="0" w:space="0" w:color="auto"/>
        <w:bottom w:val="none" w:sz="0" w:space="0" w:color="auto"/>
        <w:right w:val="none" w:sz="0" w:space="0" w:color="auto"/>
      </w:divBdr>
    </w:div>
    <w:div w:id="1050811233">
      <w:bodyDiv w:val="1"/>
      <w:marLeft w:val="0"/>
      <w:marRight w:val="0"/>
      <w:marTop w:val="0"/>
      <w:marBottom w:val="0"/>
      <w:divBdr>
        <w:top w:val="none" w:sz="0" w:space="0" w:color="auto"/>
        <w:left w:val="none" w:sz="0" w:space="0" w:color="auto"/>
        <w:bottom w:val="none" w:sz="0" w:space="0" w:color="auto"/>
        <w:right w:val="none" w:sz="0" w:space="0" w:color="auto"/>
      </w:divBdr>
      <w:divsChild>
        <w:div w:id="1429807238">
          <w:marLeft w:val="0"/>
          <w:marRight w:val="0"/>
          <w:marTop w:val="0"/>
          <w:marBottom w:val="0"/>
          <w:divBdr>
            <w:top w:val="none" w:sz="0" w:space="0" w:color="auto"/>
            <w:left w:val="none" w:sz="0" w:space="0" w:color="auto"/>
            <w:bottom w:val="none" w:sz="0" w:space="0" w:color="auto"/>
            <w:right w:val="none" w:sz="0" w:space="0" w:color="auto"/>
          </w:divBdr>
        </w:div>
      </w:divsChild>
    </w:div>
    <w:div w:id="1051460128">
      <w:bodyDiv w:val="1"/>
      <w:marLeft w:val="0"/>
      <w:marRight w:val="0"/>
      <w:marTop w:val="0"/>
      <w:marBottom w:val="0"/>
      <w:divBdr>
        <w:top w:val="none" w:sz="0" w:space="0" w:color="auto"/>
        <w:left w:val="none" w:sz="0" w:space="0" w:color="auto"/>
        <w:bottom w:val="none" w:sz="0" w:space="0" w:color="auto"/>
        <w:right w:val="none" w:sz="0" w:space="0" w:color="auto"/>
      </w:divBdr>
    </w:div>
    <w:div w:id="1051686050">
      <w:bodyDiv w:val="1"/>
      <w:marLeft w:val="0"/>
      <w:marRight w:val="0"/>
      <w:marTop w:val="0"/>
      <w:marBottom w:val="0"/>
      <w:divBdr>
        <w:top w:val="none" w:sz="0" w:space="0" w:color="auto"/>
        <w:left w:val="none" w:sz="0" w:space="0" w:color="auto"/>
        <w:bottom w:val="none" w:sz="0" w:space="0" w:color="auto"/>
        <w:right w:val="none" w:sz="0" w:space="0" w:color="auto"/>
      </w:divBdr>
    </w:div>
    <w:div w:id="1051733657">
      <w:bodyDiv w:val="1"/>
      <w:marLeft w:val="0"/>
      <w:marRight w:val="0"/>
      <w:marTop w:val="0"/>
      <w:marBottom w:val="0"/>
      <w:divBdr>
        <w:top w:val="none" w:sz="0" w:space="0" w:color="auto"/>
        <w:left w:val="none" w:sz="0" w:space="0" w:color="auto"/>
        <w:bottom w:val="none" w:sz="0" w:space="0" w:color="auto"/>
        <w:right w:val="none" w:sz="0" w:space="0" w:color="auto"/>
      </w:divBdr>
    </w:div>
    <w:div w:id="1051881031">
      <w:bodyDiv w:val="1"/>
      <w:marLeft w:val="0"/>
      <w:marRight w:val="0"/>
      <w:marTop w:val="0"/>
      <w:marBottom w:val="0"/>
      <w:divBdr>
        <w:top w:val="none" w:sz="0" w:space="0" w:color="auto"/>
        <w:left w:val="none" w:sz="0" w:space="0" w:color="auto"/>
        <w:bottom w:val="none" w:sz="0" w:space="0" w:color="auto"/>
        <w:right w:val="none" w:sz="0" w:space="0" w:color="auto"/>
      </w:divBdr>
    </w:div>
    <w:div w:id="1051995738">
      <w:bodyDiv w:val="1"/>
      <w:marLeft w:val="0"/>
      <w:marRight w:val="0"/>
      <w:marTop w:val="0"/>
      <w:marBottom w:val="0"/>
      <w:divBdr>
        <w:top w:val="none" w:sz="0" w:space="0" w:color="auto"/>
        <w:left w:val="none" w:sz="0" w:space="0" w:color="auto"/>
        <w:bottom w:val="none" w:sz="0" w:space="0" w:color="auto"/>
        <w:right w:val="none" w:sz="0" w:space="0" w:color="auto"/>
      </w:divBdr>
      <w:divsChild>
        <w:div w:id="192306027">
          <w:marLeft w:val="0"/>
          <w:marRight w:val="0"/>
          <w:marTop w:val="0"/>
          <w:marBottom w:val="0"/>
          <w:divBdr>
            <w:top w:val="none" w:sz="0" w:space="0" w:color="auto"/>
            <w:left w:val="none" w:sz="0" w:space="0" w:color="auto"/>
            <w:bottom w:val="none" w:sz="0" w:space="0" w:color="auto"/>
            <w:right w:val="none" w:sz="0" w:space="0" w:color="auto"/>
          </w:divBdr>
        </w:div>
      </w:divsChild>
    </w:div>
    <w:div w:id="1052730960">
      <w:bodyDiv w:val="1"/>
      <w:marLeft w:val="0"/>
      <w:marRight w:val="0"/>
      <w:marTop w:val="0"/>
      <w:marBottom w:val="0"/>
      <w:divBdr>
        <w:top w:val="none" w:sz="0" w:space="0" w:color="auto"/>
        <w:left w:val="none" w:sz="0" w:space="0" w:color="auto"/>
        <w:bottom w:val="none" w:sz="0" w:space="0" w:color="auto"/>
        <w:right w:val="none" w:sz="0" w:space="0" w:color="auto"/>
      </w:divBdr>
    </w:div>
    <w:div w:id="1052846782">
      <w:bodyDiv w:val="1"/>
      <w:marLeft w:val="0"/>
      <w:marRight w:val="0"/>
      <w:marTop w:val="0"/>
      <w:marBottom w:val="0"/>
      <w:divBdr>
        <w:top w:val="none" w:sz="0" w:space="0" w:color="auto"/>
        <w:left w:val="none" w:sz="0" w:space="0" w:color="auto"/>
        <w:bottom w:val="none" w:sz="0" w:space="0" w:color="auto"/>
        <w:right w:val="none" w:sz="0" w:space="0" w:color="auto"/>
      </w:divBdr>
    </w:div>
    <w:div w:id="1052919599">
      <w:bodyDiv w:val="1"/>
      <w:marLeft w:val="0"/>
      <w:marRight w:val="0"/>
      <w:marTop w:val="0"/>
      <w:marBottom w:val="0"/>
      <w:divBdr>
        <w:top w:val="none" w:sz="0" w:space="0" w:color="auto"/>
        <w:left w:val="none" w:sz="0" w:space="0" w:color="auto"/>
        <w:bottom w:val="none" w:sz="0" w:space="0" w:color="auto"/>
        <w:right w:val="none" w:sz="0" w:space="0" w:color="auto"/>
      </w:divBdr>
    </w:div>
    <w:div w:id="1052923431">
      <w:bodyDiv w:val="1"/>
      <w:marLeft w:val="0"/>
      <w:marRight w:val="0"/>
      <w:marTop w:val="0"/>
      <w:marBottom w:val="0"/>
      <w:divBdr>
        <w:top w:val="none" w:sz="0" w:space="0" w:color="auto"/>
        <w:left w:val="none" w:sz="0" w:space="0" w:color="auto"/>
        <w:bottom w:val="none" w:sz="0" w:space="0" w:color="auto"/>
        <w:right w:val="none" w:sz="0" w:space="0" w:color="auto"/>
      </w:divBdr>
    </w:div>
    <w:div w:id="1053164884">
      <w:bodyDiv w:val="1"/>
      <w:marLeft w:val="0"/>
      <w:marRight w:val="0"/>
      <w:marTop w:val="0"/>
      <w:marBottom w:val="0"/>
      <w:divBdr>
        <w:top w:val="none" w:sz="0" w:space="0" w:color="auto"/>
        <w:left w:val="none" w:sz="0" w:space="0" w:color="auto"/>
        <w:bottom w:val="none" w:sz="0" w:space="0" w:color="auto"/>
        <w:right w:val="none" w:sz="0" w:space="0" w:color="auto"/>
      </w:divBdr>
    </w:div>
    <w:div w:id="1054231951">
      <w:bodyDiv w:val="1"/>
      <w:marLeft w:val="0"/>
      <w:marRight w:val="0"/>
      <w:marTop w:val="0"/>
      <w:marBottom w:val="0"/>
      <w:divBdr>
        <w:top w:val="none" w:sz="0" w:space="0" w:color="auto"/>
        <w:left w:val="none" w:sz="0" w:space="0" w:color="auto"/>
        <w:bottom w:val="none" w:sz="0" w:space="0" w:color="auto"/>
        <w:right w:val="none" w:sz="0" w:space="0" w:color="auto"/>
      </w:divBdr>
    </w:div>
    <w:div w:id="1054503588">
      <w:bodyDiv w:val="1"/>
      <w:marLeft w:val="0"/>
      <w:marRight w:val="0"/>
      <w:marTop w:val="0"/>
      <w:marBottom w:val="0"/>
      <w:divBdr>
        <w:top w:val="none" w:sz="0" w:space="0" w:color="auto"/>
        <w:left w:val="none" w:sz="0" w:space="0" w:color="auto"/>
        <w:bottom w:val="none" w:sz="0" w:space="0" w:color="auto"/>
        <w:right w:val="none" w:sz="0" w:space="0" w:color="auto"/>
      </w:divBdr>
      <w:divsChild>
        <w:div w:id="180552816">
          <w:marLeft w:val="0"/>
          <w:marRight w:val="0"/>
          <w:marTop w:val="0"/>
          <w:marBottom w:val="0"/>
          <w:divBdr>
            <w:top w:val="none" w:sz="0" w:space="0" w:color="auto"/>
            <w:left w:val="none" w:sz="0" w:space="0" w:color="auto"/>
            <w:bottom w:val="none" w:sz="0" w:space="0" w:color="auto"/>
            <w:right w:val="none" w:sz="0" w:space="0" w:color="auto"/>
          </w:divBdr>
        </w:div>
      </w:divsChild>
    </w:div>
    <w:div w:id="1055203407">
      <w:bodyDiv w:val="1"/>
      <w:marLeft w:val="0"/>
      <w:marRight w:val="0"/>
      <w:marTop w:val="0"/>
      <w:marBottom w:val="0"/>
      <w:divBdr>
        <w:top w:val="none" w:sz="0" w:space="0" w:color="auto"/>
        <w:left w:val="none" w:sz="0" w:space="0" w:color="auto"/>
        <w:bottom w:val="none" w:sz="0" w:space="0" w:color="auto"/>
        <w:right w:val="none" w:sz="0" w:space="0" w:color="auto"/>
      </w:divBdr>
    </w:div>
    <w:div w:id="1055661333">
      <w:bodyDiv w:val="1"/>
      <w:marLeft w:val="0"/>
      <w:marRight w:val="0"/>
      <w:marTop w:val="0"/>
      <w:marBottom w:val="0"/>
      <w:divBdr>
        <w:top w:val="none" w:sz="0" w:space="0" w:color="auto"/>
        <w:left w:val="none" w:sz="0" w:space="0" w:color="auto"/>
        <w:bottom w:val="none" w:sz="0" w:space="0" w:color="auto"/>
        <w:right w:val="none" w:sz="0" w:space="0" w:color="auto"/>
      </w:divBdr>
    </w:div>
    <w:div w:id="1055785561">
      <w:bodyDiv w:val="1"/>
      <w:marLeft w:val="0"/>
      <w:marRight w:val="0"/>
      <w:marTop w:val="0"/>
      <w:marBottom w:val="0"/>
      <w:divBdr>
        <w:top w:val="none" w:sz="0" w:space="0" w:color="auto"/>
        <w:left w:val="none" w:sz="0" w:space="0" w:color="auto"/>
        <w:bottom w:val="none" w:sz="0" w:space="0" w:color="auto"/>
        <w:right w:val="none" w:sz="0" w:space="0" w:color="auto"/>
      </w:divBdr>
    </w:div>
    <w:div w:id="1055786077">
      <w:bodyDiv w:val="1"/>
      <w:marLeft w:val="0"/>
      <w:marRight w:val="0"/>
      <w:marTop w:val="0"/>
      <w:marBottom w:val="0"/>
      <w:divBdr>
        <w:top w:val="none" w:sz="0" w:space="0" w:color="auto"/>
        <w:left w:val="none" w:sz="0" w:space="0" w:color="auto"/>
        <w:bottom w:val="none" w:sz="0" w:space="0" w:color="auto"/>
        <w:right w:val="none" w:sz="0" w:space="0" w:color="auto"/>
      </w:divBdr>
    </w:div>
    <w:div w:id="1056509891">
      <w:bodyDiv w:val="1"/>
      <w:marLeft w:val="0"/>
      <w:marRight w:val="0"/>
      <w:marTop w:val="0"/>
      <w:marBottom w:val="0"/>
      <w:divBdr>
        <w:top w:val="none" w:sz="0" w:space="0" w:color="auto"/>
        <w:left w:val="none" w:sz="0" w:space="0" w:color="auto"/>
        <w:bottom w:val="none" w:sz="0" w:space="0" w:color="auto"/>
        <w:right w:val="none" w:sz="0" w:space="0" w:color="auto"/>
      </w:divBdr>
    </w:div>
    <w:div w:id="1056513854">
      <w:bodyDiv w:val="1"/>
      <w:marLeft w:val="0"/>
      <w:marRight w:val="0"/>
      <w:marTop w:val="0"/>
      <w:marBottom w:val="0"/>
      <w:divBdr>
        <w:top w:val="none" w:sz="0" w:space="0" w:color="auto"/>
        <w:left w:val="none" w:sz="0" w:space="0" w:color="auto"/>
        <w:bottom w:val="none" w:sz="0" w:space="0" w:color="auto"/>
        <w:right w:val="none" w:sz="0" w:space="0" w:color="auto"/>
      </w:divBdr>
      <w:divsChild>
        <w:div w:id="1550410864">
          <w:marLeft w:val="0"/>
          <w:marRight w:val="0"/>
          <w:marTop w:val="0"/>
          <w:marBottom w:val="0"/>
          <w:divBdr>
            <w:top w:val="none" w:sz="0" w:space="0" w:color="auto"/>
            <w:left w:val="none" w:sz="0" w:space="0" w:color="auto"/>
            <w:bottom w:val="none" w:sz="0" w:space="0" w:color="auto"/>
            <w:right w:val="none" w:sz="0" w:space="0" w:color="auto"/>
          </w:divBdr>
        </w:div>
      </w:divsChild>
    </w:div>
    <w:div w:id="1056585718">
      <w:bodyDiv w:val="1"/>
      <w:marLeft w:val="0"/>
      <w:marRight w:val="0"/>
      <w:marTop w:val="0"/>
      <w:marBottom w:val="0"/>
      <w:divBdr>
        <w:top w:val="none" w:sz="0" w:space="0" w:color="auto"/>
        <w:left w:val="none" w:sz="0" w:space="0" w:color="auto"/>
        <w:bottom w:val="none" w:sz="0" w:space="0" w:color="auto"/>
        <w:right w:val="none" w:sz="0" w:space="0" w:color="auto"/>
      </w:divBdr>
    </w:div>
    <w:div w:id="1056591015">
      <w:bodyDiv w:val="1"/>
      <w:marLeft w:val="0"/>
      <w:marRight w:val="0"/>
      <w:marTop w:val="0"/>
      <w:marBottom w:val="0"/>
      <w:divBdr>
        <w:top w:val="none" w:sz="0" w:space="0" w:color="auto"/>
        <w:left w:val="none" w:sz="0" w:space="0" w:color="auto"/>
        <w:bottom w:val="none" w:sz="0" w:space="0" w:color="auto"/>
        <w:right w:val="none" w:sz="0" w:space="0" w:color="auto"/>
      </w:divBdr>
    </w:div>
    <w:div w:id="1056666412">
      <w:bodyDiv w:val="1"/>
      <w:marLeft w:val="0"/>
      <w:marRight w:val="0"/>
      <w:marTop w:val="0"/>
      <w:marBottom w:val="0"/>
      <w:divBdr>
        <w:top w:val="none" w:sz="0" w:space="0" w:color="auto"/>
        <w:left w:val="none" w:sz="0" w:space="0" w:color="auto"/>
        <w:bottom w:val="none" w:sz="0" w:space="0" w:color="auto"/>
        <w:right w:val="none" w:sz="0" w:space="0" w:color="auto"/>
      </w:divBdr>
    </w:div>
    <w:div w:id="1057047639">
      <w:bodyDiv w:val="1"/>
      <w:marLeft w:val="0"/>
      <w:marRight w:val="0"/>
      <w:marTop w:val="0"/>
      <w:marBottom w:val="0"/>
      <w:divBdr>
        <w:top w:val="none" w:sz="0" w:space="0" w:color="auto"/>
        <w:left w:val="none" w:sz="0" w:space="0" w:color="auto"/>
        <w:bottom w:val="none" w:sz="0" w:space="0" w:color="auto"/>
        <w:right w:val="none" w:sz="0" w:space="0" w:color="auto"/>
      </w:divBdr>
      <w:divsChild>
        <w:div w:id="1747142342">
          <w:marLeft w:val="0"/>
          <w:marRight w:val="0"/>
          <w:marTop w:val="0"/>
          <w:marBottom w:val="0"/>
          <w:divBdr>
            <w:top w:val="none" w:sz="0" w:space="0" w:color="auto"/>
            <w:left w:val="none" w:sz="0" w:space="0" w:color="auto"/>
            <w:bottom w:val="none" w:sz="0" w:space="0" w:color="auto"/>
            <w:right w:val="none" w:sz="0" w:space="0" w:color="auto"/>
          </w:divBdr>
        </w:div>
      </w:divsChild>
    </w:div>
    <w:div w:id="1057898528">
      <w:bodyDiv w:val="1"/>
      <w:marLeft w:val="0"/>
      <w:marRight w:val="0"/>
      <w:marTop w:val="0"/>
      <w:marBottom w:val="0"/>
      <w:divBdr>
        <w:top w:val="none" w:sz="0" w:space="0" w:color="auto"/>
        <w:left w:val="none" w:sz="0" w:space="0" w:color="auto"/>
        <w:bottom w:val="none" w:sz="0" w:space="0" w:color="auto"/>
        <w:right w:val="none" w:sz="0" w:space="0" w:color="auto"/>
      </w:divBdr>
      <w:divsChild>
        <w:div w:id="813181169">
          <w:marLeft w:val="0"/>
          <w:marRight w:val="0"/>
          <w:marTop w:val="0"/>
          <w:marBottom w:val="0"/>
          <w:divBdr>
            <w:top w:val="none" w:sz="0" w:space="0" w:color="auto"/>
            <w:left w:val="none" w:sz="0" w:space="0" w:color="auto"/>
            <w:bottom w:val="none" w:sz="0" w:space="0" w:color="auto"/>
            <w:right w:val="none" w:sz="0" w:space="0" w:color="auto"/>
          </w:divBdr>
        </w:div>
      </w:divsChild>
    </w:div>
    <w:div w:id="1058553184">
      <w:bodyDiv w:val="1"/>
      <w:marLeft w:val="0"/>
      <w:marRight w:val="0"/>
      <w:marTop w:val="0"/>
      <w:marBottom w:val="0"/>
      <w:divBdr>
        <w:top w:val="none" w:sz="0" w:space="0" w:color="auto"/>
        <w:left w:val="none" w:sz="0" w:space="0" w:color="auto"/>
        <w:bottom w:val="none" w:sz="0" w:space="0" w:color="auto"/>
        <w:right w:val="none" w:sz="0" w:space="0" w:color="auto"/>
      </w:divBdr>
    </w:div>
    <w:div w:id="1059018420">
      <w:bodyDiv w:val="1"/>
      <w:marLeft w:val="0"/>
      <w:marRight w:val="0"/>
      <w:marTop w:val="0"/>
      <w:marBottom w:val="0"/>
      <w:divBdr>
        <w:top w:val="none" w:sz="0" w:space="0" w:color="auto"/>
        <w:left w:val="none" w:sz="0" w:space="0" w:color="auto"/>
        <w:bottom w:val="none" w:sz="0" w:space="0" w:color="auto"/>
        <w:right w:val="none" w:sz="0" w:space="0" w:color="auto"/>
      </w:divBdr>
    </w:div>
    <w:div w:id="1059087680">
      <w:bodyDiv w:val="1"/>
      <w:marLeft w:val="0"/>
      <w:marRight w:val="0"/>
      <w:marTop w:val="0"/>
      <w:marBottom w:val="0"/>
      <w:divBdr>
        <w:top w:val="none" w:sz="0" w:space="0" w:color="auto"/>
        <w:left w:val="none" w:sz="0" w:space="0" w:color="auto"/>
        <w:bottom w:val="none" w:sz="0" w:space="0" w:color="auto"/>
        <w:right w:val="none" w:sz="0" w:space="0" w:color="auto"/>
      </w:divBdr>
    </w:div>
    <w:div w:id="1059212195">
      <w:bodyDiv w:val="1"/>
      <w:marLeft w:val="0"/>
      <w:marRight w:val="0"/>
      <w:marTop w:val="0"/>
      <w:marBottom w:val="0"/>
      <w:divBdr>
        <w:top w:val="none" w:sz="0" w:space="0" w:color="auto"/>
        <w:left w:val="none" w:sz="0" w:space="0" w:color="auto"/>
        <w:bottom w:val="none" w:sz="0" w:space="0" w:color="auto"/>
        <w:right w:val="none" w:sz="0" w:space="0" w:color="auto"/>
      </w:divBdr>
    </w:div>
    <w:div w:id="1059595761">
      <w:bodyDiv w:val="1"/>
      <w:marLeft w:val="0"/>
      <w:marRight w:val="0"/>
      <w:marTop w:val="0"/>
      <w:marBottom w:val="0"/>
      <w:divBdr>
        <w:top w:val="none" w:sz="0" w:space="0" w:color="auto"/>
        <w:left w:val="none" w:sz="0" w:space="0" w:color="auto"/>
        <w:bottom w:val="none" w:sz="0" w:space="0" w:color="auto"/>
        <w:right w:val="none" w:sz="0" w:space="0" w:color="auto"/>
      </w:divBdr>
      <w:divsChild>
        <w:div w:id="422188959">
          <w:marLeft w:val="0"/>
          <w:marRight w:val="0"/>
          <w:marTop w:val="0"/>
          <w:marBottom w:val="0"/>
          <w:divBdr>
            <w:top w:val="none" w:sz="0" w:space="0" w:color="auto"/>
            <w:left w:val="none" w:sz="0" w:space="0" w:color="auto"/>
            <w:bottom w:val="none" w:sz="0" w:space="0" w:color="auto"/>
            <w:right w:val="none" w:sz="0" w:space="0" w:color="auto"/>
          </w:divBdr>
        </w:div>
      </w:divsChild>
    </w:div>
    <w:div w:id="1059749033">
      <w:bodyDiv w:val="1"/>
      <w:marLeft w:val="0"/>
      <w:marRight w:val="0"/>
      <w:marTop w:val="0"/>
      <w:marBottom w:val="0"/>
      <w:divBdr>
        <w:top w:val="none" w:sz="0" w:space="0" w:color="auto"/>
        <w:left w:val="none" w:sz="0" w:space="0" w:color="auto"/>
        <w:bottom w:val="none" w:sz="0" w:space="0" w:color="auto"/>
        <w:right w:val="none" w:sz="0" w:space="0" w:color="auto"/>
      </w:divBdr>
    </w:div>
    <w:div w:id="1059786947">
      <w:bodyDiv w:val="1"/>
      <w:marLeft w:val="0"/>
      <w:marRight w:val="0"/>
      <w:marTop w:val="0"/>
      <w:marBottom w:val="0"/>
      <w:divBdr>
        <w:top w:val="none" w:sz="0" w:space="0" w:color="auto"/>
        <w:left w:val="none" w:sz="0" w:space="0" w:color="auto"/>
        <w:bottom w:val="none" w:sz="0" w:space="0" w:color="auto"/>
        <w:right w:val="none" w:sz="0" w:space="0" w:color="auto"/>
      </w:divBdr>
    </w:div>
    <w:div w:id="1059940384">
      <w:bodyDiv w:val="1"/>
      <w:marLeft w:val="0"/>
      <w:marRight w:val="0"/>
      <w:marTop w:val="0"/>
      <w:marBottom w:val="0"/>
      <w:divBdr>
        <w:top w:val="none" w:sz="0" w:space="0" w:color="auto"/>
        <w:left w:val="none" w:sz="0" w:space="0" w:color="auto"/>
        <w:bottom w:val="none" w:sz="0" w:space="0" w:color="auto"/>
        <w:right w:val="none" w:sz="0" w:space="0" w:color="auto"/>
      </w:divBdr>
    </w:div>
    <w:div w:id="1060442645">
      <w:bodyDiv w:val="1"/>
      <w:marLeft w:val="0"/>
      <w:marRight w:val="0"/>
      <w:marTop w:val="0"/>
      <w:marBottom w:val="0"/>
      <w:divBdr>
        <w:top w:val="none" w:sz="0" w:space="0" w:color="auto"/>
        <w:left w:val="none" w:sz="0" w:space="0" w:color="auto"/>
        <w:bottom w:val="none" w:sz="0" w:space="0" w:color="auto"/>
        <w:right w:val="none" w:sz="0" w:space="0" w:color="auto"/>
      </w:divBdr>
    </w:div>
    <w:div w:id="1060716980">
      <w:bodyDiv w:val="1"/>
      <w:marLeft w:val="0"/>
      <w:marRight w:val="0"/>
      <w:marTop w:val="0"/>
      <w:marBottom w:val="0"/>
      <w:divBdr>
        <w:top w:val="none" w:sz="0" w:space="0" w:color="auto"/>
        <w:left w:val="none" w:sz="0" w:space="0" w:color="auto"/>
        <w:bottom w:val="none" w:sz="0" w:space="0" w:color="auto"/>
        <w:right w:val="none" w:sz="0" w:space="0" w:color="auto"/>
      </w:divBdr>
    </w:div>
    <w:div w:id="1061245506">
      <w:bodyDiv w:val="1"/>
      <w:marLeft w:val="0"/>
      <w:marRight w:val="0"/>
      <w:marTop w:val="0"/>
      <w:marBottom w:val="0"/>
      <w:divBdr>
        <w:top w:val="none" w:sz="0" w:space="0" w:color="auto"/>
        <w:left w:val="none" w:sz="0" w:space="0" w:color="auto"/>
        <w:bottom w:val="none" w:sz="0" w:space="0" w:color="auto"/>
        <w:right w:val="none" w:sz="0" w:space="0" w:color="auto"/>
      </w:divBdr>
    </w:div>
    <w:div w:id="1062025581">
      <w:bodyDiv w:val="1"/>
      <w:marLeft w:val="0"/>
      <w:marRight w:val="0"/>
      <w:marTop w:val="0"/>
      <w:marBottom w:val="0"/>
      <w:divBdr>
        <w:top w:val="none" w:sz="0" w:space="0" w:color="auto"/>
        <w:left w:val="none" w:sz="0" w:space="0" w:color="auto"/>
        <w:bottom w:val="none" w:sz="0" w:space="0" w:color="auto"/>
        <w:right w:val="none" w:sz="0" w:space="0" w:color="auto"/>
      </w:divBdr>
    </w:div>
    <w:div w:id="1062142733">
      <w:bodyDiv w:val="1"/>
      <w:marLeft w:val="0"/>
      <w:marRight w:val="0"/>
      <w:marTop w:val="0"/>
      <w:marBottom w:val="0"/>
      <w:divBdr>
        <w:top w:val="none" w:sz="0" w:space="0" w:color="auto"/>
        <w:left w:val="none" w:sz="0" w:space="0" w:color="auto"/>
        <w:bottom w:val="none" w:sz="0" w:space="0" w:color="auto"/>
        <w:right w:val="none" w:sz="0" w:space="0" w:color="auto"/>
      </w:divBdr>
    </w:div>
    <w:div w:id="1062169930">
      <w:bodyDiv w:val="1"/>
      <w:marLeft w:val="0"/>
      <w:marRight w:val="0"/>
      <w:marTop w:val="0"/>
      <w:marBottom w:val="0"/>
      <w:divBdr>
        <w:top w:val="none" w:sz="0" w:space="0" w:color="auto"/>
        <w:left w:val="none" w:sz="0" w:space="0" w:color="auto"/>
        <w:bottom w:val="none" w:sz="0" w:space="0" w:color="auto"/>
        <w:right w:val="none" w:sz="0" w:space="0" w:color="auto"/>
      </w:divBdr>
    </w:div>
    <w:div w:id="1062411795">
      <w:bodyDiv w:val="1"/>
      <w:marLeft w:val="0"/>
      <w:marRight w:val="0"/>
      <w:marTop w:val="0"/>
      <w:marBottom w:val="0"/>
      <w:divBdr>
        <w:top w:val="none" w:sz="0" w:space="0" w:color="auto"/>
        <w:left w:val="none" w:sz="0" w:space="0" w:color="auto"/>
        <w:bottom w:val="none" w:sz="0" w:space="0" w:color="auto"/>
        <w:right w:val="none" w:sz="0" w:space="0" w:color="auto"/>
      </w:divBdr>
    </w:div>
    <w:div w:id="1062825338">
      <w:bodyDiv w:val="1"/>
      <w:marLeft w:val="0"/>
      <w:marRight w:val="0"/>
      <w:marTop w:val="0"/>
      <w:marBottom w:val="0"/>
      <w:divBdr>
        <w:top w:val="none" w:sz="0" w:space="0" w:color="auto"/>
        <w:left w:val="none" w:sz="0" w:space="0" w:color="auto"/>
        <w:bottom w:val="none" w:sz="0" w:space="0" w:color="auto"/>
        <w:right w:val="none" w:sz="0" w:space="0" w:color="auto"/>
      </w:divBdr>
    </w:div>
    <w:div w:id="1062870500">
      <w:bodyDiv w:val="1"/>
      <w:marLeft w:val="0"/>
      <w:marRight w:val="0"/>
      <w:marTop w:val="0"/>
      <w:marBottom w:val="0"/>
      <w:divBdr>
        <w:top w:val="none" w:sz="0" w:space="0" w:color="auto"/>
        <w:left w:val="none" w:sz="0" w:space="0" w:color="auto"/>
        <w:bottom w:val="none" w:sz="0" w:space="0" w:color="auto"/>
        <w:right w:val="none" w:sz="0" w:space="0" w:color="auto"/>
      </w:divBdr>
    </w:div>
    <w:div w:id="1063022985">
      <w:bodyDiv w:val="1"/>
      <w:marLeft w:val="0"/>
      <w:marRight w:val="0"/>
      <w:marTop w:val="0"/>
      <w:marBottom w:val="0"/>
      <w:divBdr>
        <w:top w:val="none" w:sz="0" w:space="0" w:color="auto"/>
        <w:left w:val="none" w:sz="0" w:space="0" w:color="auto"/>
        <w:bottom w:val="none" w:sz="0" w:space="0" w:color="auto"/>
        <w:right w:val="none" w:sz="0" w:space="0" w:color="auto"/>
      </w:divBdr>
    </w:div>
    <w:div w:id="1063681368">
      <w:bodyDiv w:val="1"/>
      <w:marLeft w:val="0"/>
      <w:marRight w:val="0"/>
      <w:marTop w:val="0"/>
      <w:marBottom w:val="0"/>
      <w:divBdr>
        <w:top w:val="none" w:sz="0" w:space="0" w:color="auto"/>
        <w:left w:val="none" w:sz="0" w:space="0" w:color="auto"/>
        <w:bottom w:val="none" w:sz="0" w:space="0" w:color="auto"/>
        <w:right w:val="none" w:sz="0" w:space="0" w:color="auto"/>
      </w:divBdr>
    </w:div>
    <w:div w:id="1063989069">
      <w:bodyDiv w:val="1"/>
      <w:marLeft w:val="0"/>
      <w:marRight w:val="0"/>
      <w:marTop w:val="0"/>
      <w:marBottom w:val="0"/>
      <w:divBdr>
        <w:top w:val="none" w:sz="0" w:space="0" w:color="auto"/>
        <w:left w:val="none" w:sz="0" w:space="0" w:color="auto"/>
        <w:bottom w:val="none" w:sz="0" w:space="0" w:color="auto"/>
        <w:right w:val="none" w:sz="0" w:space="0" w:color="auto"/>
      </w:divBdr>
    </w:div>
    <w:div w:id="1064795334">
      <w:bodyDiv w:val="1"/>
      <w:marLeft w:val="0"/>
      <w:marRight w:val="0"/>
      <w:marTop w:val="0"/>
      <w:marBottom w:val="0"/>
      <w:divBdr>
        <w:top w:val="none" w:sz="0" w:space="0" w:color="auto"/>
        <w:left w:val="none" w:sz="0" w:space="0" w:color="auto"/>
        <w:bottom w:val="none" w:sz="0" w:space="0" w:color="auto"/>
        <w:right w:val="none" w:sz="0" w:space="0" w:color="auto"/>
      </w:divBdr>
    </w:div>
    <w:div w:id="1064915890">
      <w:bodyDiv w:val="1"/>
      <w:marLeft w:val="0"/>
      <w:marRight w:val="0"/>
      <w:marTop w:val="0"/>
      <w:marBottom w:val="0"/>
      <w:divBdr>
        <w:top w:val="none" w:sz="0" w:space="0" w:color="auto"/>
        <w:left w:val="none" w:sz="0" w:space="0" w:color="auto"/>
        <w:bottom w:val="none" w:sz="0" w:space="0" w:color="auto"/>
        <w:right w:val="none" w:sz="0" w:space="0" w:color="auto"/>
      </w:divBdr>
    </w:div>
    <w:div w:id="1064983180">
      <w:bodyDiv w:val="1"/>
      <w:marLeft w:val="0"/>
      <w:marRight w:val="0"/>
      <w:marTop w:val="0"/>
      <w:marBottom w:val="0"/>
      <w:divBdr>
        <w:top w:val="none" w:sz="0" w:space="0" w:color="auto"/>
        <w:left w:val="none" w:sz="0" w:space="0" w:color="auto"/>
        <w:bottom w:val="none" w:sz="0" w:space="0" w:color="auto"/>
        <w:right w:val="none" w:sz="0" w:space="0" w:color="auto"/>
      </w:divBdr>
    </w:div>
    <w:div w:id="1064992644">
      <w:bodyDiv w:val="1"/>
      <w:marLeft w:val="0"/>
      <w:marRight w:val="0"/>
      <w:marTop w:val="0"/>
      <w:marBottom w:val="0"/>
      <w:divBdr>
        <w:top w:val="none" w:sz="0" w:space="0" w:color="auto"/>
        <w:left w:val="none" w:sz="0" w:space="0" w:color="auto"/>
        <w:bottom w:val="none" w:sz="0" w:space="0" w:color="auto"/>
        <w:right w:val="none" w:sz="0" w:space="0" w:color="auto"/>
      </w:divBdr>
    </w:div>
    <w:div w:id="1065109199">
      <w:bodyDiv w:val="1"/>
      <w:marLeft w:val="0"/>
      <w:marRight w:val="0"/>
      <w:marTop w:val="0"/>
      <w:marBottom w:val="0"/>
      <w:divBdr>
        <w:top w:val="none" w:sz="0" w:space="0" w:color="auto"/>
        <w:left w:val="none" w:sz="0" w:space="0" w:color="auto"/>
        <w:bottom w:val="none" w:sz="0" w:space="0" w:color="auto"/>
        <w:right w:val="none" w:sz="0" w:space="0" w:color="auto"/>
      </w:divBdr>
    </w:div>
    <w:div w:id="1065375816">
      <w:bodyDiv w:val="1"/>
      <w:marLeft w:val="0"/>
      <w:marRight w:val="0"/>
      <w:marTop w:val="0"/>
      <w:marBottom w:val="0"/>
      <w:divBdr>
        <w:top w:val="none" w:sz="0" w:space="0" w:color="auto"/>
        <w:left w:val="none" w:sz="0" w:space="0" w:color="auto"/>
        <w:bottom w:val="none" w:sz="0" w:space="0" w:color="auto"/>
        <w:right w:val="none" w:sz="0" w:space="0" w:color="auto"/>
      </w:divBdr>
    </w:div>
    <w:div w:id="1065420657">
      <w:bodyDiv w:val="1"/>
      <w:marLeft w:val="0"/>
      <w:marRight w:val="0"/>
      <w:marTop w:val="0"/>
      <w:marBottom w:val="0"/>
      <w:divBdr>
        <w:top w:val="none" w:sz="0" w:space="0" w:color="auto"/>
        <w:left w:val="none" w:sz="0" w:space="0" w:color="auto"/>
        <w:bottom w:val="none" w:sz="0" w:space="0" w:color="auto"/>
        <w:right w:val="none" w:sz="0" w:space="0" w:color="auto"/>
      </w:divBdr>
    </w:div>
    <w:div w:id="1065446293">
      <w:bodyDiv w:val="1"/>
      <w:marLeft w:val="0"/>
      <w:marRight w:val="0"/>
      <w:marTop w:val="0"/>
      <w:marBottom w:val="0"/>
      <w:divBdr>
        <w:top w:val="none" w:sz="0" w:space="0" w:color="auto"/>
        <w:left w:val="none" w:sz="0" w:space="0" w:color="auto"/>
        <w:bottom w:val="none" w:sz="0" w:space="0" w:color="auto"/>
        <w:right w:val="none" w:sz="0" w:space="0" w:color="auto"/>
      </w:divBdr>
    </w:div>
    <w:div w:id="1065497138">
      <w:bodyDiv w:val="1"/>
      <w:marLeft w:val="0"/>
      <w:marRight w:val="0"/>
      <w:marTop w:val="0"/>
      <w:marBottom w:val="0"/>
      <w:divBdr>
        <w:top w:val="none" w:sz="0" w:space="0" w:color="auto"/>
        <w:left w:val="none" w:sz="0" w:space="0" w:color="auto"/>
        <w:bottom w:val="none" w:sz="0" w:space="0" w:color="auto"/>
        <w:right w:val="none" w:sz="0" w:space="0" w:color="auto"/>
      </w:divBdr>
    </w:div>
    <w:div w:id="1065642596">
      <w:bodyDiv w:val="1"/>
      <w:marLeft w:val="0"/>
      <w:marRight w:val="0"/>
      <w:marTop w:val="0"/>
      <w:marBottom w:val="0"/>
      <w:divBdr>
        <w:top w:val="none" w:sz="0" w:space="0" w:color="auto"/>
        <w:left w:val="none" w:sz="0" w:space="0" w:color="auto"/>
        <w:bottom w:val="none" w:sz="0" w:space="0" w:color="auto"/>
        <w:right w:val="none" w:sz="0" w:space="0" w:color="auto"/>
      </w:divBdr>
    </w:div>
    <w:div w:id="1065684559">
      <w:bodyDiv w:val="1"/>
      <w:marLeft w:val="0"/>
      <w:marRight w:val="0"/>
      <w:marTop w:val="0"/>
      <w:marBottom w:val="0"/>
      <w:divBdr>
        <w:top w:val="none" w:sz="0" w:space="0" w:color="auto"/>
        <w:left w:val="none" w:sz="0" w:space="0" w:color="auto"/>
        <w:bottom w:val="none" w:sz="0" w:space="0" w:color="auto"/>
        <w:right w:val="none" w:sz="0" w:space="0" w:color="auto"/>
      </w:divBdr>
    </w:div>
    <w:div w:id="1065953188">
      <w:bodyDiv w:val="1"/>
      <w:marLeft w:val="0"/>
      <w:marRight w:val="0"/>
      <w:marTop w:val="0"/>
      <w:marBottom w:val="0"/>
      <w:divBdr>
        <w:top w:val="none" w:sz="0" w:space="0" w:color="auto"/>
        <w:left w:val="none" w:sz="0" w:space="0" w:color="auto"/>
        <w:bottom w:val="none" w:sz="0" w:space="0" w:color="auto"/>
        <w:right w:val="none" w:sz="0" w:space="0" w:color="auto"/>
      </w:divBdr>
    </w:div>
    <w:div w:id="1065958566">
      <w:bodyDiv w:val="1"/>
      <w:marLeft w:val="0"/>
      <w:marRight w:val="0"/>
      <w:marTop w:val="0"/>
      <w:marBottom w:val="0"/>
      <w:divBdr>
        <w:top w:val="none" w:sz="0" w:space="0" w:color="auto"/>
        <w:left w:val="none" w:sz="0" w:space="0" w:color="auto"/>
        <w:bottom w:val="none" w:sz="0" w:space="0" w:color="auto"/>
        <w:right w:val="none" w:sz="0" w:space="0" w:color="auto"/>
      </w:divBdr>
    </w:div>
    <w:div w:id="1066148889">
      <w:bodyDiv w:val="1"/>
      <w:marLeft w:val="0"/>
      <w:marRight w:val="0"/>
      <w:marTop w:val="0"/>
      <w:marBottom w:val="0"/>
      <w:divBdr>
        <w:top w:val="none" w:sz="0" w:space="0" w:color="auto"/>
        <w:left w:val="none" w:sz="0" w:space="0" w:color="auto"/>
        <w:bottom w:val="none" w:sz="0" w:space="0" w:color="auto"/>
        <w:right w:val="none" w:sz="0" w:space="0" w:color="auto"/>
      </w:divBdr>
    </w:div>
    <w:div w:id="1066149215">
      <w:bodyDiv w:val="1"/>
      <w:marLeft w:val="0"/>
      <w:marRight w:val="0"/>
      <w:marTop w:val="0"/>
      <w:marBottom w:val="0"/>
      <w:divBdr>
        <w:top w:val="none" w:sz="0" w:space="0" w:color="auto"/>
        <w:left w:val="none" w:sz="0" w:space="0" w:color="auto"/>
        <w:bottom w:val="none" w:sz="0" w:space="0" w:color="auto"/>
        <w:right w:val="none" w:sz="0" w:space="0" w:color="auto"/>
      </w:divBdr>
    </w:div>
    <w:div w:id="1067149408">
      <w:bodyDiv w:val="1"/>
      <w:marLeft w:val="0"/>
      <w:marRight w:val="0"/>
      <w:marTop w:val="0"/>
      <w:marBottom w:val="0"/>
      <w:divBdr>
        <w:top w:val="none" w:sz="0" w:space="0" w:color="auto"/>
        <w:left w:val="none" w:sz="0" w:space="0" w:color="auto"/>
        <w:bottom w:val="none" w:sz="0" w:space="0" w:color="auto"/>
        <w:right w:val="none" w:sz="0" w:space="0" w:color="auto"/>
      </w:divBdr>
    </w:div>
    <w:div w:id="1067262874">
      <w:bodyDiv w:val="1"/>
      <w:marLeft w:val="0"/>
      <w:marRight w:val="0"/>
      <w:marTop w:val="0"/>
      <w:marBottom w:val="0"/>
      <w:divBdr>
        <w:top w:val="none" w:sz="0" w:space="0" w:color="auto"/>
        <w:left w:val="none" w:sz="0" w:space="0" w:color="auto"/>
        <w:bottom w:val="none" w:sz="0" w:space="0" w:color="auto"/>
        <w:right w:val="none" w:sz="0" w:space="0" w:color="auto"/>
      </w:divBdr>
    </w:div>
    <w:div w:id="1067339478">
      <w:bodyDiv w:val="1"/>
      <w:marLeft w:val="0"/>
      <w:marRight w:val="0"/>
      <w:marTop w:val="0"/>
      <w:marBottom w:val="0"/>
      <w:divBdr>
        <w:top w:val="none" w:sz="0" w:space="0" w:color="auto"/>
        <w:left w:val="none" w:sz="0" w:space="0" w:color="auto"/>
        <w:bottom w:val="none" w:sz="0" w:space="0" w:color="auto"/>
        <w:right w:val="none" w:sz="0" w:space="0" w:color="auto"/>
      </w:divBdr>
    </w:div>
    <w:div w:id="1068191462">
      <w:bodyDiv w:val="1"/>
      <w:marLeft w:val="0"/>
      <w:marRight w:val="0"/>
      <w:marTop w:val="0"/>
      <w:marBottom w:val="0"/>
      <w:divBdr>
        <w:top w:val="none" w:sz="0" w:space="0" w:color="auto"/>
        <w:left w:val="none" w:sz="0" w:space="0" w:color="auto"/>
        <w:bottom w:val="none" w:sz="0" w:space="0" w:color="auto"/>
        <w:right w:val="none" w:sz="0" w:space="0" w:color="auto"/>
      </w:divBdr>
    </w:div>
    <w:div w:id="1068193044">
      <w:bodyDiv w:val="1"/>
      <w:marLeft w:val="0"/>
      <w:marRight w:val="0"/>
      <w:marTop w:val="0"/>
      <w:marBottom w:val="0"/>
      <w:divBdr>
        <w:top w:val="none" w:sz="0" w:space="0" w:color="auto"/>
        <w:left w:val="none" w:sz="0" w:space="0" w:color="auto"/>
        <w:bottom w:val="none" w:sz="0" w:space="0" w:color="auto"/>
        <w:right w:val="none" w:sz="0" w:space="0" w:color="auto"/>
      </w:divBdr>
    </w:div>
    <w:div w:id="1068765400">
      <w:bodyDiv w:val="1"/>
      <w:marLeft w:val="0"/>
      <w:marRight w:val="0"/>
      <w:marTop w:val="0"/>
      <w:marBottom w:val="0"/>
      <w:divBdr>
        <w:top w:val="none" w:sz="0" w:space="0" w:color="auto"/>
        <w:left w:val="none" w:sz="0" w:space="0" w:color="auto"/>
        <w:bottom w:val="none" w:sz="0" w:space="0" w:color="auto"/>
        <w:right w:val="none" w:sz="0" w:space="0" w:color="auto"/>
      </w:divBdr>
    </w:div>
    <w:div w:id="1068772928">
      <w:bodyDiv w:val="1"/>
      <w:marLeft w:val="0"/>
      <w:marRight w:val="0"/>
      <w:marTop w:val="0"/>
      <w:marBottom w:val="0"/>
      <w:divBdr>
        <w:top w:val="none" w:sz="0" w:space="0" w:color="auto"/>
        <w:left w:val="none" w:sz="0" w:space="0" w:color="auto"/>
        <w:bottom w:val="none" w:sz="0" w:space="0" w:color="auto"/>
        <w:right w:val="none" w:sz="0" w:space="0" w:color="auto"/>
      </w:divBdr>
    </w:div>
    <w:div w:id="1069108986">
      <w:bodyDiv w:val="1"/>
      <w:marLeft w:val="0"/>
      <w:marRight w:val="0"/>
      <w:marTop w:val="0"/>
      <w:marBottom w:val="0"/>
      <w:divBdr>
        <w:top w:val="none" w:sz="0" w:space="0" w:color="auto"/>
        <w:left w:val="none" w:sz="0" w:space="0" w:color="auto"/>
        <w:bottom w:val="none" w:sz="0" w:space="0" w:color="auto"/>
        <w:right w:val="none" w:sz="0" w:space="0" w:color="auto"/>
      </w:divBdr>
    </w:div>
    <w:div w:id="1069887272">
      <w:bodyDiv w:val="1"/>
      <w:marLeft w:val="0"/>
      <w:marRight w:val="0"/>
      <w:marTop w:val="0"/>
      <w:marBottom w:val="0"/>
      <w:divBdr>
        <w:top w:val="none" w:sz="0" w:space="0" w:color="auto"/>
        <w:left w:val="none" w:sz="0" w:space="0" w:color="auto"/>
        <w:bottom w:val="none" w:sz="0" w:space="0" w:color="auto"/>
        <w:right w:val="none" w:sz="0" w:space="0" w:color="auto"/>
      </w:divBdr>
    </w:div>
    <w:div w:id="1070031743">
      <w:bodyDiv w:val="1"/>
      <w:marLeft w:val="0"/>
      <w:marRight w:val="0"/>
      <w:marTop w:val="0"/>
      <w:marBottom w:val="0"/>
      <w:divBdr>
        <w:top w:val="none" w:sz="0" w:space="0" w:color="auto"/>
        <w:left w:val="none" w:sz="0" w:space="0" w:color="auto"/>
        <w:bottom w:val="none" w:sz="0" w:space="0" w:color="auto"/>
        <w:right w:val="none" w:sz="0" w:space="0" w:color="auto"/>
      </w:divBdr>
    </w:div>
    <w:div w:id="1070152129">
      <w:bodyDiv w:val="1"/>
      <w:marLeft w:val="0"/>
      <w:marRight w:val="0"/>
      <w:marTop w:val="0"/>
      <w:marBottom w:val="0"/>
      <w:divBdr>
        <w:top w:val="none" w:sz="0" w:space="0" w:color="auto"/>
        <w:left w:val="none" w:sz="0" w:space="0" w:color="auto"/>
        <w:bottom w:val="none" w:sz="0" w:space="0" w:color="auto"/>
        <w:right w:val="none" w:sz="0" w:space="0" w:color="auto"/>
      </w:divBdr>
    </w:div>
    <w:div w:id="1070228060">
      <w:bodyDiv w:val="1"/>
      <w:marLeft w:val="0"/>
      <w:marRight w:val="0"/>
      <w:marTop w:val="0"/>
      <w:marBottom w:val="0"/>
      <w:divBdr>
        <w:top w:val="none" w:sz="0" w:space="0" w:color="auto"/>
        <w:left w:val="none" w:sz="0" w:space="0" w:color="auto"/>
        <w:bottom w:val="none" w:sz="0" w:space="0" w:color="auto"/>
        <w:right w:val="none" w:sz="0" w:space="0" w:color="auto"/>
      </w:divBdr>
    </w:div>
    <w:div w:id="1070345926">
      <w:bodyDiv w:val="1"/>
      <w:marLeft w:val="0"/>
      <w:marRight w:val="0"/>
      <w:marTop w:val="0"/>
      <w:marBottom w:val="0"/>
      <w:divBdr>
        <w:top w:val="none" w:sz="0" w:space="0" w:color="auto"/>
        <w:left w:val="none" w:sz="0" w:space="0" w:color="auto"/>
        <w:bottom w:val="none" w:sz="0" w:space="0" w:color="auto"/>
        <w:right w:val="none" w:sz="0" w:space="0" w:color="auto"/>
      </w:divBdr>
    </w:div>
    <w:div w:id="1070351228">
      <w:bodyDiv w:val="1"/>
      <w:marLeft w:val="0"/>
      <w:marRight w:val="0"/>
      <w:marTop w:val="0"/>
      <w:marBottom w:val="0"/>
      <w:divBdr>
        <w:top w:val="none" w:sz="0" w:space="0" w:color="auto"/>
        <w:left w:val="none" w:sz="0" w:space="0" w:color="auto"/>
        <w:bottom w:val="none" w:sz="0" w:space="0" w:color="auto"/>
        <w:right w:val="none" w:sz="0" w:space="0" w:color="auto"/>
      </w:divBdr>
    </w:div>
    <w:div w:id="1070620211">
      <w:bodyDiv w:val="1"/>
      <w:marLeft w:val="0"/>
      <w:marRight w:val="0"/>
      <w:marTop w:val="0"/>
      <w:marBottom w:val="0"/>
      <w:divBdr>
        <w:top w:val="none" w:sz="0" w:space="0" w:color="auto"/>
        <w:left w:val="none" w:sz="0" w:space="0" w:color="auto"/>
        <w:bottom w:val="none" w:sz="0" w:space="0" w:color="auto"/>
        <w:right w:val="none" w:sz="0" w:space="0" w:color="auto"/>
      </w:divBdr>
    </w:div>
    <w:div w:id="1070733897">
      <w:bodyDiv w:val="1"/>
      <w:marLeft w:val="0"/>
      <w:marRight w:val="0"/>
      <w:marTop w:val="0"/>
      <w:marBottom w:val="0"/>
      <w:divBdr>
        <w:top w:val="none" w:sz="0" w:space="0" w:color="auto"/>
        <w:left w:val="none" w:sz="0" w:space="0" w:color="auto"/>
        <w:bottom w:val="none" w:sz="0" w:space="0" w:color="auto"/>
        <w:right w:val="none" w:sz="0" w:space="0" w:color="auto"/>
      </w:divBdr>
      <w:divsChild>
        <w:div w:id="2089114455">
          <w:marLeft w:val="0"/>
          <w:marRight w:val="0"/>
          <w:marTop w:val="0"/>
          <w:marBottom w:val="0"/>
          <w:divBdr>
            <w:top w:val="none" w:sz="0" w:space="0" w:color="auto"/>
            <w:left w:val="none" w:sz="0" w:space="0" w:color="auto"/>
            <w:bottom w:val="none" w:sz="0" w:space="0" w:color="auto"/>
            <w:right w:val="none" w:sz="0" w:space="0" w:color="auto"/>
          </w:divBdr>
        </w:div>
      </w:divsChild>
    </w:div>
    <w:div w:id="1071080937">
      <w:bodyDiv w:val="1"/>
      <w:marLeft w:val="0"/>
      <w:marRight w:val="0"/>
      <w:marTop w:val="0"/>
      <w:marBottom w:val="0"/>
      <w:divBdr>
        <w:top w:val="none" w:sz="0" w:space="0" w:color="auto"/>
        <w:left w:val="none" w:sz="0" w:space="0" w:color="auto"/>
        <w:bottom w:val="none" w:sz="0" w:space="0" w:color="auto"/>
        <w:right w:val="none" w:sz="0" w:space="0" w:color="auto"/>
      </w:divBdr>
    </w:div>
    <w:div w:id="1071192834">
      <w:bodyDiv w:val="1"/>
      <w:marLeft w:val="0"/>
      <w:marRight w:val="0"/>
      <w:marTop w:val="0"/>
      <w:marBottom w:val="0"/>
      <w:divBdr>
        <w:top w:val="none" w:sz="0" w:space="0" w:color="auto"/>
        <w:left w:val="none" w:sz="0" w:space="0" w:color="auto"/>
        <w:bottom w:val="none" w:sz="0" w:space="0" w:color="auto"/>
        <w:right w:val="none" w:sz="0" w:space="0" w:color="auto"/>
      </w:divBdr>
    </w:div>
    <w:div w:id="1071469413">
      <w:bodyDiv w:val="1"/>
      <w:marLeft w:val="0"/>
      <w:marRight w:val="0"/>
      <w:marTop w:val="0"/>
      <w:marBottom w:val="0"/>
      <w:divBdr>
        <w:top w:val="none" w:sz="0" w:space="0" w:color="auto"/>
        <w:left w:val="none" w:sz="0" w:space="0" w:color="auto"/>
        <w:bottom w:val="none" w:sz="0" w:space="0" w:color="auto"/>
        <w:right w:val="none" w:sz="0" w:space="0" w:color="auto"/>
      </w:divBdr>
    </w:div>
    <w:div w:id="1071535972">
      <w:bodyDiv w:val="1"/>
      <w:marLeft w:val="0"/>
      <w:marRight w:val="0"/>
      <w:marTop w:val="0"/>
      <w:marBottom w:val="0"/>
      <w:divBdr>
        <w:top w:val="none" w:sz="0" w:space="0" w:color="auto"/>
        <w:left w:val="none" w:sz="0" w:space="0" w:color="auto"/>
        <w:bottom w:val="none" w:sz="0" w:space="0" w:color="auto"/>
        <w:right w:val="none" w:sz="0" w:space="0" w:color="auto"/>
      </w:divBdr>
    </w:div>
    <w:div w:id="1071850481">
      <w:bodyDiv w:val="1"/>
      <w:marLeft w:val="0"/>
      <w:marRight w:val="0"/>
      <w:marTop w:val="0"/>
      <w:marBottom w:val="0"/>
      <w:divBdr>
        <w:top w:val="none" w:sz="0" w:space="0" w:color="auto"/>
        <w:left w:val="none" w:sz="0" w:space="0" w:color="auto"/>
        <w:bottom w:val="none" w:sz="0" w:space="0" w:color="auto"/>
        <w:right w:val="none" w:sz="0" w:space="0" w:color="auto"/>
      </w:divBdr>
    </w:div>
    <w:div w:id="1072197075">
      <w:bodyDiv w:val="1"/>
      <w:marLeft w:val="0"/>
      <w:marRight w:val="0"/>
      <w:marTop w:val="0"/>
      <w:marBottom w:val="0"/>
      <w:divBdr>
        <w:top w:val="none" w:sz="0" w:space="0" w:color="auto"/>
        <w:left w:val="none" w:sz="0" w:space="0" w:color="auto"/>
        <w:bottom w:val="none" w:sz="0" w:space="0" w:color="auto"/>
        <w:right w:val="none" w:sz="0" w:space="0" w:color="auto"/>
      </w:divBdr>
    </w:div>
    <w:div w:id="1072509708">
      <w:bodyDiv w:val="1"/>
      <w:marLeft w:val="0"/>
      <w:marRight w:val="0"/>
      <w:marTop w:val="0"/>
      <w:marBottom w:val="0"/>
      <w:divBdr>
        <w:top w:val="none" w:sz="0" w:space="0" w:color="auto"/>
        <w:left w:val="none" w:sz="0" w:space="0" w:color="auto"/>
        <w:bottom w:val="none" w:sz="0" w:space="0" w:color="auto"/>
        <w:right w:val="none" w:sz="0" w:space="0" w:color="auto"/>
      </w:divBdr>
    </w:div>
    <w:div w:id="1072511858">
      <w:bodyDiv w:val="1"/>
      <w:marLeft w:val="0"/>
      <w:marRight w:val="0"/>
      <w:marTop w:val="0"/>
      <w:marBottom w:val="0"/>
      <w:divBdr>
        <w:top w:val="none" w:sz="0" w:space="0" w:color="auto"/>
        <w:left w:val="none" w:sz="0" w:space="0" w:color="auto"/>
        <w:bottom w:val="none" w:sz="0" w:space="0" w:color="auto"/>
        <w:right w:val="none" w:sz="0" w:space="0" w:color="auto"/>
      </w:divBdr>
    </w:div>
    <w:div w:id="1072583158">
      <w:bodyDiv w:val="1"/>
      <w:marLeft w:val="0"/>
      <w:marRight w:val="0"/>
      <w:marTop w:val="0"/>
      <w:marBottom w:val="0"/>
      <w:divBdr>
        <w:top w:val="none" w:sz="0" w:space="0" w:color="auto"/>
        <w:left w:val="none" w:sz="0" w:space="0" w:color="auto"/>
        <w:bottom w:val="none" w:sz="0" w:space="0" w:color="auto"/>
        <w:right w:val="none" w:sz="0" w:space="0" w:color="auto"/>
      </w:divBdr>
      <w:divsChild>
        <w:div w:id="1637837263">
          <w:marLeft w:val="0"/>
          <w:marRight w:val="0"/>
          <w:marTop w:val="0"/>
          <w:marBottom w:val="0"/>
          <w:divBdr>
            <w:top w:val="none" w:sz="0" w:space="0" w:color="auto"/>
            <w:left w:val="none" w:sz="0" w:space="0" w:color="auto"/>
            <w:bottom w:val="none" w:sz="0" w:space="0" w:color="auto"/>
            <w:right w:val="none" w:sz="0" w:space="0" w:color="auto"/>
          </w:divBdr>
          <w:divsChild>
            <w:div w:id="151541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655494">
      <w:bodyDiv w:val="1"/>
      <w:marLeft w:val="0"/>
      <w:marRight w:val="0"/>
      <w:marTop w:val="0"/>
      <w:marBottom w:val="0"/>
      <w:divBdr>
        <w:top w:val="none" w:sz="0" w:space="0" w:color="auto"/>
        <w:left w:val="none" w:sz="0" w:space="0" w:color="auto"/>
        <w:bottom w:val="none" w:sz="0" w:space="0" w:color="auto"/>
        <w:right w:val="none" w:sz="0" w:space="0" w:color="auto"/>
      </w:divBdr>
    </w:div>
    <w:div w:id="1072696869">
      <w:bodyDiv w:val="1"/>
      <w:marLeft w:val="0"/>
      <w:marRight w:val="0"/>
      <w:marTop w:val="0"/>
      <w:marBottom w:val="0"/>
      <w:divBdr>
        <w:top w:val="none" w:sz="0" w:space="0" w:color="auto"/>
        <w:left w:val="none" w:sz="0" w:space="0" w:color="auto"/>
        <w:bottom w:val="none" w:sz="0" w:space="0" w:color="auto"/>
        <w:right w:val="none" w:sz="0" w:space="0" w:color="auto"/>
      </w:divBdr>
    </w:div>
    <w:div w:id="1072773870">
      <w:bodyDiv w:val="1"/>
      <w:marLeft w:val="0"/>
      <w:marRight w:val="0"/>
      <w:marTop w:val="0"/>
      <w:marBottom w:val="0"/>
      <w:divBdr>
        <w:top w:val="none" w:sz="0" w:space="0" w:color="auto"/>
        <w:left w:val="none" w:sz="0" w:space="0" w:color="auto"/>
        <w:bottom w:val="none" w:sz="0" w:space="0" w:color="auto"/>
        <w:right w:val="none" w:sz="0" w:space="0" w:color="auto"/>
      </w:divBdr>
    </w:div>
    <w:div w:id="1073233685">
      <w:bodyDiv w:val="1"/>
      <w:marLeft w:val="0"/>
      <w:marRight w:val="0"/>
      <w:marTop w:val="0"/>
      <w:marBottom w:val="0"/>
      <w:divBdr>
        <w:top w:val="none" w:sz="0" w:space="0" w:color="auto"/>
        <w:left w:val="none" w:sz="0" w:space="0" w:color="auto"/>
        <w:bottom w:val="none" w:sz="0" w:space="0" w:color="auto"/>
        <w:right w:val="none" w:sz="0" w:space="0" w:color="auto"/>
      </w:divBdr>
    </w:div>
    <w:div w:id="1073771876">
      <w:bodyDiv w:val="1"/>
      <w:marLeft w:val="0"/>
      <w:marRight w:val="0"/>
      <w:marTop w:val="0"/>
      <w:marBottom w:val="0"/>
      <w:divBdr>
        <w:top w:val="none" w:sz="0" w:space="0" w:color="auto"/>
        <w:left w:val="none" w:sz="0" w:space="0" w:color="auto"/>
        <w:bottom w:val="none" w:sz="0" w:space="0" w:color="auto"/>
        <w:right w:val="none" w:sz="0" w:space="0" w:color="auto"/>
      </w:divBdr>
      <w:divsChild>
        <w:div w:id="804852035">
          <w:marLeft w:val="0"/>
          <w:marRight w:val="0"/>
          <w:marTop w:val="0"/>
          <w:marBottom w:val="0"/>
          <w:divBdr>
            <w:top w:val="none" w:sz="0" w:space="0" w:color="auto"/>
            <w:left w:val="none" w:sz="0" w:space="0" w:color="auto"/>
            <w:bottom w:val="none" w:sz="0" w:space="0" w:color="auto"/>
            <w:right w:val="none" w:sz="0" w:space="0" w:color="auto"/>
          </w:divBdr>
          <w:divsChild>
            <w:div w:id="74614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894137">
      <w:bodyDiv w:val="1"/>
      <w:marLeft w:val="0"/>
      <w:marRight w:val="0"/>
      <w:marTop w:val="0"/>
      <w:marBottom w:val="0"/>
      <w:divBdr>
        <w:top w:val="none" w:sz="0" w:space="0" w:color="auto"/>
        <w:left w:val="none" w:sz="0" w:space="0" w:color="auto"/>
        <w:bottom w:val="none" w:sz="0" w:space="0" w:color="auto"/>
        <w:right w:val="none" w:sz="0" w:space="0" w:color="auto"/>
      </w:divBdr>
    </w:div>
    <w:div w:id="1074204953">
      <w:bodyDiv w:val="1"/>
      <w:marLeft w:val="0"/>
      <w:marRight w:val="0"/>
      <w:marTop w:val="0"/>
      <w:marBottom w:val="0"/>
      <w:divBdr>
        <w:top w:val="none" w:sz="0" w:space="0" w:color="auto"/>
        <w:left w:val="none" w:sz="0" w:space="0" w:color="auto"/>
        <w:bottom w:val="none" w:sz="0" w:space="0" w:color="auto"/>
        <w:right w:val="none" w:sz="0" w:space="0" w:color="auto"/>
      </w:divBdr>
    </w:div>
    <w:div w:id="1074402044">
      <w:bodyDiv w:val="1"/>
      <w:marLeft w:val="0"/>
      <w:marRight w:val="0"/>
      <w:marTop w:val="0"/>
      <w:marBottom w:val="0"/>
      <w:divBdr>
        <w:top w:val="none" w:sz="0" w:space="0" w:color="auto"/>
        <w:left w:val="none" w:sz="0" w:space="0" w:color="auto"/>
        <w:bottom w:val="none" w:sz="0" w:space="0" w:color="auto"/>
        <w:right w:val="none" w:sz="0" w:space="0" w:color="auto"/>
      </w:divBdr>
    </w:div>
    <w:div w:id="1074429902">
      <w:bodyDiv w:val="1"/>
      <w:marLeft w:val="0"/>
      <w:marRight w:val="0"/>
      <w:marTop w:val="0"/>
      <w:marBottom w:val="0"/>
      <w:divBdr>
        <w:top w:val="none" w:sz="0" w:space="0" w:color="auto"/>
        <w:left w:val="none" w:sz="0" w:space="0" w:color="auto"/>
        <w:bottom w:val="none" w:sz="0" w:space="0" w:color="auto"/>
        <w:right w:val="none" w:sz="0" w:space="0" w:color="auto"/>
      </w:divBdr>
    </w:div>
    <w:div w:id="1074620646">
      <w:bodyDiv w:val="1"/>
      <w:marLeft w:val="0"/>
      <w:marRight w:val="0"/>
      <w:marTop w:val="0"/>
      <w:marBottom w:val="0"/>
      <w:divBdr>
        <w:top w:val="none" w:sz="0" w:space="0" w:color="auto"/>
        <w:left w:val="none" w:sz="0" w:space="0" w:color="auto"/>
        <w:bottom w:val="none" w:sz="0" w:space="0" w:color="auto"/>
        <w:right w:val="none" w:sz="0" w:space="0" w:color="auto"/>
      </w:divBdr>
    </w:div>
    <w:div w:id="1074664508">
      <w:bodyDiv w:val="1"/>
      <w:marLeft w:val="0"/>
      <w:marRight w:val="0"/>
      <w:marTop w:val="0"/>
      <w:marBottom w:val="0"/>
      <w:divBdr>
        <w:top w:val="none" w:sz="0" w:space="0" w:color="auto"/>
        <w:left w:val="none" w:sz="0" w:space="0" w:color="auto"/>
        <w:bottom w:val="none" w:sz="0" w:space="0" w:color="auto"/>
        <w:right w:val="none" w:sz="0" w:space="0" w:color="auto"/>
      </w:divBdr>
    </w:div>
    <w:div w:id="1074858473">
      <w:bodyDiv w:val="1"/>
      <w:marLeft w:val="0"/>
      <w:marRight w:val="0"/>
      <w:marTop w:val="0"/>
      <w:marBottom w:val="0"/>
      <w:divBdr>
        <w:top w:val="none" w:sz="0" w:space="0" w:color="auto"/>
        <w:left w:val="none" w:sz="0" w:space="0" w:color="auto"/>
        <w:bottom w:val="none" w:sz="0" w:space="0" w:color="auto"/>
        <w:right w:val="none" w:sz="0" w:space="0" w:color="auto"/>
      </w:divBdr>
    </w:div>
    <w:div w:id="1075084315">
      <w:bodyDiv w:val="1"/>
      <w:marLeft w:val="0"/>
      <w:marRight w:val="0"/>
      <w:marTop w:val="0"/>
      <w:marBottom w:val="0"/>
      <w:divBdr>
        <w:top w:val="none" w:sz="0" w:space="0" w:color="auto"/>
        <w:left w:val="none" w:sz="0" w:space="0" w:color="auto"/>
        <w:bottom w:val="none" w:sz="0" w:space="0" w:color="auto"/>
        <w:right w:val="none" w:sz="0" w:space="0" w:color="auto"/>
      </w:divBdr>
    </w:div>
    <w:div w:id="1075084583">
      <w:bodyDiv w:val="1"/>
      <w:marLeft w:val="0"/>
      <w:marRight w:val="0"/>
      <w:marTop w:val="0"/>
      <w:marBottom w:val="0"/>
      <w:divBdr>
        <w:top w:val="none" w:sz="0" w:space="0" w:color="auto"/>
        <w:left w:val="none" w:sz="0" w:space="0" w:color="auto"/>
        <w:bottom w:val="none" w:sz="0" w:space="0" w:color="auto"/>
        <w:right w:val="none" w:sz="0" w:space="0" w:color="auto"/>
      </w:divBdr>
    </w:div>
    <w:div w:id="1075206346">
      <w:bodyDiv w:val="1"/>
      <w:marLeft w:val="0"/>
      <w:marRight w:val="0"/>
      <w:marTop w:val="0"/>
      <w:marBottom w:val="0"/>
      <w:divBdr>
        <w:top w:val="none" w:sz="0" w:space="0" w:color="auto"/>
        <w:left w:val="none" w:sz="0" w:space="0" w:color="auto"/>
        <w:bottom w:val="none" w:sz="0" w:space="0" w:color="auto"/>
        <w:right w:val="none" w:sz="0" w:space="0" w:color="auto"/>
      </w:divBdr>
    </w:div>
    <w:div w:id="1076392721">
      <w:bodyDiv w:val="1"/>
      <w:marLeft w:val="0"/>
      <w:marRight w:val="0"/>
      <w:marTop w:val="0"/>
      <w:marBottom w:val="0"/>
      <w:divBdr>
        <w:top w:val="none" w:sz="0" w:space="0" w:color="auto"/>
        <w:left w:val="none" w:sz="0" w:space="0" w:color="auto"/>
        <w:bottom w:val="none" w:sz="0" w:space="0" w:color="auto"/>
        <w:right w:val="none" w:sz="0" w:space="0" w:color="auto"/>
      </w:divBdr>
    </w:div>
    <w:div w:id="1076633031">
      <w:bodyDiv w:val="1"/>
      <w:marLeft w:val="0"/>
      <w:marRight w:val="0"/>
      <w:marTop w:val="0"/>
      <w:marBottom w:val="0"/>
      <w:divBdr>
        <w:top w:val="none" w:sz="0" w:space="0" w:color="auto"/>
        <w:left w:val="none" w:sz="0" w:space="0" w:color="auto"/>
        <w:bottom w:val="none" w:sz="0" w:space="0" w:color="auto"/>
        <w:right w:val="none" w:sz="0" w:space="0" w:color="auto"/>
      </w:divBdr>
    </w:div>
    <w:div w:id="1077242305">
      <w:bodyDiv w:val="1"/>
      <w:marLeft w:val="0"/>
      <w:marRight w:val="0"/>
      <w:marTop w:val="0"/>
      <w:marBottom w:val="0"/>
      <w:divBdr>
        <w:top w:val="none" w:sz="0" w:space="0" w:color="auto"/>
        <w:left w:val="none" w:sz="0" w:space="0" w:color="auto"/>
        <w:bottom w:val="none" w:sz="0" w:space="0" w:color="auto"/>
        <w:right w:val="none" w:sz="0" w:space="0" w:color="auto"/>
      </w:divBdr>
      <w:divsChild>
        <w:div w:id="1124035229">
          <w:marLeft w:val="0"/>
          <w:marRight w:val="0"/>
          <w:marTop w:val="0"/>
          <w:marBottom w:val="0"/>
          <w:divBdr>
            <w:top w:val="none" w:sz="0" w:space="0" w:color="auto"/>
            <w:left w:val="none" w:sz="0" w:space="0" w:color="auto"/>
            <w:bottom w:val="none" w:sz="0" w:space="0" w:color="auto"/>
            <w:right w:val="none" w:sz="0" w:space="0" w:color="auto"/>
          </w:divBdr>
        </w:div>
      </w:divsChild>
    </w:div>
    <w:div w:id="1077365837">
      <w:bodyDiv w:val="1"/>
      <w:marLeft w:val="0"/>
      <w:marRight w:val="0"/>
      <w:marTop w:val="0"/>
      <w:marBottom w:val="0"/>
      <w:divBdr>
        <w:top w:val="none" w:sz="0" w:space="0" w:color="auto"/>
        <w:left w:val="none" w:sz="0" w:space="0" w:color="auto"/>
        <w:bottom w:val="none" w:sz="0" w:space="0" w:color="auto"/>
        <w:right w:val="none" w:sz="0" w:space="0" w:color="auto"/>
      </w:divBdr>
      <w:divsChild>
        <w:div w:id="325594580">
          <w:marLeft w:val="0"/>
          <w:marRight w:val="0"/>
          <w:marTop w:val="0"/>
          <w:marBottom w:val="0"/>
          <w:divBdr>
            <w:top w:val="none" w:sz="0" w:space="0" w:color="auto"/>
            <w:left w:val="none" w:sz="0" w:space="0" w:color="auto"/>
            <w:bottom w:val="none" w:sz="0" w:space="0" w:color="auto"/>
            <w:right w:val="none" w:sz="0" w:space="0" w:color="auto"/>
          </w:divBdr>
        </w:div>
      </w:divsChild>
    </w:div>
    <w:div w:id="1078409239">
      <w:bodyDiv w:val="1"/>
      <w:marLeft w:val="0"/>
      <w:marRight w:val="0"/>
      <w:marTop w:val="0"/>
      <w:marBottom w:val="0"/>
      <w:divBdr>
        <w:top w:val="none" w:sz="0" w:space="0" w:color="auto"/>
        <w:left w:val="none" w:sz="0" w:space="0" w:color="auto"/>
        <w:bottom w:val="none" w:sz="0" w:space="0" w:color="auto"/>
        <w:right w:val="none" w:sz="0" w:space="0" w:color="auto"/>
      </w:divBdr>
    </w:div>
    <w:div w:id="1078866013">
      <w:bodyDiv w:val="1"/>
      <w:marLeft w:val="0"/>
      <w:marRight w:val="0"/>
      <w:marTop w:val="0"/>
      <w:marBottom w:val="0"/>
      <w:divBdr>
        <w:top w:val="none" w:sz="0" w:space="0" w:color="auto"/>
        <w:left w:val="none" w:sz="0" w:space="0" w:color="auto"/>
        <w:bottom w:val="none" w:sz="0" w:space="0" w:color="auto"/>
        <w:right w:val="none" w:sz="0" w:space="0" w:color="auto"/>
      </w:divBdr>
      <w:divsChild>
        <w:div w:id="499588940">
          <w:marLeft w:val="0"/>
          <w:marRight w:val="0"/>
          <w:marTop w:val="0"/>
          <w:marBottom w:val="0"/>
          <w:divBdr>
            <w:top w:val="none" w:sz="0" w:space="0" w:color="auto"/>
            <w:left w:val="none" w:sz="0" w:space="0" w:color="auto"/>
            <w:bottom w:val="none" w:sz="0" w:space="0" w:color="auto"/>
            <w:right w:val="none" w:sz="0" w:space="0" w:color="auto"/>
          </w:divBdr>
          <w:divsChild>
            <w:div w:id="154613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252672">
      <w:bodyDiv w:val="1"/>
      <w:marLeft w:val="0"/>
      <w:marRight w:val="0"/>
      <w:marTop w:val="0"/>
      <w:marBottom w:val="0"/>
      <w:divBdr>
        <w:top w:val="none" w:sz="0" w:space="0" w:color="auto"/>
        <w:left w:val="none" w:sz="0" w:space="0" w:color="auto"/>
        <w:bottom w:val="none" w:sz="0" w:space="0" w:color="auto"/>
        <w:right w:val="none" w:sz="0" w:space="0" w:color="auto"/>
      </w:divBdr>
    </w:div>
    <w:div w:id="1079711176">
      <w:bodyDiv w:val="1"/>
      <w:marLeft w:val="0"/>
      <w:marRight w:val="0"/>
      <w:marTop w:val="0"/>
      <w:marBottom w:val="0"/>
      <w:divBdr>
        <w:top w:val="none" w:sz="0" w:space="0" w:color="auto"/>
        <w:left w:val="none" w:sz="0" w:space="0" w:color="auto"/>
        <w:bottom w:val="none" w:sz="0" w:space="0" w:color="auto"/>
        <w:right w:val="none" w:sz="0" w:space="0" w:color="auto"/>
      </w:divBdr>
    </w:div>
    <w:div w:id="1080516951">
      <w:bodyDiv w:val="1"/>
      <w:marLeft w:val="0"/>
      <w:marRight w:val="0"/>
      <w:marTop w:val="0"/>
      <w:marBottom w:val="0"/>
      <w:divBdr>
        <w:top w:val="none" w:sz="0" w:space="0" w:color="auto"/>
        <w:left w:val="none" w:sz="0" w:space="0" w:color="auto"/>
        <w:bottom w:val="none" w:sz="0" w:space="0" w:color="auto"/>
        <w:right w:val="none" w:sz="0" w:space="0" w:color="auto"/>
      </w:divBdr>
      <w:divsChild>
        <w:div w:id="1111558483">
          <w:marLeft w:val="0"/>
          <w:marRight w:val="0"/>
          <w:marTop w:val="0"/>
          <w:marBottom w:val="0"/>
          <w:divBdr>
            <w:top w:val="none" w:sz="0" w:space="0" w:color="auto"/>
            <w:left w:val="none" w:sz="0" w:space="0" w:color="auto"/>
            <w:bottom w:val="none" w:sz="0" w:space="0" w:color="auto"/>
            <w:right w:val="none" w:sz="0" w:space="0" w:color="auto"/>
          </w:divBdr>
        </w:div>
      </w:divsChild>
    </w:div>
    <w:div w:id="1080951936">
      <w:bodyDiv w:val="1"/>
      <w:marLeft w:val="0"/>
      <w:marRight w:val="0"/>
      <w:marTop w:val="0"/>
      <w:marBottom w:val="0"/>
      <w:divBdr>
        <w:top w:val="none" w:sz="0" w:space="0" w:color="auto"/>
        <w:left w:val="none" w:sz="0" w:space="0" w:color="auto"/>
        <w:bottom w:val="none" w:sz="0" w:space="0" w:color="auto"/>
        <w:right w:val="none" w:sz="0" w:space="0" w:color="auto"/>
      </w:divBdr>
    </w:div>
    <w:div w:id="1081290702">
      <w:bodyDiv w:val="1"/>
      <w:marLeft w:val="0"/>
      <w:marRight w:val="0"/>
      <w:marTop w:val="0"/>
      <w:marBottom w:val="0"/>
      <w:divBdr>
        <w:top w:val="none" w:sz="0" w:space="0" w:color="auto"/>
        <w:left w:val="none" w:sz="0" w:space="0" w:color="auto"/>
        <w:bottom w:val="none" w:sz="0" w:space="0" w:color="auto"/>
        <w:right w:val="none" w:sz="0" w:space="0" w:color="auto"/>
      </w:divBdr>
    </w:div>
    <w:div w:id="1081483068">
      <w:bodyDiv w:val="1"/>
      <w:marLeft w:val="0"/>
      <w:marRight w:val="0"/>
      <w:marTop w:val="0"/>
      <w:marBottom w:val="0"/>
      <w:divBdr>
        <w:top w:val="none" w:sz="0" w:space="0" w:color="auto"/>
        <w:left w:val="none" w:sz="0" w:space="0" w:color="auto"/>
        <w:bottom w:val="none" w:sz="0" w:space="0" w:color="auto"/>
        <w:right w:val="none" w:sz="0" w:space="0" w:color="auto"/>
      </w:divBdr>
    </w:div>
    <w:div w:id="1081483207">
      <w:bodyDiv w:val="1"/>
      <w:marLeft w:val="0"/>
      <w:marRight w:val="0"/>
      <w:marTop w:val="0"/>
      <w:marBottom w:val="0"/>
      <w:divBdr>
        <w:top w:val="none" w:sz="0" w:space="0" w:color="auto"/>
        <w:left w:val="none" w:sz="0" w:space="0" w:color="auto"/>
        <w:bottom w:val="none" w:sz="0" w:space="0" w:color="auto"/>
        <w:right w:val="none" w:sz="0" w:space="0" w:color="auto"/>
      </w:divBdr>
    </w:div>
    <w:div w:id="1081487683">
      <w:bodyDiv w:val="1"/>
      <w:marLeft w:val="0"/>
      <w:marRight w:val="0"/>
      <w:marTop w:val="0"/>
      <w:marBottom w:val="0"/>
      <w:divBdr>
        <w:top w:val="none" w:sz="0" w:space="0" w:color="auto"/>
        <w:left w:val="none" w:sz="0" w:space="0" w:color="auto"/>
        <w:bottom w:val="none" w:sz="0" w:space="0" w:color="auto"/>
        <w:right w:val="none" w:sz="0" w:space="0" w:color="auto"/>
      </w:divBdr>
    </w:div>
    <w:div w:id="1081490924">
      <w:bodyDiv w:val="1"/>
      <w:marLeft w:val="0"/>
      <w:marRight w:val="0"/>
      <w:marTop w:val="0"/>
      <w:marBottom w:val="0"/>
      <w:divBdr>
        <w:top w:val="none" w:sz="0" w:space="0" w:color="auto"/>
        <w:left w:val="none" w:sz="0" w:space="0" w:color="auto"/>
        <w:bottom w:val="none" w:sz="0" w:space="0" w:color="auto"/>
        <w:right w:val="none" w:sz="0" w:space="0" w:color="auto"/>
      </w:divBdr>
    </w:div>
    <w:div w:id="1081874499">
      <w:bodyDiv w:val="1"/>
      <w:marLeft w:val="0"/>
      <w:marRight w:val="0"/>
      <w:marTop w:val="0"/>
      <w:marBottom w:val="0"/>
      <w:divBdr>
        <w:top w:val="none" w:sz="0" w:space="0" w:color="auto"/>
        <w:left w:val="none" w:sz="0" w:space="0" w:color="auto"/>
        <w:bottom w:val="none" w:sz="0" w:space="0" w:color="auto"/>
        <w:right w:val="none" w:sz="0" w:space="0" w:color="auto"/>
      </w:divBdr>
    </w:div>
    <w:div w:id="1082021271">
      <w:bodyDiv w:val="1"/>
      <w:marLeft w:val="0"/>
      <w:marRight w:val="0"/>
      <w:marTop w:val="0"/>
      <w:marBottom w:val="0"/>
      <w:divBdr>
        <w:top w:val="none" w:sz="0" w:space="0" w:color="auto"/>
        <w:left w:val="none" w:sz="0" w:space="0" w:color="auto"/>
        <w:bottom w:val="none" w:sz="0" w:space="0" w:color="auto"/>
        <w:right w:val="none" w:sz="0" w:space="0" w:color="auto"/>
      </w:divBdr>
    </w:div>
    <w:div w:id="1082340521">
      <w:bodyDiv w:val="1"/>
      <w:marLeft w:val="0"/>
      <w:marRight w:val="0"/>
      <w:marTop w:val="0"/>
      <w:marBottom w:val="0"/>
      <w:divBdr>
        <w:top w:val="none" w:sz="0" w:space="0" w:color="auto"/>
        <w:left w:val="none" w:sz="0" w:space="0" w:color="auto"/>
        <w:bottom w:val="none" w:sz="0" w:space="0" w:color="auto"/>
        <w:right w:val="none" w:sz="0" w:space="0" w:color="auto"/>
      </w:divBdr>
    </w:div>
    <w:div w:id="1082458800">
      <w:bodyDiv w:val="1"/>
      <w:marLeft w:val="0"/>
      <w:marRight w:val="0"/>
      <w:marTop w:val="0"/>
      <w:marBottom w:val="0"/>
      <w:divBdr>
        <w:top w:val="none" w:sz="0" w:space="0" w:color="auto"/>
        <w:left w:val="none" w:sz="0" w:space="0" w:color="auto"/>
        <w:bottom w:val="none" w:sz="0" w:space="0" w:color="auto"/>
        <w:right w:val="none" w:sz="0" w:space="0" w:color="auto"/>
      </w:divBdr>
    </w:div>
    <w:div w:id="1082608534">
      <w:bodyDiv w:val="1"/>
      <w:marLeft w:val="0"/>
      <w:marRight w:val="0"/>
      <w:marTop w:val="0"/>
      <w:marBottom w:val="0"/>
      <w:divBdr>
        <w:top w:val="none" w:sz="0" w:space="0" w:color="auto"/>
        <w:left w:val="none" w:sz="0" w:space="0" w:color="auto"/>
        <w:bottom w:val="none" w:sz="0" w:space="0" w:color="auto"/>
        <w:right w:val="none" w:sz="0" w:space="0" w:color="auto"/>
      </w:divBdr>
    </w:div>
    <w:div w:id="1082798871">
      <w:bodyDiv w:val="1"/>
      <w:marLeft w:val="0"/>
      <w:marRight w:val="0"/>
      <w:marTop w:val="0"/>
      <w:marBottom w:val="0"/>
      <w:divBdr>
        <w:top w:val="none" w:sz="0" w:space="0" w:color="auto"/>
        <w:left w:val="none" w:sz="0" w:space="0" w:color="auto"/>
        <w:bottom w:val="none" w:sz="0" w:space="0" w:color="auto"/>
        <w:right w:val="none" w:sz="0" w:space="0" w:color="auto"/>
      </w:divBdr>
    </w:div>
    <w:div w:id="1083068368">
      <w:bodyDiv w:val="1"/>
      <w:marLeft w:val="0"/>
      <w:marRight w:val="0"/>
      <w:marTop w:val="0"/>
      <w:marBottom w:val="0"/>
      <w:divBdr>
        <w:top w:val="none" w:sz="0" w:space="0" w:color="auto"/>
        <w:left w:val="none" w:sz="0" w:space="0" w:color="auto"/>
        <w:bottom w:val="none" w:sz="0" w:space="0" w:color="auto"/>
        <w:right w:val="none" w:sz="0" w:space="0" w:color="auto"/>
      </w:divBdr>
    </w:div>
    <w:div w:id="1083187743">
      <w:bodyDiv w:val="1"/>
      <w:marLeft w:val="0"/>
      <w:marRight w:val="0"/>
      <w:marTop w:val="0"/>
      <w:marBottom w:val="0"/>
      <w:divBdr>
        <w:top w:val="none" w:sz="0" w:space="0" w:color="auto"/>
        <w:left w:val="none" w:sz="0" w:space="0" w:color="auto"/>
        <w:bottom w:val="none" w:sz="0" w:space="0" w:color="auto"/>
        <w:right w:val="none" w:sz="0" w:space="0" w:color="auto"/>
      </w:divBdr>
      <w:divsChild>
        <w:div w:id="439229684">
          <w:marLeft w:val="0"/>
          <w:marRight w:val="0"/>
          <w:marTop w:val="0"/>
          <w:marBottom w:val="0"/>
          <w:divBdr>
            <w:top w:val="none" w:sz="0" w:space="0" w:color="auto"/>
            <w:left w:val="none" w:sz="0" w:space="0" w:color="auto"/>
            <w:bottom w:val="none" w:sz="0" w:space="0" w:color="auto"/>
            <w:right w:val="none" w:sz="0" w:space="0" w:color="auto"/>
          </w:divBdr>
        </w:div>
      </w:divsChild>
    </w:div>
    <w:div w:id="1083332969">
      <w:bodyDiv w:val="1"/>
      <w:marLeft w:val="0"/>
      <w:marRight w:val="0"/>
      <w:marTop w:val="0"/>
      <w:marBottom w:val="0"/>
      <w:divBdr>
        <w:top w:val="none" w:sz="0" w:space="0" w:color="auto"/>
        <w:left w:val="none" w:sz="0" w:space="0" w:color="auto"/>
        <w:bottom w:val="none" w:sz="0" w:space="0" w:color="auto"/>
        <w:right w:val="none" w:sz="0" w:space="0" w:color="auto"/>
      </w:divBdr>
    </w:div>
    <w:div w:id="1083455248">
      <w:bodyDiv w:val="1"/>
      <w:marLeft w:val="0"/>
      <w:marRight w:val="0"/>
      <w:marTop w:val="0"/>
      <w:marBottom w:val="0"/>
      <w:divBdr>
        <w:top w:val="none" w:sz="0" w:space="0" w:color="auto"/>
        <w:left w:val="none" w:sz="0" w:space="0" w:color="auto"/>
        <w:bottom w:val="none" w:sz="0" w:space="0" w:color="auto"/>
        <w:right w:val="none" w:sz="0" w:space="0" w:color="auto"/>
      </w:divBdr>
    </w:div>
    <w:div w:id="1083572980">
      <w:bodyDiv w:val="1"/>
      <w:marLeft w:val="0"/>
      <w:marRight w:val="0"/>
      <w:marTop w:val="0"/>
      <w:marBottom w:val="0"/>
      <w:divBdr>
        <w:top w:val="none" w:sz="0" w:space="0" w:color="auto"/>
        <w:left w:val="none" w:sz="0" w:space="0" w:color="auto"/>
        <w:bottom w:val="none" w:sz="0" w:space="0" w:color="auto"/>
        <w:right w:val="none" w:sz="0" w:space="0" w:color="auto"/>
      </w:divBdr>
    </w:div>
    <w:div w:id="1083916000">
      <w:bodyDiv w:val="1"/>
      <w:marLeft w:val="0"/>
      <w:marRight w:val="0"/>
      <w:marTop w:val="0"/>
      <w:marBottom w:val="0"/>
      <w:divBdr>
        <w:top w:val="none" w:sz="0" w:space="0" w:color="auto"/>
        <w:left w:val="none" w:sz="0" w:space="0" w:color="auto"/>
        <w:bottom w:val="none" w:sz="0" w:space="0" w:color="auto"/>
        <w:right w:val="none" w:sz="0" w:space="0" w:color="auto"/>
      </w:divBdr>
    </w:div>
    <w:div w:id="1083918760">
      <w:bodyDiv w:val="1"/>
      <w:marLeft w:val="0"/>
      <w:marRight w:val="0"/>
      <w:marTop w:val="0"/>
      <w:marBottom w:val="0"/>
      <w:divBdr>
        <w:top w:val="none" w:sz="0" w:space="0" w:color="auto"/>
        <w:left w:val="none" w:sz="0" w:space="0" w:color="auto"/>
        <w:bottom w:val="none" w:sz="0" w:space="0" w:color="auto"/>
        <w:right w:val="none" w:sz="0" w:space="0" w:color="auto"/>
      </w:divBdr>
    </w:div>
    <w:div w:id="1083985832">
      <w:bodyDiv w:val="1"/>
      <w:marLeft w:val="0"/>
      <w:marRight w:val="0"/>
      <w:marTop w:val="0"/>
      <w:marBottom w:val="0"/>
      <w:divBdr>
        <w:top w:val="none" w:sz="0" w:space="0" w:color="auto"/>
        <w:left w:val="none" w:sz="0" w:space="0" w:color="auto"/>
        <w:bottom w:val="none" w:sz="0" w:space="0" w:color="auto"/>
        <w:right w:val="none" w:sz="0" w:space="0" w:color="auto"/>
      </w:divBdr>
    </w:div>
    <w:div w:id="1084032588">
      <w:bodyDiv w:val="1"/>
      <w:marLeft w:val="0"/>
      <w:marRight w:val="0"/>
      <w:marTop w:val="0"/>
      <w:marBottom w:val="0"/>
      <w:divBdr>
        <w:top w:val="none" w:sz="0" w:space="0" w:color="auto"/>
        <w:left w:val="none" w:sz="0" w:space="0" w:color="auto"/>
        <w:bottom w:val="none" w:sz="0" w:space="0" w:color="auto"/>
        <w:right w:val="none" w:sz="0" w:space="0" w:color="auto"/>
      </w:divBdr>
    </w:div>
    <w:div w:id="1084188203">
      <w:bodyDiv w:val="1"/>
      <w:marLeft w:val="0"/>
      <w:marRight w:val="0"/>
      <w:marTop w:val="0"/>
      <w:marBottom w:val="0"/>
      <w:divBdr>
        <w:top w:val="none" w:sz="0" w:space="0" w:color="auto"/>
        <w:left w:val="none" w:sz="0" w:space="0" w:color="auto"/>
        <w:bottom w:val="none" w:sz="0" w:space="0" w:color="auto"/>
        <w:right w:val="none" w:sz="0" w:space="0" w:color="auto"/>
      </w:divBdr>
    </w:div>
    <w:div w:id="1085221716">
      <w:bodyDiv w:val="1"/>
      <w:marLeft w:val="0"/>
      <w:marRight w:val="0"/>
      <w:marTop w:val="0"/>
      <w:marBottom w:val="0"/>
      <w:divBdr>
        <w:top w:val="none" w:sz="0" w:space="0" w:color="auto"/>
        <w:left w:val="none" w:sz="0" w:space="0" w:color="auto"/>
        <w:bottom w:val="none" w:sz="0" w:space="0" w:color="auto"/>
        <w:right w:val="none" w:sz="0" w:space="0" w:color="auto"/>
      </w:divBdr>
    </w:div>
    <w:div w:id="1085223063">
      <w:bodyDiv w:val="1"/>
      <w:marLeft w:val="0"/>
      <w:marRight w:val="0"/>
      <w:marTop w:val="0"/>
      <w:marBottom w:val="0"/>
      <w:divBdr>
        <w:top w:val="none" w:sz="0" w:space="0" w:color="auto"/>
        <w:left w:val="none" w:sz="0" w:space="0" w:color="auto"/>
        <w:bottom w:val="none" w:sz="0" w:space="0" w:color="auto"/>
        <w:right w:val="none" w:sz="0" w:space="0" w:color="auto"/>
      </w:divBdr>
    </w:div>
    <w:div w:id="1085229842">
      <w:bodyDiv w:val="1"/>
      <w:marLeft w:val="0"/>
      <w:marRight w:val="0"/>
      <w:marTop w:val="0"/>
      <w:marBottom w:val="0"/>
      <w:divBdr>
        <w:top w:val="none" w:sz="0" w:space="0" w:color="auto"/>
        <w:left w:val="none" w:sz="0" w:space="0" w:color="auto"/>
        <w:bottom w:val="none" w:sz="0" w:space="0" w:color="auto"/>
        <w:right w:val="none" w:sz="0" w:space="0" w:color="auto"/>
      </w:divBdr>
    </w:div>
    <w:div w:id="1085570536">
      <w:bodyDiv w:val="1"/>
      <w:marLeft w:val="0"/>
      <w:marRight w:val="0"/>
      <w:marTop w:val="0"/>
      <w:marBottom w:val="0"/>
      <w:divBdr>
        <w:top w:val="none" w:sz="0" w:space="0" w:color="auto"/>
        <w:left w:val="none" w:sz="0" w:space="0" w:color="auto"/>
        <w:bottom w:val="none" w:sz="0" w:space="0" w:color="auto"/>
        <w:right w:val="none" w:sz="0" w:space="0" w:color="auto"/>
      </w:divBdr>
    </w:div>
    <w:div w:id="1085766776">
      <w:bodyDiv w:val="1"/>
      <w:marLeft w:val="0"/>
      <w:marRight w:val="0"/>
      <w:marTop w:val="0"/>
      <w:marBottom w:val="0"/>
      <w:divBdr>
        <w:top w:val="none" w:sz="0" w:space="0" w:color="auto"/>
        <w:left w:val="none" w:sz="0" w:space="0" w:color="auto"/>
        <w:bottom w:val="none" w:sz="0" w:space="0" w:color="auto"/>
        <w:right w:val="none" w:sz="0" w:space="0" w:color="auto"/>
      </w:divBdr>
    </w:div>
    <w:div w:id="1085807433">
      <w:bodyDiv w:val="1"/>
      <w:marLeft w:val="0"/>
      <w:marRight w:val="0"/>
      <w:marTop w:val="0"/>
      <w:marBottom w:val="0"/>
      <w:divBdr>
        <w:top w:val="none" w:sz="0" w:space="0" w:color="auto"/>
        <w:left w:val="none" w:sz="0" w:space="0" w:color="auto"/>
        <w:bottom w:val="none" w:sz="0" w:space="0" w:color="auto"/>
        <w:right w:val="none" w:sz="0" w:space="0" w:color="auto"/>
      </w:divBdr>
    </w:div>
    <w:div w:id="1085878700">
      <w:bodyDiv w:val="1"/>
      <w:marLeft w:val="0"/>
      <w:marRight w:val="0"/>
      <w:marTop w:val="0"/>
      <w:marBottom w:val="0"/>
      <w:divBdr>
        <w:top w:val="none" w:sz="0" w:space="0" w:color="auto"/>
        <w:left w:val="none" w:sz="0" w:space="0" w:color="auto"/>
        <w:bottom w:val="none" w:sz="0" w:space="0" w:color="auto"/>
        <w:right w:val="none" w:sz="0" w:space="0" w:color="auto"/>
      </w:divBdr>
    </w:div>
    <w:div w:id="1085956848">
      <w:bodyDiv w:val="1"/>
      <w:marLeft w:val="0"/>
      <w:marRight w:val="0"/>
      <w:marTop w:val="0"/>
      <w:marBottom w:val="0"/>
      <w:divBdr>
        <w:top w:val="none" w:sz="0" w:space="0" w:color="auto"/>
        <w:left w:val="none" w:sz="0" w:space="0" w:color="auto"/>
        <w:bottom w:val="none" w:sz="0" w:space="0" w:color="auto"/>
        <w:right w:val="none" w:sz="0" w:space="0" w:color="auto"/>
      </w:divBdr>
    </w:div>
    <w:div w:id="1086071477">
      <w:bodyDiv w:val="1"/>
      <w:marLeft w:val="0"/>
      <w:marRight w:val="0"/>
      <w:marTop w:val="0"/>
      <w:marBottom w:val="0"/>
      <w:divBdr>
        <w:top w:val="none" w:sz="0" w:space="0" w:color="auto"/>
        <w:left w:val="none" w:sz="0" w:space="0" w:color="auto"/>
        <w:bottom w:val="none" w:sz="0" w:space="0" w:color="auto"/>
        <w:right w:val="none" w:sz="0" w:space="0" w:color="auto"/>
      </w:divBdr>
    </w:div>
    <w:div w:id="1086224206">
      <w:bodyDiv w:val="1"/>
      <w:marLeft w:val="0"/>
      <w:marRight w:val="0"/>
      <w:marTop w:val="0"/>
      <w:marBottom w:val="0"/>
      <w:divBdr>
        <w:top w:val="none" w:sz="0" w:space="0" w:color="auto"/>
        <w:left w:val="none" w:sz="0" w:space="0" w:color="auto"/>
        <w:bottom w:val="none" w:sz="0" w:space="0" w:color="auto"/>
        <w:right w:val="none" w:sz="0" w:space="0" w:color="auto"/>
      </w:divBdr>
      <w:divsChild>
        <w:div w:id="1963463336">
          <w:marLeft w:val="0"/>
          <w:marRight w:val="0"/>
          <w:marTop w:val="0"/>
          <w:marBottom w:val="0"/>
          <w:divBdr>
            <w:top w:val="none" w:sz="0" w:space="0" w:color="auto"/>
            <w:left w:val="none" w:sz="0" w:space="0" w:color="auto"/>
            <w:bottom w:val="none" w:sz="0" w:space="0" w:color="auto"/>
            <w:right w:val="none" w:sz="0" w:space="0" w:color="auto"/>
          </w:divBdr>
        </w:div>
      </w:divsChild>
    </w:div>
    <w:div w:id="1087113771">
      <w:bodyDiv w:val="1"/>
      <w:marLeft w:val="0"/>
      <w:marRight w:val="0"/>
      <w:marTop w:val="0"/>
      <w:marBottom w:val="0"/>
      <w:divBdr>
        <w:top w:val="none" w:sz="0" w:space="0" w:color="auto"/>
        <w:left w:val="none" w:sz="0" w:space="0" w:color="auto"/>
        <w:bottom w:val="none" w:sz="0" w:space="0" w:color="auto"/>
        <w:right w:val="none" w:sz="0" w:space="0" w:color="auto"/>
      </w:divBdr>
    </w:div>
    <w:div w:id="1087264568">
      <w:bodyDiv w:val="1"/>
      <w:marLeft w:val="0"/>
      <w:marRight w:val="0"/>
      <w:marTop w:val="0"/>
      <w:marBottom w:val="0"/>
      <w:divBdr>
        <w:top w:val="none" w:sz="0" w:space="0" w:color="auto"/>
        <w:left w:val="none" w:sz="0" w:space="0" w:color="auto"/>
        <w:bottom w:val="none" w:sz="0" w:space="0" w:color="auto"/>
        <w:right w:val="none" w:sz="0" w:space="0" w:color="auto"/>
      </w:divBdr>
    </w:div>
    <w:div w:id="1087536355">
      <w:bodyDiv w:val="1"/>
      <w:marLeft w:val="0"/>
      <w:marRight w:val="0"/>
      <w:marTop w:val="0"/>
      <w:marBottom w:val="0"/>
      <w:divBdr>
        <w:top w:val="none" w:sz="0" w:space="0" w:color="auto"/>
        <w:left w:val="none" w:sz="0" w:space="0" w:color="auto"/>
        <w:bottom w:val="none" w:sz="0" w:space="0" w:color="auto"/>
        <w:right w:val="none" w:sz="0" w:space="0" w:color="auto"/>
      </w:divBdr>
    </w:div>
    <w:div w:id="1087573829">
      <w:bodyDiv w:val="1"/>
      <w:marLeft w:val="0"/>
      <w:marRight w:val="0"/>
      <w:marTop w:val="0"/>
      <w:marBottom w:val="0"/>
      <w:divBdr>
        <w:top w:val="none" w:sz="0" w:space="0" w:color="auto"/>
        <w:left w:val="none" w:sz="0" w:space="0" w:color="auto"/>
        <w:bottom w:val="none" w:sz="0" w:space="0" w:color="auto"/>
        <w:right w:val="none" w:sz="0" w:space="0" w:color="auto"/>
      </w:divBdr>
    </w:div>
    <w:div w:id="1087574138">
      <w:bodyDiv w:val="1"/>
      <w:marLeft w:val="0"/>
      <w:marRight w:val="0"/>
      <w:marTop w:val="0"/>
      <w:marBottom w:val="0"/>
      <w:divBdr>
        <w:top w:val="none" w:sz="0" w:space="0" w:color="auto"/>
        <w:left w:val="none" w:sz="0" w:space="0" w:color="auto"/>
        <w:bottom w:val="none" w:sz="0" w:space="0" w:color="auto"/>
        <w:right w:val="none" w:sz="0" w:space="0" w:color="auto"/>
      </w:divBdr>
    </w:div>
    <w:div w:id="1087656095">
      <w:bodyDiv w:val="1"/>
      <w:marLeft w:val="0"/>
      <w:marRight w:val="0"/>
      <w:marTop w:val="0"/>
      <w:marBottom w:val="0"/>
      <w:divBdr>
        <w:top w:val="none" w:sz="0" w:space="0" w:color="auto"/>
        <w:left w:val="none" w:sz="0" w:space="0" w:color="auto"/>
        <w:bottom w:val="none" w:sz="0" w:space="0" w:color="auto"/>
        <w:right w:val="none" w:sz="0" w:space="0" w:color="auto"/>
      </w:divBdr>
    </w:div>
    <w:div w:id="1087842707">
      <w:bodyDiv w:val="1"/>
      <w:marLeft w:val="0"/>
      <w:marRight w:val="0"/>
      <w:marTop w:val="0"/>
      <w:marBottom w:val="0"/>
      <w:divBdr>
        <w:top w:val="none" w:sz="0" w:space="0" w:color="auto"/>
        <w:left w:val="none" w:sz="0" w:space="0" w:color="auto"/>
        <w:bottom w:val="none" w:sz="0" w:space="0" w:color="auto"/>
        <w:right w:val="none" w:sz="0" w:space="0" w:color="auto"/>
      </w:divBdr>
      <w:divsChild>
        <w:div w:id="953947139">
          <w:marLeft w:val="0"/>
          <w:marRight w:val="0"/>
          <w:marTop w:val="0"/>
          <w:marBottom w:val="0"/>
          <w:divBdr>
            <w:top w:val="none" w:sz="0" w:space="0" w:color="auto"/>
            <w:left w:val="none" w:sz="0" w:space="0" w:color="auto"/>
            <w:bottom w:val="none" w:sz="0" w:space="0" w:color="auto"/>
            <w:right w:val="none" w:sz="0" w:space="0" w:color="auto"/>
          </w:divBdr>
        </w:div>
      </w:divsChild>
    </w:div>
    <w:div w:id="1089081086">
      <w:bodyDiv w:val="1"/>
      <w:marLeft w:val="0"/>
      <w:marRight w:val="0"/>
      <w:marTop w:val="0"/>
      <w:marBottom w:val="0"/>
      <w:divBdr>
        <w:top w:val="none" w:sz="0" w:space="0" w:color="auto"/>
        <w:left w:val="none" w:sz="0" w:space="0" w:color="auto"/>
        <w:bottom w:val="none" w:sz="0" w:space="0" w:color="auto"/>
        <w:right w:val="none" w:sz="0" w:space="0" w:color="auto"/>
      </w:divBdr>
    </w:div>
    <w:div w:id="1089085576">
      <w:bodyDiv w:val="1"/>
      <w:marLeft w:val="0"/>
      <w:marRight w:val="0"/>
      <w:marTop w:val="0"/>
      <w:marBottom w:val="0"/>
      <w:divBdr>
        <w:top w:val="none" w:sz="0" w:space="0" w:color="auto"/>
        <w:left w:val="none" w:sz="0" w:space="0" w:color="auto"/>
        <w:bottom w:val="none" w:sz="0" w:space="0" w:color="auto"/>
        <w:right w:val="none" w:sz="0" w:space="0" w:color="auto"/>
      </w:divBdr>
    </w:div>
    <w:div w:id="1089543116">
      <w:bodyDiv w:val="1"/>
      <w:marLeft w:val="0"/>
      <w:marRight w:val="0"/>
      <w:marTop w:val="0"/>
      <w:marBottom w:val="0"/>
      <w:divBdr>
        <w:top w:val="none" w:sz="0" w:space="0" w:color="auto"/>
        <w:left w:val="none" w:sz="0" w:space="0" w:color="auto"/>
        <w:bottom w:val="none" w:sz="0" w:space="0" w:color="auto"/>
        <w:right w:val="none" w:sz="0" w:space="0" w:color="auto"/>
      </w:divBdr>
    </w:div>
    <w:div w:id="1089689892">
      <w:bodyDiv w:val="1"/>
      <w:marLeft w:val="0"/>
      <w:marRight w:val="0"/>
      <w:marTop w:val="0"/>
      <w:marBottom w:val="0"/>
      <w:divBdr>
        <w:top w:val="none" w:sz="0" w:space="0" w:color="auto"/>
        <w:left w:val="none" w:sz="0" w:space="0" w:color="auto"/>
        <w:bottom w:val="none" w:sz="0" w:space="0" w:color="auto"/>
        <w:right w:val="none" w:sz="0" w:space="0" w:color="auto"/>
      </w:divBdr>
    </w:div>
    <w:div w:id="1090076474">
      <w:bodyDiv w:val="1"/>
      <w:marLeft w:val="0"/>
      <w:marRight w:val="0"/>
      <w:marTop w:val="0"/>
      <w:marBottom w:val="0"/>
      <w:divBdr>
        <w:top w:val="none" w:sz="0" w:space="0" w:color="auto"/>
        <w:left w:val="none" w:sz="0" w:space="0" w:color="auto"/>
        <w:bottom w:val="none" w:sz="0" w:space="0" w:color="auto"/>
        <w:right w:val="none" w:sz="0" w:space="0" w:color="auto"/>
      </w:divBdr>
    </w:div>
    <w:div w:id="1090080443">
      <w:bodyDiv w:val="1"/>
      <w:marLeft w:val="0"/>
      <w:marRight w:val="0"/>
      <w:marTop w:val="0"/>
      <w:marBottom w:val="0"/>
      <w:divBdr>
        <w:top w:val="none" w:sz="0" w:space="0" w:color="auto"/>
        <w:left w:val="none" w:sz="0" w:space="0" w:color="auto"/>
        <w:bottom w:val="none" w:sz="0" w:space="0" w:color="auto"/>
        <w:right w:val="none" w:sz="0" w:space="0" w:color="auto"/>
      </w:divBdr>
    </w:div>
    <w:div w:id="1090270141">
      <w:bodyDiv w:val="1"/>
      <w:marLeft w:val="0"/>
      <w:marRight w:val="0"/>
      <w:marTop w:val="0"/>
      <w:marBottom w:val="0"/>
      <w:divBdr>
        <w:top w:val="none" w:sz="0" w:space="0" w:color="auto"/>
        <w:left w:val="none" w:sz="0" w:space="0" w:color="auto"/>
        <w:bottom w:val="none" w:sz="0" w:space="0" w:color="auto"/>
        <w:right w:val="none" w:sz="0" w:space="0" w:color="auto"/>
      </w:divBdr>
      <w:divsChild>
        <w:div w:id="1060665689">
          <w:marLeft w:val="0"/>
          <w:marRight w:val="0"/>
          <w:marTop w:val="0"/>
          <w:marBottom w:val="0"/>
          <w:divBdr>
            <w:top w:val="none" w:sz="0" w:space="0" w:color="auto"/>
            <w:left w:val="none" w:sz="0" w:space="0" w:color="auto"/>
            <w:bottom w:val="none" w:sz="0" w:space="0" w:color="auto"/>
            <w:right w:val="none" w:sz="0" w:space="0" w:color="auto"/>
          </w:divBdr>
        </w:div>
        <w:div w:id="2065177947">
          <w:marLeft w:val="0"/>
          <w:marRight w:val="0"/>
          <w:marTop w:val="0"/>
          <w:marBottom w:val="0"/>
          <w:divBdr>
            <w:top w:val="none" w:sz="0" w:space="0" w:color="auto"/>
            <w:left w:val="none" w:sz="0" w:space="0" w:color="auto"/>
            <w:bottom w:val="none" w:sz="0" w:space="0" w:color="auto"/>
            <w:right w:val="none" w:sz="0" w:space="0" w:color="auto"/>
          </w:divBdr>
        </w:div>
        <w:div w:id="1193107594">
          <w:marLeft w:val="0"/>
          <w:marRight w:val="0"/>
          <w:marTop w:val="0"/>
          <w:marBottom w:val="0"/>
          <w:divBdr>
            <w:top w:val="none" w:sz="0" w:space="0" w:color="auto"/>
            <w:left w:val="none" w:sz="0" w:space="0" w:color="auto"/>
            <w:bottom w:val="none" w:sz="0" w:space="0" w:color="auto"/>
            <w:right w:val="none" w:sz="0" w:space="0" w:color="auto"/>
          </w:divBdr>
        </w:div>
        <w:div w:id="1082992103">
          <w:marLeft w:val="0"/>
          <w:marRight w:val="0"/>
          <w:marTop w:val="0"/>
          <w:marBottom w:val="0"/>
          <w:divBdr>
            <w:top w:val="none" w:sz="0" w:space="0" w:color="auto"/>
            <w:left w:val="none" w:sz="0" w:space="0" w:color="auto"/>
            <w:bottom w:val="none" w:sz="0" w:space="0" w:color="auto"/>
            <w:right w:val="none" w:sz="0" w:space="0" w:color="auto"/>
          </w:divBdr>
        </w:div>
        <w:div w:id="598562173">
          <w:marLeft w:val="0"/>
          <w:marRight w:val="0"/>
          <w:marTop w:val="0"/>
          <w:marBottom w:val="0"/>
          <w:divBdr>
            <w:top w:val="none" w:sz="0" w:space="0" w:color="auto"/>
            <w:left w:val="none" w:sz="0" w:space="0" w:color="auto"/>
            <w:bottom w:val="none" w:sz="0" w:space="0" w:color="auto"/>
            <w:right w:val="none" w:sz="0" w:space="0" w:color="auto"/>
          </w:divBdr>
        </w:div>
        <w:div w:id="882208131">
          <w:marLeft w:val="0"/>
          <w:marRight w:val="0"/>
          <w:marTop w:val="0"/>
          <w:marBottom w:val="0"/>
          <w:divBdr>
            <w:top w:val="none" w:sz="0" w:space="0" w:color="auto"/>
            <w:left w:val="none" w:sz="0" w:space="0" w:color="auto"/>
            <w:bottom w:val="none" w:sz="0" w:space="0" w:color="auto"/>
            <w:right w:val="none" w:sz="0" w:space="0" w:color="auto"/>
          </w:divBdr>
        </w:div>
        <w:div w:id="1428229566">
          <w:marLeft w:val="0"/>
          <w:marRight w:val="0"/>
          <w:marTop w:val="0"/>
          <w:marBottom w:val="0"/>
          <w:divBdr>
            <w:top w:val="none" w:sz="0" w:space="0" w:color="auto"/>
            <w:left w:val="none" w:sz="0" w:space="0" w:color="auto"/>
            <w:bottom w:val="none" w:sz="0" w:space="0" w:color="auto"/>
            <w:right w:val="none" w:sz="0" w:space="0" w:color="auto"/>
          </w:divBdr>
        </w:div>
        <w:div w:id="998461706">
          <w:marLeft w:val="0"/>
          <w:marRight w:val="0"/>
          <w:marTop w:val="0"/>
          <w:marBottom w:val="0"/>
          <w:divBdr>
            <w:top w:val="none" w:sz="0" w:space="0" w:color="auto"/>
            <w:left w:val="none" w:sz="0" w:space="0" w:color="auto"/>
            <w:bottom w:val="none" w:sz="0" w:space="0" w:color="auto"/>
            <w:right w:val="none" w:sz="0" w:space="0" w:color="auto"/>
          </w:divBdr>
        </w:div>
        <w:div w:id="373581717">
          <w:marLeft w:val="0"/>
          <w:marRight w:val="0"/>
          <w:marTop w:val="0"/>
          <w:marBottom w:val="0"/>
          <w:divBdr>
            <w:top w:val="none" w:sz="0" w:space="0" w:color="auto"/>
            <w:left w:val="none" w:sz="0" w:space="0" w:color="auto"/>
            <w:bottom w:val="none" w:sz="0" w:space="0" w:color="auto"/>
            <w:right w:val="none" w:sz="0" w:space="0" w:color="auto"/>
          </w:divBdr>
        </w:div>
        <w:div w:id="1677229620">
          <w:marLeft w:val="0"/>
          <w:marRight w:val="0"/>
          <w:marTop w:val="0"/>
          <w:marBottom w:val="0"/>
          <w:divBdr>
            <w:top w:val="none" w:sz="0" w:space="0" w:color="auto"/>
            <w:left w:val="none" w:sz="0" w:space="0" w:color="auto"/>
            <w:bottom w:val="none" w:sz="0" w:space="0" w:color="auto"/>
            <w:right w:val="none" w:sz="0" w:space="0" w:color="auto"/>
          </w:divBdr>
        </w:div>
        <w:div w:id="847600157">
          <w:marLeft w:val="0"/>
          <w:marRight w:val="0"/>
          <w:marTop w:val="0"/>
          <w:marBottom w:val="0"/>
          <w:divBdr>
            <w:top w:val="none" w:sz="0" w:space="0" w:color="auto"/>
            <w:left w:val="none" w:sz="0" w:space="0" w:color="auto"/>
            <w:bottom w:val="none" w:sz="0" w:space="0" w:color="auto"/>
            <w:right w:val="none" w:sz="0" w:space="0" w:color="auto"/>
          </w:divBdr>
        </w:div>
        <w:div w:id="578489887">
          <w:marLeft w:val="0"/>
          <w:marRight w:val="0"/>
          <w:marTop w:val="0"/>
          <w:marBottom w:val="0"/>
          <w:divBdr>
            <w:top w:val="none" w:sz="0" w:space="0" w:color="auto"/>
            <w:left w:val="none" w:sz="0" w:space="0" w:color="auto"/>
            <w:bottom w:val="none" w:sz="0" w:space="0" w:color="auto"/>
            <w:right w:val="none" w:sz="0" w:space="0" w:color="auto"/>
          </w:divBdr>
        </w:div>
        <w:div w:id="1446193023">
          <w:marLeft w:val="0"/>
          <w:marRight w:val="0"/>
          <w:marTop w:val="0"/>
          <w:marBottom w:val="0"/>
          <w:divBdr>
            <w:top w:val="none" w:sz="0" w:space="0" w:color="auto"/>
            <w:left w:val="none" w:sz="0" w:space="0" w:color="auto"/>
            <w:bottom w:val="none" w:sz="0" w:space="0" w:color="auto"/>
            <w:right w:val="none" w:sz="0" w:space="0" w:color="auto"/>
          </w:divBdr>
        </w:div>
      </w:divsChild>
    </w:div>
    <w:div w:id="1090926337">
      <w:bodyDiv w:val="1"/>
      <w:marLeft w:val="0"/>
      <w:marRight w:val="0"/>
      <w:marTop w:val="0"/>
      <w:marBottom w:val="0"/>
      <w:divBdr>
        <w:top w:val="none" w:sz="0" w:space="0" w:color="auto"/>
        <w:left w:val="none" w:sz="0" w:space="0" w:color="auto"/>
        <w:bottom w:val="none" w:sz="0" w:space="0" w:color="auto"/>
        <w:right w:val="none" w:sz="0" w:space="0" w:color="auto"/>
      </w:divBdr>
    </w:div>
    <w:div w:id="1091001876">
      <w:bodyDiv w:val="1"/>
      <w:marLeft w:val="0"/>
      <w:marRight w:val="0"/>
      <w:marTop w:val="0"/>
      <w:marBottom w:val="0"/>
      <w:divBdr>
        <w:top w:val="none" w:sz="0" w:space="0" w:color="auto"/>
        <w:left w:val="none" w:sz="0" w:space="0" w:color="auto"/>
        <w:bottom w:val="none" w:sz="0" w:space="0" w:color="auto"/>
        <w:right w:val="none" w:sz="0" w:space="0" w:color="auto"/>
      </w:divBdr>
    </w:div>
    <w:div w:id="1091006298">
      <w:bodyDiv w:val="1"/>
      <w:marLeft w:val="0"/>
      <w:marRight w:val="0"/>
      <w:marTop w:val="0"/>
      <w:marBottom w:val="0"/>
      <w:divBdr>
        <w:top w:val="none" w:sz="0" w:space="0" w:color="auto"/>
        <w:left w:val="none" w:sz="0" w:space="0" w:color="auto"/>
        <w:bottom w:val="none" w:sz="0" w:space="0" w:color="auto"/>
        <w:right w:val="none" w:sz="0" w:space="0" w:color="auto"/>
      </w:divBdr>
      <w:divsChild>
        <w:div w:id="364788695">
          <w:marLeft w:val="0"/>
          <w:marRight w:val="0"/>
          <w:marTop w:val="0"/>
          <w:marBottom w:val="0"/>
          <w:divBdr>
            <w:top w:val="none" w:sz="0" w:space="0" w:color="auto"/>
            <w:left w:val="none" w:sz="0" w:space="0" w:color="auto"/>
            <w:bottom w:val="none" w:sz="0" w:space="0" w:color="auto"/>
            <w:right w:val="none" w:sz="0" w:space="0" w:color="auto"/>
          </w:divBdr>
        </w:div>
      </w:divsChild>
    </w:div>
    <w:div w:id="1091123348">
      <w:bodyDiv w:val="1"/>
      <w:marLeft w:val="0"/>
      <w:marRight w:val="0"/>
      <w:marTop w:val="0"/>
      <w:marBottom w:val="0"/>
      <w:divBdr>
        <w:top w:val="none" w:sz="0" w:space="0" w:color="auto"/>
        <w:left w:val="none" w:sz="0" w:space="0" w:color="auto"/>
        <w:bottom w:val="none" w:sz="0" w:space="0" w:color="auto"/>
        <w:right w:val="none" w:sz="0" w:space="0" w:color="auto"/>
      </w:divBdr>
    </w:div>
    <w:div w:id="1091511679">
      <w:bodyDiv w:val="1"/>
      <w:marLeft w:val="0"/>
      <w:marRight w:val="0"/>
      <w:marTop w:val="0"/>
      <w:marBottom w:val="0"/>
      <w:divBdr>
        <w:top w:val="none" w:sz="0" w:space="0" w:color="auto"/>
        <w:left w:val="none" w:sz="0" w:space="0" w:color="auto"/>
        <w:bottom w:val="none" w:sz="0" w:space="0" w:color="auto"/>
        <w:right w:val="none" w:sz="0" w:space="0" w:color="auto"/>
      </w:divBdr>
    </w:div>
    <w:div w:id="1091659030">
      <w:bodyDiv w:val="1"/>
      <w:marLeft w:val="0"/>
      <w:marRight w:val="0"/>
      <w:marTop w:val="0"/>
      <w:marBottom w:val="0"/>
      <w:divBdr>
        <w:top w:val="none" w:sz="0" w:space="0" w:color="auto"/>
        <w:left w:val="none" w:sz="0" w:space="0" w:color="auto"/>
        <w:bottom w:val="none" w:sz="0" w:space="0" w:color="auto"/>
        <w:right w:val="none" w:sz="0" w:space="0" w:color="auto"/>
      </w:divBdr>
    </w:div>
    <w:div w:id="1091896269">
      <w:bodyDiv w:val="1"/>
      <w:marLeft w:val="0"/>
      <w:marRight w:val="0"/>
      <w:marTop w:val="0"/>
      <w:marBottom w:val="0"/>
      <w:divBdr>
        <w:top w:val="none" w:sz="0" w:space="0" w:color="auto"/>
        <w:left w:val="none" w:sz="0" w:space="0" w:color="auto"/>
        <w:bottom w:val="none" w:sz="0" w:space="0" w:color="auto"/>
        <w:right w:val="none" w:sz="0" w:space="0" w:color="auto"/>
      </w:divBdr>
      <w:divsChild>
        <w:div w:id="798650848">
          <w:marLeft w:val="0"/>
          <w:marRight w:val="0"/>
          <w:marTop w:val="0"/>
          <w:marBottom w:val="0"/>
          <w:divBdr>
            <w:top w:val="none" w:sz="0" w:space="0" w:color="auto"/>
            <w:left w:val="none" w:sz="0" w:space="0" w:color="auto"/>
            <w:bottom w:val="none" w:sz="0" w:space="0" w:color="auto"/>
            <w:right w:val="none" w:sz="0" w:space="0" w:color="auto"/>
          </w:divBdr>
        </w:div>
      </w:divsChild>
    </w:div>
    <w:div w:id="1092121665">
      <w:bodyDiv w:val="1"/>
      <w:marLeft w:val="0"/>
      <w:marRight w:val="0"/>
      <w:marTop w:val="0"/>
      <w:marBottom w:val="0"/>
      <w:divBdr>
        <w:top w:val="none" w:sz="0" w:space="0" w:color="auto"/>
        <w:left w:val="none" w:sz="0" w:space="0" w:color="auto"/>
        <w:bottom w:val="none" w:sz="0" w:space="0" w:color="auto"/>
        <w:right w:val="none" w:sz="0" w:space="0" w:color="auto"/>
      </w:divBdr>
    </w:div>
    <w:div w:id="1092161855">
      <w:bodyDiv w:val="1"/>
      <w:marLeft w:val="0"/>
      <w:marRight w:val="0"/>
      <w:marTop w:val="0"/>
      <w:marBottom w:val="0"/>
      <w:divBdr>
        <w:top w:val="none" w:sz="0" w:space="0" w:color="auto"/>
        <w:left w:val="none" w:sz="0" w:space="0" w:color="auto"/>
        <w:bottom w:val="none" w:sz="0" w:space="0" w:color="auto"/>
        <w:right w:val="none" w:sz="0" w:space="0" w:color="auto"/>
      </w:divBdr>
    </w:div>
    <w:div w:id="1092317348">
      <w:bodyDiv w:val="1"/>
      <w:marLeft w:val="0"/>
      <w:marRight w:val="0"/>
      <w:marTop w:val="0"/>
      <w:marBottom w:val="0"/>
      <w:divBdr>
        <w:top w:val="none" w:sz="0" w:space="0" w:color="auto"/>
        <w:left w:val="none" w:sz="0" w:space="0" w:color="auto"/>
        <w:bottom w:val="none" w:sz="0" w:space="0" w:color="auto"/>
        <w:right w:val="none" w:sz="0" w:space="0" w:color="auto"/>
      </w:divBdr>
    </w:div>
    <w:div w:id="1093086827">
      <w:bodyDiv w:val="1"/>
      <w:marLeft w:val="0"/>
      <w:marRight w:val="0"/>
      <w:marTop w:val="0"/>
      <w:marBottom w:val="0"/>
      <w:divBdr>
        <w:top w:val="none" w:sz="0" w:space="0" w:color="auto"/>
        <w:left w:val="none" w:sz="0" w:space="0" w:color="auto"/>
        <w:bottom w:val="none" w:sz="0" w:space="0" w:color="auto"/>
        <w:right w:val="none" w:sz="0" w:space="0" w:color="auto"/>
      </w:divBdr>
    </w:div>
    <w:div w:id="1093358834">
      <w:bodyDiv w:val="1"/>
      <w:marLeft w:val="0"/>
      <w:marRight w:val="0"/>
      <w:marTop w:val="0"/>
      <w:marBottom w:val="0"/>
      <w:divBdr>
        <w:top w:val="none" w:sz="0" w:space="0" w:color="auto"/>
        <w:left w:val="none" w:sz="0" w:space="0" w:color="auto"/>
        <w:bottom w:val="none" w:sz="0" w:space="0" w:color="auto"/>
        <w:right w:val="none" w:sz="0" w:space="0" w:color="auto"/>
      </w:divBdr>
      <w:divsChild>
        <w:div w:id="1214073920">
          <w:marLeft w:val="0"/>
          <w:marRight w:val="0"/>
          <w:marTop w:val="0"/>
          <w:marBottom w:val="0"/>
          <w:divBdr>
            <w:top w:val="none" w:sz="0" w:space="0" w:color="auto"/>
            <w:left w:val="none" w:sz="0" w:space="0" w:color="auto"/>
            <w:bottom w:val="none" w:sz="0" w:space="0" w:color="auto"/>
            <w:right w:val="none" w:sz="0" w:space="0" w:color="auto"/>
          </w:divBdr>
          <w:divsChild>
            <w:div w:id="70707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477238">
      <w:bodyDiv w:val="1"/>
      <w:marLeft w:val="0"/>
      <w:marRight w:val="0"/>
      <w:marTop w:val="0"/>
      <w:marBottom w:val="0"/>
      <w:divBdr>
        <w:top w:val="none" w:sz="0" w:space="0" w:color="auto"/>
        <w:left w:val="none" w:sz="0" w:space="0" w:color="auto"/>
        <w:bottom w:val="none" w:sz="0" w:space="0" w:color="auto"/>
        <w:right w:val="none" w:sz="0" w:space="0" w:color="auto"/>
      </w:divBdr>
    </w:div>
    <w:div w:id="1093821735">
      <w:bodyDiv w:val="1"/>
      <w:marLeft w:val="0"/>
      <w:marRight w:val="0"/>
      <w:marTop w:val="0"/>
      <w:marBottom w:val="0"/>
      <w:divBdr>
        <w:top w:val="none" w:sz="0" w:space="0" w:color="auto"/>
        <w:left w:val="none" w:sz="0" w:space="0" w:color="auto"/>
        <w:bottom w:val="none" w:sz="0" w:space="0" w:color="auto"/>
        <w:right w:val="none" w:sz="0" w:space="0" w:color="auto"/>
      </w:divBdr>
    </w:div>
    <w:div w:id="1093864758">
      <w:bodyDiv w:val="1"/>
      <w:marLeft w:val="0"/>
      <w:marRight w:val="0"/>
      <w:marTop w:val="0"/>
      <w:marBottom w:val="0"/>
      <w:divBdr>
        <w:top w:val="none" w:sz="0" w:space="0" w:color="auto"/>
        <w:left w:val="none" w:sz="0" w:space="0" w:color="auto"/>
        <w:bottom w:val="none" w:sz="0" w:space="0" w:color="auto"/>
        <w:right w:val="none" w:sz="0" w:space="0" w:color="auto"/>
      </w:divBdr>
    </w:div>
    <w:div w:id="1094011226">
      <w:bodyDiv w:val="1"/>
      <w:marLeft w:val="0"/>
      <w:marRight w:val="0"/>
      <w:marTop w:val="0"/>
      <w:marBottom w:val="0"/>
      <w:divBdr>
        <w:top w:val="none" w:sz="0" w:space="0" w:color="auto"/>
        <w:left w:val="none" w:sz="0" w:space="0" w:color="auto"/>
        <w:bottom w:val="none" w:sz="0" w:space="0" w:color="auto"/>
        <w:right w:val="none" w:sz="0" w:space="0" w:color="auto"/>
      </w:divBdr>
    </w:div>
    <w:div w:id="1094059892">
      <w:bodyDiv w:val="1"/>
      <w:marLeft w:val="0"/>
      <w:marRight w:val="0"/>
      <w:marTop w:val="0"/>
      <w:marBottom w:val="0"/>
      <w:divBdr>
        <w:top w:val="none" w:sz="0" w:space="0" w:color="auto"/>
        <w:left w:val="none" w:sz="0" w:space="0" w:color="auto"/>
        <w:bottom w:val="none" w:sz="0" w:space="0" w:color="auto"/>
        <w:right w:val="none" w:sz="0" w:space="0" w:color="auto"/>
      </w:divBdr>
    </w:div>
    <w:div w:id="1094516744">
      <w:bodyDiv w:val="1"/>
      <w:marLeft w:val="0"/>
      <w:marRight w:val="0"/>
      <w:marTop w:val="0"/>
      <w:marBottom w:val="0"/>
      <w:divBdr>
        <w:top w:val="none" w:sz="0" w:space="0" w:color="auto"/>
        <w:left w:val="none" w:sz="0" w:space="0" w:color="auto"/>
        <w:bottom w:val="none" w:sz="0" w:space="0" w:color="auto"/>
        <w:right w:val="none" w:sz="0" w:space="0" w:color="auto"/>
      </w:divBdr>
    </w:div>
    <w:div w:id="1094547204">
      <w:bodyDiv w:val="1"/>
      <w:marLeft w:val="0"/>
      <w:marRight w:val="0"/>
      <w:marTop w:val="0"/>
      <w:marBottom w:val="0"/>
      <w:divBdr>
        <w:top w:val="none" w:sz="0" w:space="0" w:color="auto"/>
        <w:left w:val="none" w:sz="0" w:space="0" w:color="auto"/>
        <w:bottom w:val="none" w:sz="0" w:space="0" w:color="auto"/>
        <w:right w:val="none" w:sz="0" w:space="0" w:color="auto"/>
      </w:divBdr>
    </w:div>
    <w:div w:id="1094858413">
      <w:bodyDiv w:val="1"/>
      <w:marLeft w:val="0"/>
      <w:marRight w:val="0"/>
      <w:marTop w:val="0"/>
      <w:marBottom w:val="0"/>
      <w:divBdr>
        <w:top w:val="none" w:sz="0" w:space="0" w:color="auto"/>
        <w:left w:val="none" w:sz="0" w:space="0" w:color="auto"/>
        <w:bottom w:val="none" w:sz="0" w:space="0" w:color="auto"/>
        <w:right w:val="none" w:sz="0" w:space="0" w:color="auto"/>
      </w:divBdr>
    </w:div>
    <w:div w:id="1094980482">
      <w:bodyDiv w:val="1"/>
      <w:marLeft w:val="0"/>
      <w:marRight w:val="0"/>
      <w:marTop w:val="0"/>
      <w:marBottom w:val="0"/>
      <w:divBdr>
        <w:top w:val="none" w:sz="0" w:space="0" w:color="auto"/>
        <w:left w:val="none" w:sz="0" w:space="0" w:color="auto"/>
        <w:bottom w:val="none" w:sz="0" w:space="0" w:color="auto"/>
        <w:right w:val="none" w:sz="0" w:space="0" w:color="auto"/>
      </w:divBdr>
    </w:div>
    <w:div w:id="1095051686">
      <w:bodyDiv w:val="1"/>
      <w:marLeft w:val="0"/>
      <w:marRight w:val="0"/>
      <w:marTop w:val="0"/>
      <w:marBottom w:val="0"/>
      <w:divBdr>
        <w:top w:val="none" w:sz="0" w:space="0" w:color="auto"/>
        <w:left w:val="none" w:sz="0" w:space="0" w:color="auto"/>
        <w:bottom w:val="none" w:sz="0" w:space="0" w:color="auto"/>
        <w:right w:val="none" w:sz="0" w:space="0" w:color="auto"/>
      </w:divBdr>
    </w:div>
    <w:div w:id="1095398882">
      <w:bodyDiv w:val="1"/>
      <w:marLeft w:val="0"/>
      <w:marRight w:val="0"/>
      <w:marTop w:val="0"/>
      <w:marBottom w:val="0"/>
      <w:divBdr>
        <w:top w:val="none" w:sz="0" w:space="0" w:color="auto"/>
        <w:left w:val="none" w:sz="0" w:space="0" w:color="auto"/>
        <w:bottom w:val="none" w:sz="0" w:space="0" w:color="auto"/>
        <w:right w:val="none" w:sz="0" w:space="0" w:color="auto"/>
      </w:divBdr>
    </w:div>
    <w:div w:id="1095710932">
      <w:bodyDiv w:val="1"/>
      <w:marLeft w:val="0"/>
      <w:marRight w:val="0"/>
      <w:marTop w:val="0"/>
      <w:marBottom w:val="0"/>
      <w:divBdr>
        <w:top w:val="none" w:sz="0" w:space="0" w:color="auto"/>
        <w:left w:val="none" w:sz="0" w:space="0" w:color="auto"/>
        <w:bottom w:val="none" w:sz="0" w:space="0" w:color="auto"/>
        <w:right w:val="none" w:sz="0" w:space="0" w:color="auto"/>
      </w:divBdr>
    </w:div>
    <w:div w:id="1095831322">
      <w:bodyDiv w:val="1"/>
      <w:marLeft w:val="0"/>
      <w:marRight w:val="0"/>
      <w:marTop w:val="0"/>
      <w:marBottom w:val="0"/>
      <w:divBdr>
        <w:top w:val="none" w:sz="0" w:space="0" w:color="auto"/>
        <w:left w:val="none" w:sz="0" w:space="0" w:color="auto"/>
        <w:bottom w:val="none" w:sz="0" w:space="0" w:color="auto"/>
        <w:right w:val="none" w:sz="0" w:space="0" w:color="auto"/>
      </w:divBdr>
    </w:div>
    <w:div w:id="1096290768">
      <w:bodyDiv w:val="1"/>
      <w:marLeft w:val="0"/>
      <w:marRight w:val="0"/>
      <w:marTop w:val="0"/>
      <w:marBottom w:val="0"/>
      <w:divBdr>
        <w:top w:val="none" w:sz="0" w:space="0" w:color="auto"/>
        <w:left w:val="none" w:sz="0" w:space="0" w:color="auto"/>
        <w:bottom w:val="none" w:sz="0" w:space="0" w:color="auto"/>
        <w:right w:val="none" w:sz="0" w:space="0" w:color="auto"/>
      </w:divBdr>
    </w:div>
    <w:div w:id="1096634638">
      <w:bodyDiv w:val="1"/>
      <w:marLeft w:val="0"/>
      <w:marRight w:val="0"/>
      <w:marTop w:val="0"/>
      <w:marBottom w:val="0"/>
      <w:divBdr>
        <w:top w:val="none" w:sz="0" w:space="0" w:color="auto"/>
        <w:left w:val="none" w:sz="0" w:space="0" w:color="auto"/>
        <w:bottom w:val="none" w:sz="0" w:space="0" w:color="auto"/>
        <w:right w:val="none" w:sz="0" w:space="0" w:color="auto"/>
      </w:divBdr>
    </w:div>
    <w:div w:id="1096635720">
      <w:bodyDiv w:val="1"/>
      <w:marLeft w:val="0"/>
      <w:marRight w:val="0"/>
      <w:marTop w:val="0"/>
      <w:marBottom w:val="0"/>
      <w:divBdr>
        <w:top w:val="none" w:sz="0" w:space="0" w:color="auto"/>
        <w:left w:val="none" w:sz="0" w:space="0" w:color="auto"/>
        <w:bottom w:val="none" w:sz="0" w:space="0" w:color="auto"/>
        <w:right w:val="none" w:sz="0" w:space="0" w:color="auto"/>
      </w:divBdr>
    </w:div>
    <w:div w:id="1096705149">
      <w:bodyDiv w:val="1"/>
      <w:marLeft w:val="0"/>
      <w:marRight w:val="0"/>
      <w:marTop w:val="0"/>
      <w:marBottom w:val="0"/>
      <w:divBdr>
        <w:top w:val="none" w:sz="0" w:space="0" w:color="auto"/>
        <w:left w:val="none" w:sz="0" w:space="0" w:color="auto"/>
        <w:bottom w:val="none" w:sz="0" w:space="0" w:color="auto"/>
        <w:right w:val="none" w:sz="0" w:space="0" w:color="auto"/>
      </w:divBdr>
    </w:div>
    <w:div w:id="1096709801">
      <w:bodyDiv w:val="1"/>
      <w:marLeft w:val="0"/>
      <w:marRight w:val="0"/>
      <w:marTop w:val="0"/>
      <w:marBottom w:val="0"/>
      <w:divBdr>
        <w:top w:val="none" w:sz="0" w:space="0" w:color="auto"/>
        <w:left w:val="none" w:sz="0" w:space="0" w:color="auto"/>
        <w:bottom w:val="none" w:sz="0" w:space="0" w:color="auto"/>
        <w:right w:val="none" w:sz="0" w:space="0" w:color="auto"/>
      </w:divBdr>
    </w:div>
    <w:div w:id="1096823004">
      <w:bodyDiv w:val="1"/>
      <w:marLeft w:val="0"/>
      <w:marRight w:val="0"/>
      <w:marTop w:val="0"/>
      <w:marBottom w:val="0"/>
      <w:divBdr>
        <w:top w:val="none" w:sz="0" w:space="0" w:color="auto"/>
        <w:left w:val="none" w:sz="0" w:space="0" w:color="auto"/>
        <w:bottom w:val="none" w:sz="0" w:space="0" w:color="auto"/>
        <w:right w:val="none" w:sz="0" w:space="0" w:color="auto"/>
      </w:divBdr>
    </w:div>
    <w:div w:id="1097479303">
      <w:bodyDiv w:val="1"/>
      <w:marLeft w:val="0"/>
      <w:marRight w:val="0"/>
      <w:marTop w:val="0"/>
      <w:marBottom w:val="0"/>
      <w:divBdr>
        <w:top w:val="none" w:sz="0" w:space="0" w:color="auto"/>
        <w:left w:val="none" w:sz="0" w:space="0" w:color="auto"/>
        <w:bottom w:val="none" w:sz="0" w:space="0" w:color="auto"/>
        <w:right w:val="none" w:sz="0" w:space="0" w:color="auto"/>
      </w:divBdr>
    </w:div>
    <w:div w:id="1098214478">
      <w:bodyDiv w:val="1"/>
      <w:marLeft w:val="0"/>
      <w:marRight w:val="0"/>
      <w:marTop w:val="0"/>
      <w:marBottom w:val="0"/>
      <w:divBdr>
        <w:top w:val="none" w:sz="0" w:space="0" w:color="auto"/>
        <w:left w:val="none" w:sz="0" w:space="0" w:color="auto"/>
        <w:bottom w:val="none" w:sz="0" w:space="0" w:color="auto"/>
        <w:right w:val="none" w:sz="0" w:space="0" w:color="auto"/>
      </w:divBdr>
    </w:div>
    <w:div w:id="1098479822">
      <w:bodyDiv w:val="1"/>
      <w:marLeft w:val="0"/>
      <w:marRight w:val="0"/>
      <w:marTop w:val="0"/>
      <w:marBottom w:val="0"/>
      <w:divBdr>
        <w:top w:val="none" w:sz="0" w:space="0" w:color="auto"/>
        <w:left w:val="none" w:sz="0" w:space="0" w:color="auto"/>
        <w:bottom w:val="none" w:sz="0" w:space="0" w:color="auto"/>
        <w:right w:val="none" w:sz="0" w:space="0" w:color="auto"/>
      </w:divBdr>
    </w:div>
    <w:div w:id="1098480782">
      <w:bodyDiv w:val="1"/>
      <w:marLeft w:val="0"/>
      <w:marRight w:val="0"/>
      <w:marTop w:val="0"/>
      <w:marBottom w:val="0"/>
      <w:divBdr>
        <w:top w:val="none" w:sz="0" w:space="0" w:color="auto"/>
        <w:left w:val="none" w:sz="0" w:space="0" w:color="auto"/>
        <w:bottom w:val="none" w:sz="0" w:space="0" w:color="auto"/>
        <w:right w:val="none" w:sz="0" w:space="0" w:color="auto"/>
      </w:divBdr>
    </w:div>
    <w:div w:id="1098599301">
      <w:bodyDiv w:val="1"/>
      <w:marLeft w:val="0"/>
      <w:marRight w:val="0"/>
      <w:marTop w:val="0"/>
      <w:marBottom w:val="0"/>
      <w:divBdr>
        <w:top w:val="none" w:sz="0" w:space="0" w:color="auto"/>
        <w:left w:val="none" w:sz="0" w:space="0" w:color="auto"/>
        <w:bottom w:val="none" w:sz="0" w:space="0" w:color="auto"/>
        <w:right w:val="none" w:sz="0" w:space="0" w:color="auto"/>
      </w:divBdr>
    </w:div>
    <w:div w:id="1098868320">
      <w:bodyDiv w:val="1"/>
      <w:marLeft w:val="0"/>
      <w:marRight w:val="0"/>
      <w:marTop w:val="0"/>
      <w:marBottom w:val="0"/>
      <w:divBdr>
        <w:top w:val="none" w:sz="0" w:space="0" w:color="auto"/>
        <w:left w:val="none" w:sz="0" w:space="0" w:color="auto"/>
        <w:bottom w:val="none" w:sz="0" w:space="0" w:color="auto"/>
        <w:right w:val="none" w:sz="0" w:space="0" w:color="auto"/>
      </w:divBdr>
    </w:div>
    <w:div w:id="1098914756">
      <w:bodyDiv w:val="1"/>
      <w:marLeft w:val="0"/>
      <w:marRight w:val="0"/>
      <w:marTop w:val="0"/>
      <w:marBottom w:val="0"/>
      <w:divBdr>
        <w:top w:val="none" w:sz="0" w:space="0" w:color="auto"/>
        <w:left w:val="none" w:sz="0" w:space="0" w:color="auto"/>
        <w:bottom w:val="none" w:sz="0" w:space="0" w:color="auto"/>
        <w:right w:val="none" w:sz="0" w:space="0" w:color="auto"/>
      </w:divBdr>
    </w:div>
    <w:div w:id="1099525352">
      <w:bodyDiv w:val="1"/>
      <w:marLeft w:val="0"/>
      <w:marRight w:val="0"/>
      <w:marTop w:val="0"/>
      <w:marBottom w:val="0"/>
      <w:divBdr>
        <w:top w:val="none" w:sz="0" w:space="0" w:color="auto"/>
        <w:left w:val="none" w:sz="0" w:space="0" w:color="auto"/>
        <w:bottom w:val="none" w:sz="0" w:space="0" w:color="auto"/>
        <w:right w:val="none" w:sz="0" w:space="0" w:color="auto"/>
      </w:divBdr>
    </w:div>
    <w:div w:id="1099640097">
      <w:bodyDiv w:val="1"/>
      <w:marLeft w:val="0"/>
      <w:marRight w:val="0"/>
      <w:marTop w:val="0"/>
      <w:marBottom w:val="0"/>
      <w:divBdr>
        <w:top w:val="none" w:sz="0" w:space="0" w:color="auto"/>
        <w:left w:val="none" w:sz="0" w:space="0" w:color="auto"/>
        <w:bottom w:val="none" w:sz="0" w:space="0" w:color="auto"/>
        <w:right w:val="none" w:sz="0" w:space="0" w:color="auto"/>
      </w:divBdr>
    </w:div>
    <w:div w:id="1099985308">
      <w:bodyDiv w:val="1"/>
      <w:marLeft w:val="0"/>
      <w:marRight w:val="0"/>
      <w:marTop w:val="0"/>
      <w:marBottom w:val="0"/>
      <w:divBdr>
        <w:top w:val="none" w:sz="0" w:space="0" w:color="auto"/>
        <w:left w:val="none" w:sz="0" w:space="0" w:color="auto"/>
        <w:bottom w:val="none" w:sz="0" w:space="0" w:color="auto"/>
        <w:right w:val="none" w:sz="0" w:space="0" w:color="auto"/>
      </w:divBdr>
    </w:div>
    <w:div w:id="1099986520">
      <w:bodyDiv w:val="1"/>
      <w:marLeft w:val="0"/>
      <w:marRight w:val="0"/>
      <w:marTop w:val="0"/>
      <w:marBottom w:val="0"/>
      <w:divBdr>
        <w:top w:val="none" w:sz="0" w:space="0" w:color="auto"/>
        <w:left w:val="none" w:sz="0" w:space="0" w:color="auto"/>
        <w:bottom w:val="none" w:sz="0" w:space="0" w:color="auto"/>
        <w:right w:val="none" w:sz="0" w:space="0" w:color="auto"/>
      </w:divBdr>
    </w:div>
    <w:div w:id="1100028726">
      <w:bodyDiv w:val="1"/>
      <w:marLeft w:val="0"/>
      <w:marRight w:val="0"/>
      <w:marTop w:val="0"/>
      <w:marBottom w:val="0"/>
      <w:divBdr>
        <w:top w:val="none" w:sz="0" w:space="0" w:color="auto"/>
        <w:left w:val="none" w:sz="0" w:space="0" w:color="auto"/>
        <w:bottom w:val="none" w:sz="0" w:space="0" w:color="auto"/>
        <w:right w:val="none" w:sz="0" w:space="0" w:color="auto"/>
      </w:divBdr>
    </w:div>
    <w:div w:id="1100218868">
      <w:bodyDiv w:val="1"/>
      <w:marLeft w:val="0"/>
      <w:marRight w:val="0"/>
      <w:marTop w:val="0"/>
      <w:marBottom w:val="0"/>
      <w:divBdr>
        <w:top w:val="none" w:sz="0" w:space="0" w:color="auto"/>
        <w:left w:val="none" w:sz="0" w:space="0" w:color="auto"/>
        <w:bottom w:val="none" w:sz="0" w:space="0" w:color="auto"/>
        <w:right w:val="none" w:sz="0" w:space="0" w:color="auto"/>
      </w:divBdr>
    </w:div>
    <w:div w:id="1100225546">
      <w:bodyDiv w:val="1"/>
      <w:marLeft w:val="0"/>
      <w:marRight w:val="0"/>
      <w:marTop w:val="0"/>
      <w:marBottom w:val="0"/>
      <w:divBdr>
        <w:top w:val="none" w:sz="0" w:space="0" w:color="auto"/>
        <w:left w:val="none" w:sz="0" w:space="0" w:color="auto"/>
        <w:bottom w:val="none" w:sz="0" w:space="0" w:color="auto"/>
        <w:right w:val="none" w:sz="0" w:space="0" w:color="auto"/>
      </w:divBdr>
    </w:div>
    <w:div w:id="1100292999">
      <w:bodyDiv w:val="1"/>
      <w:marLeft w:val="0"/>
      <w:marRight w:val="0"/>
      <w:marTop w:val="0"/>
      <w:marBottom w:val="0"/>
      <w:divBdr>
        <w:top w:val="none" w:sz="0" w:space="0" w:color="auto"/>
        <w:left w:val="none" w:sz="0" w:space="0" w:color="auto"/>
        <w:bottom w:val="none" w:sz="0" w:space="0" w:color="auto"/>
        <w:right w:val="none" w:sz="0" w:space="0" w:color="auto"/>
      </w:divBdr>
    </w:div>
    <w:div w:id="1100296987">
      <w:bodyDiv w:val="1"/>
      <w:marLeft w:val="0"/>
      <w:marRight w:val="0"/>
      <w:marTop w:val="0"/>
      <w:marBottom w:val="0"/>
      <w:divBdr>
        <w:top w:val="none" w:sz="0" w:space="0" w:color="auto"/>
        <w:left w:val="none" w:sz="0" w:space="0" w:color="auto"/>
        <w:bottom w:val="none" w:sz="0" w:space="0" w:color="auto"/>
        <w:right w:val="none" w:sz="0" w:space="0" w:color="auto"/>
      </w:divBdr>
    </w:div>
    <w:div w:id="1100300499">
      <w:bodyDiv w:val="1"/>
      <w:marLeft w:val="0"/>
      <w:marRight w:val="0"/>
      <w:marTop w:val="0"/>
      <w:marBottom w:val="0"/>
      <w:divBdr>
        <w:top w:val="none" w:sz="0" w:space="0" w:color="auto"/>
        <w:left w:val="none" w:sz="0" w:space="0" w:color="auto"/>
        <w:bottom w:val="none" w:sz="0" w:space="0" w:color="auto"/>
        <w:right w:val="none" w:sz="0" w:space="0" w:color="auto"/>
      </w:divBdr>
    </w:div>
    <w:div w:id="1101025333">
      <w:bodyDiv w:val="1"/>
      <w:marLeft w:val="0"/>
      <w:marRight w:val="0"/>
      <w:marTop w:val="0"/>
      <w:marBottom w:val="0"/>
      <w:divBdr>
        <w:top w:val="none" w:sz="0" w:space="0" w:color="auto"/>
        <w:left w:val="none" w:sz="0" w:space="0" w:color="auto"/>
        <w:bottom w:val="none" w:sz="0" w:space="0" w:color="auto"/>
        <w:right w:val="none" w:sz="0" w:space="0" w:color="auto"/>
      </w:divBdr>
    </w:div>
    <w:div w:id="1101220481">
      <w:bodyDiv w:val="1"/>
      <w:marLeft w:val="0"/>
      <w:marRight w:val="0"/>
      <w:marTop w:val="0"/>
      <w:marBottom w:val="0"/>
      <w:divBdr>
        <w:top w:val="none" w:sz="0" w:space="0" w:color="auto"/>
        <w:left w:val="none" w:sz="0" w:space="0" w:color="auto"/>
        <w:bottom w:val="none" w:sz="0" w:space="0" w:color="auto"/>
        <w:right w:val="none" w:sz="0" w:space="0" w:color="auto"/>
      </w:divBdr>
    </w:div>
    <w:div w:id="1101412145">
      <w:bodyDiv w:val="1"/>
      <w:marLeft w:val="0"/>
      <w:marRight w:val="0"/>
      <w:marTop w:val="0"/>
      <w:marBottom w:val="0"/>
      <w:divBdr>
        <w:top w:val="none" w:sz="0" w:space="0" w:color="auto"/>
        <w:left w:val="none" w:sz="0" w:space="0" w:color="auto"/>
        <w:bottom w:val="none" w:sz="0" w:space="0" w:color="auto"/>
        <w:right w:val="none" w:sz="0" w:space="0" w:color="auto"/>
      </w:divBdr>
    </w:div>
    <w:div w:id="1101875680">
      <w:bodyDiv w:val="1"/>
      <w:marLeft w:val="0"/>
      <w:marRight w:val="0"/>
      <w:marTop w:val="0"/>
      <w:marBottom w:val="0"/>
      <w:divBdr>
        <w:top w:val="none" w:sz="0" w:space="0" w:color="auto"/>
        <w:left w:val="none" w:sz="0" w:space="0" w:color="auto"/>
        <w:bottom w:val="none" w:sz="0" w:space="0" w:color="auto"/>
        <w:right w:val="none" w:sz="0" w:space="0" w:color="auto"/>
      </w:divBdr>
    </w:div>
    <w:div w:id="1102918639">
      <w:bodyDiv w:val="1"/>
      <w:marLeft w:val="0"/>
      <w:marRight w:val="0"/>
      <w:marTop w:val="0"/>
      <w:marBottom w:val="0"/>
      <w:divBdr>
        <w:top w:val="none" w:sz="0" w:space="0" w:color="auto"/>
        <w:left w:val="none" w:sz="0" w:space="0" w:color="auto"/>
        <w:bottom w:val="none" w:sz="0" w:space="0" w:color="auto"/>
        <w:right w:val="none" w:sz="0" w:space="0" w:color="auto"/>
      </w:divBdr>
    </w:div>
    <w:div w:id="1102993145">
      <w:bodyDiv w:val="1"/>
      <w:marLeft w:val="0"/>
      <w:marRight w:val="0"/>
      <w:marTop w:val="0"/>
      <w:marBottom w:val="0"/>
      <w:divBdr>
        <w:top w:val="none" w:sz="0" w:space="0" w:color="auto"/>
        <w:left w:val="none" w:sz="0" w:space="0" w:color="auto"/>
        <w:bottom w:val="none" w:sz="0" w:space="0" w:color="auto"/>
        <w:right w:val="none" w:sz="0" w:space="0" w:color="auto"/>
      </w:divBdr>
    </w:div>
    <w:div w:id="1103383704">
      <w:bodyDiv w:val="1"/>
      <w:marLeft w:val="0"/>
      <w:marRight w:val="0"/>
      <w:marTop w:val="0"/>
      <w:marBottom w:val="0"/>
      <w:divBdr>
        <w:top w:val="none" w:sz="0" w:space="0" w:color="auto"/>
        <w:left w:val="none" w:sz="0" w:space="0" w:color="auto"/>
        <w:bottom w:val="none" w:sz="0" w:space="0" w:color="auto"/>
        <w:right w:val="none" w:sz="0" w:space="0" w:color="auto"/>
      </w:divBdr>
    </w:div>
    <w:div w:id="1103915998">
      <w:bodyDiv w:val="1"/>
      <w:marLeft w:val="0"/>
      <w:marRight w:val="0"/>
      <w:marTop w:val="0"/>
      <w:marBottom w:val="0"/>
      <w:divBdr>
        <w:top w:val="none" w:sz="0" w:space="0" w:color="auto"/>
        <w:left w:val="none" w:sz="0" w:space="0" w:color="auto"/>
        <w:bottom w:val="none" w:sz="0" w:space="0" w:color="auto"/>
        <w:right w:val="none" w:sz="0" w:space="0" w:color="auto"/>
      </w:divBdr>
    </w:div>
    <w:div w:id="1104307942">
      <w:bodyDiv w:val="1"/>
      <w:marLeft w:val="0"/>
      <w:marRight w:val="0"/>
      <w:marTop w:val="0"/>
      <w:marBottom w:val="0"/>
      <w:divBdr>
        <w:top w:val="none" w:sz="0" w:space="0" w:color="auto"/>
        <w:left w:val="none" w:sz="0" w:space="0" w:color="auto"/>
        <w:bottom w:val="none" w:sz="0" w:space="0" w:color="auto"/>
        <w:right w:val="none" w:sz="0" w:space="0" w:color="auto"/>
      </w:divBdr>
    </w:div>
    <w:div w:id="1104379324">
      <w:bodyDiv w:val="1"/>
      <w:marLeft w:val="0"/>
      <w:marRight w:val="0"/>
      <w:marTop w:val="0"/>
      <w:marBottom w:val="0"/>
      <w:divBdr>
        <w:top w:val="none" w:sz="0" w:space="0" w:color="auto"/>
        <w:left w:val="none" w:sz="0" w:space="0" w:color="auto"/>
        <w:bottom w:val="none" w:sz="0" w:space="0" w:color="auto"/>
        <w:right w:val="none" w:sz="0" w:space="0" w:color="auto"/>
      </w:divBdr>
    </w:div>
    <w:div w:id="1104493144">
      <w:bodyDiv w:val="1"/>
      <w:marLeft w:val="0"/>
      <w:marRight w:val="0"/>
      <w:marTop w:val="0"/>
      <w:marBottom w:val="0"/>
      <w:divBdr>
        <w:top w:val="none" w:sz="0" w:space="0" w:color="auto"/>
        <w:left w:val="none" w:sz="0" w:space="0" w:color="auto"/>
        <w:bottom w:val="none" w:sz="0" w:space="0" w:color="auto"/>
        <w:right w:val="none" w:sz="0" w:space="0" w:color="auto"/>
      </w:divBdr>
    </w:div>
    <w:div w:id="1104692739">
      <w:bodyDiv w:val="1"/>
      <w:marLeft w:val="0"/>
      <w:marRight w:val="0"/>
      <w:marTop w:val="0"/>
      <w:marBottom w:val="0"/>
      <w:divBdr>
        <w:top w:val="none" w:sz="0" w:space="0" w:color="auto"/>
        <w:left w:val="none" w:sz="0" w:space="0" w:color="auto"/>
        <w:bottom w:val="none" w:sz="0" w:space="0" w:color="auto"/>
        <w:right w:val="none" w:sz="0" w:space="0" w:color="auto"/>
      </w:divBdr>
    </w:div>
    <w:div w:id="1104770255">
      <w:bodyDiv w:val="1"/>
      <w:marLeft w:val="0"/>
      <w:marRight w:val="0"/>
      <w:marTop w:val="0"/>
      <w:marBottom w:val="0"/>
      <w:divBdr>
        <w:top w:val="none" w:sz="0" w:space="0" w:color="auto"/>
        <w:left w:val="none" w:sz="0" w:space="0" w:color="auto"/>
        <w:bottom w:val="none" w:sz="0" w:space="0" w:color="auto"/>
        <w:right w:val="none" w:sz="0" w:space="0" w:color="auto"/>
      </w:divBdr>
    </w:div>
    <w:div w:id="1105492897">
      <w:bodyDiv w:val="1"/>
      <w:marLeft w:val="0"/>
      <w:marRight w:val="0"/>
      <w:marTop w:val="0"/>
      <w:marBottom w:val="0"/>
      <w:divBdr>
        <w:top w:val="none" w:sz="0" w:space="0" w:color="auto"/>
        <w:left w:val="none" w:sz="0" w:space="0" w:color="auto"/>
        <w:bottom w:val="none" w:sz="0" w:space="0" w:color="auto"/>
        <w:right w:val="none" w:sz="0" w:space="0" w:color="auto"/>
      </w:divBdr>
    </w:div>
    <w:div w:id="1105537579">
      <w:bodyDiv w:val="1"/>
      <w:marLeft w:val="0"/>
      <w:marRight w:val="0"/>
      <w:marTop w:val="0"/>
      <w:marBottom w:val="0"/>
      <w:divBdr>
        <w:top w:val="none" w:sz="0" w:space="0" w:color="auto"/>
        <w:left w:val="none" w:sz="0" w:space="0" w:color="auto"/>
        <w:bottom w:val="none" w:sz="0" w:space="0" w:color="auto"/>
        <w:right w:val="none" w:sz="0" w:space="0" w:color="auto"/>
      </w:divBdr>
    </w:div>
    <w:div w:id="1105807243">
      <w:bodyDiv w:val="1"/>
      <w:marLeft w:val="0"/>
      <w:marRight w:val="0"/>
      <w:marTop w:val="0"/>
      <w:marBottom w:val="0"/>
      <w:divBdr>
        <w:top w:val="none" w:sz="0" w:space="0" w:color="auto"/>
        <w:left w:val="none" w:sz="0" w:space="0" w:color="auto"/>
        <w:bottom w:val="none" w:sz="0" w:space="0" w:color="auto"/>
        <w:right w:val="none" w:sz="0" w:space="0" w:color="auto"/>
      </w:divBdr>
    </w:div>
    <w:div w:id="1106192415">
      <w:bodyDiv w:val="1"/>
      <w:marLeft w:val="0"/>
      <w:marRight w:val="0"/>
      <w:marTop w:val="0"/>
      <w:marBottom w:val="0"/>
      <w:divBdr>
        <w:top w:val="none" w:sz="0" w:space="0" w:color="auto"/>
        <w:left w:val="none" w:sz="0" w:space="0" w:color="auto"/>
        <w:bottom w:val="none" w:sz="0" w:space="0" w:color="auto"/>
        <w:right w:val="none" w:sz="0" w:space="0" w:color="auto"/>
      </w:divBdr>
    </w:div>
    <w:div w:id="1106386082">
      <w:bodyDiv w:val="1"/>
      <w:marLeft w:val="0"/>
      <w:marRight w:val="0"/>
      <w:marTop w:val="0"/>
      <w:marBottom w:val="0"/>
      <w:divBdr>
        <w:top w:val="none" w:sz="0" w:space="0" w:color="auto"/>
        <w:left w:val="none" w:sz="0" w:space="0" w:color="auto"/>
        <w:bottom w:val="none" w:sz="0" w:space="0" w:color="auto"/>
        <w:right w:val="none" w:sz="0" w:space="0" w:color="auto"/>
      </w:divBdr>
      <w:divsChild>
        <w:div w:id="1654262179">
          <w:marLeft w:val="0"/>
          <w:marRight w:val="0"/>
          <w:marTop w:val="0"/>
          <w:marBottom w:val="0"/>
          <w:divBdr>
            <w:top w:val="none" w:sz="0" w:space="0" w:color="auto"/>
            <w:left w:val="none" w:sz="0" w:space="0" w:color="auto"/>
            <w:bottom w:val="none" w:sz="0" w:space="0" w:color="auto"/>
            <w:right w:val="none" w:sz="0" w:space="0" w:color="auto"/>
          </w:divBdr>
        </w:div>
      </w:divsChild>
    </w:div>
    <w:div w:id="1106539503">
      <w:bodyDiv w:val="1"/>
      <w:marLeft w:val="0"/>
      <w:marRight w:val="0"/>
      <w:marTop w:val="0"/>
      <w:marBottom w:val="0"/>
      <w:divBdr>
        <w:top w:val="none" w:sz="0" w:space="0" w:color="auto"/>
        <w:left w:val="none" w:sz="0" w:space="0" w:color="auto"/>
        <w:bottom w:val="none" w:sz="0" w:space="0" w:color="auto"/>
        <w:right w:val="none" w:sz="0" w:space="0" w:color="auto"/>
      </w:divBdr>
    </w:div>
    <w:div w:id="1106728986">
      <w:bodyDiv w:val="1"/>
      <w:marLeft w:val="0"/>
      <w:marRight w:val="0"/>
      <w:marTop w:val="0"/>
      <w:marBottom w:val="0"/>
      <w:divBdr>
        <w:top w:val="none" w:sz="0" w:space="0" w:color="auto"/>
        <w:left w:val="none" w:sz="0" w:space="0" w:color="auto"/>
        <w:bottom w:val="none" w:sz="0" w:space="0" w:color="auto"/>
        <w:right w:val="none" w:sz="0" w:space="0" w:color="auto"/>
      </w:divBdr>
    </w:div>
    <w:div w:id="1106846124">
      <w:bodyDiv w:val="1"/>
      <w:marLeft w:val="0"/>
      <w:marRight w:val="0"/>
      <w:marTop w:val="0"/>
      <w:marBottom w:val="0"/>
      <w:divBdr>
        <w:top w:val="none" w:sz="0" w:space="0" w:color="auto"/>
        <w:left w:val="none" w:sz="0" w:space="0" w:color="auto"/>
        <w:bottom w:val="none" w:sz="0" w:space="0" w:color="auto"/>
        <w:right w:val="none" w:sz="0" w:space="0" w:color="auto"/>
      </w:divBdr>
    </w:div>
    <w:div w:id="1106972409">
      <w:bodyDiv w:val="1"/>
      <w:marLeft w:val="0"/>
      <w:marRight w:val="0"/>
      <w:marTop w:val="0"/>
      <w:marBottom w:val="0"/>
      <w:divBdr>
        <w:top w:val="none" w:sz="0" w:space="0" w:color="auto"/>
        <w:left w:val="none" w:sz="0" w:space="0" w:color="auto"/>
        <w:bottom w:val="none" w:sz="0" w:space="0" w:color="auto"/>
        <w:right w:val="none" w:sz="0" w:space="0" w:color="auto"/>
      </w:divBdr>
    </w:div>
    <w:div w:id="1107695237">
      <w:bodyDiv w:val="1"/>
      <w:marLeft w:val="0"/>
      <w:marRight w:val="0"/>
      <w:marTop w:val="0"/>
      <w:marBottom w:val="0"/>
      <w:divBdr>
        <w:top w:val="none" w:sz="0" w:space="0" w:color="auto"/>
        <w:left w:val="none" w:sz="0" w:space="0" w:color="auto"/>
        <w:bottom w:val="none" w:sz="0" w:space="0" w:color="auto"/>
        <w:right w:val="none" w:sz="0" w:space="0" w:color="auto"/>
      </w:divBdr>
    </w:div>
    <w:div w:id="1107846246">
      <w:bodyDiv w:val="1"/>
      <w:marLeft w:val="0"/>
      <w:marRight w:val="0"/>
      <w:marTop w:val="0"/>
      <w:marBottom w:val="0"/>
      <w:divBdr>
        <w:top w:val="none" w:sz="0" w:space="0" w:color="auto"/>
        <w:left w:val="none" w:sz="0" w:space="0" w:color="auto"/>
        <w:bottom w:val="none" w:sz="0" w:space="0" w:color="auto"/>
        <w:right w:val="none" w:sz="0" w:space="0" w:color="auto"/>
      </w:divBdr>
    </w:div>
    <w:div w:id="1107888366">
      <w:bodyDiv w:val="1"/>
      <w:marLeft w:val="0"/>
      <w:marRight w:val="0"/>
      <w:marTop w:val="0"/>
      <w:marBottom w:val="0"/>
      <w:divBdr>
        <w:top w:val="none" w:sz="0" w:space="0" w:color="auto"/>
        <w:left w:val="none" w:sz="0" w:space="0" w:color="auto"/>
        <w:bottom w:val="none" w:sz="0" w:space="0" w:color="auto"/>
        <w:right w:val="none" w:sz="0" w:space="0" w:color="auto"/>
      </w:divBdr>
    </w:div>
    <w:div w:id="1107964728">
      <w:bodyDiv w:val="1"/>
      <w:marLeft w:val="0"/>
      <w:marRight w:val="0"/>
      <w:marTop w:val="0"/>
      <w:marBottom w:val="0"/>
      <w:divBdr>
        <w:top w:val="none" w:sz="0" w:space="0" w:color="auto"/>
        <w:left w:val="none" w:sz="0" w:space="0" w:color="auto"/>
        <w:bottom w:val="none" w:sz="0" w:space="0" w:color="auto"/>
        <w:right w:val="none" w:sz="0" w:space="0" w:color="auto"/>
      </w:divBdr>
    </w:div>
    <w:div w:id="1108501091">
      <w:bodyDiv w:val="1"/>
      <w:marLeft w:val="0"/>
      <w:marRight w:val="0"/>
      <w:marTop w:val="0"/>
      <w:marBottom w:val="0"/>
      <w:divBdr>
        <w:top w:val="none" w:sz="0" w:space="0" w:color="auto"/>
        <w:left w:val="none" w:sz="0" w:space="0" w:color="auto"/>
        <w:bottom w:val="none" w:sz="0" w:space="0" w:color="auto"/>
        <w:right w:val="none" w:sz="0" w:space="0" w:color="auto"/>
      </w:divBdr>
    </w:div>
    <w:div w:id="1108504626">
      <w:bodyDiv w:val="1"/>
      <w:marLeft w:val="0"/>
      <w:marRight w:val="0"/>
      <w:marTop w:val="0"/>
      <w:marBottom w:val="0"/>
      <w:divBdr>
        <w:top w:val="none" w:sz="0" w:space="0" w:color="auto"/>
        <w:left w:val="none" w:sz="0" w:space="0" w:color="auto"/>
        <w:bottom w:val="none" w:sz="0" w:space="0" w:color="auto"/>
        <w:right w:val="none" w:sz="0" w:space="0" w:color="auto"/>
      </w:divBdr>
    </w:div>
    <w:div w:id="1108695257">
      <w:bodyDiv w:val="1"/>
      <w:marLeft w:val="0"/>
      <w:marRight w:val="0"/>
      <w:marTop w:val="0"/>
      <w:marBottom w:val="0"/>
      <w:divBdr>
        <w:top w:val="none" w:sz="0" w:space="0" w:color="auto"/>
        <w:left w:val="none" w:sz="0" w:space="0" w:color="auto"/>
        <w:bottom w:val="none" w:sz="0" w:space="0" w:color="auto"/>
        <w:right w:val="none" w:sz="0" w:space="0" w:color="auto"/>
      </w:divBdr>
    </w:div>
    <w:div w:id="1108768907">
      <w:bodyDiv w:val="1"/>
      <w:marLeft w:val="0"/>
      <w:marRight w:val="0"/>
      <w:marTop w:val="0"/>
      <w:marBottom w:val="0"/>
      <w:divBdr>
        <w:top w:val="none" w:sz="0" w:space="0" w:color="auto"/>
        <w:left w:val="none" w:sz="0" w:space="0" w:color="auto"/>
        <w:bottom w:val="none" w:sz="0" w:space="0" w:color="auto"/>
        <w:right w:val="none" w:sz="0" w:space="0" w:color="auto"/>
      </w:divBdr>
      <w:divsChild>
        <w:div w:id="430587523">
          <w:marLeft w:val="0"/>
          <w:marRight w:val="0"/>
          <w:marTop w:val="0"/>
          <w:marBottom w:val="0"/>
          <w:divBdr>
            <w:top w:val="none" w:sz="0" w:space="0" w:color="auto"/>
            <w:left w:val="none" w:sz="0" w:space="0" w:color="auto"/>
            <w:bottom w:val="none" w:sz="0" w:space="0" w:color="auto"/>
            <w:right w:val="none" w:sz="0" w:space="0" w:color="auto"/>
          </w:divBdr>
          <w:divsChild>
            <w:div w:id="116320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158114">
      <w:bodyDiv w:val="1"/>
      <w:marLeft w:val="0"/>
      <w:marRight w:val="0"/>
      <w:marTop w:val="0"/>
      <w:marBottom w:val="0"/>
      <w:divBdr>
        <w:top w:val="none" w:sz="0" w:space="0" w:color="auto"/>
        <w:left w:val="none" w:sz="0" w:space="0" w:color="auto"/>
        <w:bottom w:val="none" w:sz="0" w:space="0" w:color="auto"/>
        <w:right w:val="none" w:sz="0" w:space="0" w:color="auto"/>
      </w:divBdr>
    </w:div>
    <w:div w:id="1109814228">
      <w:bodyDiv w:val="1"/>
      <w:marLeft w:val="0"/>
      <w:marRight w:val="0"/>
      <w:marTop w:val="0"/>
      <w:marBottom w:val="0"/>
      <w:divBdr>
        <w:top w:val="none" w:sz="0" w:space="0" w:color="auto"/>
        <w:left w:val="none" w:sz="0" w:space="0" w:color="auto"/>
        <w:bottom w:val="none" w:sz="0" w:space="0" w:color="auto"/>
        <w:right w:val="none" w:sz="0" w:space="0" w:color="auto"/>
      </w:divBdr>
    </w:div>
    <w:div w:id="1110512670">
      <w:bodyDiv w:val="1"/>
      <w:marLeft w:val="0"/>
      <w:marRight w:val="0"/>
      <w:marTop w:val="0"/>
      <w:marBottom w:val="0"/>
      <w:divBdr>
        <w:top w:val="none" w:sz="0" w:space="0" w:color="auto"/>
        <w:left w:val="none" w:sz="0" w:space="0" w:color="auto"/>
        <w:bottom w:val="none" w:sz="0" w:space="0" w:color="auto"/>
        <w:right w:val="none" w:sz="0" w:space="0" w:color="auto"/>
      </w:divBdr>
    </w:div>
    <w:div w:id="1110779165">
      <w:bodyDiv w:val="1"/>
      <w:marLeft w:val="0"/>
      <w:marRight w:val="0"/>
      <w:marTop w:val="0"/>
      <w:marBottom w:val="0"/>
      <w:divBdr>
        <w:top w:val="none" w:sz="0" w:space="0" w:color="auto"/>
        <w:left w:val="none" w:sz="0" w:space="0" w:color="auto"/>
        <w:bottom w:val="none" w:sz="0" w:space="0" w:color="auto"/>
        <w:right w:val="none" w:sz="0" w:space="0" w:color="auto"/>
      </w:divBdr>
    </w:div>
    <w:div w:id="1110856008">
      <w:bodyDiv w:val="1"/>
      <w:marLeft w:val="0"/>
      <w:marRight w:val="0"/>
      <w:marTop w:val="0"/>
      <w:marBottom w:val="0"/>
      <w:divBdr>
        <w:top w:val="none" w:sz="0" w:space="0" w:color="auto"/>
        <w:left w:val="none" w:sz="0" w:space="0" w:color="auto"/>
        <w:bottom w:val="none" w:sz="0" w:space="0" w:color="auto"/>
        <w:right w:val="none" w:sz="0" w:space="0" w:color="auto"/>
      </w:divBdr>
    </w:div>
    <w:div w:id="1110931115">
      <w:bodyDiv w:val="1"/>
      <w:marLeft w:val="0"/>
      <w:marRight w:val="0"/>
      <w:marTop w:val="0"/>
      <w:marBottom w:val="0"/>
      <w:divBdr>
        <w:top w:val="none" w:sz="0" w:space="0" w:color="auto"/>
        <w:left w:val="none" w:sz="0" w:space="0" w:color="auto"/>
        <w:bottom w:val="none" w:sz="0" w:space="0" w:color="auto"/>
        <w:right w:val="none" w:sz="0" w:space="0" w:color="auto"/>
      </w:divBdr>
    </w:div>
    <w:div w:id="1111634741">
      <w:bodyDiv w:val="1"/>
      <w:marLeft w:val="0"/>
      <w:marRight w:val="0"/>
      <w:marTop w:val="0"/>
      <w:marBottom w:val="0"/>
      <w:divBdr>
        <w:top w:val="none" w:sz="0" w:space="0" w:color="auto"/>
        <w:left w:val="none" w:sz="0" w:space="0" w:color="auto"/>
        <w:bottom w:val="none" w:sz="0" w:space="0" w:color="auto"/>
        <w:right w:val="none" w:sz="0" w:space="0" w:color="auto"/>
      </w:divBdr>
    </w:div>
    <w:div w:id="1111783642">
      <w:bodyDiv w:val="1"/>
      <w:marLeft w:val="0"/>
      <w:marRight w:val="0"/>
      <w:marTop w:val="0"/>
      <w:marBottom w:val="0"/>
      <w:divBdr>
        <w:top w:val="none" w:sz="0" w:space="0" w:color="auto"/>
        <w:left w:val="none" w:sz="0" w:space="0" w:color="auto"/>
        <w:bottom w:val="none" w:sz="0" w:space="0" w:color="auto"/>
        <w:right w:val="none" w:sz="0" w:space="0" w:color="auto"/>
      </w:divBdr>
    </w:div>
    <w:div w:id="1112482971">
      <w:bodyDiv w:val="1"/>
      <w:marLeft w:val="0"/>
      <w:marRight w:val="0"/>
      <w:marTop w:val="0"/>
      <w:marBottom w:val="0"/>
      <w:divBdr>
        <w:top w:val="none" w:sz="0" w:space="0" w:color="auto"/>
        <w:left w:val="none" w:sz="0" w:space="0" w:color="auto"/>
        <w:bottom w:val="none" w:sz="0" w:space="0" w:color="auto"/>
        <w:right w:val="none" w:sz="0" w:space="0" w:color="auto"/>
      </w:divBdr>
    </w:div>
    <w:div w:id="1113130869">
      <w:bodyDiv w:val="1"/>
      <w:marLeft w:val="0"/>
      <w:marRight w:val="0"/>
      <w:marTop w:val="0"/>
      <w:marBottom w:val="0"/>
      <w:divBdr>
        <w:top w:val="none" w:sz="0" w:space="0" w:color="auto"/>
        <w:left w:val="none" w:sz="0" w:space="0" w:color="auto"/>
        <w:bottom w:val="none" w:sz="0" w:space="0" w:color="auto"/>
        <w:right w:val="none" w:sz="0" w:space="0" w:color="auto"/>
      </w:divBdr>
    </w:div>
    <w:div w:id="1113406215">
      <w:bodyDiv w:val="1"/>
      <w:marLeft w:val="0"/>
      <w:marRight w:val="0"/>
      <w:marTop w:val="0"/>
      <w:marBottom w:val="0"/>
      <w:divBdr>
        <w:top w:val="none" w:sz="0" w:space="0" w:color="auto"/>
        <w:left w:val="none" w:sz="0" w:space="0" w:color="auto"/>
        <w:bottom w:val="none" w:sz="0" w:space="0" w:color="auto"/>
        <w:right w:val="none" w:sz="0" w:space="0" w:color="auto"/>
      </w:divBdr>
      <w:divsChild>
        <w:div w:id="1700160267">
          <w:marLeft w:val="0"/>
          <w:marRight w:val="0"/>
          <w:marTop w:val="0"/>
          <w:marBottom w:val="0"/>
          <w:divBdr>
            <w:top w:val="none" w:sz="0" w:space="0" w:color="auto"/>
            <w:left w:val="none" w:sz="0" w:space="0" w:color="auto"/>
            <w:bottom w:val="none" w:sz="0" w:space="0" w:color="auto"/>
            <w:right w:val="none" w:sz="0" w:space="0" w:color="auto"/>
          </w:divBdr>
        </w:div>
      </w:divsChild>
    </w:div>
    <w:div w:id="1113788936">
      <w:bodyDiv w:val="1"/>
      <w:marLeft w:val="0"/>
      <w:marRight w:val="0"/>
      <w:marTop w:val="0"/>
      <w:marBottom w:val="0"/>
      <w:divBdr>
        <w:top w:val="none" w:sz="0" w:space="0" w:color="auto"/>
        <w:left w:val="none" w:sz="0" w:space="0" w:color="auto"/>
        <w:bottom w:val="none" w:sz="0" w:space="0" w:color="auto"/>
        <w:right w:val="none" w:sz="0" w:space="0" w:color="auto"/>
      </w:divBdr>
    </w:div>
    <w:div w:id="1113986834">
      <w:bodyDiv w:val="1"/>
      <w:marLeft w:val="0"/>
      <w:marRight w:val="0"/>
      <w:marTop w:val="0"/>
      <w:marBottom w:val="0"/>
      <w:divBdr>
        <w:top w:val="none" w:sz="0" w:space="0" w:color="auto"/>
        <w:left w:val="none" w:sz="0" w:space="0" w:color="auto"/>
        <w:bottom w:val="none" w:sz="0" w:space="0" w:color="auto"/>
        <w:right w:val="none" w:sz="0" w:space="0" w:color="auto"/>
      </w:divBdr>
    </w:div>
    <w:div w:id="1114247631">
      <w:bodyDiv w:val="1"/>
      <w:marLeft w:val="0"/>
      <w:marRight w:val="0"/>
      <w:marTop w:val="0"/>
      <w:marBottom w:val="0"/>
      <w:divBdr>
        <w:top w:val="none" w:sz="0" w:space="0" w:color="auto"/>
        <w:left w:val="none" w:sz="0" w:space="0" w:color="auto"/>
        <w:bottom w:val="none" w:sz="0" w:space="0" w:color="auto"/>
        <w:right w:val="none" w:sz="0" w:space="0" w:color="auto"/>
      </w:divBdr>
    </w:div>
    <w:div w:id="1114250879">
      <w:bodyDiv w:val="1"/>
      <w:marLeft w:val="0"/>
      <w:marRight w:val="0"/>
      <w:marTop w:val="0"/>
      <w:marBottom w:val="0"/>
      <w:divBdr>
        <w:top w:val="none" w:sz="0" w:space="0" w:color="auto"/>
        <w:left w:val="none" w:sz="0" w:space="0" w:color="auto"/>
        <w:bottom w:val="none" w:sz="0" w:space="0" w:color="auto"/>
        <w:right w:val="none" w:sz="0" w:space="0" w:color="auto"/>
      </w:divBdr>
    </w:div>
    <w:div w:id="1114330144">
      <w:bodyDiv w:val="1"/>
      <w:marLeft w:val="0"/>
      <w:marRight w:val="0"/>
      <w:marTop w:val="0"/>
      <w:marBottom w:val="0"/>
      <w:divBdr>
        <w:top w:val="none" w:sz="0" w:space="0" w:color="auto"/>
        <w:left w:val="none" w:sz="0" w:space="0" w:color="auto"/>
        <w:bottom w:val="none" w:sz="0" w:space="0" w:color="auto"/>
        <w:right w:val="none" w:sz="0" w:space="0" w:color="auto"/>
      </w:divBdr>
    </w:div>
    <w:div w:id="1114638225">
      <w:bodyDiv w:val="1"/>
      <w:marLeft w:val="0"/>
      <w:marRight w:val="0"/>
      <w:marTop w:val="0"/>
      <w:marBottom w:val="0"/>
      <w:divBdr>
        <w:top w:val="none" w:sz="0" w:space="0" w:color="auto"/>
        <w:left w:val="none" w:sz="0" w:space="0" w:color="auto"/>
        <w:bottom w:val="none" w:sz="0" w:space="0" w:color="auto"/>
        <w:right w:val="none" w:sz="0" w:space="0" w:color="auto"/>
      </w:divBdr>
    </w:div>
    <w:div w:id="1115440518">
      <w:bodyDiv w:val="1"/>
      <w:marLeft w:val="0"/>
      <w:marRight w:val="0"/>
      <w:marTop w:val="0"/>
      <w:marBottom w:val="0"/>
      <w:divBdr>
        <w:top w:val="none" w:sz="0" w:space="0" w:color="auto"/>
        <w:left w:val="none" w:sz="0" w:space="0" w:color="auto"/>
        <w:bottom w:val="none" w:sz="0" w:space="0" w:color="auto"/>
        <w:right w:val="none" w:sz="0" w:space="0" w:color="auto"/>
      </w:divBdr>
    </w:div>
    <w:div w:id="1115559540">
      <w:bodyDiv w:val="1"/>
      <w:marLeft w:val="0"/>
      <w:marRight w:val="0"/>
      <w:marTop w:val="0"/>
      <w:marBottom w:val="0"/>
      <w:divBdr>
        <w:top w:val="none" w:sz="0" w:space="0" w:color="auto"/>
        <w:left w:val="none" w:sz="0" w:space="0" w:color="auto"/>
        <w:bottom w:val="none" w:sz="0" w:space="0" w:color="auto"/>
        <w:right w:val="none" w:sz="0" w:space="0" w:color="auto"/>
      </w:divBdr>
    </w:div>
    <w:div w:id="1115902169">
      <w:bodyDiv w:val="1"/>
      <w:marLeft w:val="0"/>
      <w:marRight w:val="0"/>
      <w:marTop w:val="0"/>
      <w:marBottom w:val="0"/>
      <w:divBdr>
        <w:top w:val="none" w:sz="0" w:space="0" w:color="auto"/>
        <w:left w:val="none" w:sz="0" w:space="0" w:color="auto"/>
        <w:bottom w:val="none" w:sz="0" w:space="0" w:color="auto"/>
        <w:right w:val="none" w:sz="0" w:space="0" w:color="auto"/>
      </w:divBdr>
    </w:div>
    <w:div w:id="1115949661">
      <w:bodyDiv w:val="1"/>
      <w:marLeft w:val="0"/>
      <w:marRight w:val="0"/>
      <w:marTop w:val="0"/>
      <w:marBottom w:val="0"/>
      <w:divBdr>
        <w:top w:val="none" w:sz="0" w:space="0" w:color="auto"/>
        <w:left w:val="none" w:sz="0" w:space="0" w:color="auto"/>
        <w:bottom w:val="none" w:sz="0" w:space="0" w:color="auto"/>
        <w:right w:val="none" w:sz="0" w:space="0" w:color="auto"/>
      </w:divBdr>
    </w:div>
    <w:div w:id="1116018961">
      <w:bodyDiv w:val="1"/>
      <w:marLeft w:val="0"/>
      <w:marRight w:val="0"/>
      <w:marTop w:val="0"/>
      <w:marBottom w:val="0"/>
      <w:divBdr>
        <w:top w:val="none" w:sz="0" w:space="0" w:color="auto"/>
        <w:left w:val="none" w:sz="0" w:space="0" w:color="auto"/>
        <w:bottom w:val="none" w:sz="0" w:space="0" w:color="auto"/>
        <w:right w:val="none" w:sz="0" w:space="0" w:color="auto"/>
      </w:divBdr>
    </w:div>
    <w:div w:id="1116020973">
      <w:bodyDiv w:val="1"/>
      <w:marLeft w:val="0"/>
      <w:marRight w:val="0"/>
      <w:marTop w:val="0"/>
      <w:marBottom w:val="0"/>
      <w:divBdr>
        <w:top w:val="none" w:sz="0" w:space="0" w:color="auto"/>
        <w:left w:val="none" w:sz="0" w:space="0" w:color="auto"/>
        <w:bottom w:val="none" w:sz="0" w:space="0" w:color="auto"/>
        <w:right w:val="none" w:sz="0" w:space="0" w:color="auto"/>
      </w:divBdr>
    </w:div>
    <w:div w:id="1117599713">
      <w:bodyDiv w:val="1"/>
      <w:marLeft w:val="0"/>
      <w:marRight w:val="0"/>
      <w:marTop w:val="0"/>
      <w:marBottom w:val="0"/>
      <w:divBdr>
        <w:top w:val="none" w:sz="0" w:space="0" w:color="auto"/>
        <w:left w:val="none" w:sz="0" w:space="0" w:color="auto"/>
        <w:bottom w:val="none" w:sz="0" w:space="0" w:color="auto"/>
        <w:right w:val="none" w:sz="0" w:space="0" w:color="auto"/>
      </w:divBdr>
    </w:div>
    <w:div w:id="1117721671">
      <w:bodyDiv w:val="1"/>
      <w:marLeft w:val="0"/>
      <w:marRight w:val="0"/>
      <w:marTop w:val="0"/>
      <w:marBottom w:val="0"/>
      <w:divBdr>
        <w:top w:val="none" w:sz="0" w:space="0" w:color="auto"/>
        <w:left w:val="none" w:sz="0" w:space="0" w:color="auto"/>
        <w:bottom w:val="none" w:sz="0" w:space="0" w:color="auto"/>
        <w:right w:val="none" w:sz="0" w:space="0" w:color="auto"/>
      </w:divBdr>
    </w:div>
    <w:div w:id="1117791646">
      <w:bodyDiv w:val="1"/>
      <w:marLeft w:val="0"/>
      <w:marRight w:val="0"/>
      <w:marTop w:val="0"/>
      <w:marBottom w:val="0"/>
      <w:divBdr>
        <w:top w:val="none" w:sz="0" w:space="0" w:color="auto"/>
        <w:left w:val="none" w:sz="0" w:space="0" w:color="auto"/>
        <w:bottom w:val="none" w:sz="0" w:space="0" w:color="auto"/>
        <w:right w:val="none" w:sz="0" w:space="0" w:color="auto"/>
      </w:divBdr>
    </w:div>
    <w:div w:id="1117991330">
      <w:bodyDiv w:val="1"/>
      <w:marLeft w:val="0"/>
      <w:marRight w:val="0"/>
      <w:marTop w:val="0"/>
      <w:marBottom w:val="0"/>
      <w:divBdr>
        <w:top w:val="none" w:sz="0" w:space="0" w:color="auto"/>
        <w:left w:val="none" w:sz="0" w:space="0" w:color="auto"/>
        <w:bottom w:val="none" w:sz="0" w:space="0" w:color="auto"/>
        <w:right w:val="none" w:sz="0" w:space="0" w:color="auto"/>
      </w:divBdr>
    </w:div>
    <w:div w:id="1118641859">
      <w:bodyDiv w:val="1"/>
      <w:marLeft w:val="0"/>
      <w:marRight w:val="0"/>
      <w:marTop w:val="0"/>
      <w:marBottom w:val="0"/>
      <w:divBdr>
        <w:top w:val="none" w:sz="0" w:space="0" w:color="auto"/>
        <w:left w:val="none" w:sz="0" w:space="0" w:color="auto"/>
        <w:bottom w:val="none" w:sz="0" w:space="0" w:color="auto"/>
        <w:right w:val="none" w:sz="0" w:space="0" w:color="auto"/>
      </w:divBdr>
    </w:div>
    <w:div w:id="1118642392">
      <w:bodyDiv w:val="1"/>
      <w:marLeft w:val="0"/>
      <w:marRight w:val="0"/>
      <w:marTop w:val="0"/>
      <w:marBottom w:val="0"/>
      <w:divBdr>
        <w:top w:val="none" w:sz="0" w:space="0" w:color="auto"/>
        <w:left w:val="none" w:sz="0" w:space="0" w:color="auto"/>
        <w:bottom w:val="none" w:sz="0" w:space="0" w:color="auto"/>
        <w:right w:val="none" w:sz="0" w:space="0" w:color="auto"/>
      </w:divBdr>
    </w:div>
    <w:div w:id="1119027343">
      <w:bodyDiv w:val="1"/>
      <w:marLeft w:val="0"/>
      <w:marRight w:val="0"/>
      <w:marTop w:val="0"/>
      <w:marBottom w:val="0"/>
      <w:divBdr>
        <w:top w:val="none" w:sz="0" w:space="0" w:color="auto"/>
        <w:left w:val="none" w:sz="0" w:space="0" w:color="auto"/>
        <w:bottom w:val="none" w:sz="0" w:space="0" w:color="auto"/>
        <w:right w:val="none" w:sz="0" w:space="0" w:color="auto"/>
      </w:divBdr>
    </w:div>
    <w:div w:id="1119299839">
      <w:bodyDiv w:val="1"/>
      <w:marLeft w:val="0"/>
      <w:marRight w:val="0"/>
      <w:marTop w:val="0"/>
      <w:marBottom w:val="0"/>
      <w:divBdr>
        <w:top w:val="none" w:sz="0" w:space="0" w:color="auto"/>
        <w:left w:val="none" w:sz="0" w:space="0" w:color="auto"/>
        <w:bottom w:val="none" w:sz="0" w:space="0" w:color="auto"/>
        <w:right w:val="none" w:sz="0" w:space="0" w:color="auto"/>
      </w:divBdr>
    </w:div>
    <w:div w:id="1119304129">
      <w:bodyDiv w:val="1"/>
      <w:marLeft w:val="0"/>
      <w:marRight w:val="0"/>
      <w:marTop w:val="0"/>
      <w:marBottom w:val="0"/>
      <w:divBdr>
        <w:top w:val="none" w:sz="0" w:space="0" w:color="auto"/>
        <w:left w:val="none" w:sz="0" w:space="0" w:color="auto"/>
        <w:bottom w:val="none" w:sz="0" w:space="0" w:color="auto"/>
        <w:right w:val="none" w:sz="0" w:space="0" w:color="auto"/>
      </w:divBdr>
      <w:divsChild>
        <w:div w:id="370419042">
          <w:marLeft w:val="0"/>
          <w:marRight w:val="0"/>
          <w:marTop w:val="0"/>
          <w:marBottom w:val="0"/>
          <w:divBdr>
            <w:top w:val="none" w:sz="0" w:space="0" w:color="auto"/>
            <w:left w:val="none" w:sz="0" w:space="0" w:color="auto"/>
            <w:bottom w:val="none" w:sz="0" w:space="0" w:color="auto"/>
            <w:right w:val="none" w:sz="0" w:space="0" w:color="auto"/>
          </w:divBdr>
        </w:div>
      </w:divsChild>
    </w:div>
    <w:div w:id="1120147920">
      <w:bodyDiv w:val="1"/>
      <w:marLeft w:val="0"/>
      <w:marRight w:val="0"/>
      <w:marTop w:val="0"/>
      <w:marBottom w:val="0"/>
      <w:divBdr>
        <w:top w:val="none" w:sz="0" w:space="0" w:color="auto"/>
        <w:left w:val="none" w:sz="0" w:space="0" w:color="auto"/>
        <w:bottom w:val="none" w:sz="0" w:space="0" w:color="auto"/>
        <w:right w:val="none" w:sz="0" w:space="0" w:color="auto"/>
      </w:divBdr>
    </w:div>
    <w:div w:id="1120150634">
      <w:bodyDiv w:val="1"/>
      <w:marLeft w:val="0"/>
      <w:marRight w:val="0"/>
      <w:marTop w:val="0"/>
      <w:marBottom w:val="0"/>
      <w:divBdr>
        <w:top w:val="none" w:sz="0" w:space="0" w:color="auto"/>
        <w:left w:val="none" w:sz="0" w:space="0" w:color="auto"/>
        <w:bottom w:val="none" w:sz="0" w:space="0" w:color="auto"/>
        <w:right w:val="none" w:sz="0" w:space="0" w:color="auto"/>
      </w:divBdr>
    </w:div>
    <w:div w:id="1120607178">
      <w:bodyDiv w:val="1"/>
      <w:marLeft w:val="0"/>
      <w:marRight w:val="0"/>
      <w:marTop w:val="0"/>
      <w:marBottom w:val="0"/>
      <w:divBdr>
        <w:top w:val="none" w:sz="0" w:space="0" w:color="auto"/>
        <w:left w:val="none" w:sz="0" w:space="0" w:color="auto"/>
        <w:bottom w:val="none" w:sz="0" w:space="0" w:color="auto"/>
        <w:right w:val="none" w:sz="0" w:space="0" w:color="auto"/>
      </w:divBdr>
    </w:div>
    <w:div w:id="1120998219">
      <w:bodyDiv w:val="1"/>
      <w:marLeft w:val="0"/>
      <w:marRight w:val="0"/>
      <w:marTop w:val="0"/>
      <w:marBottom w:val="0"/>
      <w:divBdr>
        <w:top w:val="none" w:sz="0" w:space="0" w:color="auto"/>
        <w:left w:val="none" w:sz="0" w:space="0" w:color="auto"/>
        <w:bottom w:val="none" w:sz="0" w:space="0" w:color="auto"/>
        <w:right w:val="none" w:sz="0" w:space="0" w:color="auto"/>
      </w:divBdr>
      <w:divsChild>
        <w:div w:id="1960867770">
          <w:marLeft w:val="0"/>
          <w:marRight w:val="0"/>
          <w:marTop w:val="0"/>
          <w:marBottom w:val="0"/>
          <w:divBdr>
            <w:top w:val="none" w:sz="0" w:space="0" w:color="auto"/>
            <w:left w:val="none" w:sz="0" w:space="0" w:color="auto"/>
            <w:bottom w:val="none" w:sz="0" w:space="0" w:color="auto"/>
            <w:right w:val="none" w:sz="0" w:space="0" w:color="auto"/>
          </w:divBdr>
        </w:div>
      </w:divsChild>
    </w:div>
    <w:div w:id="1121077037">
      <w:bodyDiv w:val="1"/>
      <w:marLeft w:val="0"/>
      <w:marRight w:val="0"/>
      <w:marTop w:val="0"/>
      <w:marBottom w:val="0"/>
      <w:divBdr>
        <w:top w:val="none" w:sz="0" w:space="0" w:color="auto"/>
        <w:left w:val="none" w:sz="0" w:space="0" w:color="auto"/>
        <w:bottom w:val="none" w:sz="0" w:space="0" w:color="auto"/>
        <w:right w:val="none" w:sz="0" w:space="0" w:color="auto"/>
      </w:divBdr>
    </w:div>
    <w:div w:id="1121604784">
      <w:bodyDiv w:val="1"/>
      <w:marLeft w:val="0"/>
      <w:marRight w:val="0"/>
      <w:marTop w:val="0"/>
      <w:marBottom w:val="0"/>
      <w:divBdr>
        <w:top w:val="none" w:sz="0" w:space="0" w:color="auto"/>
        <w:left w:val="none" w:sz="0" w:space="0" w:color="auto"/>
        <w:bottom w:val="none" w:sz="0" w:space="0" w:color="auto"/>
        <w:right w:val="none" w:sz="0" w:space="0" w:color="auto"/>
      </w:divBdr>
    </w:div>
    <w:div w:id="1122194304">
      <w:bodyDiv w:val="1"/>
      <w:marLeft w:val="0"/>
      <w:marRight w:val="0"/>
      <w:marTop w:val="0"/>
      <w:marBottom w:val="0"/>
      <w:divBdr>
        <w:top w:val="none" w:sz="0" w:space="0" w:color="auto"/>
        <w:left w:val="none" w:sz="0" w:space="0" w:color="auto"/>
        <w:bottom w:val="none" w:sz="0" w:space="0" w:color="auto"/>
        <w:right w:val="none" w:sz="0" w:space="0" w:color="auto"/>
      </w:divBdr>
    </w:div>
    <w:div w:id="1122306394">
      <w:bodyDiv w:val="1"/>
      <w:marLeft w:val="0"/>
      <w:marRight w:val="0"/>
      <w:marTop w:val="0"/>
      <w:marBottom w:val="0"/>
      <w:divBdr>
        <w:top w:val="none" w:sz="0" w:space="0" w:color="auto"/>
        <w:left w:val="none" w:sz="0" w:space="0" w:color="auto"/>
        <w:bottom w:val="none" w:sz="0" w:space="0" w:color="auto"/>
        <w:right w:val="none" w:sz="0" w:space="0" w:color="auto"/>
      </w:divBdr>
    </w:div>
    <w:div w:id="1122924406">
      <w:bodyDiv w:val="1"/>
      <w:marLeft w:val="0"/>
      <w:marRight w:val="0"/>
      <w:marTop w:val="0"/>
      <w:marBottom w:val="0"/>
      <w:divBdr>
        <w:top w:val="none" w:sz="0" w:space="0" w:color="auto"/>
        <w:left w:val="none" w:sz="0" w:space="0" w:color="auto"/>
        <w:bottom w:val="none" w:sz="0" w:space="0" w:color="auto"/>
        <w:right w:val="none" w:sz="0" w:space="0" w:color="auto"/>
      </w:divBdr>
    </w:div>
    <w:div w:id="1122924413">
      <w:bodyDiv w:val="1"/>
      <w:marLeft w:val="0"/>
      <w:marRight w:val="0"/>
      <w:marTop w:val="0"/>
      <w:marBottom w:val="0"/>
      <w:divBdr>
        <w:top w:val="none" w:sz="0" w:space="0" w:color="auto"/>
        <w:left w:val="none" w:sz="0" w:space="0" w:color="auto"/>
        <w:bottom w:val="none" w:sz="0" w:space="0" w:color="auto"/>
        <w:right w:val="none" w:sz="0" w:space="0" w:color="auto"/>
      </w:divBdr>
    </w:div>
    <w:div w:id="1122965279">
      <w:bodyDiv w:val="1"/>
      <w:marLeft w:val="0"/>
      <w:marRight w:val="0"/>
      <w:marTop w:val="0"/>
      <w:marBottom w:val="0"/>
      <w:divBdr>
        <w:top w:val="none" w:sz="0" w:space="0" w:color="auto"/>
        <w:left w:val="none" w:sz="0" w:space="0" w:color="auto"/>
        <w:bottom w:val="none" w:sz="0" w:space="0" w:color="auto"/>
        <w:right w:val="none" w:sz="0" w:space="0" w:color="auto"/>
      </w:divBdr>
    </w:div>
    <w:div w:id="1123113928">
      <w:bodyDiv w:val="1"/>
      <w:marLeft w:val="0"/>
      <w:marRight w:val="0"/>
      <w:marTop w:val="0"/>
      <w:marBottom w:val="0"/>
      <w:divBdr>
        <w:top w:val="none" w:sz="0" w:space="0" w:color="auto"/>
        <w:left w:val="none" w:sz="0" w:space="0" w:color="auto"/>
        <w:bottom w:val="none" w:sz="0" w:space="0" w:color="auto"/>
        <w:right w:val="none" w:sz="0" w:space="0" w:color="auto"/>
      </w:divBdr>
    </w:div>
    <w:div w:id="1123227030">
      <w:bodyDiv w:val="1"/>
      <w:marLeft w:val="0"/>
      <w:marRight w:val="0"/>
      <w:marTop w:val="0"/>
      <w:marBottom w:val="0"/>
      <w:divBdr>
        <w:top w:val="none" w:sz="0" w:space="0" w:color="auto"/>
        <w:left w:val="none" w:sz="0" w:space="0" w:color="auto"/>
        <w:bottom w:val="none" w:sz="0" w:space="0" w:color="auto"/>
        <w:right w:val="none" w:sz="0" w:space="0" w:color="auto"/>
      </w:divBdr>
    </w:div>
    <w:div w:id="1123233657">
      <w:bodyDiv w:val="1"/>
      <w:marLeft w:val="0"/>
      <w:marRight w:val="0"/>
      <w:marTop w:val="0"/>
      <w:marBottom w:val="0"/>
      <w:divBdr>
        <w:top w:val="none" w:sz="0" w:space="0" w:color="auto"/>
        <w:left w:val="none" w:sz="0" w:space="0" w:color="auto"/>
        <w:bottom w:val="none" w:sz="0" w:space="0" w:color="auto"/>
        <w:right w:val="none" w:sz="0" w:space="0" w:color="auto"/>
      </w:divBdr>
    </w:div>
    <w:div w:id="1123306994">
      <w:bodyDiv w:val="1"/>
      <w:marLeft w:val="0"/>
      <w:marRight w:val="0"/>
      <w:marTop w:val="0"/>
      <w:marBottom w:val="0"/>
      <w:divBdr>
        <w:top w:val="none" w:sz="0" w:space="0" w:color="auto"/>
        <w:left w:val="none" w:sz="0" w:space="0" w:color="auto"/>
        <w:bottom w:val="none" w:sz="0" w:space="0" w:color="auto"/>
        <w:right w:val="none" w:sz="0" w:space="0" w:color="auto"/>
      </w:divBdr>
    </w:div>
    <w:div w:id="1123353476">
      <w:bodyDiv w:val="1"/>
      <w:marLeft w:val="0"/>
      <w:marRight w:val="0"/>
      <w:marTop w:val="0"/>
      <w:marBottom w:val="0"/>
      <w:divBdr>
        <w:top w:val="none" w:sz="0" w:space="0" w:color="auto"/>
        <w:left w:val="none" w:sz="0" w:space="0" w:color="auto"/>
        <w:bottom w:val="none" w:sz="0" w:space="0" w:color="auto"/>
        <w:right w:val="none" w:sz="0" w:space="0" w:color="auto"/>
      </w:divBdr>
    </w:div>
    <w:div w:id="1123379347">
      <w:bodyDiv w:val="1"/>
      <w:marLeft w:val="0"/>
      <w:marRight w:val="0"/>
      <w:marTop w:val="0"/>
      <w:marBottom w:val="0"/>
      <w:divBdr>
        <w:top w:val="none" w:sz="0" w:space="0" w:color="auto"/>
        <w:left w:val="none" w:sz="0" w:space="0" w:color="auto"/>
        <w:bottom w:val="none" w:sz="0" w:space="0" w:color="auto"/>
        <w:right w:val="none" w:sz="0" w:space="0" w:color="auto"/>
      </w:divBdr>
    </w:div>
    <w:div w:id="1123380034">
      <w:bodyDiv w:val="1"/>
      <w:marLeft w:val="0"/>
      <w:marRight w:val="0"/>
      <w:marTop w:val="0"/>
      <w:marBottom w:val="0"/>
      <w:divBdr>
        <w:top w:val="none" w:sz="0" w:space="0" w:color="auto"/>
        <w:left w:val="none" w:sz="0" w:space="0" w:color="auto"/>
        <w:bottom w:val="none" w:sz="0" w:space="0" w:color="auto"/>
        <w:right w:val="none" w:sz="0" w:space="0" w:color="auto"/>
      </w:divBdr>
    </w:div>
    <w:div w:id="1123768531">
      <w:bodyDiv w:val="1"/>
      <w:marLeft w:val="0"/>
      <w:marRight w:val="0"/>
      <w:marTop w:val="0"/>
      <w:marBottom w:val="0"/>
      <w:divBdr>
        <w:top w:val="none" w:sz="0" w:space="0" w:color="auto"/>
        <w:left w:val="none" w:sz="0" w:space="0" w:color="auto"/>
        <w:bottom w:val="none" w:sz="0" w:space="0" w:color="auto"/>
        <w:right w:val="none" w:sz="0" w:space="0" w:color="auto"/>
      </w:divBdr>
    </w:div>
    <w:div w:id="1123814405">
      <w:bodyDiv w:val="1"/>
      <w:marLeft w:val="0"/>
      <w:marRight w:val="0"/>
      <w:marTop w:val="0"/>
      <w:marBottom w:val="0"/>
      <w:divBdr>
        <w:top w:val="none" w:sz="0" w:space="0" w:color="auto"/>
        <w:left w:val="none" w:sz="0" w:space="0" w:color="auto"/>
        <w:bottom w:val="none" w:sz="0" w:space="0" w:color="auto"/>
        <w:right w:val="none" w:sz="0" w:space="0" w:color="auto"/>
      </w:divBdr>
      <w:divsChild>
        <w:div w:id="1608999487">
          <w:marLeft w:val="0"/>
          <w:marRight w:val="0"/>
          <w:marTop w:val="0"/>
          <w:marBottom w:val="0"/>
          <w:divBdr>
            <w:top w:val="none" w:sz="0" w:space="0" w:color="auto"/>
            <w:left w:val="none" w:sz="0" w:space="0" w:color="auto"/>
            <w:bottom w:val="none" w:sz="0" w:space="0" w:color="auto"/>
            <w:right w:val="none" w:sz="0" w:space="0" w:color="auto"/>
          </w:divBdr>
        </w:div>
      </w:divsChild>
    </w:div>
    <w:div w:id="1123840832">
      <w:bodyDiv w:val="1"/>
      <w:marLeft w:val="0"/>
      <w:marRight w:val="0"/>
      <w:marTop w:val="0"/>
      <w:marBottom w:val="0"/>
      <w:divBdr>
        <w:top w:val="none" w:sz="0" w:space="0" w:color="auto"/>
        <w:left w:val="none" w:sz="0" w:space="0" w:color="auto"/>
        <w:bottom w:val="none" w:sz="0" w:space="0" w:color="auto"/>
        <w:right w:val="none" w:sz="0" w:space="0" w:color="auto"/>
      </w:divBdr>
    </w:div>
    <w:div w:id="1123957242">
      <w:bodyDiv w:val="1"/>
      <w:marLeft w:val="0"/>
      <w:marRight w:val="0"/>
      <w:marTop w:val="0"/>
      <w:marBottom w:val="0"/>
      <w:divBdr>
        <w:top w:val="none" w:sz="0" w:space="0" w:color="auto"/>
        <w:left w:val="none" w:sz="0" w:space="0" w:color="auto"/>
        <w:bottom w:val="none" w:sz="0" w:space="0" w:color="auto"/>
        <w:right w:val="none" w:sz="0" w:space="0" w:color="auto"/>
      </w:divBdr>
      <w:divsChild>
        <w:div w:id="1690059609">
          <w:marLeft w:val="0"/>
          <w:marRight w:val="0"/>
          <w:marTop w:val="0"/>
          <w:marBottom w:val="0"/>
          <w:divBdr>
            <w:top w:val="none" w:sz="0" w:space="0" w:color="auto"/>
            <w:left w:val="none" w:sz="0" w:space="0" w:color="auto"/>
            <w:bottom w:val="none" w:sz="0" w:space="0" w:color="auto"/>
            <w:right w:val="none" w:sz="0" w:space="0" w:color="auto"/>
          </w:divBdr>
        </w:div>
      </w:divsChild>
    </w:div>
    <w:div w:id="1124034627">
      <w:bodyDiv w:val="1"/>
      <w:marLeft w:val="0"/>
      <w:marRight w:val="0"/>
      <w:marTop w:val="0"/>
      <w:marBottom w:val="0"/>
      <w:divBdr>
        <w:top w:val="none" w:sz="0" w:space="0" w:color="auto"/>
        <w:left w:val="none" w:sz="0" w:space="0" w:color="auto"/>
        <w:bottom w:val="none" w:sz="0" w:space="0" w:color="auto"/>
        <w:right w:val="none" w:sz="0" w:space="0" w:color="auto"/>
      </w:divBdr>
    </w:div>
    <w:div w:id="1124084241">
      <w:bodyDiv w:val="1"/>
      <w:marLeft w:val="0"/>
      <w:marRight w:val="0"/>
      <w:marTop w:val="0"/>
      <w:marBottom w:val="0"/>
      <w:divBdr>
        <w:top w:val="none" w:sz="0" w:space="0" w:color="auto"/>
        <w:left w:val="none" w:sz="0" w:space="0" w:color="auto"/>
        <w:bottom w:val="none" w:sz="0" w:space="0" w:color="auto"/>
        <w:right w:val="none" w:sz="0" w:space="0" w:color="auto"/>
      </w:divBdr>
    </w:div>
    <w:div w:id="1124158571">
      <w:bodyDiv w:val="1"/>
      <w:marLeft w:val="0"/>
      <w:marRight w:val="0"/>
      <w:marTop w:val="0"/>
      <w:marBottom w:val="0"/>
      <w:divBdr>
        <w:top w:val="none" w:sz="0" w:space="0" w:color="auto"/>
        <w:left w:val="none" w:sz="0" w:space="0" w:color="auto"/>
        <w:bottom w:val="none" w:sz="0" w:space="0" w:color="auto"/>
        <w:right w:val="none" w:sz="0" w:space="0" w:color="auto"/>
      </w:divBdr>
    </w:div>
    <w:div w:id="1124234776">
      <w:bodyDiv w:val="1"/>
      <w:marLeft w:val="0"/>
      <w:marRight w:val="0"/>
      <w:marTop w:val="0"/>
      <w:marBottom w:val="0"/>
      <w:divBdr>
        <w:top w:val="none" w:sz="0" w:space="0" w:color="auto"/>
        <w:left w:val="none" w:sz="0" w:space="0" w:color="auto"/>
        <w:bottom w:val="none" w:sz="0" w:space="0" w:color="auto"/>
        <w:right w:val="none" w:sz="0" w:space="0" w:color="auto"/>
      </w:divBdr>
    </w:div>
    <w:div w:id="1124274784">
      <w:bodyDiv w:val="1"/>
      <w:marLeft w:val="0"/>
      <w:marRight w:val="0"/>
      <w:marTop w:val="0"/>
      <w:marBottom w:val="0"/>
      <w:divBdr>
        <w:top w:val="none" w:sz="0" w:space="0" w:color="auto"/>
        <w:left w:val="none" w:sz="0" w:space="0" w:color="auto"/>
        <w:bottom w:val="none" w:sz="0" w:space="0" w:color="auto"/>
        <w:right w:val="none" w:sz="0" w:space="0" w:color="auto"/>
      </w:divBdr>
    </w:div>
    <w:div w:id="1125079272">
      <w:bodyDiv w:val="1"/>
      <w:marLeft w:val="0"/>
      <w:marRight w:val="0"/>
      <w:marTop w:val="0"/>
      <w:marBottom w:val="0"/>
      <w:divBdr>
        <w:top w:val="none" w:sz="0" w:space="0" w:color="auto"/>
        <w:left w:val="none" w:sz="0" w:space="0" w:color="auto"/>
        <w:bottom w:val="none" w:sz="0" w:space="0" w:color="auto"/>
        <w:right w:val="none" w:sz="0" w:space="0" w:color="auto"/>
      </w:divBdr>
    </w:div>
    <w:div w:id="1125083096">
      <w:bodyDiv w:val="1"/>
      <w:marLeft w:val="0"/>
      <w:marRight w:val="0"/>
      <w:marTop w:val="0"/>
      <w:marBottom w:val="0"/>
      <w:divBdr>
        <w:top w:val="none" w:sz="0" w:space="0" w:color="auto"/>
        <w:left w:val="none" w:sz="0" w:space="0" w:color="auto"/>
        <w:bottom w:val="none" w:sz="0" w:space="0" w:color="auto"/>
        <w:right w:val="none" w:sz="0" w:space="0" w:color="auto"/>
      </w:divBdr>
    </w:div>
    <w:div w:id="1125153007">
      <w:bodyDiv w:val="1"/>
      <w:marLeft w:val="0"/>
      <w:marRight w:val="0"/>
      <w:marTop w:val="0"/>
      <w:marBottom w:val="0"/>
      <w:divBdr>
        <w:top w:val="none" w:sz="0" w:space="0" w:color="auto"/>
        <w:left w:val="none" w:sz="0" w:space="0" w:color="auto"/>
        <w:bottom w:val="none" w:sz="0" w:space="0" w:color="auto"/>
        <w:right w:val="none" w:sz="0" w:space="0" w:color="auto"/>
      </w:divBdr>
    </w:div>
    <w:div w:id="1125393707">
      <w:bodyDiv w:val="1"/>
      <w:marLeft w:val="0"/>
      <w:marRight w:val="0"/>
      <w:marTop w:val="0"/>
      <w:marBottom w:val="0"/>
      <w:divBdr>
        <w:top w:val="none" w:sz="0" w:space="0" w:color="auto"/>
        <w:left w:val="none" w:sz="0" w:space="0" w:color="auto"/>
        <w:bottom w:val="none" w:sz="0" w:space="0" w:color="auto"/>
        <w:right w:val="none" w:sz="0" w:space="0" w:color="auto"/>
      </w:divBdr>
    </w:div>
    <w:div w:id="1125467441">
      <w:bodyDiv w:val="1"/>
      <w:marLeft w:val="0"/>
      <w:marRight w:val="0"/>
      <w:marTop w:val="0"/>
      <w:marBottom w:val="0"/>
      <w:divBdr>
        <w:top w:val="none" w:sz="0" w:space="0" w:color="auto"/>
        <w:left w:val="none" w:sz="0" w:space="0" w:color="auto"/>
        <w:bottom w:val="none" w:sz="0" w:space="0" w:color="auto"/>
        <w:right w:val="none" w:sz="0" w:space="0" w:color="auto"/>
      </w:divBdr>
    </w:div>
    <w:div w:id="1125538706">
      <w:bodyDiv w:val="1"/>
      <w:marLeft w:val="0"/>
      <w:marRight w:val="0"/>
      <w:marTop w:val="0"/>
      <w:marBottom w:val="0"/>
      <w:divBdr>
        <w:top w:val="none" w:sz="0" w:space="0" w:color="auto"/>
        <w:left w:val="none" w:sz="0" w:space="0" w:color="auto"/>
        <w:bottom w:val="none" w:sz="0" w:space="0" w:color="auto"/>
        <w:right w:val="none" w:sz="0" w:space="0" w:color="auto"/>
      </w:divBdr>
    </w:div>
    <w:div w:id="1125655882">
      <w:bodyDiv w:val="1"/>
      <w:marLeft w:val="0"/>
      <w:marRight w:val="0"/>
      <w:marTop w:val="0"/>
      <w:marBottom w:val="0"/>
      <w:divBdr>
        <w:top w:val="none" w:sz="0" w:space="0" w:color="auto"/>
        <w:left w:val="none" w:sz="0" w:space="0" w:color="auto"/>
        <w:bottom w:val="none" w:sz="0" w:space="0" w:color="auto"/>
        <w:right w:val="none" w:sz="0" w:space="0" w:color="auto"/>
      </w:divBdr>
    </w:div>
    <w:div w:id="1125928860">
      <w:bodyDiv w:val="1"/>
      <w:marLeft w:val="0"/>
      <w:marRight w:val="0"/>
      <w:marTop w:val="0"/>
      <w:marBottom w:val="0"/>
      <w:divBdr>
        <w:top w:val="none" w:sz="0" w:space="0" w:color="auto"/>
        <w:left w:val="none" w:sz="0" w:space="0" w:color="auto"/>
        <w:bottom w:val="none" w:sz="0" w:space="0" w:color="auto"/>
        <w:right w:val="none" w:sz="0" w:space="0" w:color="auto"/>
      </w:divBdr>
    </w:div>
    <w:div w:id="1125932177">
      <w:bodyDiv w:val="1"/>
      <w:marLeft w:val="0"/>
      <w:marRight w:val="0"/>
      <w:marTop w:val="0"/>
      <w:marBottom w:val="0"/>
      <w:divBdr>
        <w:top w:val="none" w:sz="0" w:space="0" w:color="auto"/>
        <w:left w:val="none" w:sz="0" w:space="0" w:color="auto"/>
        <w:bottom w:val="none" w:sz="0" w:space="0" w:color="auto"/>
        <w:right w:val="none" w:sz="0" w:space="0" w:color="auto"/>
      </w:divBdr>
    </w:div>
    <w:div w:id="1126394644">
      <w:bodyDiv w:val="1"/>
      <w:marLeft w:val="0"/>
      <w:marRight w:val="0"/>
      <w:marTop w:val="0"/>
      <w:marBottom w:val="0"/>
      <w:divBdr>
        <w:top w:val="none" w:sz="0" w:space="0" w:color="auto"/>
        <w:left w:val="none" w:sz="0" w:space="0" w:color="auto"/>
        <w:bottom w:val="none" w:sz="0" w:space="0" w:color="auto"/>
        <w:right w:val="none" w:sz="0" w:space="0" w:color="auto"/>
      </w:divBdr>
    </w:div>
    <w:div w:id="1126700437">
      <w:bodyDiv w:val="1"/>
      <w:marLeft w:val="0"/>
      <w:marRight w:val="0"/>
      <w:marTop w:val="0"/>
      <w:marBottom w:val="0"/>
      <w:divBdr>
        <w:top w:val="none" w:sz="0" w:space="0" w:color="auto"/>
        <w:left w:val="none" w:sz="0" w:space="0" w:color="auto"/>
        <w:bottom w:val="none" w:sz="0" w:space="0" w:color="auto"/>
        <w:right w:val="none" w:sz="0" w:space="0" w:color="auto"/>
      </w:divBdr>
    </w:div>
    <w:div w:id="1126897733">
      <w:bodyDiv w:val="1"/>
      <w:marLeft w:val="0"/>
      <w:marRight w:val="0"/>
      <w:marTop w:val="0"/>
      <w:marBottom w:val="0"/>
      <w:divBdr>
        <w:top w:val="none" w:sz="0" w:space="0" w:color="auto"/>
        <w:left w:val="none" w:sz="0" w:space="0" w:color="auto"/>
        <w:bottom w:val="none" w:sz="0" w:space="0" w:color="auto"/>
        <w:right w:val="none" w:sz="0" w:space="0" w:color="auto"/>
      </w:divBdr>
    </w:div>
    <w:div w:id="1126898731">
      <w:bodyDiv w:val="1"/>
      <w:marLeft w:val="0"/>
      <w:marRight w:val="0"/>
      <w:marTop w:val="0"/>
      <w:marBottom w:val="0"/>
      <w:divBdr>
        <w:top w:val="none" w:sz="0" w:space="0" w:color="auto"/>
        <w:left w:val="none" w:sz="0" w:space="0" w:color="auto"/>
        <w:bottom w:val="none" w:sz="0" w:space="0" w:color="auto"/>
        <w:right w:val="none" w:sz="0" w:space="0" w:color="auto"/>
      </w:divBdr>
    </w:div>
    <w:div w:id="1127240350">
      <w:bodyDiv w:val="1"/>
      <w:marLeft w:val="0"/>
      <w:marRight w:val="0"/>
      <w:marTop w:val="0"/>
      <w:marBottom w:val="0"/>
      <w:divBdr>
        <w:top w:val="none" w:sz="0" w:space="0" w:color="auto"/>
        <w:left w:val="none" w:sz="0" w:space="0" w:color="auto"/>
        <w:bottom w:val="none" w:sz="0" w:space="0" w:color="auto"/>
        <w:right w:val="none" w:sz="0" w:space="0" w:color="auto"/>
      </w:divBdr>
    </w:div>
    <w:div w:id="1127241013">
      <w:bodyDiv w:val="1"/>
      <w:marLeft w:val="0"/>
      <w:marRight w:val="0"/>
      <w:marTop w:val="0"/>
      <w:marBottom w:val="0"/>
      <w:divBdr>
        <w:top w:val="none" w:sz="0" w:space="0" w:color="auto"/>
        <w:left w:val="none" w:sz="0" w:space="0" w:color="auto"/>
        <w:bottom w:val="none" w:sz="0" w:space="0" w:color="auto"/>
        <w:right w:val="none" w:sz="0" w:space="0" w:color="auto"/>
      </w:divBdr>
    </w:div>
    <w:div w:id="1127702751">
      <w:bodyDiv w:val="1"/>
      <w:marLeft w:val="0"/>
      <w:marRight w:val="0"/>
      <w:marTop w:val="0"/>
      <w:marBottom w:val="0"/>
      <w:divBdr>
        <w:top w:val="none" w:sz="0" w:space="0" w:color="auto"/>
        <w:left w:val="none" w:sz="0" w:space="0" w:color="auto"/>
        <w:bottom w:val="none" w:sz="0" w:space="0" w:color="auto"/>
        <w:right w:val="none" w:sz="0" w:space="0" w:color="auto"/>
      </w:divBdr>
    </w:div>
    <w:div w:id="1127968161">
      <w:bodyDiv w:val="1"/>
      <w:marLeft w:val="0"/>
      <w:marRight w:val="0"/>
      <w:marTop w:val="0"/>
      <w:marBottom w:val="0"/>
      <w:divBdr>
        <w:top w:val="none" w:sz="0" w:space="0" w:color="auto"/>
        <w:left w:val="none" w:sz="0" w:space="0" w:color="auto"/>
        <w:bottom w:val="none" w:sz="0" w:space="0" w:color="auto"/>
        <w:right w:val="none" w:sz="0" w:space="0" w:color="auto"/>
      </w:divBdr>
    </w:div>
    <w:div w:id="1127968774">
      <w:bodyDiv w:val="1"/>
      <w:marLeft w:val="0"/>
      <w:marRight w:val="0"/>
      <w:marTop w:val="0"/>
      <w:marBottom w:val="0"/>
      <w:divBdr>
        <w:top w:val="none" w:sz="0" w:space="0" w:color="auto"/>
        <w:left w:val="none" w:sz="0" w:space="0" w:color="auto"/>
        <w:bottom w:val="none" w:sz="0" w:space="0" w:color="auto"/>
        <w:right w:val="none" w:sz="0" w:space="0" w:color="auto"/>
      </w:divBdr>
    </w:div>
    <w:div w:id="1127970797">
      <w:bodyDiv w:val="1"/>
      <w:marLeft w:val="0"/>
      <w:marRight w:val="0"/>
      <w:marTop w:val="0"/>
      <w:marBottom w:val="0"/>
      <w:divBdr>
        <w:top w:val="none" w:sz="0" w:space="0" w:color="auto"/>
        <w:left w:val="none" w:sz="0" w:space="0" w:color="auto"/>
        <w:bottom w:val="none" w:sz="0" w:space="0" w:color="auto"/>
        <w:right w:val="none" w:sz="0" w:space="0" w:color="auto"/>
      </w:divBdr>
    </w:div>
    <w:div w:id="1128280085">
      <w:bodyDiv w:val="1"/>
      <w:marLeft w:val="0"/>
      <w:marRight w:val="0"/>
      <w:marTop w:val="0"/>
      <w:marBottom w:val="0"/>
      <w:divBdr>
        <w:top w:val="none" w:sz="0" w:space="0" w:color="auto"/>
        <w:left w:val="none" w:sz="0" w:space="0" w:color="auto"/>
        <w:bottom w:val="none" w:sz="0" w:space="0" w:color="auto"/>
        <w:right w:val="none" w:sz="0" w:space="0" w:color="auto"/>
      </w:divBdr>
    </w:div>
    <w:div w:id="1128862689">
      <w:bodyDiv w:val="1"/>
      <w:marLeft w:val="0"/>
      <w:marRight w:val="0"/>
      <w:marTop w:val="0"/>
      <w:marBottom w:val="0"/>
      <w:divBdr>
        <w:top w:val="none" w:sz="0" w:space="0" w:color="auto"/>
        <w:left w:val="none" w:sz="0" w:space="0" w:color="auto"/>
        <w:bottom w:val="none" w:sz="0" w:space="0" w:color="auto"/>
        <w:right w:val="none" w:sz="0" w:space="0" w:color="auto"/>
      </w:divBdr>
    </w:div>
    <w:div w:id="1129008000">
      <w:bodyDiv w:val="1"/>
      <w:marLeft w:val="0"/>
      <w:marRight w:val="0"/>
      <w:marTop w:val="0"/>
      <w:marBottom w:val="0"/>
      <w:divBdr>
        <w:top w:val="none" w:sz="0" w:space="0" w:color="auto"/>
        <w:left w:val="none" w:sz="0" w:space="0" w:color="auto"/>
        <w:bottom w:val="none" w:sz="0" w:space="0" w:color="auto"/>
        <w:right w:val="none" w:sz="0" w:space="0" w:color="auto"/>
      </w:divBdr>
    </w:div>
    <w:div w:id="1129393505">
      <w:bodyDiv w:val="1"/>
      <w:marLeft w:val="0"/>
      <w:marRight w:val="0"/>
      <w:marTop w:val="0"/>
      <w:marBottom w:val="0"/>
      <w:divBdr>
        <w:top w:val="none" w:sz="0" w:space="0" w:color="auto"/>
        <w:left w:val="none" w:sz="0" w:space="0" w:color="auto"/>
        <w:bottom w:val="none" w:sz="0" w:space="0" w:color="auto"/>
        <w:right w:val="none" w:sz="0" w:space="0" w:color="auto"/>
      </w:divBdr>
    </w:div>
    <w:div w:id="1129545059">
      <w:bodyDiv w:val="1"/>
      <w:marLeft w:val="0"/>
      <w:marRight w:val="0"/>
      <w:marTop w:val="0"/>
      <w:marBottom w:val="0"/>
      <w:divBdr>
        <w:top w:val="none" w:sz="0" w:space="0" w:color="auto"/>
        <w:left w:val="none" w:sz="0" w:space="0" w:color="auto"/>
        <w:bottom w:val="none" w:sz="0" w:space="0" w:color="auto"/>
        <w:right w:val="none" w:sz="0" w:space="0" w:color="auto"/>
      </w:divBdr>
      <w:divsChild>
        <w:div w:id="1606888643">
          <w:marLeft w:val="0"/>
          <w:marRight w:val="0"/>
          <w:marTop w:val="0"/>
          <w:marBottom w:val="0"/>
          <w:divBdr>
            <w:top w:val="none" w:sz="0" w:space="0" w:color="auto"/>
            <w:left w:val="none" w:sz="0" w:space="0" w:color="auto"/>
            <w:bottom w:val="none" w:sz="0" w:space="0" w:color="auto"/>
            <w:right w:val="none" w:sz="0" w:space="0" w:color="auto"/>
          </w:divBdr>
        </w:div>
      </w:divsChild>
    </w:div>
    <w:div w:id="1129661304">
      <w:bodyDiv w:val="1"/>
      <w:marLeft w:val="0"/>
      <w:marRight w:val="0"/>
      <w:marTop w:val="0"/>
      <w:marBottom w:val="0"/>
      <w:divBdr>
        <w:top w:val="none" w:sz="0" w:space="0" w:color="auto"/>
        <w:left w:val="none" w:sz="0" w:space="0" w:color="auto"/>
        <w:bottom w:val="none" w:sz="0" w:space="0" w:color="auto"/>
        <w:right w:val="none" w:sz="0" w:space="0" w:color="auto"/>
      </w:divBdr>
    </w:div>
    <w:div w:id="1129669012">
      <w:bodyDiv w:val="1"/>
      <w:marLeft w:val="0"/>
      <w:marRight w:val="0"/>
      <w:marTop w:val="0"/>
      <w:marBottom w:val="0"/>
      <w:divBdr>
        <w:top w:val="none" w:sz="0" w:space="0" w:color="auto"/>
        <w:left w:val="none" w:sz="0" w:space="0" w:color="auto"/>
        <w:bottom w:val="none" w:sz="0" w:space="0" w:color="auto"/>
        <w:right w:val="none" w:sz="0" w:space="0" w:color="auto"/>
      </w:divBdr>
      <w:divsChild>
        <w:div w:id="1315182749">
          <w:marLeft w:val="0"/>
          <w:marRight w:val="0"/>
          <w:marTop w:val="0"/>
          <w:marBottom w:val="0"/>
          <w:divBdr>
            <w:top w:val="none" w:sz="0" w:space="0" w:color="auto"/>
            <w:left w:val="none" w:sz="0" w:space="0" w:color="auto"/>
            <w:bottom w:val="none" w:sz="0" w:space="0" w:color="auto"/>
            <w:right w:val="none" w:sz="0" w:space="0" w:color="auto"/>
          </w:divBdr>
        </w:div>
      </w:divsChild>
    </w:div>
    <w:div w:id="1130057084">
      <w:bodyDiv w:val="1"/>
      <w:marLeft w:val="0"/>
      <w:marRight w:val="0"/>
      <w:marTop w:val="0"/>
      <w:marBottom w:val="0"/>
      <w:divBdr>
        <w:top w:val="none" w:sz="0" w:space="0" w:color="auto"/>
        <w:left w:val="none" w:sz="0" w:space="0" w:color="auto"/>
        <w:bottom w:val="none" w:sz="0" w:space="0" w:color="auto"/>
        <w:right w:val="none" w:sz="0" w:space="0" w:color="auto"/>
      </w:divBdr>
    </w:div>
    <w:div w:id="1130823859">
      <w:bodyDiv w:val="1"/>
      <w:marLeft w:val="0"/>
      <w:marRight w:val="0"/>
      <w:marTop w:val="0"/>
      <w:marBottom w:val="0"/>
      <w:divBdr>
        <w:top w:val="none" w:sz="0" w:space="0" w:color="auto"/>
        <w:left w:val="none" w:sz="0" w:space="0" w:color="auto"/>
        <w:bottom w:val="none" w:sz="0" w:space="0" w:color="auto"/>
        <w:right w:val="none" w:sz="0" w:space="0" w:color="auto"/>
      </w:divBdr>
    </w:div>
    <w:div w:id="1131437995">
      <w:bodyDiv w:val="1"/>
      <w:marLeft w:val="0"/>
      <w:marRight w:val="0"/>
      <w:marTop w:val="0"/>
      <w:marBottom w:val="0"/>
      <w:divBdr>
        <w:top w:val="none" w:sz="0" w:space="0" w:color="auto"/>
        <w:left w:val="none" w:sz="0" w:space="0" w:color="auto"/>
        <w:bottom w:val="none" w:sz="0" w:space="0" w:color="auto"/>
        <w:right w:val="none" w:sz="0" w:space="0" w:color="auto"/>
      </w:divBdr>
    </w:div>
    <w:div w:id="1131482786">
      <w:bodyDiv w:val="1"/>
      <w:marLeft w:val="0"/>
      <w:marRight w:val="0"/>
      <w:marTop w:val="0"/>
      <w:marBottom w:val="0"/>
      <w:divBdr>
        <w:top w:val="none" w:sz="0" w:space="0" w:color="auto"/>
        <w:left w:val="none" w:sz="0" w:space="0" w:color="auto"/>
        <w:bottom w:val="none" w:sz="0" w:space="0" w:color="auto"/>
        <w:right w:val="none" w:sz="0" w:space="0" w:color="auto"/>
      </w:divBdr>
    </w:div>
    <w:div w:id="1131558282">
      <w:bodyDiv w:val="1"/>
      <w:marLeft w:val="0"/>
      <w:marRight w:val="0"/>
      <w:marTop w:val="0"/>
      <w:marBottom w:val="0"/>
      <w:divBdr>
        <w:top w:val="none" w:sz="0" w:space="0" w:color="auto"/>
        <w:left w:val="none" w:sz="0" w:space="0" w:color="auto"/>
        <w:bottom w:val="none" w:sz="0" w:space="0" w:color="auto"/>
        <w:right w:val="none" w:sz="0" w:space="0" w:color="auto"/>
      </w:divBdr>
      <w:divsChild>
        <w:div w:id="1251425873">
          <w:marLeft w:val="0"/>
          <w:marRight w:val="0"/>
          <w:marTop w:val="0"/>
          <w:marBottom w:val="0"/>
          <w:divBdr>
            <w:top w:val="none" w:sz="0" w:space="0" w:color="auto"/>
            <w:left w:val="none" w:sz="0" w:space="0" w:color="auto"/>
            <w:bottom w:val="none" w:sz="0" w:space="0" w:color="auto"/>
            <w:right w:val="none" w:sz="0" w:space="0" w:color="auto"/>
          </w:divBdr>
        </w:div>
      </w:divsChild>
    </w:div>
    <w:div w:id="1131902511">
      <w:bodyDiv w:val="1"/>
      <w:marLeft w:val="0"/>
      <w:marRight w:val="0"/>
      <w:marTop w:val="0"/>
      <w:marBottom w:val="0"/>
      <w:divBdr>
        <w:top w:val="none" w:sz="0" w:space="0" w:color="auto"/>
        <w:left w:val="none" w:sz="0" w:space="0" w:color="auto"/>
        <w:bottom w:val="none" w:sz="0" w:space="0" w:color="auto"/>
        <w:right w:val="none" w:sz="0" w:space="0" w:color="auto"/>
      </w:divBdr>
      <w:divsChild>
        <w:div w:id="843742035">
          <w:marLeft w:val="0"/>
          <w:marRight w:val="0"/>
          <w:marTop w:val="0"/>
          <w:marBottom w:val="0"/>
          <w:divBdr>
            <w:top w:val="none" w:sz="0" w:space="0" w:color="auto"/>
            <w:left w:val="none" w:sz="0" w:space="0" w:color="auto"/>
            <w:bottom w:val="none" w:sz="0" w:space="0" w:color="auto"/>
            <w:right w:val="none" w:sz="0" w:space="0" w:color="auto"/>
          </w:divBdr>
          <w:divsChild>
            <w:div w:id="197540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017947">
      <w:bodyDiv w:val="1"/>
      <w:marLeft w:val="0"/>
      <w:marRight w:val="0"/>
      <w:marTop w:val="0"/>
      <w:marBottom w:val="0"/>
      <w:divBdr>
        <w:top w:val="none" w:sz="0" w:space="0" w:color="auto"/>
        <w:left w:val="none" w:sz="0" w:space="0" w:color="auto"/>
        <w:bottom w:val="none" w:sz="0" w:space="0" w:color="auto"/>
        <w:right w:val="none" w:sz="0" w:space="0" w:color="auto"/>
      </w:divBdr>
    </w:div>
    <w:div w:id="1132096493">
      <w:bodyDiv w:val="1"/>
      <w:marLeft w:val="0"/>
      <w:marRight w:val="0"/>
      <w:marTop w:val="0"/>
      <w:marBottom w:val="0"/>
      <w:divBdr>
        <w:top w:val="none" w:sz="0" w:space="0" w:color="auto"/>
        <w:left w:val="none" w:sz="0" w:space="0" w:color="auto"/>
        <w:bottom w:val="none" w:sz="0" w:space="0" w:color="auto"/>
        <w:right w:val="none" w:sz="0" w:space="0" w:color="auto"/>
      </w:divBdr>
    </w:div>
    <w:div w:id="1132401921">
      <w:bodyDiv w:val="1"/>
      <w:marLeft w:val="0"/>
      <w:marRight w:val="0"/>
      <w:marTop w:val="0"/>
      <w:marBottom w:val="0"/>
      <w:divBdr>
        <w:top w:val="none" w:sz="0" w:space="0" w:color="auto"/>
        <w:left w:val="none" w:sz="0" w:space="0" w:color="auto"/>
        <w:bottom w:val="none" w:sz="0" w:space="0" w:color="auto"/>
        <w:right w:val="none" w:sz="0" w:space="0" w:color="auto"/>
      </w:divBdr>
    </w:div>
    <w:div w:id="1133134538">
      <w:bodyDiv w:val="1"/>
      <w:marLeft w:val="0"/>
      <w:marRight w:val="0"/>
      <w:marTop w:val="0"/>
      <w:marBottom w:val="0"/>
      <w:divBdr>
        <w:top w:val="none" w:sz="0" w:space="0" w:color="auto"/>
        <w:left w:val="none" w:sz="0" w:space="0" w:color="auto"/>
        <w:bottom w:val="none" w:sz="0" w:space="0" w:color="auto"/>
        <w:right w:val="none" w:sz="0" w:space="0" w:color="auto"/>
      </w:divBdr>
    </w:div>
    <w:div w:id="1133138636">
      <w:bodyDiv w:val="1"/>
      <w:marLeft w:val="0"/>
      <w:marRight w:val="0"/>
      <w:marTop w:val="0"/>
      <w:marBottom w:val="0"/>
      <w:divBdr>
        <w:top w:val="none" w:sz="0" w:space="0" w:color="auto"/>
        <w:left w:val="none" w:sz="0" w:space="0" w:color="auto"/>
        <w:bottom w:val="none" w:sz="0" w:space="0" w:color="auto"/>
        <w:right w:val="none" w:sz="0" w:space="0" w:color="auto"/>
      </w:divBdr>
    </w:div>
    <w:div w:id="1133212690">
      <w:bodyDiv w:val="1"/>
      <w:marLeft w:val="0"/>
      <w:marRight w:val="0"/>
      <w:marTop w:val="0"/>
      <w:marBottom w:val="0"/>
      <w:divBdr>
        <w:top w:val="none" w:sz="0" w:space="0" w:color="auto"/>
        <w:left w:val="none" w:sz="0" w:space="0" w:color="auto"/>
        <w:bottom w:val="none" w:sz="0" w:space="0" w:color="auto"/>
        <w:right w:val="none" w:sz="0" w:space="0" w:color="auto"/>
      </w:divBdr>
    </w:div>
    <w:div w:id="1133870066">
      <w:bodyDiv w:val="1"/>
      <w:marLeft w:val="0"/>
      <w:marRight w:val="0"/>
      <w:marTop w:val="0"/>
      <w:marBottom w:val="0"/>
      <w:divBdr>
        <w:top w:val="none" w:sz="0" w:space="0" w:color="auto"/>
        <w:left w:val="none" w:sz="0" w:space="0" w:color="auto"/>
        <w:bottom w:val="none" w:sz="0" w:space="0" w:color="auto"/>
        <w:right w:val="none" w:sz="0" w:space="0" w:color="auto"/>
      </w:divBdr>
    </w:div>
    <w:div w:id="1134104974">
      <w:bodyDiv w:val="1"/>
      <w:marLeft w:val="0"/>
      <w:marRight w:val="0"/>
      <w:marTop w:val="0"/>
      <w:marBottom w:val="0"/>
      <w:divBdr>
        <w:top w:val="none" w:sz="0" w:space="0" w:color="auto"/>
        <w:left w:val="none" w:sz="0" w:space="0" w:color="auto"/>
        <w:bottom w:val="none" w:sz="0" w:space="0" w:color="auto"/>
        <w:right w:val="none" w:sz="0" w:space="0" w:color="auto"/>
      </w:divBdr>
    </w:div>
    <w:div w:id="1134131850">
      <w:bodyDiv w:val="1"/>
      <w:marLeft w:val="0"/>
      <w:marRight w:val="0"/>
      <w:marTop w:val="0"/>
      <w:marBottom w:val="0"/>
      <w:divBdr>
        <w:top w:val="none" w:sz="0" w:space="0" w:color="auto"/>
        <w:left w:val="none" w:sz="0" w:space="0" w:color="auto"/>
        <w:bottom w:val="none" w:sz="0" w:space="0" w:color="auto"/>
        <w:right w:val="none" w:sz="0" w:space="0" w:color="auto"/>
      </w:divBdr>
    </w:div>
    <w:div w:id="1134180433">
      <w:bodyDiv w:val="1"/>
      <w:marLeft w:val="0"/>
      <w:marRight w:val="0"/>
      <w:marTop w:val="0"/>
      <w:marBottom w:val="0"/>
      <w:divBdr>
        <w:top w:val="none" w:sz="0" w:space="0" w:color="auto"/>
        <w:left w:val="none" w:sz="0" w:space="0" w:color="auto"/>
        <w:bottom w:val="none" w:sz="0" w:space="0" w:color="auto"/>
        <w:right w:val="none" w:sz="0" w:space="0" w:color="auto"/>
      </w:divBdr>
      <w:divsChild>
        <w:div w:id="1172450796">
          <w:marLeft w:val="0"/>
          <w:marRight w:val="0"/>
          <w:marTop w:val="0"/>
          <w:marBottom w:val="0"/>
          <w:divBdr>
            <w:top w:val="none" w:sz="0" w:space="0" w:color="auto"/>
            <w:left w:val="none" w:sz="0" w:space="0" w:color="auto"/>
            <w:bottom w:val="none" w:sz="0" w:space="0" w:color="auto"/>
            <w:right w:val="none" w:sz="0" w:space="0" w:color="auto"/>
          </w:divBdr>
        </w:div>
      </w:divsChild>
    </w:div>
    <w:div w:id="1134713776">
      <w:bodyDiv w:val="1"/>
      <w:marLeft w:val="0"/>
      <w:marRight w:val="0"/>
      <w:marTop w:val="0"/>
      <w:marBottom w:val="0"/>
      <w:divBdr>
        <w:top w:val="none" w:sz="0" w:space="0" w:color="auto"/>
        <w:left w:val="none" w:sz="0" w:space="0" w:color="auto"/>
        <w:bottom w:val="none" w:sz="0" w:space="0" w:color="auto"/>
        <w:right w:val="none" w:sz="0" w:space="0" w:color="auto"/>
      </w:divBdr>
    </w:div>
    <w:div w:id="1134787679">
      <w:bodyDiv w:val="1"/>
      <w:marLeft w:val="0"/>
      <w:marRight w:val="0"/>
      <w:marTop w:val="0"/>
      <w:marBottom w:val="0"/>
      <w:divBdr>
        <w:top w:val="none" w:sz="0" w:space="0" w:color="auto"/>
        <w:left w:val="none" w:sz="0" w:space="0" w:color="auto"/>
        <w:bottom w:val="none" w:sz="0" w:space="0" w:color="auto"/>
        <w:right w:val="none" w:sz="0" w:space="0" w:color="auto"/>
      </w:divBdr>
    </w:div>
    <w:div w:id="1135562626">
      <w:bodyDiv w:val="1"/>
      <w:marLeft w:val="0"/>
      <w:marRight w:val="0"/>
      <w:marTop w:val="0"/>
      <w:marBottom w:val="0"/>
      <w:divBdr>
        <w:top w:val="none" w:sz="0" w:space="0" w:color="auto"/>
        <w:left w:val="none" w:sz="0" w:space="0" w:color="auto"/>
        <w:bottom w:val="none" w:sz="0" w:space="0" w:color="auto"/>
        <w:right w:val="none" w:sz="0" w:space="0" w:color="auto"/>
      </w:divBdr>
    </w:div>
    <w:div w:id="1135636890">
      <w:bodyDiv w:val="1"/>
      <w:marLeft w:val="0"/>
      <w:marRight w:val="0"/>
      <w:marTop w:val="0"/>
      <w:marBottom w:val="0"/>
      <w:divBdr>
        <w:top w:val="none" w:sz="0" w:space="0" w:color="auto"/>
        <w:left w:val="none" w:sz="0" w:space="0" w:color="auto"/>
        <w:bottom w:val="none" w:sz="0" w:space="0" w:color="auto"/>
        <w:right w:val="none" w:sz="0" w:space="0" w:color="auto"/>
      </w:divBdr>
    </w:div>
    <w:div w:id="1135639504">
      <w:bodyDiv w:val="1"/>
      <w:marLeft w:val="0"/>
      <w:marRight w:val="0"/>
      <w:marTop w:val="0"/>
      <w:marBottom w:val="0"/>
      <w:divBdr>
        <w:top w:val="none" w:sz="0" w:space="0" w:color="auto"/>
        <w:left w:val="none" w:sz="0" w:space="0" w:color="auto"/>
        <w:bottom w:val="none" w:sz="0" w:space="0" w:color="auto"/>
        <w:right w:val="none" w:sz="0" w:space="0" w:color="auto"/>
      </w:divBdr>
    </w:div>
    <w:div w:id="1136291948">
      <w:bodyDiv w:val="1"/>
      <w:marLeft w:val="0"/>
      <w:marRight w:val="0"/>
      <w:marTop w:val="0"/>
      <w:marBottom w:val="0"/>
      <w:divBdr>
        <w:top w:val="none" w:sz="0" w:space="0" w:color="auto"/>
        <w:left w:val="none" w:sz="0" w:space="0" w:color="auto"/>
        <w:bottom w:val="none" w:sz="0" w:space="0" w:color="auto"/>
        <w:right w:val="none" w:sz="0" w:space="0" w:color="auto"/>
      </w:divBdr>
      <w:divsChild>
        <w:div w:id="262493922">
          <w:marLeft w:val="0"/>
          <w:marRight w:val="0"/>
          <w:marTop w:val="0"/>
          <w:marBottom w:val="0"/>
          <w:divBdr>
            <w:top w:val="none" w:sz="0" w:space="0" w:color="auto"/>
            <w:left w:val="none" w:sz="0" w:space="0" w:color="auto"/>
            <w:bottom w:val="none" w:sz="0" w:space="0" w:color="auto"/>
            <w:right w:val="none" w:sz="0" w:space="0" w:color="auto"/>
          </w:divBdr>
        </w:div>
      </w:divsChild>
    </w:div>
    <w:div w:id="1136295708">
      <w:bodyDiv w:val="1"/>
      <w:marLeft w:val="0"/>
      <w:marRight w:val="0"/>
      <w:marTop w:val="0"/>
      <w:marBottom w:val="0"/>
      <w:divBdr>
        <w:top w:val="none" w:sz="0" w:space="0" w:color="auto"/>
        <w:left w:val="none" w:sz="0" w:space="0" w:color="auto"/>
        <w:bottom w:val="none" w:sz="0" w:space="0" w:color="auto"/>
        <w:right w:val="none" w:sz="0" w:space="0" w:color="auto"/>
      </w:divBdr>
      <w:divsChild>
        <w:div w:id="313486709">
          <w:marLeft w:val="0"/>
          <w:marRight w:val="0"/>
          <w:marTop w:val="0"/>
          <w:marBottom w:val="0"/>
          <w:divBdr>
            <w:top w:val="none" w:sz="0" w:space="0" w:color="auto"/>
            <w:left w:val="none" w:sz="0" w:space="0" w:color="auto"/>
            <w:bottom w:val="none" w:sz="0" w:space="0" w:color="auto"/>
            <w:right w:val="none" w:sz="0" w:space="0" w:color="auto"/>
          </w:divBdr>
        </w:div>
      </w:divsChild>
    </w:div>
    <w:div w:id="1136722799">
      <w:bodyDiv w:val="1"/>
      <w:marLeft w:val="0"/>
      <w:marRight w:val="0"/>
      <w:marTop w:val="0"/>
      <w:marBottom w:val="0"/>
      <w:divBdr>
        <w:top w:val="none" w:sz="0" w:space="0" w:color="auto"/>
        <w:left w:val="none" w:sz="0" w:space="0" w:color="auto"/>
        <w:bottom w:val="none" w:sz="0" w:space="0" w:color="auto"/>
        <w:right w:val="none" w:sz="0" w:space="0" w:color="auto"/>
      </w:divBdr>
    </w:div>
    <w:div w:id="1136799663">
      <w:bodyDiv w:val="1"/>
      <w:marLeft w:val="0"/>
      <w:marRight w:val="0"/>
      <w:marTop w:val="0"/>
      <w:marBottom w:val="0"/>
      <w:divBdr>
        <w:top w:val="none" w:sz="0" w:space="0" w:color="auto"/>
        <w:left w:val="none" w:sz="0" w:space="0" w:color="auto"/>
        <w:bottom w:val="none" w:sz="0" w:space="0" w:color="auto"/>
        <w:right w:val="none" w:sz="0" w:space="0" w:color="auto"/>
      </w:divBdr>
    </w:div>
    <w:div w:id="1136873652">
      <w:bodyDiv w:val="1"/>
      <w:marLeft w:val="0"/>
      <w:marRight w:val="0"/>
      <w:marTop w:val="0"/>
      <w:marBottom w:val="0"/>
      <w:divBdr>
        <w:top w:val="none" w:sz="0" w:space="0" w:color="auto"/>
        <w:left w:val="none" w:sz="0" w:space="0" w:color="auto"/>
        <w:bottom w:val="none" w:sz="0" w:space="0" w:color="auto"/>
        <w:right w:val="none" w:sz="0" w:space="0" w:color="auto"/>
      </w:divBdr>
    </w:div>
    <w:div w:id="1137259796">
      <w:bodyDiv w:val="1"/>
      <w:marLeft w:val="0"/>
      <w:marRight w:val="0"/>
      <w:marTop w:val="0"/>
      <w:marBottom w:val="0"/>
      <w:divBdr>
        <w:top w:val="none" w:sz="0" w:space="0" w:color="auto"/>
        <w:left w:val="none" w:sz="0" w:space="0" w:color="auto"/>
        <w:bottom w:val="none" w:sz="0" w:space="0" w:color="auto"/>
        <w:right w:val="none" w:sz="0" w:space="0" w:color="auto"/>
      </w:divBdr>
    </w:div>
    <w:div w:id="1137336131">
      <w:bodyDiv w:val="1"/>
      <w:marLeft w:val="0"/>
      <w:marRight w:val="0"/>
      <w:marTop w:val="0"/>
      <w:marBottom w:val="0"/>
      <w:divBdr>
        <w:top w:val="none" w:sz="0" w:space="0" w:color="auto"/>
        <w:left w:val="none" w:sz="0" w:space="0" w:color="auto"/>
        <w:bottom w:val="none" w:sz="0" w:space="0" w:color="auto"/>
        <w:right w:val="none" w:sz="0" w:space="0" w:color="auto"/>
      </w:divBdr>
    </w:div>
    <w:div w:id="1137408422">
      <w:bodyDiv w:val="1"/>
      <w:marLeft w:val="0"/>
      <w:marRight w:val="0"/>
      <w:marTop w:val="0"/>
      <w:marBottom w:val="0"/>
      <w:divBdr>
        <w:top w:val="none" w:sz="0" w:space="0" w:color="auto"/>
        <w:left w:val="none" w:sz="0" w:space="0" w:color="auto"/>
        <w:bottom w:val="none" w:sz="0" w:space="0" w:color="auto"/>
        <w:right w:val="none" w:sz="0" w:space="0" w:color="auto"/>
      </w:divBdr>
    </w:div>
    <w:div w:id="1137718660">
      <w:bodyDiv w:val="1"/>
      <w:marLeft w:val="0"/>
      <w:marRight w:val="0"/>
      <w:marTop w:val="0"/>
      <w:marBottom w:val="0"/>
      <w:divBdr>
        <w:top w:val="none" w:sz="0" w:space="0" w:color="auto"/>
        <w:left w:val="none" w:sz="0" w:space="0" w:color="auto"/>
        <w:bottom w:val="none" w:sz="0" w:space="0" w:color="auto"/>
        <w:right w:val="none" w:sz="0" w:space="0" w:color="auto"/>
      </w:divBdr>
    </w:div>
    <w:div w:id="1137721384">
      <w:bodyDiv w:val="1"/>
      <w:marLeft w:val="0"/>
      <w:marRight w:val="0"/>
      <w:marTop w:val="0"/>
      <w:marBottom w:val="0"/>
      <w:divBdr>
        <w:top w:val="none" w:sz="0" w:space="0" w:color="auto"/>
        <w:left w:val="none" w:sz="0" w:space="0" w:color="auto"/>
        <w:bottom w:val="none" w:sz="0" w:space="0" w:color="auto"/>
        <w:right w:val="none" w:sz="0" w:space="0" w:color="auto"/>
      </w:divBdr>
    </w:div>
    <w:div w:id="1137988737">
      <w:bodyDiv w:val="1"/>
      <w:marLeft w:val="0"/>
      <w:marRight w:val="0"/>
      <w:marTop w:val="0"/>
      <w:marBottom w:val="0"/>
      <w:divBdr>
        <w:top w:val="none" w:sz="0" w:space="0" w:color="auto"/>
        <w:left w:val="none" w:sz="0" w:space="0" w:color="auto"/>
        <w:bottom w:val="none" w:sz="0" w:space="0" w:color="auto"/>
        <w:right w:val="none" w:sz="0" w:space="0" w:color="auto"/>
      </w:divBdr>
    </w:div>
    <w:div w:id="1137992527">
      <w:bodyDiv w:val="1"/>
      <w:marLeft w:val="0"/>
      <w:marRight w:val="0"/>
      <w:marTop w:val="0"/>
      <w:marBottom w:val="0"/>
      <w:divBdr>
        <w:top w:val="none" w:sz="0" w:space="0" w:color="auto"/>
        <w:left w:val="none" w:sz="0" w:space="0" w:color="auto"/>
        <w:bottom w:val="none" w:sz="0" w:space="0" w:color="auto"/>
        <w:right w:val="none" w:sz="0" w:space="0" w:color="auto"/>
      </w:divBdr>
      <w:divsChild>
        <w:div w:id="1826627898">
          <w:marLeft w:val="0"/>
          <w:marRight w:val="0"/>
          <w:marTop w:val="0"/>
          <w:marBottom w:val="0"/>
          <w:divBdr>
            <w:top w:val="none" w:sz="0" w:space="0" w:color="auto"/>
            <w:left w:val="none" w:sz="0" w:space="0" w:color="auto"/>
            <w:bottom w:val="none" w:sz="0" w:space="0" w:color="auto"/>
            <w:right w:val="none" w:sz="0" w:space="0" w:color="auto"/>
          </w:divBdr>
        </w:div>
      </w:divsChild>
    </w:div>
    <w:div w:id="1138379148">
      <w:bodyDiv w:val="1"/>
      <w:marLeft w:val="0"/>
      <w:marRight w:val="0"/>
      <w:marTop w:val="0"/>
      <w:marBottom w:val="0"/>
      <w:divBdr>
        <w:top w:val="none" w:sz="0" w:space="0" w:color="auto"/>
        <w:left w:val="none" w:sz="0" w:space="0" w:color="auto"/>
        <w:bottom w:val="none" w:sz="0" w:space="0" w:color="auto"/>
        <w:right w:val="none" w:sz="0" w:space="0" w:color="auto"/>
      </w:divBdr>
    </w:div>
    <w:div w:id="1139611029">
      <w:bodyDiv w:val="1"/>
      <w:marLeft w:val="0"/>
      <w:marRight w:val="0"/>
      <w:marTop w:val="0"/>
      <w:marBottom w:val="0"/>
      <w:divBdr>
        <w:top w:val="none" w:sz="0" w:space="0" w:color="auto"/>
        <w:left w:val="none" w:sz="0" w:space="0" w:color="auto"/>
        <w:bottom w:val="none" w:sz="0" w:space="0" w:color="auto"/>
        <w:right w:val="none" w:sz="0" w:space="0" w:color="auto"/>
      </w:divBdr>
    </w:div>
    <w:div w:id="1139883968">
      <w:bodyDiv w:val="1"/>
      <w:marLeft w:val="0"/>
      <w:marRight w:val="0"/>
      <w:marTop w:val="0"/>
      <w:marBottom w:val="0"/>
      <w:divBdr>
        <w:top w:val="none" w:sz="0" w:space="0" w:color="auto"/>
        <w:left w:val="none" w:sz="0" w:space="0" w:color="auto"/>
        <w:bottom w:val="none" w:sz="0" w:space="0" w:color="auto"/>
        <w:right w:val="none" w:sz="0" w:space="0" w:color="auto"/>
      </w:divBdr>
    </w:div>
    <w:div w:id="1140076579">
      <w:bodyDiv w:val="1"/>
      <w:marLeft w:val="0"/>
      <w:marRight w:val="0"/>
      <w:marTop w:val="0"/>
      <w:marBottom w:val="0"/>
      <w:divBdr>
        <w:top w:val="none" w:sz="0" w:space="0" w:color="auto"/>
        <w:left w:val="none" w:sz="0" w:space="0" w:color="auto"/>
        <w:bottom w:val="none" w:sz="0" w:space="0" w:color="auto"/>
        <w:right w:val="none" w:sz="0" w:space="0" w:color="auto"/>
      </w:divBdr>
    </w:div>
    <w:div w:id="1140148804">
      <w:bodyDiv w:val="1"/>
      <w:marLeft w:val="0"/>
      <w:marRight w:val="0"/>
      <w:marTop w:val="0"/>
      <w:marBottom w:val="0"/>
      <w:divBdr>
        <w:top w:val="none" w:sz="0" w:space="0" w:color="auto"/>
        <w:left w:val="none" w:sz="0" w:space="0" w:color="auto"/>
        <w:bottom w:val="none" w:sz="0" w:space="0" w:color="auto"/>
        <w:right w:val="none" w:sz="0" w:space="0" w:color="auto"/>
      </w:divBdr>
    </w:div>
    <w:div w:id="1140615859">
      <w:bodyDiv w:val="1"/>
      <w:marLeft w:val="0"/>
      <w:marRight w:val="0"/>
      <w:marTop w:val="0"/>
      <w:marBottom w:val="0"/>
      <w:divBdr>
        <w:top w:val="none" w:sz="0" w:space="0" w:color="auto"/>
        <w:left w:val="none" w:sz="0" w:space="0" w:color="auto"/>
        <w:bottom w:val="none" w:sz="0" w:space="0" w:color="auto"/>
        <w:right w:val="none" w:sz="0" w:space="0" w:color="auto"/>
      </w:divBdr>
    </w:div>
    <w:div w:id="1141272405">
      <w:bodyDiv w:val="1"/>
      <w:marLeft w:val="0"/>
      <w:marRight w:val="0"/>
      <w:marTop w:val="0"/>
      <w:marBottom w:val="0"/>
      <w:divBdr>
        <w:top w:val="none" w:sz="0" w:space="0" w:color="auto"/>
        <w:left w:val="none" w:sz="0" w:space="0" w:color="auto"/>
        <w:bottom w:val="none" w:sz="0" w:space="0" w:color="auto"/>
        <w:right w:val="none" w:sz="0" w:space="0" w:color="auto"/>
      </w:divBdr>
    </w:div>
    <w:div w:id="1141458256">
      <w:bodyDiv w:val="1"/>
      <w:marLeft w:val="0"/>
      <w:marRight w:val="0"/>
      <w:marTop w:val="0"/>
      <w:marBottom w:val="0"/>
      <w:divBdr>
        <w:top w:val="none" w:sz="0" w:space="0" w:color="auto"/>
        <w:left w:val="none" w:sz="0" w:space="0" w:color="auto"/>
        <w:bottom w:val="none" w:sz="0" w:space="0" w:color="auto"/>
        <w:right w:val="none" w:sz="0" w:space="0" w:color="auto"/>
      </w:divBdr>
    </w:div>
    <w:div w:id="1141849174">
      <w:bodyDiv w:val="1"/>
      <w:marLeft w:val="0"/>
      <w:marRight w:val="0"/>
      <w:marTop w:val="0"/>
      <w:marBottom w:val="0"/>
      <w:divBdr>
        <w:top w:val="none" w:sz="0" w:space="0" w:color="auto"/>
        <w:left w:val="none" w:sz="0" w:space="0" w:color="auto"/>
        <w:bottom w:val="none" w:sz="0" w:space="0" w:color="auto"/>
        <w:right w:val="none" w:sz="0" w:space="0" w:color="auto"/>
      </w:divBdr>
    </w:div>
    <w:div w:id="1141918087">
      <w:bodyDiv w:val="1"/>
      <w:marLeft w:val="0"/>
      <w:marRight w:val="0"/>
      <w:marTop w:val="0"/>
      <w:marBottom w:val="0"/>
      <w:divBdr>
        <w:top w:val="none" w:sz="0" w:space="0" w:color="auto"/>
        <w:left w:val="none" w:sz="0" w:space="0" w:color="auto"/>
        <w:bottom w:val="none" w:sz="0" w:space="0" w:color="auto"/>
        <w:right w:val="none" w:sz="0" w:space="0" w:color="auto"/>
      </w:divBdr>
    </w:div>
    <w:div w:id="1141995199">
      <w:bodyDiv w:val="1"/>
      <w:marLeft w:val="0"/>
      <w:marRight w:val="0"/>
      <w:marTop w:val="0"/>
      <w:marBottom w:val="0"/>
      <w:divBdr>
        <w:top w:val="none" w:sz="0" w:space="0" w:color="auto"/>
        <w:left w:val="none" w:sz="0" w:space="0" w:color="auto"/>
        <w:bottom w:val="none" w:sz="0" w:space="0" w:color="auto"/>
        <w:right w:val="none" w:sz="0" w:space="0" w:color="auto"/>
      </w:divBdr>
    </w:div>
    <w:div w:id="1142234432">
      <w:bodyDiv w:val="1"/>
      <w:marLeft w:val="0"/>
      <w:marRight w:val="0"/>
      <w:marTop w:val="0"/>
      <w:marBottom w:val="0"/>
      <w:divBdr>
        <w:top w:val="none" w:sz="0" w:space="0" w:color="auto"/>
        <w:left w:val="none" w:sz="0" w:space="0" w:color="auto"/>
        <w:bottom w:val="none" w:sz="0" w:space="0" w:color="auto"/>
        <w:right w:val="none" w:sz="0" w:space="0" w:color="auto"/>
      </w:divBdr>
    </w:div>
    <w:div w:id="1142578023">
      <w:bodyDiv w:val="1"/>
      <w:marLeft w:val="0"/>
      <w:marRight w:val="0"/>
      <w:marTop w:val="0"/>
      <w:marBottom w:val="0"/>
      <w:divBdr>
        <w:top w:val="none" w:sz="0" w:space="0" w:color="auto"/>
        <w:left w:val="none" w:sz="0" w:space="0" w:color="auto"/>
        <w:bottom w:val="none" w:sz="0" w:space="0" w:color="auto"/>
        <w:right w:val="none" w:sz="0" w:space="0" w:color="auto"/>
      </w:divBdr>
    </w:div>
    <w:div w:id="1142580617">
      <w:bodyDiv w:val="1"/>
      <w:marLeft w:val="0"/>
      <w:marRight w:val="0"/>
      <w:marTop w:val="0"/>
      <w:marBottom w:val="0"/>
      <w:divBdr>
        <w:top w:val="none" w:sz="0" w:space="0" w:color="auto"/>
        <w:left w:val="none" w:sz="0" w:space="0" w:color="auto"/>
        <w:bottom w:val="none" w:sz="0" w:space="0" w:color="auto"/>
        <w:right w:val="none" w:sz="0" w:space="0" w:color="auto"/>
      </w:divBdr>
    </w:div>
    <w:div w:id="1142775842">
      <w:bodyDiv w:val="1"/>
      <w:marLeft w:val="0"/>
      <w:marRight w:val="0"/>
      <w:marTop w:val="0"/>
      <w:marBottom w:val="0"/>
      <w:divBdr>
        <w:top w:val="none" w:sz="0" w:space="0" w:color="auto"/>
        <w:left w:val="none" w:sz="0" w:space="0" w:color="auto"/>
        <w:bottom w:val="none" w:sz="0" w:space="0" w:color="auto"/>
        <w:right w:val="none" w:sz="0" w:space="0" w:color="auto"/>
      </w:divBdr>
    </w:div>
    <w:div w:id="1143161672">
      <w:bodyDiv w:val="1"/>
      <w:marLeft w:val="0"/>
      <w:marRight w:val="0"/>
      <w:marTop w:val="0"/>
      <w:marBottom w:val="0"/>
      <w:divBdr>
        <w:top w:val="none" w:sz="0" w:space="0" w:color="auto"/>
        <w:left w:val="none" w:sz="0" w:space="0" w:color="auto"/>
        <w:bottom w:val="none" w:sz="0" w:space="0" w:color="auto"/>
        <w:right w:val="none" w:sz="0" w:space="0" w:color="auto"/>
      </w:divBdr>
    </w:div>
    <w:div w:id="1143425239">
      <w:bodyDiv w:val="1"/>
      <w:marLeft w:val="0"/>
      <w:marRight w:val="0"/>
      <w:marTop w:val="0"/>
      <w:marBottom w:val="0"/>
      <w:divBdr>
        <w:top w:val="none" w:sz="0" w:space="0" w:color="auto"/>
        <w:left w:val="none" w:sz="0" w:space="0" w:color="auto"/>
        <w:bottom w:val="none" w:sz="0" w:space="0" w:color="auto"/>
        <w:right w:val="none" w:sz="0" w:space="0" w:color="auto"/>
      </w:divBdr>
    </w:div>
    <w:div w:id="1143817007">
      <w:bodyDiv w:val="1"/>
      <w:marLeft w:val="0"/>
      <w:marRight w:val="0"/>
      <w:marTop w:val="0"/>
      <w:marBottom w:val="0"/>
      <w:divBdr>
        <w:top w:val="none" w:sz="0" w:space="0" w:color="auto"/>
        <w:left w:val="none" w:sz="0" w:space="0" w:color="auto"/>
        <w:bottom w:val="none" w:sz="0" w:space="0" w:color="auto"/>
        <w:right w:val="none" w:sz="0" w:space="0" w:color="auto"/>
      </w:divBdr>
    </w:div>
    <w:div w:id="1143817405">
      <w:bodyDiv w:val="1"/>
      <w:marLeft w:val="0"/>
      <w:marRight w:val="0"/>
      <w:marTop w:val="0"/>
      <w:marBottom w:val="0"/>
      <w:divBdr>
        <w:top w:val="none" w:sz="0" w:space="0" w:color="auto"/>
        <w:left w:val="none" w:sz="0" w:space="0" w:color="auto"/>
        <w:bottom w:val="none" w:sz="0" w:space="0" w:color="auto"/>
        <w:right w:val="none" w:sz="0" w:space="0" w:color="auto"/>
      </w:divBdr>
    </w:div>
    <w:div w:id="1143887616">
      <w:bodyDiv w:val="1"/>
      <w:marLeft w:val="0"/>
      <w:marRight w:val="0"/>
      <w:marTop w:val="0"/>
      <w:marBottom w:val="0"/>
      <w:divBdr>
        <w:top w:val="none" w:sz="0" w:space="0" w:color="auto"/>
        <w:left w:val="none" w:sz="0" w:space="0" w:color="auto"/>
        <w:bottom w:val="none" w:sz="0" w:space="0" w:color="auto"/>
        <w:right w:val="none" w:sz="0" w:space="0" w:color="auto"/>
      </w:divBdr>
    </w:div>
    <w:div w:id="1144276462">
      <w:bodyDiv w:val="1"/>
      <w:marLeft w:val="0"/>
      <w:marRight w:val="0"/>
      <w:marTop w:val="0"/>
      <w:marBottom w:val="0"/>
      <w:divBdr>
        <w:top w:val="none" w:sz="0" w:space="0" w:color="auto"/>
        <w:left w:val="none" w:sz="0" w:space="0" w:color="auto"/>
        <w:bottom w:val="none" w:sz="0" w:space="0" w:color="auto"/>
        <w:right w:val="none" w:sz="0" w:space="0" w:color="auto"/>
      </w:divBdr>
    </w:div>
    <w:div w:id="1144544344">
      <w:bodyDiv w:val="1"/>
      <w:marLeft w:val="0"/>
      <w:marRight w:val="0"/>
      <w:marTop w:val="0"/>
      <w:marBottom w:val="0"/>
      <w:divBdr>
        <w:top w:val="none" w:sz="0" w:space="0" w:color="auto"/>
        <w:left w:val="none" w:sz="0" w:space="0" w:color="auto"/>
        <w:bottom w:val="none" w:sz="0" w:space="0" w:color="auto"/>
        <w:right w:val="none" w:sz="0" w:space="0" w:color="auto"/>
      </w:divBdr>
    </w:div>
    <w:div w:id="1144618869">
      <w:bodyDiv w:val="1"/>
      <w:marLeft w:val="0"/>
      <w:marRight w:val="0"/>
      <w:marTop w:val="0"/>
      <w:marBottom w:val="0"/>
      <w:divBdr>
        <w:top w:val="none" w:sz="0" w:space="0" w:color="auto"/>
        <w:left w:val="none" w:sz="0" w:space="0" w:color="auto"/>
        <w:bottom w:val="none" w:sz="0" w:space="0" w:color="auto"/>
        <w:right w:val="none" w:sz="0" w:space="0" w:color="auto"/>
      </w:divBdr>
      <w:divsChild>
        <w:div w:id="560677010">
          <w:marLeft w:val="0"/>
          <w:marRight w:val="0"/>
          <w:marTop w:val="0"/>
          <w:marBottom w:val="0"/>
          <w:divBdr>
            <w:top w:val="none" w:sz="0" w:space="0" w:color="auto"/>
            <w:left w:val="none" w:sz="0" w:space="0" w:color="auto"/>
            <w:bottom w:val="none" w:sz="0" w:space="0" w:color="auto"/>
            <w:right w:val="none" w:sz="0" w:space="0" w:color="auto"/>
          </w:divBdr>
          <w:divsChild>
            <w:div w:id="61945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03807">
      <w:bodyDiv w:val="1"/>
      <w:marLeft w:val="0"/>
      <w:marRight w:val="0"/>
      <w:marTop w:val="0"/>
      <w:marBottom w:val="0"/>
      <w:divBdr>
        <w:top w:val="none" w:sz="0" w:space="0" w:color="auto"/>
        <w:left w:val="none" w:sz="0" w:space="0" w:color="auto"/>
        <w:bottom w:val="none" w:sz="0" w:space="0" w:color="auto"/>
        <w:right w:val="none" w:sz="0" w:space="0" w:color="auto"/>
      </w:divBdr>
    </w:div>
    <w:div w:id="1145049958">
      <w:bodyDiv w:val="1"/>
      <w:marLeft w:val="0"/>
      <w:marRight w:val="0"/>
      <w:marTop w:val="0"/>
      <w:marBottom w:val="0"/>
      <w:divBdr>
        <w:top w:val="none" w:sz="0" w:space="0" w:color="auto"/>
        <w:left w:val="none" w:sz="0" w:space="0" w:color="auto"/>
        <w:bottom w:val="none" w:sz="0" w:space="0" w:color="auto"/>
        <w:right w:val="none" w:sz="0" w:space="0" w:color="auto"/>
      </w:divBdr>
    </w:div>
    <w:div w:id="1145273381">
      <w:bodyDiv w:val="1"/>
      <w:marLeft w:val="0"/>
      <w:marRight w:val="0"/>
      <w:marTop w:val="0"/>
      <w:marBottom w:val="0"/>
      <w:divBdr>
        <w:top w:val="none" w:sz="0" w:space="0" w:color="auto"/>
        <w:left w:val="none" w:sz="0" w:space="0" w:color="auto"/>
        <w:bottom w:val="none" w:sz="0" w:space="0" w:color="auto"/>
        <w:right w:val="none" w:sz="0" w:space="0" w:color="auto"/>
      </w:divBdr>
    </w:div>
    <w:div w:id="1146047706">
      <w:bodyDiv w:val="1"/>
      <w:marLeft w:val="0"/>
      <w:marRight w:val="0"/>
      <w:marTop w:val="0"/>
      <w:marBottom w:val="0"/>
      <w:divBdr>
        <w:top w:val="none" w:sz="0" w:space="0" w:color="auto"/>
        <w:left w:val="none" w:sz="0" w:space="0" w:color="auto"/>
        <w:bottom w:val="none" w:sz="0" w:space="0" w:color="auto"/>
        <w:right w:val="none" w:sz="0" w:space="0" w:color="auto"/>
      </w:divBdr>
    </w:div>
    <w:div w:id="1146121354">
      <w:bodyDiv w:val="1"/>
      <w:marLeft w:val="0"/>
      <w:marRight w:val="0"/>
      <w:marTop w:val="0"/>
      <w:marBottom w:val="0"/>
      <w:divBdr>
        <w:top w:val="none" w:sz="0" w:space="0" w:color="auto"/>
        <w:left w:val="none" w:sz="0" w:space="0" w:color="auto"/>
        <w:bottom w:val="none" w:sz="0" w:space="0" w:color="auto"/>
        <w:right w:val="none" w:sz="0" w:space="0" w:color="auto"/>
      </w:divBdr>
    </w:div>
    <w:div w:id="1146239097">
      <w:bodyDiv w:val="1"/>
      <w:marLeft w:val="0"/>
      <w:marRight w:val="0"/>
      <w:marTop w:val="0"/>
      <w:marBottom w:val="0"/>
      <w:divBdr>
        <w:top w:val="none" w:sz="0" w:space="0" w:color="auto"/>
        <w:left w:val="none" w:sz="0" w:space="0" w:color="auto"/>
        <w:bottom w:val="none" w:sz="0" w:space="0" w:color="auto"/>
        <w:right w:val="none" w:sz="0" w:space="0" w:color="auto"/>
      </w:divBdr>
    </w:div>
    <w:div w:id="1146628855">
      <w:bodyDiv w:val="1"/>
      <w:marLeft w:val="0"/>
      <w:marRight w:val="0"/>
      <w:marTop w:val="0"/>
      <w:marBottom w:val="0"/>
      <w:divBdr>
        <w:top w:val="none" w:sz="0" w:space="0" w:color="auto"/>
        <w:left w:val="none" w:sz="0" w:space="0" w:color="auto"/>
        <w:bottom w:val="none" w:sz="0" w:space="0" w:color="auto"/>
        <w:right w:val="none" w:sz="0" w:space="0" w:color="auto"/>
      </w:divBdr>
    </w:div>
    <w:div w:id="1146749565">
      <w:bodyDiv w:val="1"/>
      <w:marLeft w:val="0"/>
      <w:marRight w:val="0"/>
      <w:marTop w:val="0"/>
      <w:marBottom w:val="0"/>
      <w:divBdr>
        <w:top w:val="none" w:sz="0" w:space="0" w:color="auto"/>
        <w:left w:val="none" w:sz="0" w:space="0" w:color="auto"/>
        <w:bottom w:val="none" w:sz="0" w:space="0" w:color="auto"/>
        <w:right w:val="none" w:sz="0" w:space="0" w:color="auto"/>
      </w:divBdr>
    </w:div>
    <w:div w:id="1146972154">
      <w:bodyDiv w:val="1"/>
      <w:marLeft w:val="0"/>
      <w:marRight w:val="0"/>
      <w:marTop w:val="0"/>
      <w:marBottom w:val="0"/>
      <w:divBdr>
        <w:top w:val="none" w:sz="0" w:space="0" w:color="auto"/>
        <w:left w:val="none" w:sz="0" w:space="0" w:color="auto"/>
        <w:bottom w:val="none" w:sz="0" w:space="0" w:color="auto"/>
        <w:right w:val="none" w:sz="0" w:space="0" w:color="auto"/>
      </w:divBdr>
    </w:div>
    <w:div w:id="1147164074">
      <w:bodyDiv w:val="1"/>
      <w:marLeft w:val="0"/>
      <w:marRight w:val="0"/>
      <w:marTop w:val="0"/>
      <w:marBottom w:val="0"/>
      <w:divBdr>
        <w:top w:val="none" w:sz="0" w:space="0" w:color="auto"/>
        <w:left w:val="none" w:sz="0" w:space="0" w:color="auto"/>
        <w:bottom w:val="none" w:sz="0" w:space="0" w:color="auto"/>
        <w:right w:val="none" w:sz="0" w:space="0" w:color="auto"/>
      </w:divBdr>
    </w:div>
    <w:div w:id="1147278442">
      <w:bodyDiv w:val="1"/>
      <w:marLeft w:val="0"/>
      <w:marRight w:val="0"/>
      <w:marTop w:val="0"/>
      <w:marBottom w:val="0"/>
      <w:divBdr>
        <w:top w:val="none" w:sz="0" w:space="0" w:color="auto"/>
        <w:left w:val="none" w:sz="0" w:space="0" w:color="auto"/>
        <w:bottom w:val="none" w:sz="0" w:space="0" w:color="auto"/>
        <w:right w:val="none" w:sz="0" w:space="0" w:color="auto"/>
      </w:divBdr>
    </w:div>
    <w:div w:id="1147353783">
      <w:bodyDiv w:val="1"/>
      <w:marLeft w:val="0"/>
      <w:marRight w:val="0"/>
      <w:marTop w:val="0"/>
      <w:marBottom w:val="0"/>
      <w:divBdr>
        <w:top w:val="none" w:sz="0" w:space="0" w:color="auto"/>
        <w:left w:val="none" w:sz="0" w:space="0" w:color="auto"/>
        <w:bottom w:val="none" w:sz="0" w:space="0" w:color="auto"/>
        <w:right w:val="none" w:sz="0" w:space="0" w:color="auto"/>
      </w:divBdr>
    </w:div>
    <w:div w:id="1147745427">
      <w:bodyDiv w:val="1"/>
      <w:marLeft w:val="0"/>
      <w:marRight w:val="0"/>
      <w:marTop w:val="0"/>
      <w:marBottom w:val="0"/>
      <w:divBdr>
        <w:top w:val="none" w:sz="0" w:space="0" w:color="auto"/>
        <w:left w:val="none" w:sz="0" w:space="0" w:color="auto"/>
        <w:bottom w:val="none" w:sz="0" w:space="0" w:color="auto"/>
        <w:right w:val="none" w:sz="0" w:space="0" w:color="auto"/>
      </w:divBdr>
    </w:div>
    <w:div w:id="1148018442">
      <w:bodyDiv w:val="1"/>
      <w:marLeft w:val="0"/>
      <w:marRight w:val="0"/>
      <w:marTop w:val="0"/>
      <w:marBottom w:val="0"/>
      <w:divBdr>
        <w:top w:val="none" w:sz="0" w:space="0" w:color="auto"/>
        <w:left w:val="none" w:sz="0" w:space="0" w:color="auto"/>
        <w:bottom w:val="none" w:sz="0" w:space="0" w:color="auto"/>
        <w:right w:val="none" w:sz="0" w:space="0" w:color="auto"/>
      </w:divBdr>
    </w:div>
    <w:div w:id="1148747684">
      <w:bodyDiv w:val="1"/>
      <w:marLeft w:val="0"/>
      <w:marRight w:val="0"/>
      <w:marTop w:val="0"/>
      <w:marBottom w:val="0"/>
      <w:divBdr>
        <w:top w:val="none" w:sz="0" w:space="0" w:color="auto"/>
        <w:left w:val="none" w:sz="0" w:space="0" w:color="auto"/>
        <w:bottom w:val="none" w:sz="0" w:space="0" w:color="auto"/>
        <w:right w:val="none" w:sz="0" w:space="0" w:color="auto"/>
      </w:divBdr>
    </w:div>
    <w:div w:id="1149714893">
      <w:bodyDiv w:val="1"/>
      <w:marLeft w:val="0"/>
      <w:marRight w:val="0"/>
      <w:marTop w:val="0"/>
      <w:marBottom w:val="0"/>
      <w:divBdr>
        <w:top w:val="none" w:sz="0" w:space="0" w:color="auto"/>
        <w:left w:val="none" w:sz="0" w:space="0" w:color="auto"/>
        <w:bottom w:val="none" w:sz="0" w:space="0" w:color="auto"/>
        <w:right w:val="none" w:sz="0" w:space="0" w:color="auto"/>
      </w:divBdr>
    </w:div>
    <w:div w:id="1149979826">
      <w:bodyDiv w:val="1"/>
      <w:marLeft w:val="0"/>
      <w:marRight w:val="0"/>
      <w:marTop w:val="0"/>
      <w:marBottom w:val="0"/>
      <w:divBdr>
        <w:top w:val="none" w:sz="0" w:space="0" w:color="auto"/>
        <w:left w:val="none" w:sz="0" w:space="0" w:color="auto"/>
        <w:bottom w:val="none" w:sz="0" w:space="0" w:color="auto"/>
        <w:right w:val="none" w:sz="0" w:space="0" w:color="auto"/>
      </w:divBdr>
    </w:div>
    <w:div w:id="1150633490">
      <w:bodyDiv w:val="1"/>
      <w:marLeft w:val="0"/>
      <w:marRight w:val="0"/>
      <w:marTop w:val="0"/>
      <w:marBottom w:val="0"/>
      <w:divBdr>
        <w:top w:val="none" w:sz="0" w:space="0" w:color="auto"/>
        <w:left w:val="none" w:sz="0" w:space="0" w:color="auto"/>
        <w:bottom w:val="none" w:sz="0" w:space="0" w:color="auto"/>
        <w:right w:val="none" w:sz="0" w:space="0" w:color="auto"/>
      </w:divBdr>
    </w:div>
    <w:div w:id="1150750214">
      <w:bodyDiv w:val="1"/>
      <w:marLeft w:val="0"/>
      <w:marRight w:val="0"/>
      <w:marTop w:val="0"/>
      <w:marBottom w:val="0"/>
      <w:divBdr>
        <w:top w:val="none" w:sz="0" w:space="0" w:color="auto"/>
        <w:left w:val="none" w:sz="0" w:space="0" w:color="auto"/>
        <w:bottom w:val="none" w:sz="0" w:space="0" w:color="auto"/>
        <w:right w:val="none" w:sz="0" w:space="0" w:color="auto"/>
      </w:divBdr>
    </w:div>
    <w:div w:id="1151143930">
      <w:bodyDiv w:val="1"/>
      <w:marLeft w:val="0"/>
      <w:marRight w:val="0"/>
      <w:marTop w:val="0"/>
      <w:marBottom w:val="0"/>
      <w:divBdr>
        <w:top w:val="none" w:sz="0" w:space="0" w:color="auto"/>
        <w:left w:val="none" w:sz="0" w:space="0" w:color="auto"/>
        <w:bottom w:val="none" w:sz="0" w:space="0" w:color="auto"/>
        <w:right w:val="none" w:sz="0" w:space="0" w:color="auto"/>
      </w:divBdr>
    </w:div>
    <w:div w:id="1151215549">
      <w:bodyDiv w:val="1"/>
      <w:marLeft w:val="0"/>
      <w:marRight w:val="0"/>
      <w:marTop w:val="0"/>
      <w:marBottom w:val="0"/>
      <w:divBdr>
        <w:top w:val="none" w:sz="0" w:space="0" w:color="auto"/>
        <w:left w:val="none" w:sz="0" w:space="0" w:color="auto"/>
        <w:bottom w:val="none" w:sz="0" w:space="0" w:color="auto"/>
        <w:right w:val="none" w:sz="0" w:space="0" w:color="auto"/>
      </w:divBdr>
    </w:div>
    <w:div w:id="1151337172">
      <w:bodyDiv w:val="1"/>
      <w:marLeft w:val="0"/>
      <w:marRight w:val="0"/>
      <w:marTop w:val="0"/>
      <w:marBottom w:val="0"/>
      <w:divBdr>
        <w:top w:val="none" w:sz="0" w:space="0" w:color="auto"/>
        <w:left w:val="none" w:sz="0" w:space="0" w:color="auto"/>
        <w:bottom w:val="none" w:sz="0" w:space="0" w:color="auto"/>
        <w:right w:val="none" w:sz="0" w:space="0" w:color="auto"/>
      </w:divBdr>
    </w:div>
    <w:div w:id="1151560747">
      <w:bodyDiv w:val="1"/>
      <w:marLeft w:val="0"/>
      <w:marRight w:val="0"/>
      <w:marTop w:val="0"/>
      <w:marBottom w:val="0"/>
      <w:divBdr>
        <w:top w:val="none" w:sz="0" w:space="0" w:color="auto"/>
        <w:left w:val="none" w:sz="0" w:space="0" w:color="auto"/>
        <w:bottom w:val="none" w:sz="0" w:space="0" w:color="auto"/>
        <w:right w:val="none" w:sz="0" w:space="0" w:color="auto"/>
      </w:divBdr>
    </w:div>
    <w:div w:id="1151603230">
      <w:bodyDiv w:val="1"/>
      <w:marLeft w:val="0"/>
      <w:marRight w:val="0"/>
      <w:marTop w:val="0"/>
      <w:marBottom w:val="0"/>
      <w:divBdr>
        <w:top w:val="none" w:sz="0" w:space="0" w:color="auto"/>
        <w:left w:val="none" w:sz="0" w:space="0" w:color="auto"/>
        <w:bottom w:val="none" w:sz="0" w:space="0" w:color="auto"/>
        <w:right w:val="none" w:sz="0" w:space="0" w:color="auto"/>
      </w:divBdr>
    </w:div>
    <w:div w:id="1151797907">
      <w:bodyDiv w:val="1"/>
      <w:marLeft w:val="0"/>
      <w:marRight w:val="0"/>
      <w:marTop w:val="0"/>
      <w:marBottom w:val="0"/>
      <w:divBdr>
        <w:top w:val="none" w:sz="0" w:space="0" w:color="auto"/>
        <w:left w:val="none" w:sz="0" w:space="0" w:color="auto"/>
        <w:bottom w:val="none" w:sz="0" w:space="0" w:color="auto"/>
        <w:right w:val="none" w:sz="0" w:space="0" w:color="auto"/>
      </w:divBdr>
    </w:div>
    <w:div w:id="1151798583">
      <w:bodyDiv w:val="1"/>
      <w:marLeft w:val="0"/>
      <w:marRight w:val="0"/>
      <w:marTop w:val="0"/>
      <w:marBottom w:val="0"/>
      <w:divBdr>
        <w:top w:val="none" w:sz="0" w:space="0" w:color="auto"/>
        <w:left w:val="none" w:sz="0" w:space="0" w:color="auto"/>
        <w:bottom w:val="none" w:sz="0" w:space="0" w:color="auto"/>
        <w:right w:val="none" w:sz="0" w:space="0" w:color="auto"/>
      </w:divBdr>
    </w:div>
    <w:div w:id="1152065645">
      <w:bodyDiv w:val="1"/>
      <w:marLeft w:val="0"/>
      <w:marRight w:val="0"/>
      <w:marTop w:val="0"/>
      <w:marBottom w:val="0"/>
      <w:divBdr>
        <w:top w:val="none" w:sz="0" w:space="0" w:color="auto"/>
        <w:left w:val="none" w:sz="0" w:space="0" w:color="auto"/>
        <w:bottom w:val="none" w:sz="0" w:space="0" w:color="auto"/>
        <w:right w:val="none" w:sz="0" w:space="0" w:color="auto"/>
      </w:divBdr>
    </w:div>
    <w:div w:id="1152453209">
      <w:bodyDiv w:val="1"/>
      <w:marLeft w:val="0"/>
      <w:marRight w:val="0"/>
      <w:marTop w:val="0"/>
      <w:marBottom w:val="0"/>
      <w:divBdr>
        <w:top w:val="none" w:sz="0" w:space="0" w:color="auto"/>
        <w:left w:val="none" w:sz="0" w:space="0" w:color="auto"/>
        <w:bottom w:val="none" w:sz="0" w:space="0" w:color="auto"/>
        <w:right w:val="none" w:sz="0" w:space="0" w:color="auto"/>
      </w:divBdr>
    </w:div>
    <w:div w:id="1152604595">
      <w:bodyDiv w:val="1"/>
      <w:marLeft w:val="0"/>
      <w:marRight w:val="0"/>
      <w:marTop w:val="0"/>
      <w:marBottom w:val="0"/>
      <w:divBdr>
        <w:top w:val="none" w:sz="0" w:space="0" w:color="auto"/>
        <w:left w:val="none" w:sz="0" w:space="0" w:color="auto"/>
        <w:bottom w:val="none" w:sz="0" w:space="0" w:color="auto"/>
        <w:right w:val="none" w:sz="0" w:space="0" w:color="auto"/>
      </w:divBdr>
    </w:div>
    <w:div w:id="1152797267">
      <w:bodyDiv w:val="1"/>
      <w:marLeft w:val="0"/>
      <w:marRight w:val="0"/>
      <w:marTop w:val="0"/>
      <w:marBottom w:val="0"/>
      <w:divBdr>
        <w:top w:val="none" w:sz="0" w:space="0" w:color="auto"/>
        <w:left w:val="none" w:sz="0" w:space="0" w:color="auto"/>
        <w:bottom w:val="none" w:sz="0" w:space="0" w:color="auto"/>
        <w:right w:val="none" w:sz="0" w:space="0" w:color="auto"/>
      </w:divBdr>
    </w:div>
    <w:div w:id="1152869959">
      <w:bodyDiv w:val="1"/>
      <w:marLeft w:val="0"/>
      <w:marRight w:val="0"/>
      <w:marTop w:val="0"/>
      <w:marBottom w:val="0"/>
      <w:divBdr>
        <w:top w:val="none" w:sz="0" w:space="0" w:color="auto"/>
        <w:left w:val="none" w:sz="0" w:space="0" w:color="auto"/>
        <w:bottom w:val="none" w:sz="0" w:space="0" w:color="auto"/>
        <w:right w:val="none" w:sz="0" w:space="0" w:color="auto"/>
      </w:divBdr>
    </w:div>
    <w:div w:id="1153451315">
      <w:bodyDiv w:val="1"/>
      <w:marLeft w:val="0"/>
      <w:marRight w:val="0"/>
      <w:marTop w:val="0"/>
      <w:marBottom w:val="0"/>
      <w:divBdr>
        <w:top w:val="none" w:sz="0" w:space="0" w:color="auto"/>
        <w:left w:val="none" w:sz="0" w:space="0" w:color="auto"/>
        <w:bottom w:val="none" w:sz="0" w:space="0" w:color="auto"/>
        <w:right w:val="none" w:sz="0" w:space="0" w:color="auto"/>
      </w:divBdr>
    </w:div>
    <w:div w:id="1153452602">
      <w:bodyDiv w:val="1"/>
      <w:marLeft w:val="0"/>
      <w:marRight w:val="0"/>
      <w:marTop w:val="0"/>
      <w:marBottom w:val="0"/>
      <w:divBdr>
        <w:top w:val="none" w:sz="0" w:space="0" w:color="auto"/>
        <w:left w:val="none" w:sz="0" w:space="0" w:color="auto"/>
        <w:bottom w:val="none" w:sz="0" w:space="0" w:color="auto"/>
        <w:right w:val="none" w:sz="0" w:space="0" w:color="auto"/>
      </w:divBdr>
    </w:div>
    <w:div w:id="1154179057">
      <w:bodyDiv w:val="1"/>
      <w:marLeft w:val="0"/>
      <w:marRight w:val="0"/>
      <w:marTop w:val="0"/>
      <w:marBottom w:val="0"/>
      <w:divBdr>
        <w:top w:val="none" w:sz="0" w:space="0" w:color="auto"/>
        <w:left w:val="none" w:sz="0" w:space="0" w:color="auto"/>
        <w:bottom w:val="none" w:sz="0" w:space="0" w:color="auto"/>
        <w:right w:val="none" w:sz="0" w:space="0" w:color="auto"/>
      </w:divBdr>
    </w:div>
    <w:div w:id="1154640481">
      <w:bodyDiv w:val="1"/>
      <w:marLeft w:val="0"/>
      <w:marRight w:val="0"/>
      <w:marTop w:val="0"/>
      <w:marBottom w:val="0"/>
      <w:divBdr>
        <w:top w:val="none" w:sz="0" w:space="0" w:color="auto"/>
        <w:left w:val="none" w:sz="0" w:space="0" w:color="auto"/>
        <w:bottom w:val="none" w:sz="0" w:space="0" w:color="auto"/>
        <w:right w:val="none" w:sz="0" w:space="0" w:color="auto"/>
      </w:divBdr>
      <w:divsChild>
        <w:div w:id="1993949657">
          <w:marLeft w:val="0"/>
          <w:marRight w:val="0"/>
          <w:marTop w:val="0"/>
          <w:marBottom w:val="0"/>
          <w:divBdr>
            <w:top w:val="none" w:sz="0" w:space="0" w:color="auto"/>
            <w:left w:val="none" w:sz="0" w:space="0" w:color="auto"/>
            <w:bottom w:val="none" w:sz="0" w:space="0" w:color="auto"/>
            <w:right w:val="none" w:sz="0" w:space="0" w:color="auto"/>
          </w:divBdr>
        </w:div>
      </w:divsChild>
    </w:div>
    <w:div w:id="1154762876">
      <w:bodyDiv w:val="1"/>
      <w:marLeft w:val="0"/>
      <w:marRight w:val="0"/>
      <w:marTop w:val="0"/>
      <w:marBottom w:val="0"/>
      <w:divBdr>
        <w:top w:val="none" w:sz="0" w:space="0" w:color="auto"/>
        <w:left w:val="none" w:sz="0" w:space="0" w:color="auto"/>
        <w:bottom w:val="none" w:sz="0" w:space="0" w:color="auto"/>
        <w:right w:val="none" w:sz="0" w:space="0" w:color="auto"/>
      </w:divBdr>
    </w:div>
    <w:div w:id="1154836622">
      <w:bodyDiv w:val="1"/>
      <w:marLeft w:val="0"/>
      <w:marRight w:val="0"/>
      <w:marTop w:val="0"/>
      <w:marBottom w:val="0"/>
      <w:divBdr>
        <w:top w:val="none" w:sz="0" w:space="0" w:color="auto"/>
        <w:left w:val="none" w:sz="0" w:space="0" w:color="auto"/>
        <w:bottom w:val="none" w:sz="0" w:space="0" w:color="auto"/>
        <w:right w:val="none" w:sz="0" w:space="0" w:color="auto"/>
      </w:divBdr>
    </w:div>
    <w:div w:id="1155412215">
      <w:bodyDiv w:val="1"/>
      <w:marLeft w:val="0"/>
      <w:marRight w:val="0"/>
      <w:marTop w:val="0"/>
      <w:marBottom w:val="0"/>
      <w:divBdr>
        <w:top w:val="none" w:sz="0" w:space="0" w:color="auto"/>
        <w:left w:val="none" w:sz="0" w:space="0" w:color="auto"/>
        <w:bottom w:val="none" w:sz="0" w:space="0" w:color="auto"/>
        <w:right w:val="none" w:sz="0" w:space="0" w:color="auto"/>
      </w:divBdr>
    </w:div>
    <w:div w:id="1155490698">
      <w:bodyDiv w:val="1"/>
      <w:marLeft w:val="0"/>
      <w:marRight w:val="0"/>
      <w:marTop w:val="0"/>
      <w:marBottom w:val="0"/>
      <w:divBdr>
        <w:top w:val="none" w:sz="0" w:space="0" w:color="auto"/>
        <w:left w:val="none" w:sz="0" w:space="0" w:color="auto"/>
        <w:bottom w:val="none" w:sz="0" w:space="0" w:color="auto"/>
        <w:right w:val="none" w:sz="0" w:space="0" w:color="auto"/>
      </w:divBdr>
    </w:div>
    <w:div w:id="1155603757">
      <w:bodyDiv w:val="1"/>
      <w:marLeft w:val="0"/>
      <w:marRight w:val="0"/>
      <w:marTop w:val="0"/>
      <w:marBottom w:val="0"/>
      <w:divBdr>
        <w:top w:val="none" w:sz="0" w:space="0" w:color="auto"/>
        <w:left w:val="none" w:sz="0" w:space="0" w:color="auto"/>
        <w:bottom w:val="none" w:sz="0" w:space="0" w:color="auto"/>
        <w:right w:val="none" w:sz="0" w:space="0" w:color="auto"/>
      </w:divBdr>
    </w:div>
    <w:div w:id="1155685646">
      <w:bodyDiv w:val="1"/>
      <w:marLeft w:val="0"/>
      <w:marRight w:val="0"/>
      <w:marTop w:val="0"/>
      <w:marBottom w:val="0"/>
      <w:divBdr>
        <w:top w:val="none" w:sz="0" w:space="0" w:color="auto"/>
        <w:left w:val="none" w:sz="0" w:space="0" w:color="auto"/>
        <w:bottom w:val="none" w:sz="0" w:space="0" w:color="auto"/>
        <w:right w:val="none" w:sz="0" w:space="0" w:color="auto"/>
      </w:divBdr>
    </w:div>
    <w:div w:id="1155951133">
      <w:bodyDiv w:val="1"/>
      <w:marLeft w:val="0"/>
      <w:marRight w:val="0"/>
      <w:marTop w:val="0"/>
      <w:marBottom w:val="0"/>
      <w:divBdr>
        <w:top w:val="none" w:sz="0" w:space="0" w:color="auto"/>
        <w:left w:val="none" w:sz="0" w:space="0" w:color="auto"/>
        <w:bottom w:val="none" w:sz="0" w:space="0" w:color="auto"/>
        <w:right w:val="none" w:sz="0" w:space="0" w:color="auto"/>
      </w:divBdr>
      <w:divsChild>
        <w:div w:id="670377114">
          <w:marLeft w:val="0"/>
          <w:marRight w:val="0"/>
          <w:marTop w:val="0"/>
          <w:marBottom w:val="0"/>
          <w:divBdr>
            <w:top w:val="none" w:sz="0" w:space="0" w:color="auto"/>
            <w:left w:val="none" w:sz="0" w:space="0" w:color="auto"/>
            <w:bottom w:val="none" w:sz="0" w:space="0" w:color="auto"/>
            <w:right w:val="none" w:sz="0" w:space="0" w:color="auto"/>
          </w:divBdr>
        </w:div>
      </w:divsChild>
    </w:div>
    <w:div w:id="1156066401">
      <w:bodyDiv w:val="1"/>
      <w:marLeft w:val="0"/>
      <w:marRight w:val="0"/>
      <w:marTop w:val="0"/>
      <w:marBottom w:val="0"/>
      <w:divBdr>
        <w:top w:val="none" w:sz="0" w:space="0" w:color="auto"/>
        <w:left w:val="none" w:sz="0" w:space="0" w:color="auto"/>
        <w:bottom w:val="none" w:sz="0" w:space="0" w:color="auto"/>
        <w:right w:val="none" w:sz="0" w:space="0" w:color="auto"/>
      </w:divBdr>
    </w:div>
    <w:div w:id="1156799788">
      <w:bodyDiv w:val="1"/>
      <w:marLeft w:val="0"/>
      <w:marRight w:val="0"/>
      <w:marTop w:val="0"/>
      <w:marBottom w:val="0"/>
      <w:divBdr>
        <w:top w:val="none" w:sz="0" w:space="0" w:color="auto"/>
        <w:left w:val="none" w:sz="0" w:space="0" w:color="auto"/>
        <w:bottom w:val="none" w:sz="0" w:space="0" w:color="auto"/>
        <w:right w:val="none" w:sz="0" w:space="0" w:color="auto"/>
      </w:divBdr>
    </w:div>
    <w:div w:id="1157067938">
      <w:bodyDiv w:val="1"/>
      <w:marLeft w:val="0"/>
      <w:marRight w:val="0"/>
      <w:marTop w:val="0"/>
      <w:marBottom w:val="0"/>
      <w:divBdr>
        <w:top w:val="none" w:sz="0" w:space="0" w:color="auto"/>
        <w:left w:val="none" w:sz="0" w:space="0" w:color="auto"/>
        <w:bottom w:val="none" w:sz="0" w:space="0" w:color="auto"/>
        <w:right w:val="none" w:sz="0" w:space="0" w:color="auto"/>
      </w:divBdr>
    </w:div>
    <w:div w:id="1157263202">
      <w:bodyDiv w:val="1"/>
      <w:marLeft w:val="0"/>
      <w:marRight w:val="0"/>
      <w:marTop w:val="0"/>
      <w:marBottom w:val="0"/>
      <w:divBdr>
        <w:top w:val="none" w:sz="0" w:space="0" w:color="auto"/>
        <w:left w:val="none" w:sz="0" w:space="0" w:color="auto"/>
        <w:bottom w:val="none" w:sz="0" w:space="0" w:color="auto"/>
        <w:right w:val="none" w:sz="0" w:space="0" w:color="auto"/>
      </w:divBdr>
    </w:div>
    <w:div w:id="1157379843">
      <w:bodyDiv w:val="1"/>
      <w:marLeft w:val="0"/>
      <w:marRight w:val="0"/>
      <w:marTop w:val="0"/>
      <w:marBottom w:val="0"/>
      <w:divBdr>
        <w:top w:val="none" w:sz="0" w:space="0" w:color="auto"/>
        <w:left w:val="none" w:sz="0" w:space="0" w:color="auto"/>
        <w:bottom w:val="none" w:sz="0" w:space="0" w:color="auto"/>
        <w:right w:val="none" w:sz="0" w:space="0" w:color="auto"/>
      </w:divBdr>
      <w:divsChild>
        <w:div w:id="547038272">
          <w:marLeft w:val="0"/>
          <w:marRight w:val="0"/>
          <w:marTop w:val="0"/>
          <w:marBottom w:val="0"/>
          <w:divBdr>
            <w:top w:val="none" w:sz="0" w:space="0" w:color="auto"/>
            <w:left w:val="none" w:sz="0" w:space="0" w:color="auto"/>
            <w:bottom w:val="none" w:sz="0" w:space="0" w:color="auto"/>
            <w:right w:val="none" w:sz="0" w:space="0" w:color="auto"/>
          </w:divBdr>
          <w:divsChild>
            <w:div w:id="130673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499702">
      <w:bodyDiv w:val="1"/>
      <w:marLeft w:val="0"/>
      <w:marRight w:val="0"/>
      <w:marTop w:val="0"/>
      <w:marBottom w:val="0"/>
      <w:divBdr>
        <w:top w:val="none" w:sz="0" w:space="0" w:color="auto"/>
        <w:left w:val="none" w:sz="0" w:space="0" w:color="auto"/>
        <w:bottom w:val="none" w:sz="0" w:space="0" w:color="auto"/>
        <w:right w:val="none" w:sz="0" w:space="0" w:color="auto"/>
      </w:divBdr>
      <w:divsChild>
        <w:div w:id="1736656619">
          <w:marLeft w:val="0"/>
          <w:marRight w:val="0"/>
          <w:marTop w:val="0"/>
          <w:marBottom w:val="0"/>
          <w:divBdr>
            <w:top w:val="none" w:sz="0" w:space="0" w:color="auto"/>
            <w:left w:val="none" w:sz="0" w:space="0" w:color="auto"/>
            <w:bottom w:val="none" w:sz="0" w:space="0" w:color="auto"/>
            <w:right w:val="none" w:sz="0" w:space="0" w:color="auto"/>
          </w:divBdr>
          <w:divsChild>
            <w:div w:id="29537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032225">
      <w:bodyDiv w:val="1"/>
      <w:marLeft w:val="0"/>
      <w:marRight w:val="0"/>
      <w:marTop w:val="0"/>
      <w:marBottom w:val="0"/>
      <w:divBdr>
        <w:top w:val="none" w:sz="0" w:space="0" w:color="auto"/>
        <w:left w:val="none" w:sz="0" w:space="0" w:color="auto"/>
        <w:bottom w:val="none" w:sz="0" w:space="0" w:color="auto"/>
        <w:right w:val="none" w:sz="0" w:space="0" w:color="auto"/>
      </w:divBdr>
    </w:div>
    <w:div w:id="1158032939">
      <w:bodyDiv w:val="1"/>
      <w:marLeft w:val="0"/>
      <w:marRight w:val="0"/>
      <w:marTop w:val="0"/>
      <w:marBottom w:val="0"/>
      <w:divBdr>
        <w:top w:val="none" w:sz="0" w:space="0" w:color="auto"/>
        <w:left w:val="none" w:sz="0" w:space="0" w:color="auto"/>
        <w:bottom w:val="none" w:sz="0" w:space="0" w:color="auto"/>
        <w:right w:val="none" w:sz="0" w:space="0" w:color="auto"/>
      </w:divBdr>
    </w:div>
    <w:div w:id="1158154031">
      <w:bodyDiv w:val="1"/>
      <w:marLeft w:val="0"/>
      <w:marRight w:val="0"/>
      <w:marTop w:val="0"/>
      <w:marBottom w:val="0"/>
      <w:divBdr>
        <w:top w:val="none" w:sz="0" w:space="0" w:color="auto"/>
        <w:left w:val="none" w:sz="0" w:space="0" w:color="auto"/>
        <w:bottom w:val="none" w:sz="0" w:space="0" w:color="auto"/>
        <w:right w:val="none" w:sz="0" w:space="0" w:color="auto"/>
      </w:divBdr>
    </w:div>
    <w:div w:id="1158183287">
      <w:bodyDiv w:val="1"/>
      <w:marLeft w:val="0"/>
      <w:marRight w:val="0"/>
      <w:marTop w:val="0"/>
      <w:marBottom w:val="0"/>
      <w:divBdr>
        <w:top w:val="none" w:sz="0" w:space="0" w:color="auto"/>
        <w:left w:val="none" w:sz="0" w:space="0" w:color="auto"/>
        <w:bottom w:val="none" w:sz="0" w:space="0" w:color="auto"/>
        <w:right w:val="none" w:sz="0" w:space="0" w:color="auto"/>
      </w:divBdr>
      <w:divsChild>
        <w:div w:id="2142720665">
          <w:marLeft w:val="0"/>
          <w:marRight w:val="0"/>
          <w:marTop w:val="0"/>
          <w:marBottom w:val="0"/>
          <w:divBdr>
            <w:top w:val="none" w:sz="0" w:space="0" w:color="auto"/>
            <w:left w:val="none" w:sz="0" w:space="0" w:color="auto"/>
            <w:bottom w:val="none" w:sz="0" w:space="0" w:color="auto"/>
            <w:right w:val="none" w:sz="0" w:space="0" w:color="auto"/>
          </w:divBdr>
          <w:divsChild>
            <w:div w:id="61698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27755">
      <w:bodyDiv w:val="1"/>
      <w:marLeft w:val="0"/>
      <w:marRight w:val="0"/>
      <w:marTop w:val="0"/>
      <w:marBottom w:val="0"/>
      <w:divBdr>
        <w:top w:val="none" w:sz="0" w:space="0" w:color="auto"/>
        <w:left w:val="none" w:sz="0" w:space="0" w:color="auto"/>
        <w:bottom w:val="none" w:sz="0" w:space="0" w:color="auto"/>
        <w:right w:val="none" w:sz="0" w:space="0" w:color="auto"/>
      </w:divBdr>
    </w:div>
    <w:div w:id="1160192975">
      <w:bodyDiv w:val="1"/>
      <w:marLeft w:val="0"/>
      <w:marRight w:val="0"/>
      <w:marTop w:val="0"/>
      <w:marBottom w:val="0"/>
      <w:divBdr>
        <w:top w:val="none" w:sz="0" w:space="0" w:color="auto"/>
        <w:left w:val="none" w:sz="0" w:space="0" w:color="auto"/>
        <w:bottom w:val="none" w:sz="0" w:space="0" w:color="auto"/>
        <w:right w:val="none" w:sz="0" w:space="0" w:color="auto"/>
      </w:divBdr>
      <w:divsChild>
        <w:div w:id="783038173">
          <w:marLeft w:val="0"/>
          <w:marRight w:val="0"/>
          <w:marTop w:val="0"/>
          <w:marBottom w:val="0"/>
          <w:divBdr>
            <w:top w:val="none" w:sz="0" w:space="0" w:color="auto"/>
            <w:left w:val="none" w:sz="0" w:space="0" w:color="auto"/>
            <w:bottom w:val="none" w:sz="0" w:space="0" w:color="auto"/>
            <w:right w:val="none" w:sz="0" w:space="0" w:color="auto"/>
          </w:divBdr>
        </w:div>
      </w:divsChild>
    </w:div>
    <w:div w:id="1160461071">
      <w:bodyDiv w:val="1"/>
      <w:marLeft w:val="0"/>
      <w:marRight w:val="0"/>
      <w:marTop w:val="0"/>
      <w:marBottom w:val="0"/>
      <w:divBdr>
        <w:top w:val="none" w:sz="0" w:space="0" w:color="auto"/>
        <w:left w:val="none" w:sz="0" w:space="0" w:color="auto"/>
        <w:bottom w:val="none" w:sz="0" w:space="0" w:color="auto"/>
        <w:right w:val="none" w:sz="0" w:space="0" w:color="auto"/>
      </w:divBdr>
    </w:div>
    <w:div w:id="1160728464">
      <w:bodyDiv w:val="1"/>
      <w:marLeft w:val="0"/>
      <w:marRight w:val="0"/>
      <w:marTop w:val="0"/>
      <w:marBottom w:val="0"/>
      <w:divBdr>
        <w:top w:val="none" w:sz="0" w:space="0" w:color="auto"/>
        <w:left w:val="none" w:sz="0" w:space="0" w:color="auto"/>
        <w:bottom w:val="none" w:sz="0" w:space="0" w:color="auto"/>
        <w:right w:val="none" w:sz="0" w:space="0" w:color="auto"/>
      </w:divBdr>
    </w:div>
    <w:div w:id="1160803777">
      <w:bodyDiv w:val="1"/>
      <w:marLeft w:val="0"/>
      <w:marRight w:val="0"/>
      <w:marTop w:val="0"/>
      <w:marBottom w:val="0"/>
      <w:divBdr>
        <w:top w:val="none" w:sz="0" w:space="0" w:color="auto"/>
        <w:left w:val="none" w:sz="0" w:space="0" w:color="auto"/>
        <w:bottom w:val="none" w:sz="0" w:space="0" w:color="auto"/>
        <w:right w:val="none" w:sz="0" w:space="0" w:color="auto"/>
      </w:divBdr>
    </w:div>
    <w:div w:id="1161314137">
      <w:bodyDiv w:val="1"/>
      <w:marLeft w:val="0"/>
      <w:marRight w:val="0"/>
      <w:marTop w:val="0"/>
      <w:marBottom w:val="0"/>
      <w:divBdr>
        <w:top w:val="none" w:sz="0" w:space="0" w:color="auto"/>
        <w:left w:val="none" w:sz="0" w:space="0" w:color="auto"/>
        <w:bottom w:val="none" w:sz="0" w:space="0" w:color="auto"/>
        <w:right w:val="none" w:sz="0" w:space="0" w:color="auto"/>
      </w:divBdr>
      <w:divsChild>
        <w:div w:id="1585990766">
          <w:marLeft w:val="0"/>
          <w:marRight w:val="0"/>
          <w:marTop w:val="0"/>
          <w:marBottom w:val="0"/>
          <w:divBdr>
            <w:top w:val="none" w:sz="0" w:space="0" w:color="auto"/>
            <w:left w:val="none" w:sz="0" w:space="0" w:color="auto"/>
            <w:bottom w:val="none" w:sz="0" w:space="0" w:color="auto"/>
            <w:right w:val="none" w:sz="0" w:space="0" w:color="auto"/>
          </w:divBdr>
          <w:divsChild>
            <w:div w:id="173666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962714">
      <w:bodyDiv w:val="1"/>
      <w:marLeft w:val="0"/>
      <w:marRight w:val="0"/>
      <w:marTop w:val="0"/>
      <w:marBottom w:val="0"/>
      <w:divBdr>
        <w:top w:val="none" w:sz="0" w:space="0" w:color="auto"/>
        <w:left w:val="none" w:sz="0" w:space="0" w:color="auto"/>
        <w:bottom w:val="none" w:sz="0" w:space="0" w:color="auto"/>
        <w:right w:val="none" w:sz="0" w:space="0" w:color="auto"/>
      </w:divBdr>
    </w:div>
    <w:div w:id="1162233797">
      <w:bodyDiv w:val="1"/>
      <w:marLeft w:val="0"/>
      <w:marRight w:val="0"/>
      <w:marTop w:val="0"/>
      <w:marBottom w:val="0"/>
      <w:divBdr>
        <w:top w:val="none" w:sz="0" w:space="0" w:color="auto"/>
        <w:left w:val="none" w:sz="0" w:space="0" w:color="auto"/>
        <w:bottom w:val="none" w:sz="0" w:space="0" w:color="auto"/>
        <w:right w:val="none" w:sz="0" w:space="0" w:color="auto"/>
      </w:divBdr>
    </w:div>
    <w:div w:id="1162425439">
      <w:bodyDiv w:val="1"/>
      <w:marLeft w:val="0"/>
      <w:marRight w:val="0"/>
      <w:marTop w:val="0"/>
      <w:marBottom w:val="0"/>
      <w:divBdr>
        <w:top w:val="none" w:sz="0" w:space="0" w:color="auto"/>
        <w:left w:val="none" w:sz="0" w:space="0" w:color="auto"/>
        <w:bottom w:val="none" w:sz="0" w:space="0" w:color="auto"/>
        <w:right w:val="none" w:sz="0" w:space="0" w:color="auto"/>
      </w:divBdr>
    </w:div>
    <w:div w:id="1162546273">
      <w:bodyDiv w:val="1"/>
      <w:marLeft w:val="0"/>
      <w:marRight w:val="0"/>
      <w:marTop w:val="0"/>
      <w:marBottom w:val="0"/>
      <w:divBdr>
        <w:top w:val="none" w:sz="0" w:space="0" w:color="auto"/>
        <w:left w:val="none" w:sz="0" w:space="0" w:color="auto"/>
        <w:bottom w:val="none" w:sz="0" w:space="0" w:color="auto"/>
        <w:right w:val="none" w:sz="0" w:space="0" w:color="auto"/>
      </w:divBdr>
    </w:div>
    <w:div w:id="1162744852">
      <w:bodyDiv w:val="1"/>
      <w:marLeft w:val="0"/>
      <w:marRight w:val="0"/>
      <w:marTop w:val="0"/>
      <w:marBottom w:val="0"/>
      <w:divBdr>
        <w:top w:val="none" w:sz="0" w:space="0" w:color="auto"/>
        <w:left w:val="none" w:sz="0" w:space="0" w:color="auto"/>
        <w:bottom w:val="none" w:sz="0" w:space="0" w:color="auto"/>
        <w:right w:val="none" w:sz="0" w:space="0" w:color="auto"/>
      </w:divBdr>
      <w:divsChild>
        <w:div w:id="117142848">
          <w:marLeft w:val="0"/>
          <w:marRight w:val="0"/>
          <w:marTop w:val="0"/>
          <w:marBottom w:val="0"/>
          <w:divBdr>
            <w:top w:val="none" w:sz="0" w:space="0" w:color="auto"/>
            <w:left w:val="none" w:sz="0" w:space="0" w:color="auto"/>
            <w:bottom w:val="none" w:sz="0" w:space="0" w:color="auto"/>
            <w:right w:val="none" w:sz="0" w:space="0" w:color="auto"/>
          </w:divBdr>
        </w:div>
      </w:divsChild>
    </w:div>
    <w:div w:id="1162815346">
      <w:bodyDiv w:val="1"/>
      <w:marLeft w:val="0"/>
      <w:marRight w:val="0"/>
      <w:marTop w:val="0"/>
      <w:marBottom w:val="0"/>
      <w:divBdr>
        <w:top w:val="none" w:sz="0" w:space="0" w:color="auto"/>
        <w:left w:val="none" w:sz="0" w:space="0" w:color="auto"/>
        <w:bottom w:val="none" w:sz="0" w:space="0" w:color="auto"/>
        <w:right w:val="none" w:sz="0" w:space="0" w:color="auto"/>
      </w:divBdr>
    </w:div>
    <w:div w:id="1162889172">
      <w:bodyDiv w:val="1"/>
      <w:marLeft w:val="0"/>
      <w:marRight w:val="0"/>
      <w:marTop w:val="0"/>
      <w:marBottom w:val="0"/>
      <w:divBdr>
        <w:top w:val="none" w:sz="0" w:space="0" w:color="auto"/>
        <w:left w:val="none" w:sz="0" w:space="0" w:color="auto"/>
        <w:bottom w:val="none" w:sz="0" w:space="0" w:color="auto"/>
        <w:right w:val="none" w:sz="0" w:space="0" w:color="auto"/>
      </w:divBdr>
    </w:div>
    <w:div w:id="1163009394">
      <w:bodyDiv w:val="1"/>
      <w:marLeft w:val="0"/>
      <w:marRight w:val="0"/>
      <w:marTop w:val="0"/>
      <w:marBottom w:val="0"/>
      <w:divBdr>
        <w:top w:val="none" w:sz="0" w:space="0" w:color="auto"/>
        <w:left w:val="none" w:sz="0" w:space="0" w:color="auto"/>
        <w:bottom w:val="none" w:sz="0" w:space="0" w:color="auto"/>
        <w:right w:val="none" w:sz="0" w:space="0" w:color="auto"/>
      </w:divBdr>
    </w:div>
    <w:div w:id="1163085156">
      <w:bodyDiv w:val="1"/>
      <w:marLeft w:val="0"/>
      <w:marRight w:val="0"/>
      <w:marTop w:val="0"/>
      <w:marBottom w:val="0"/>
      <w:divBdr>
        <w:top w:val="none" w:sz="0" w:space="0" w:color="auto"/>
        <w:left w:val="none" w:sz="0" w:space="0" w:color="auto"/>
        <w:bottom w:val="none" w:sz="0" w:space="0" w:color="auto"/>
        <w:right w:val="none" w:sz="0" w:space="0" w:color="auto"/>
      </w:divBdr>
    </w:div>
    <w:div w:id="1163205834">
      <w:bodyDiv w:val="1"/>
      <w:marLeft w:val="0"/>
      <w:marRight w:val="0"/>
      <w:marTop w:val="0"/>
      <w:marBottom w:val="0"/>
      <w:divBdr>
        <w:top w:val="none" w:sz="0" w:space="0" w:color="auto"/>
        <w:left w:val="none" w:sz="0" w:space="0" w:color="auto"/>
        <w:bottom w:val="none" w:sz="0" w:space="0" w:color="auto"/>
        <w:right w:val="none" w:sz="0" w:space="0" w:color="auto"/>
      </w:divBdr>
      <w:divsChild>
        <w:div w:id="304627805">
          <w:marLeft w:val="0"/>
          <w:marRight w:val="0"/>
          <w:marTop w:val="0"/>
          <w:marBottom w:val="0"/>
          <w:divBdr>
            <w:top w:val="none" w:sz="0" w:space="0" w:color="auto"/>
            <w:left w:val="none" w:sz="0" w:space="0" w:color="auto"/>
            <w:bottom w:val="none" w:sz="0" w:space="0" w:color="auto"/>
            <w:right w:val="none" w:sz="0" w:space="0" w:color="auto"/>
          </w:divBdr>
        </w:div>
      </w:divsChild>
    </w:div>
    <w:div w:id="1163472896">
      <w:bodyDiv w:val="1"/>
      <w:marLeft w:val="0"/>
      <w:marRight w:val="0"/>
      <w:marTop w:val="0"/>
      <w:marBottom w:val="0"/>
      <w:divBdr>
        <w:top w:val="none" w:sz="0" w:space="0" w:color="auto"/>
        <w:left w:val="none" w:sz="0" w:space="0" w:color="auto"/>
        <w:bottom w:val="none" w:sz="0" w:space="0" w:color="auto"/>
        <w:right w:val="none" w:sz="0" w:space="0" w:color="auto"/>
      </w:divBdr>
    </w:div>
    <w:div w:id="1163623628">
      <w:bodyDiv w:val="1"/>
      <w:marLeft w:val="0"/>
      <w:marRight w:val="0"/>
      <w:marTop w:val="0"/>
      <w:marBottom w:val="0"/>
      <w:divBdr>
        <w:top w:val="none" w:sz="0" w:space="0" w:color="auto"/>
        <w:left w:val="none" w:sz="0" w:space="0" w:color="auto"/>
        <w:bottom w:val="none" w:sz="0" w:space="0" w:color="auto"/>
        <w:right w:val="none" w:sz="0" w:space="0" w:color="auto"/>
      </w:divBdr>
      <w:divsChild>
        <w:div w:id="1350328038">
          <w:marLeft w:val="0"/>
          <w:marRight w:val="0"/>
          <w:marTop w:val="0"/>
          <w:marBottom w:val="0"/>
          <w:divBdr>
            <w:top w:val="none" w:sz="0" w:space="0" w:color="auto"/>
            <w:left w:val="none" w:sz="0" w:space="0" w:color="auto"/>
            <w:bottom w:val="none" w:sz="0" w:space="0" w:color="auto"/>
            <w:right w:val="none" w:sz="0" w:space="0" w:color="auto"/>
          </w:divBdr>
        </w:div>
      </w:divsChild>
    </w:div>
    <w:div w:id="1163735508">
      <w:bodyDiv w:val="1"/>
      <w:marLeft w:val="0"/>
      <w:marRight w:val="0"/>
      <w:marTop w:val="0"/>
      <w:marBottom w:val="0"/>
      <w:divBdr>
        <w:top w:val="none" w:sz="0" w:space="0" w:color="auto"/>
        <w:left w:val="none" w:sz="0" w:space="0" w:color="auto"/>
        <w:bottom w:val="none" w:sz="0" w:space="0" w:color="auto"/>
        <w:right w:val="none" w:sz="0" w:space="0" w:color="auto"/>
      </w:divBdr>
    </w:div>
    <w:div w:id="1164054248">
      <w:bodyDiv w:val="1"/>
      <w:marLeft w:val="0"/>
      <w:marRight w:val="0"/>
      <w:marTop w:val="0"/>
      <w:marBottom w:val="0"/>
      <w:divBdr>
        <w:top w:val="none" w:sz="0" w:space="0" w:color="auto"/>
        <w:left w:val="none" w:sz="0" w:space="0" w:color="auto"/>
        <w:bottom w:val="none" w:sz="0" w:space="0" w:color="auto"/>
        <w:right w:val="none" w:sz="0" w:space="0" w:color="auto"/>
      </w:divBdr>
    </w:div>
    <w:div w:id="1164273855">
      <w:bodyDiv w:val="1"/>
      <w:marLeft w:val="0"/>
      <w:marRight w:val="0"/>
      <w:marTop w:val="0"/>
      <w:marBottom w:val="0"/>
      <w:divBdr>
        <w:top w:val="none" w:sz="0" w:space="0" w:color="auto"/>
        <w:left w:val="none" w:sz="0" w:space="0" w:color="auto"/>
        <w:bottom w:val="none" w:sz="0" w:space="0" w:color="auto"/>
        <w:right w:val="none" w:sz="0" w:space="0" w:color="auto"/>
      </w:divBdr>
    </w:div>
    <w:div w:id="1164662776">
      <w:bodyDiv w:val="1"/>
      <w:marLeft w:val="0"/>
      <w:marRight w:val="0"/>
      <w:marTop w:val="0"/>
      <w:marBottom w:val="0"/>
      <w:divBdr>
        <w:top w:val="none" w:sz="0" w:space="0" w:color="auto"/>
        <w:left w:val="none" w:sz="0" w:space="0" w:color="auto"/>
        <w:bottom w:val="none" w:sz="0" w:space="0" w:color="auto"/>
        <w:right w:val="none" w:sz="0" w:space="0" w:color="auto"/>
      </w:divBdr>
    </w:div>
    <w:div w:id="1165045740">
      <w:bodyDiv w:val="1"/>
      <w:marLeft w:val="0"/>
      <w:marRight w:val="0"/>
      <w:marTop w:val="0"/>
      <w:marBottom w:val="0"/>
      <w:divBdr>
        <w:top w:val="none" w:sz="0" w:space="0" w:color="auto"/>
        <w:left w:val="none" w:sz="0" w:space="0" w:color="auto"/>
        <w:bottom w:val="none" w:sz="0" w:space="0" w:color="auto"/>
        <w:right w:val="none" w:sz="0" w:space="0" w:color="auto"/>
      </w:divBdr>
      <w:divsChild>
        <w:div w:id="439566115">
          <w:marLeft w:val="0"/>
          <w:marRight w:val="0"/>
          <w:marTop w:val="0"/>
          <w:marBottom w:val="0"/>
          <w:divBdr>
            <w:top w:val="none" w:sz="0" w:space="0" w:color="auto"/>
            <w:left w:val="none" w:sz="0" w:space="0" w:color="auto"/>
            <w:bottom w:val="none" w:sz="0" w:space="0" w:color="auto"/>
            <w:right w:val="none" w:sz="0" w:space="0" w:color="auto"/>
          </w:divBdr>
        </w:div>
      </w:divsChild>
    </w:div>
    <w:div w:id="1165241289">
      <w:bodyDiv w:val="1"/>
      <w:marLeft w:val="0"/>
      <w:marRight w:val="0"/>
      <w:marTop w:val="0"/>
      <w:marBottom w:val="0"/>
      <w:divBdr>
        <w:top w:val="none" w:sz="0" w:space="0" w:color="auto"/>
        <w:left w:val="none" w:sz="0" w:space="0" w:color="auto"/>
        <w:bottom w:val="none" w:sz="0" w:space="0" w:color="auto"/>
        <w:right w:val="none" w:sz="0" w:space="0" w:color="auto"/>
      </w:divBdr>
    </w:div>
    <w:div w:id="1165245796">
      <w:bodyDiv w:val="1"/>
      <w:marLeft w:val="0"/>
      <w:marRight w:val="0"/>
      <w:marTop w:val="0"/>
      <w:marBottom w:val="0"/>
      <w:divBdr>
        <w:top w:val="none" w:sz="0" w:space="0" w:color="auto"/>
        <w:left w:val="none" w:sz="0" w:space="0" w:color="auto"/>
        <w:bottom w:val="none" w:sz="0" w:space="0" w:color="auto"/>
        <w:right w:val="none" w:sz="0" w:space="0" w:color="auto"/>
      </w:divBdr>
    </w:div>
    <w:div w:id="1165322187">
      <w:bodyDiv w:val="1"/>
      <w:marLeft w:val="0"/>
      <w:marRight w:val="0"/>
      <w:marTop w:val="0"/>
      <w:marBottom w:val="0"/>
      <w:divBdr>
        <w:top w:val="none" w:sz="0" w:space="0" w:color="auto"/>
        <w:left w:val="none" w:sz="0" w:space="0" w:color="auto"/>
        <w:bottom w:val="none" w:sz="0" w:space="0" w:color="auto"/>
        <w:right w:val="none" w:sz="0" w:space="0" w:color="auto"/>
      </w:divBdr>
    </w:div>
    <w:div w:id="1165361248">
      <w:bodyDiv w:val="1"/>
      <w:marLeft w:val="0"/>
      <w:marRight w:val="0"/>
      <w:marTop w:val="0"/>
      <w:marBottom w:val="0"/>
      <w:divBdr>
        <w:top w:val="none" w:sz="0" w:space="0" w:color="auto"/>
        <w:left w:val="none" w:sz="0" w:space="0" w:color="auto"/>
        <w:bottom w:val="none" w:sz="0" w:space="0" w:color="auto"/>
        <w:right w:val="none" w:sz="0" w:space="0" w:color="auto"/>
      </w:divBdr>
    </w:div>
    <w:div w:id="1165512374">
      <w:bodyDiv w:val="1"/>
      <w:marLeft w:val="0"/>
      <w:marRight w:val="0"/>
      <w:marTop w:val="0"/>
      <w:marBottom w:val="0"/>
      <w:divBdr>
        <w:top w:val="none" w:sz="0" w:space="0" w:color="auto"/>
        <w:left w:val="none" w:sz="0" w:space="0" w:color="auto"/>
        <w:bottom w:val="none" w:sz="0" w:space="0" w:color="auto"/>
        <w:right w:val="none" w:sz="0" w:space="0" w:color="auto"/>
      </w:divBdr>
    </w:div>
    <w:div w:id="1165587955">
      <w:bodyDiv w:val="1"/>
      <w:marLeft w:val="0"/>
      <w:marRight w:val="0"/>
      <w:marTop w:val="0"/>
      <w:marBottom w:val="0"/>
      <w:divBdr>
        <w:top w:val="none" w:sz="0" w:space="0" w:color="auto"/>
        <w:left w:val="none" w:sz="0" w:space="0" w:color="auto"/>
        <w:bottom w:val="none" w:sz="0" w:space="0" w:color="auto"/>
        <w:right w:val="none" w:sz="0" w:space="0" w:color="auto"/>
      </w:divBdr>
    </w:div>
    <w:div w:id="1166480676">
      <w:bodyDiv w:val="1"/>
      <w:marLeft w:val="0"/>
      <w:marRight w:val="0"/>
      <w:marTop w:val="0"/>
      <w:marBottom w:val="0"/>
      <w:divBdr>
        <w:top w:val="none" w:sz="0" w:space="0" w:color="auto"/>
        <w:left w:val="none" w:sz="0" w:space="0" w:color="auto"/>
        <w:bottom w:val="none" w:sz="0" w:space="0" w:color="auto"/>
        <w:right w:val="none" w:sz="0" w:space="0" w:color="auto"/>
      </w:divBdr>
    </w:div>
    <w:div w:id="1167474746">
      <w:bodyDiv w:val="1"/>
      <w:marLeft w:val="0"/>
      <w:marRight w:val="0"/>
      <w:marTop w:val="0"/>
      <w:marBottom w:val="0"/>
      <w:divBdr>
        <w:top w:val="none" w:sz="0" w:space="0" w:color="auto"/>
        <w:left w:val="none" w:sz="0" w:space="0" w:color="auto"/>
        <w:bottom w:val="none" w:sz="0" w:space="0" w:color="auto"/>
        <w:right w:val="none" w:sz="0" w:space="0" w:color="auto"/>
      </w:divBdr>
    </w:div>
    <w:div w:id="1167479600">
      <w:bodyDiv w:val="1"/>
      <w:marLeft w:val="0"/>
      <w:marRight w:val="0"/>
      <w:marTop w:val="0"/>
      <w:marBottom w:val="0"/>
      <w:divBdr>
        <w:top w:val="none" w:sz="0" w:space="0" w:color="auto"/>
        <w:left w:val="none" w:sz="0" w:space="0" w:color="auto"/>
        <w:bottom w:val="none" w:sz="0" w:space="0" w:color="auto"/>
        <w:right w:val="none" w:sz="0" w:space="0" w:color="auto"/>
      </w:divBdr>
    </w:div>
    <w:div w:id="1168253649">
      <w:bodyDiv w:val="1"/>
      <w:marLeft w:val="0"/>
      <w:marRight w:val="0"/>
      <w:marTop w:val="0"/>
      <w:marBottom w:val="0"/>
      <w:divBdr>
        <w:top w:val="none" w:sz="0" w:space="0" w:color="auto"/>
        <w:left w:val="none" w:sz="0" w:space="0" w:color="auto"/>
        <w:bottom w:val="none" w:sz="0" w:space="0" w:color="auto"/>
        <w:right w:val="none" w:sz="0" w:space="0" w:color="auto"/>
      </w:divBdr>
    </w:div>
    <w:div w:id="1168787464">
      <w:bodyDiv w:val="1"/>
      <w:marLeft w:val="0"/>
      <w:marRight w:val="0"/>
      <w:marTop w:val="0"/>
      <w:marBottom w:val="0"/>
      <w:divBdr>
        <w:top w:val="none" w:sz="0" w:space="0" w:color="auto"/>
        <w:left w:val="none" w:sz="0" w:space="0" w:color="auto"/>
        <w:bottom w:val="none" w:sz="0" w:space="0" w:color="auto"/>
        <w:right w:val="none" w:sz="0" w:space="0" w:color="auto"/>
      </w:divBdr>
    </w:div>
    <w:div w:id="1169522502">
      <w:bodyDiv w:val="1"/>
      <w:marLeft w:val="0"/>
      <w:marRight w:val="0"/>
      <w:marTop w:val="0"/>
      <w:marBottom w:val="0"/>
      <w:divBdr>
        <w:top w:val="none" w:sz="0" w:space="0" w:color="auto"/>
        <w:left w:val="none" w:sz="0" w:space="0" w:color="auto"/>
        <w:bottom w:val="none" w:sz="0" w:space="0" w:color="auto"/>
        <w:right w:val="none" w:sz="0" w:space="0" w:color="auto"/>
      </w:divBdr>
    </w:div>
    <w:div w:id="1169561675">
      <w:bodyDiv w:val="1"/>
      <w:marLeft w:val="0"/>
      <w:marRight w:val="0"/>
      <w:marTop w:val="0"/>
      <w:marBottom w:val="0"/>
      <w:divBdr>
        <w:top w:val="none" w:sz="0" w:space="0" w:color="auto"/>
        <w:left w:val="none" w:sz="0" w:space="0" w:color="auto"/>
        <w:bottom w:val="none" w:sz="0" w:space="0" w:color="auto"/>
        <w:right w:val="none" w:sz="0" w:space="0" w:color="auto"/>
      </w:divBdr>
    </w:div>
    <w:div w:id="1169633022">
      <w:bodyDiv w:val="1"/>
      <w:marLeft w:val="0"/>
      <w:marRight w:val="0"/>
      <w:marTop w:val="0"/>
      <w:marBottom w:val="0"/>
      <w:divBdr>
        <w:top w:val="none" w:sz="0" w:space="0" w:color="auto"/>
        <w:left w:val="none" w:sz="0" w:space="0" w:color="auto"/>
        <w:bottom w:val="none" w:sz="0" w:space="0" w:color="auto"/>
        <w:right w:val="none" w:sz="0" w:space="0" w:color="auto"/>
      </w:divBdr>
      <w:divsChild>
        <w:div w:id="429088566">
          <w:marLeft w:val="0"/>
          <w:marRight w:val="0"/>
          <w:marTop w:val="0"/>
          <w:marBottom w:val="0"/>
          <w:divBdr>
            <w:top w:val="none" w:sz="0" w:space="0" w:color="auto"/>
            <w:left w:val="none" w:sz="0" w:space="0" w:color="auto"/>
            <w:bottom w:val="none" w:sz="0" w:space="0" w:color="auto"/>
            <w:right w:val="none" w:sz="0" w:space="0" w:color="auto"/>
          </w:divBdr>
          <w:divsChild>
            <w:div w:id="92133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711632">
      <w:bodyDiv w:val="1"/>
      <w:marLeft w:val="0"/>
      <w:marRight w:val="0"/>
      <w:marTop w:val="0"/>
      <w:marBottom w:val="0"/>
      <w:divBdr>
        <w:top w:val="none" w:sz="0" w:space="0" w:color="auto"/>
        <w:left w:val="none" w:sz="0" w:space="0" w:color="auto"/>
        <w:bottom w:val="none" w:sz="0" w:space="0" w:color="auto"/>
        <w:right w:val="none" w:sz="0" w:space="0" w:color="auto"/>
      </w:divBdr>
    </w:div>
    <w:div w:id="1169757535">
      <w:bodyDiv w:val="1"/>
      <w:marLeft w:val="0"/>
      <w:marRight w:val="0"/>
      <w:marTop w:val="0"/>
      <w:marBottom w:val="0"/>
      <w:divBdr>
        <w:top w:val="none" w:sz="0" w:space="0" w:color="auto"/>
        <w:left w:val="none" w:sz="0" w:space="0" w:color="auto"/>
        <w:bottom w:val="none" w:sz="0" w:space="0" w:color="auto"/>
        <w:right w:val="none" w:sz="0" w:space="0" w:color="auto"/>
      </w:divBdr>
    </w:div>
    <w:div w:id="1170021885">
      <w:bodyDiv w:val="1"/>
      <w:marLeft w:val="0"/>
      <w:marRight w:val="0"/>
      <w:marTop w:val="0"/>
      <w:marBottom w:val="0"/>
      <w:divBdr>
        <w:top w:val="none" w:sz="0" w:space="0" w:color="auto"/>
        <w:left w:val="none" w:sz="0" w:space="0" w:color="auto"/>
        <w:bottom w:val="none" w:sz="0" w:space="0" w:color="auto"/>
        <w:right w:val="none" w:sz="0" w:space="0" w:color="auto"/>
      </w:divBdr>
    </w:div>
    <w:div w:id="1170172992">
      <w:bodyDiv w:val="1"/>
      <w:marLeft w:val="0"/>
      <w:marRight w:val="0"/>
      <w:marTop w:val="0"/>
      <w:marBottom w:val="0"/>
      <w:divBdr>
        <w:top w:val="none" w:sz="0" w:space="0" w:color="auto"/>
        <w:left w:val="none" w:sz="0" w:space="0" w:color="auto"/>
        <w:bottom w:val="none" w:sz="0" w:space="0" w:color="auto"/>
        <w:right w:val="none" w:sz="0" w:space="0" w:color="auto"/>
      </w:divBdr>
      <w:divsChild>
        <w:div w:id="818962330">
          <w:marLeft w:val="0"/>
          <w:marRight w:val="0"/>
          <w:marTop w:val="0"/>
          <w:marBottom w:val="0"/>
          <w:divBdr>
            <w:top w:val="none" w:sz="0" w:space="0" w:color="auto"/>
            <w:left w:val="none" w:sz="0" w:space="0" w:color="auto"/>
            <w:bottom w:val="none" w:sz="0" w:space="0" w:color="auto"/>
            <w:right w:val="none" w:sz="0" w:space="0" w:color="auto"/>
          </w:divBdr>
        </w:div>
      </w:divsChild>
    </w:div>
    <w:div w:id="1170675345">
      <w:bodyDiv w:val="1"/>
      <w:marLeft w:val="0"/>
      <w:marRight w:val="0"/>
      <w:marTop w:val="0"/>
      <w:marBottom w:val="0"/>
      <w:divBdr>
        <w:top w:val="none" w:sz="0" w:space="0" w:color="auto"/>
        <w:left w:val="none" w:sz="0" w:space="0" w:color="auto"/>
        <w:bottom w:val="none" w:sz="0" w:space="0" w:color="auto"/>
        <w:right w:val="none" w:sz="0" w:space="0" w:color="auto"/>
      </w:divBdr>
    </w:div>
    <w:div w:id="1170758706">
      <w:bodyDiv w:val="1"/>
      <w:marLeft w:val="0"/>
      <w:marRight w:val="0"/>
      <w:marTop w:val="0"/>
      <w:marBottom w:val="0"/>
      <w:divBdr>
        <w:top w:val="none" w:sz="0" w:space="0" w:color="auto"/>
        <w:left w:val="none" w:sz="0" w:space="0" w:color="auto"/>
        <w:bottom w:val="none" w:sz="0" w:space="0" w:color="auto"/>
        <w:right w:val="none" w:sz="0" w:space="0" w:color="auto"/>
      </w:divBdr>
    </w:div>
    <w:div w:id="1171062956">
      <w:bodyDiv w:val="1"/>
      <w:marLeft w:val="0"/>
      <w:marRight w:val="0"/>
      <w:marTop w:val="0"/>
      <w:marBottom w:val="0"/>
      <w:divBdr>
        <w:top w:val="none" w:sz="0" w:space="0" w:color="auto"/>
        <w:left w:val="none" w:sz="0" w:space="0" w:color="auto"/>
        <w:bottom w:val="none" w:sz="0" w:space="0" w:color="auto"/>
        <w:right w:val="none" w:sz="0" w:space="0" w:color="auto"/>
      </w:divBdr>
    </w:div>
    <w:div w:id="1171216471">
      <w:bodyDiv w:val="1"/>
      <w:marLeft w:val="0"/>
      <w:marRight w:val="0"/>
      <w:marTop w:val="0"/>
      <w:marBottom w:val="0"/>
      <w:divBdr>
        <w:top w:val="none" w:sz="0" w:space="0" w:color="auto"/>
        <w:left w:val="none" w:sz="0" w:space="0" w:color="auto"/>
        <w:bottom w:val="none" w:sz="0" w:space="0" w:color="auto"/>
        <w:right w:val="none" w:sz="0" w:space="0" w:color="auto"/>
      </w:divBdr>
    </w:div>
    <w:div w:id="1171408595">
      <w:bodyDiv w:val="1"/>
      <w:marLeft w:val="0"/>
      <w:marRight w:val="0"/>
      <w:marTop w:val="0"/>
      <w:marBottom w:val="0"/>
      <w:divBdr>
        <w:top w:val="none" w:sz="0" w:space="0" w:color="auto"/>
        <w:left w:val="none" w:sz="0" w:space="0" w:color="auto"/>
        <w:bottom w:val="none" w:sz="0" w:space="0" w:color="auto"/>
        <w:right w:val="none" w:sz="0" w:space="0" w:color="auto"/>
      </w:divBdr>
    </w:div>
    <w:div w:id="1171719281">
      <w:bodyDiv w:val="1"/>
      <w:marLeft w:val="0"/>
      <w:marRight w:val="0"/>
      <w:marTop w:val="0"/>
      <w:marBottom w:val="0"/>
      <w:divBdr>
        <w:top w:val="none" w:sz="0" w:space="0" w:color="auto"/>
        <w:left w:val="none" w:sz="0" w:space="0" w:color="auto"/>
        <w:bottom w:val="none" w:sz="0" w:space="0" w:color="auto"/>
        <w:right w:val="none" w:sz="0" w:space="0" w:color="auto"/>
      </w:divBdr>
    </w:div>
    <w:div w:id="1171791921">
      <w:bodyDiv w:val="1"/>
      <w:marLeft w:val="0"/>
      <w:marRight w:val="0"/>
      <w:marTop w:val="0"/>
      <w:marBottom w:val="0"/>
      <w:divBdr>
        <w:top w:val="none" w:sz="0" w:space="0" w:color="auto"/>
        <w:left w:val="none" w:sz="0" w:space="0" w:color="auto"/>
        <w:bottom w:val="none" w:sz="0" w:space="0" w:color="auto"/>
        <w:right w:val="none" w:sz="0" w:space="0" w:color="auto"/>
      </w:divBdr>
    </w:div>
    <w:div w:id="1171798331">
      <w:bodyDiv w:val="1"/>
      <w:marLeft w:val="0"/>
      <w:marRight w:val="0"/>
      <w:marTop w:val="0"/>
      <w:marBottom w:val="0"/>
      <w:divBdr>
        <w:top w:val="none" w:sz="0" w:space="0" w:color="auto"/>
        <w:left w:val="none" w:sz="0" w:space="0" w:color="auto"/>
        <w:bottom w:val="none" w:sz="0" w:space="0" w:color="auto"/>
        <w:right w:val="none" w:sz="0" w:space="0" w:color="auto"/>
      </w:divBdr>
    </w:div>
    <w:div w:id="1171914889">
      <w:bodyDiv w:val="1"/>
      <w:marLeft w:val="0"/>
      <w:marRight w:val="0"/>
      <w:marTop w:val="0"/>
      <w:marBottom w:val="0"/>
      <w:divBdr>
        <w:top w:val="none" w:sz="0" w:space="0" w:color="auto"/>
        <w:left w:val="none" w:sz="0" w:space="0" w:color="auto"/>
        <w:bottom w:val="none" w:sz="0" w:space="0" w:color="auto"/>
        <w:right w:val="none" w:sz="0" w:space="0" w:color="auto"/>
      </w:divBdr>
    </w:div>
    <w:div w:id="1171944491">
      <w:bodyDiv w:val="1"/>
      <w:marLeft w:val="0"/>
      <w:marRight w:val="0"/>
      <w:marTop w:val="0"/>
      <w:marBottom w:val="0"/>
      <w:divBdr>
        <w:top w:val="none" w:sz="0" w:space="0" w:color="auto"/>
        <w:left w:val="none" w:sz="0" w:space="0" w:color="auto"/>
        <w:bottom w:val="none" w:sz="0" w:space="0" w:color="auto"/>
        <w:right w:val="none" w:sz="0" w:space="0" w:color="auto"/>
      </w:divBdr>
    </w:div>
    <w:div w:id="1172068634">
      <w:bodyDiv w:val="1"/>
      <w:marLeft w:val="0"/>
      <w:marRight w:val="0"/>
      <w:marTop w:val="0"/>
      <w:marBottom w:val="0"/>
      <w:divBdr>
        <w:top w:val="none" w:sz="0" w:space="0" w:color="auto"/>
        <w:left w:val="none" w:sz="0" w:space="0" w:color="auto"/>
        <w:bottom w:val="none" w:sz="0" w:space="0" w:color="auto"/>
        <w:right w:val="none" w:sz="0" w:space="0" w:color="auto"/>
      </w:divBdr>
    </w:div>
    <w:div w:id="1172254221">
      <w:bodyDiv w:val="1"/>
      <w:marLeft w:val="0"/>
      <w:marRight w:val="0"/>
      <w:marTop w:val="0"/>
      <w:marBottom w:val="0"/>
      <w:divBdr>
        <w:top w:val="none" w:sz="0" w:space="0" w:color="auto"/>
        <w:left w:val="none" w:sz="0" w:space="0" w:color="auto"/>
        <w:bottom w:val="none" w:sz="0" w:space="0" w:color="auto"/>
        <w:right w:val="none" w:sz="0" w:space="0" w:color="auto"/>
      </w:divBdr>
    </w:div>
    <w:div w:id="1172378708">
      <w:bodyDiv w:val="1"/>
      <w:marLeft w:val="0"/>
      <w:marRight w:val="0"/>
      <w:marTop w:val="0"/>
      <w:marBottom w:val="0"/>
      <w:divBdr>
        <w:top w:val="none" w:sz="0" w:space="0" w:color="auto"/>
        <w:left w:val="none" w:sz="0" w:space="0" w:color="auto"/>
        <w:bottom w:val="none" w:sz="0" w:space="0" w:color="auto"/>
        <w:right w:val="none" w:sz="0" w:space="0" w:color="auto"/>
      </w:divBdr>
    </w:div>
    <w:div w:id="1172405960">
      <w:bodyDiv w:val="1"/>
      <w:marLeft w:val="0"/>
      <w:marRight w:val="0"/>
      <w:marTop w:val="0"/>
      <w:marBottom w:val="0"/>
      <w:divBdr>
        <w:top w:val="none" w:sz="0" w:space="0" w:color="auto"/>
        <w:left w:val="none" w:sz="0" w:space="0" w:color="auto"/>
        <w:bottom w:val="none" w:sz="0" w:space="0" w:color="auto"/>
        <w:right w:val="none" w:sz="0" w:space="0" w:color="auto"/>
      </w:divBdr>
    </w:div>
    <w:div w:id="1172722272">
      <w:bodyDiv w:val="1"/>
      <w:marLeft w:val="0"/>
      <w:marRight w:val="0"/>
      <w:marTop w:val="0"/>
      <w:marBottom w:val="0"/>
      <w:divBdr>
        <w:top w:val="none" w:sz="0" w:space="0" w:color="auto"/>
        <w:left w:val="none" w:sz="0" w:space="0" w:color="auto"/>
        <w:bottom w:val="none" w:sz="0" w:space="0" w:color="auto"/>
        <w:right w:val="none" w:sz="0" w:space="0" w:color="auto"/>
      </w:divBdr>
    </w:div>
    <w:div w:id="1172912151">
      <w:bodyDiv w:val="1"/>
      <w:marLeft w:val="0"/>
      <w:marRight w:val="0"/>
      <w:marTop w:val="0"/>
      <w:marBottom w:val="0"/>
      <w:divBdr>
        <w:top w:val="none" w:sz="0" w:space="0" w:color="auto"/>
        <w:left w:val="none" w:sz="0" w:space="0" w:color="auto"/>
        <w:bottom w:val="none" w:sz="0" w:space="0" w:color="auto"/>
        <w:right w:val="none" w:sz="0" w:space="0" w:color="auto"/>
      </w:divBdr>
    </w:div>
    <w:div w:id="1173033384">
      <w:bodyDiv w:val="1"/>
      <w:marLeft w:val="0"/>
      <w:marRight w:val="0"/>
      <w:marTop w:val="0"/>
      <w:marBottom w:val="0"/>
      <w:divBdr>
        <w:top w:val="none" w:sz="0" w:space="0" w:color="auto"/>
        <w:left w:val="none" w:sz="0" w:space="0" w:color="auto"/>
        <w:bottom w:val="none" w:sz="0" w:space="0" w:color="auto"/>
        <w:right w:val="none" w:sz="0" w:space="0" w:color="auto"/>
      </w:divBdr>
    </w:div>
    <w:div w:id="1173568852">
      <w:bodyDiv w:val="1"/>
      <w:marLeft w:val="0"/>
      <w:marRight w:val="0"/>
      <w:marTop w:val="0"/>
      <w:marBottom w:val="0"/>
      <w:divBdr>
        <w:top w:val="none" w:sz="0" w:space="0" w:color="auto"/>
        <w:left w:val="none" w:sz="0" w:space="0" w:color="auto"/>
        <w:bottom w:val="none" w:sz="0" w:space="0" w:color="auto"/>
        <w:right w:val="none" w:sz="0" w:space="0" w:color="auto"/>
      </w:divBdr>
    </w:div>
    <w:div w:id="1173837727">
      <w:bodyDiv w:val="1"/>
      <w:marLeft w:val="0"/>
      <w:marRight w:val="0"/>
      <w:marTop w:val="0"/>
      <w:marBottom w:val="0"/>
      <w:divBdr>
        <w:top w:val="none" w:sz="0" w:space="0" w:color="auto"/>
        <w:left w:val="none" w:sz="0" w:space="0" w:color="auto"/>
        <w:bottom w:val="none" w:sz="0" w:space="0" w:color="auto"/>
        <w:right w:val="none" w:sz="0" w:space="0" w:color="auto"/>
      </w:divBdr>
    </w:div>
    <w:div w:id="1173883624">
      <w:bodyDiv w:val="1"/>
      <w:marLeft w:val="0"/>
      <w:marRight w:val="0"/>
      <w:marTop w:val="0"/>
      <w:marBottom w:val="0"/>
      <w:divBdr>
        <w:top w:val="none" w:sz="0" w:space="0" w:color="auto"/>
        <w:left w:val="none" w:sz="0" w:space="0" w:color="auto"/>
        <w:bottom w:val="none" w:sz="0" w:space="0" w:color="auto"/>
        <w:right w:val="none" w:sz="0" w:space="0" w:color="auto"/>
      </w:divBdr>
    </w:div>
    <w:div w:id="1174034619">
      <w:bodyDiv w:val="1"/>
      <w:marLeft w:val="0"/>
      <w:marRight w:val="0"/>
      <w:marTop w:val="0"/>
      <w:marBottom w:val="0"/>
      <w:divBdr>
        <w:top w:val="none" w:sz="0" w:space="0" w:color="auto"/>
        <w:left w:val="none" w:sz="0" w:space="0" w:color="auto"/>
        <w:bottom w:val="none" w:sz="0" w:space="0" w:color="auto"/>
        <w:right w:val="none" w:sz="0" w:space="0" w:color="auto"/>
      </w:divBdr>
    </w:div>
    <w:div w:id="1174144977">
      <w:bodyDiv w:val="1"/>
      <w:marLeft w:val="0"/>
      <w:marRight w:val="0"/>
      <w:marTop w:val="0"/>
      <w:marBottom w:val="0"/>
      <w:divBdr>
        <w:top w:val="none" w:sz="0" w:space="0" w:color="auto"/>
        <w:left w:val="none" w:sz="0" w:space="0" w:color="auto"/>
        <w:bottom w:val="none" w:sz="0" w:space="0" w:color="auto"/>
        <w:right w:val="none" w:sz="0" w:space="0" w:color="auto"/>
      </w:divBdr>
    </w:div>
    <w:div w:id="1174296008">
      <w:bodyDiv w:val="1"/>
      <w:marLeft w:val="0"/>
      <w:marRight w:val="0"/>
      <w:marTop w:val="0"/>
      <w:marBottom w:val="0"/>
      <w:divBdr>
        <w:top w:val="none" w:sz="0" w:space="0" w:color="auto"/>
        <w:left w:val="none" w:sz="0" w:space="0" w:color="auto"/>
        <w:bottom w:val="none" w:sz="0" w:space="0" w:color="auto"/>
        <w:right w:val="none" w:sz="0" w:space="0" w:color="auto"/>
      </w:divBdr>
    </w:div>
    <w:div w:id="1174497823">
      <w:bodyDiv w:val="1"/>
      <w:marLeft w:val="0"/>
      <w:marRight w:val="0"/>
      <w:marTop w:val="0"/>
      <w:marBottom w:val="0"/>
      <w:divBdr>
        <w:top w:val="none" w:sz="0" w:space="0" w:color="auto"/>
        <w:left w:val="none" w:sz="0" w:space="0" w:color="auto"/>
        <w:bottom w:val="none" w:sz="0" w:space="0" w:color="auto"/>
        <w:right w:val="none" w:sz="0" w:space="0" w:color="auto"/>
      </w:divBdr>
    </w:div>
    <w:div w:id="1174564911">
      <w:bodyDiv w:val="1"/>
      <w:marLeft w:val="0"/>
      <w:marRight w:val="0"/>
      <w:marTop w:val="0"/>
      <w:marBottom w:val="0"/>
      <w:divBdr>
        <w:top w:val="none" w:sz="0" w:space="0" w:color="auto"/>
        <w:left w:val="none" w:sz="0" w:space="0" w:color="auto"/>
        <w:bottom w:val="none" w:sz="0" w:space="0" w:color="auto"/>
        <w:right w:val="none" w:sz="0" w:space="0" w:color="auto"/>
      </w:divBdr>
    </w:div>
    <w:div w:id="1175192990">
      <w:bodyDiv w:val="1"/>
      <w:marLeft w:val="0"/>
      <w:marRight w:val="0"/>
      <w:marTop w:val="0"/>
      <w:marBottom w:val="0"/>
      <w:divBdr>
        <w:top w:val="none" w:sz="0" w:space="0" w:color="auto"/>
        <w:left w:val="none" w:sz="0" w:space="0" w:color="auto"/>
        <w:bottom w:val="none" w:sz="0" w:space="0" w:color="auto"/>
        <w:right w:val="none" w:sz="0" w:space="0" w:color="auto"/>
      </w:divBdr>
    </w:div>
    <w:div w:id="1175268569">
      <w:bodyDiv w:val="1"/>
      <w:marLeft w:val="0"/>
      <w:marRight w:val="0"/>
      <w:marTop w:val="0"/>
      <w:marBottom w:val="0"/>
      <w:divBdr>
        <w:top w:val="none" w:sz="0" w:space="0" w:color="auto"/>
        <w:left w:val="none" w:sz="0" w:space="0" w:color="auto"/>
        <w:bottom w:val="none" w:sz="0" w:space="0" w:color="auto"/>
        <w:right w:val="none" w:sz="0" w:space="0" w:color="auto"/>
      </w:divBdr>
    </w:div>
    <w:div w:id="1175532266">
      <w:bodyDiv w:val="1"/>
      <w:marLeft w:val="0"/>
      <w:marRight w:val="0"/>
      <w:marTop w:val="0"/>
      <w:marBottom w:val="0"/>
      <w:divBdr>
        <w:top w:val="none" w:sz="0" w:space="0" w:color="auto"/>
        <w:left w:val="none" w:sz="0" w:space="0" w:color="auto"/>
        <w:bottom w:val="none" w:sz="0" w:space="0" w:color="auto"/>
        <w:right w:val="none" w:sz="0" w:space="0" w:color="auto"/>
      </w:divBdr>
    </w:div>
    <w:div w:id="1175655187">
      <w:bodyDiv w:val="1"/>
      <w:marLeft w:val="0"/>
      <w:marRight w:val="0"/>
      <w:marTop w:val="0"/>
      <w:marBottom w:val="0"/>
      <w:divBdr>
        <w:top w:val="none" w:sz="0" w:space="0" w:color="auto"/>
        <w:left w:val="none" w:sz="0" w:space="0" w:color="auto"/>
        <w:bottom w:val="none" w:sz="0" w:space="0" w:color="auto"/>
        <w:right w:val="none" w:sz="0" w:space="0" w:color="auto"/>
      </w:divBdr>
    </w:div>
    <w:div w:id="1175732154">
      <w:bodyDiv w:val="1"/>
      <w:marLeft w:val="0"/>
      <w:marRight w:val="0"/>
      <w:marTop w:val="0"/>
      <w:marBottom w:val="0"/>
      <w:divBdr>
        <w:top w:val="none" w:sz="0" w:space="0" w:color="auto"/>
        <w:left w:val="none" w:sz="0" w:space="0" w:color="auto"/>
        <w:bottom w:val="none" w:sz="0" w:space="0" w:color="auto"/>
        <w:right w:val="none" w:sz="0" w:space="0" w:color="auto"/>
      </w:divBdr>
    </w:div>
    <w:div w:id="1176068022">
      <w:bodyDiv w:val="1"/>
      <w:marLeft w:val="0"/>
      <w:marRight w:val="0"/>
      <w:marTop w:val="0"/>
      <w:marBottom w:val="0"/>
      <w:divBdr>
        <w:top w:val="none" w:sz="0" w:space="0" w:color="auto"/>
        <w:left w:val="none" w:sz="0" w:space="0" w:color="auto"/>
        <w:bottom w:val="none" w:sz="0" w:space="0" w:color="auto"/>
        <w:right w:val="none" w:sz="0" w:space="0" w:color="auto"/>
      </w:divBdr>
      <w:divsChild>
        <w:div w:id="1613249585">
          <w:marLeft w:val="0"/>
          <w:marRight w:val="0"/>
          <w:marTop w:val="0"/>
          <w:marBottom w:val="0"/>
          <w:divBdr>
            <w:top w:val="none" w:sz="0" w:space="0" w:color="auto"/>
            <w:left w:val="none" w:sz="0" w:space="0" w:color="auto"/>
            <w:bottom w:val="none" w:sz="0" w:space="0" w:color="auto"/>
            <w:right w:val="none" w:sz="0" w:space="0" w:color="auto"/>
          </w:divBdr>
        </w:div>
      </w:divsChild>
    </w:div>
    <w:div w:id="1176261394">
      <w:bodyDiv w:val="1"/>
      <w:marLeft w:val="0"/>
      <w:marRight w:val="0"/>
      <w:marTop w:val="0"/>
      <w:marBottom w:val="0"/>
      <w:divBdr>
        <w:top w:val="none" w:sz="0" w:space="0" w:color="auto"/>
        <w:left w:val="none" w:sz="0" w:space="0" w:color="auto"/>
        <w:bottom w:val="none" w:sz="0" w:space="0" w:color="auto"/>
        <w:right w:val="none" w:sz="0" w:space="0" w:color="auto"/>
      </w:divBdr>
    </w:div>
    <w:div w:id="1176264076">
      <w:bodyDiv w:val="1"/>
      <w:marLeft w:val="0"/>
      <w:marRight w:val="0"/>
      <w:marTop w:val="0"/>
      <w:marBottom w:val="0"/>
      <w:divBdr>
        <w:top w:val="none" w:sz="0" w:space="0" w:color="auto"/>
        <w:left w:val="none" w:sz="0" w:space="0" w:color="auto"/>
        <w:bottom w:val="none" w:sz="0" w:space="0" w:color="auto"/>
        <w:right w:val="none" w:sz="0" w:space="0" w:color="auto"/>
      </w:divBdr>
    </w:div>
    <w:div w:id="1176266237">
      <w:bodyDiv w:val="1"/>
      <w:marLeft w:val="0"/>
      <w:marRight w:val="0"/>
      <w:marTop w:val="0"/>
      <w:marBottom w:val="0"/>
      <w:divBdr>
        <w:top w:val="none" w:sz="0" w:space="0" w:color="auto"/>
        <w:left w:val="none" w:sz="0" w:space="0" w:color="auto"/>
        <w:bottom w:val="none" w:sz="0" w:space="0" w:color="auto"/>
        <w:right w:val="none" w:sz="0" w:space="0" w:color="auto"/>
      </w:divBdr>
    </w:div>
    <w:div w:id="1177309820">
      <w:bodyDiv w:val="1"/>
      <w:marLeft w:val="0"/>
      <w:marRight w:val="0"/>
      <w:marTop w:val="0"/>
      <w:marBottom w:val="0"/>
      <w:divBdr>
        <w:top w:val="none" w:sz="0" w:space="0" w:color="auto"/>
        <w:left w:val="none" w:sz="0" w:space="0" w:color="auto"/>
        <w:bottom w:val="none" w:sz="0" w:space="0" w:color="auto"/>
        <w:right w:val="none" w:sz="0" w:space="0" w:color="auto"/>
      </w:divBdr>
    </w:div>
    <w:div w:id="1177380022">
      <w:bodyDiv w:val="1"/>
      <w:marLeft w:val="0"/>
      <w:marRight w:val="0"/>
      <w:marTop w:val="0"/>
      <w:marBottom w:val="0"/>
      <w:divBdr>
        <w:top w:val="none" w:sz="0" w:space="0" w:color="auto"/>
        <w:left w:val="none" w:sz="0" w:space="0" w:color="auto"/>
        <w:bottom w:val="none" w:sz="0" w:space="0" w:color="auto"/>
        <w:right w:val="none" w:sz="0" w:space="0" w:color="auto"/>
      </w:divBdr>
    </w:div>
    <w:div w:id="1178231946">
      <w:bodyDiv w:val="1"/>
      <w:marLeft w:val="0"/>
      <w:marRight w:val="0"/>
      <w:marTop w:val="0"/>
      <w:marBottom w:val="0"/>
      <w:divBdr>
        <w:top w:val="none" w:sz="0" w:space="0" w:color="auto"/>
        <w:left w:val="none" w:sz="0" w:space="0" w:color="auto"/>
        <w:bottom w:val="none" w:sz="0" w:space="0" w:color="auto"/>
        <w:right w:val="none" w:sz="0" w:space="0" w:color="auto"/>
      </w:divBdr>
    </w:div>
    <w:div w:id="1178615912">
      <w:bodyDiv w:val="1"/>
      <w:marLeft w:val="0"/>
      <w:marRight w:val="0"/>
      <w:marTop w:val="0"/>
      <w:marBottom w:val="0"/>
      <w:divBdr>
        <w:top w:val="none" w:sz="0" w:space="0" w:color="auto"/>
        <w:left w:val="none" w:sz="0" w:space="0" w:color="auto"/>
        <w:bottom w:val="none" w:sz="0" w:space="0" w:color="auto"/>
        <w:right w:val="none" w:sz="0" w:space="0" w:color="auto"/>
      </w:divBdr>
      <w:divsChild>
        <w:div w:id="2090031072">
          <w:marLeft w:val="0"/>
          <w:marRight w:val="0"/>
          <w:marTop w:val="0"/>
          <w:marBottom w:val="0"/>
          <w:divBdr>
            <w:top w:val="none" w:sz="0" w:space="0" w:color="auto"/>
            <w:left w:val="none" w:sz="0" w:space="0" w:color="auto"/>
            <w:bottom w:val="none" w:sz="0" w:space="0" w:color="auto"/>
            <w:right w:val="none" w:sz="0" w:space="0" w:color="auto"/>
          </w:divBdr>
          <w:divsChild>
            <w:div w:id="129821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815430">
      <w:bodyDiv w:val="1"/>
      <w:marLeft w:val="0"/>
      <w:marRight w:val="0"/>
      <w:marTop w:val="0"/>
      <w:marBottom w:val="0"/>
      <w:divBdr>
        <w:top w:val="none" w:sz="0" w:space="0" w:color="auto"/>
        <w:left w:val="none" w:sz="0" w:space="0" w:color="auto"/>
        <w:bottom w:val="none" w:sz="0" w:space="0" w:color="auto"/>
        <w:right w:val="none" w:sz="0" w:space="0" w:color="auto"/>
      </w:divBdr>
    </w:div>
    <w:div w:id="1178887060">
      <w:bodyDiv w:val="1"/>
      <w:marLeft w:val="0"/>
      <w:marRight w:val="0"/>
      <w:marTop w:val="0"/>
      <w:marBottom w:val="0"/>
      <w:divBdr>
        <w:top w:val="none" w:sz="0" w:space="0" w:color="auto"/>
        <w:left w:val="none" w:sz="0" w:space="0" w:color="auto"/>
        <w:bottom w:val="none" w:sz="0" w:space="0" w:color="auto"/>
        <w:right w:val="none" w:sz="0" w:space="0" w:color="auto"/>
      </w:divBdr>
    </w:div>
    <w:div w:id="1178931647">
      <w:bodyDiv w:val="1"/>
      <w:marLeft w:val="0"/>
      <w:marRight w:val="0"/>
      <w:marTop w:val="0"/>
      <w:marBottom w:val="0"/>
      <w:divBdr>
        <w:top w:val="none" w:sz="0" w:space="0" w:color="auto"/>
        <w:left w:val="none" w:sz="0" w:space="0" w:color="auto"/>
        <w:bottom w:val="none" w:sz="0" w:space="0" w:color="auto"/>
        <w:right w:val="none" w:sz="0" w:space="0" w:color="auto"/>
      </w:divBdr>
    </w:div>
    <w:div w:id="1179352651">
      <w:bodyDiv w:val="1"/>
      <w:marLeft w:val="0"/>
      <w:marRight w:val="0"/>
      <w:marTop w:val="0"/>
      <w:marBottom w:val="0"/>
      <w:divBdr>
        <w:top w:val="none" w:sz="0" w:space="0" w:color="auto"/>
        <w:left w:val="none" w:sz="0" w:space="0" w:color="auto"/>
        <w:bottom w:val="none" w:sz="0" w:space="0" w:color="auto"/>
        <w:right w:val="none" w:sz="0" w:space="0" w:color="auto"/>
      </w:divBdr>
    </w:div>
    <w:div w:id="1179541375">
      <w:bodyDiv w:val="1"/>
      <w:marLeft w:val="0"/>
      <w:marRight w:val="0"/>
      <w:marTop w:val="0"/>
      <w:marBottom w:val="0"/>
      <w:divBdr>
        <w:top w:val="none" w:sz="0" w:space="0" w:color="auto"/>
        <w:left w:val="none" w:sz="0" w:space="0" w:color="auto"/>
        <w:bottom w:val="none" w:sz="0" w:space="0" w:color="auto"/>
        <w:right w:val="none" w:sz="0" w:space="0" w:color="auto"/>
      </w:divBdr>
    </w:div>
    <w:div w:id="1179848503">
      <w:bodyDiv w:val="1"/>
      <w:marLeft w:val="0"/>
      <w:marRight w:val="0"/>
      <w:marTop w:val="0"/>
      <w:marBottom w:val="0"/>
      <w:divBdr>
        <w:top w:val="none" w:sz="0" w:space="0" w:color="auto"/>
        <w:left w:val="none" w:sz="0" w:space="0" w:color="auto"/>
        <w:bottom w:val="none" w:sz="0" w:space="0" w:color="auto"/>
        <w:right w:val="none" w:sz="0" w:space="0" w:color="auto"/>
      </w:divBdr>
    </w:div>
    <w:div w:id="1179933239">
      <w:bodyDiv w:val="1"/>
      <w:marLeft w:val="0"/>
      <w:marRight w:val="0"/>
      <w:marTop w:val="0"/>
      <w:marBottom w:val="0"/>
      <w:divBdr>
        <w:top w:val="none" w:sz="0" w:space="0" w:color="auto"/>
        <w:left w:val="none" w:sz="0" w:space="0" w:color="auto"/>
        <w:bottom w:val="none" w:sz="0" w:space="0" w:color="auto"/>
        <w:right w:val="none" w:sz="0" w:space="0" w:color="auto"/>
      </w:divBdr>
    </w:div>
    <w:div w:id="1180393286">
      <w:bodyDiv w:val="1"/>
      <w:marLeft w:val="0"/>
      <w:marRight w:val="0"/>
      <w:marTop w:val="0"/>
      <w:marBottom w:val="0"/>
      <w:divBdr>
        <w:top w:val="none" w:sz="0" w:space="0" w:color="auto"/>
        <w:left w:val="none" w:sz="0" w:space="0" w:color="auto"/>
        <w:bottom w:val="none" w:sz="0" w:space="0" w:color="auto"/>
        <w:right w:val="none" w:sz="0" w:space="0" w:color="auto"/>
      </w:divBdr>
    </w:div>
    <w:div w:id="1180507561">
      <w:bodyDiv w:val="1"/>
      <w:marLeft w:val="0"/>
      <w:marRight w:val="0"/>
      <w:marTop w:val="0"/>
      <w:marBottom w:val="0"/>
      <w:divBdr>
        <w:top w:val="none" w:sz="0" w:space="0" w:color="auto"/>
        <w:left w:val="none" w:sz="0" w:space="0" w:color="auto"/>
        <w:bottom w:val="none" w:sz="0" w:space="0" w:color="auto"/>
        <w:right w:val="none" w:sz="0" w:space="0" w:color="auto"/>
      </w:divBdr>
    </w:div>
    <w:div w:id="1180507676">
      <w:bodyDiv w:val="1"/>
      <w:marLeft w:val="0"/>
      <w:marRight w:val="0"/>
      <w:marTop w:val="0"/>
      <w:marBottom w:val="0"/>
      <w:divBdr>
        <w:top w:val="none" w:sz="0" w:space="0" w:color="auto"/>
        <w:left w:val="none" w:sz="0" w:space="0" w:color="auto"/>
        <w:bottom w:val="none" w:sz="0" w:space="0" w:color="auto"/>
        <w:right w:val="none" w:sz="0" w:space="0" w:color="auto"/>
      </w:divBdr>
    </w:div>
    <w:div w:id="1180850003">
      <w:bodyDiv w:val="1"/>
      <w:marLeft w:val="0"/>
      <w:marRight w:val="0"/>
      <w:marTop w:val="0"/>
      <w:marBottom w:val="0"/>
      <w:divBdr>
        <w:top w:val="none" w:sz="0" w:space="0" w:color="auto"/>
        <w:left w:val="none" w:sz="0" w:space="0" w:color="auto"/>
        <w:bottom w:val="none" w:sz="0" w:space="0" w:color="auto"/>
        <w:right w:val="none" w:sz="0" w:space="0" w:color="auto"/>
      </w:divBdr>
    </w:div>
    <w:div w:id="1181048932">
      <w:bodyDiv w:val="1"/>
      <w:marLeft w:val="0"/>
      <w:marRight w:val="0"/>
      <w:marTop w:val="0"/>
      <w:marBottom w:val="0"/>
      <w:divBdr>
        <w:top w:val="none" w:sz="0" w:space="0" w:color="auto"/>
        <w:left w:val="none" w:sz="0" w:space="0" w:color="auto"/>
        <w:bottom w:val="none" w:sz="0" w:space="0" w:color="auto"/>
        <w:right w:val="none" w:sz="0" w:space="0" w:color="auto"/>
      </w:divBdr>
    </w:div>
    <w:div w:id="1181234978">
      <w:bodyDiv w:val="1"/>
      <w:marLeft w:val="0"/>
      <w:marRight w:val="0"/>
      <w:marTop w:val="0"/>
      <w:marBottom w:val="0"/>
      <w:divBdr>
        <w:top w:val="none" w:sz="0" w:space="0" w:color="auto"/>
        <w:left w:val="none" w:sz="0" w:space="0" w:color="auto"/>
        <w:bottom w:val="none" w:sz="0" w:space="0" w:color="auto"/>
        <w:right w:val="none" w:sz="0" w:space="0" w:color="auto"/>
      </w:divBdr>
      <w:divsChild>
        <w:div w:id="944383114">
          <w:marLeft w:val="0"/>
          <w:marRight w:val="0"/>
          <w:marTop w:val="0"/>
          <w:marBottom w:val="0"/>
          <w:divBdr>
            <w:top w:val="none" w:sz="0" w:space="0" w:color="auto"/>
            <w:left w:val="none" w:sz="0" w:space="0" w:color="auto"/>
            <w:bottom w:val="none" w:sz="0" w:space="0" w:color="auto"/>
            <w:right w:val="none" w:sz="0" w:space="0" w:color="auto"/>
          </w:divBdr>
        </w:div>
      </w:divsChild>
    </w:div>
    <w:div w:id="1181239871">
      <w:bodyDiv w:val="1"/>
      <w:marLeft w:val="0"/>
      <w:marRight w:val="0"/>
      <w:marTop w:val="0"/>
      <w:marBottom w:val="0"/>
      <w:divBdr>
        <w:top w:val="none" w:sz="0" w:space="0" w:color="auto"/>
        <w:left w:val="none" w:sz="0" w:space="0" w:color="auto"/>
        <w:bottom w:val="none" w:sz="0" w:space="0" w:color="auto"/>
        <w:right w:val="none" w:sz="0" w:space="0" w:color="auto"/>
      </w:divBdr>
    </w:div>
    <w:div w:id="1181353898">
      <w:bodyDiv w:val="1"/>
      <w:marLeft w:val="0"/>
      <w:marRight w:val="0"/>
      <w:marTop w:val="0"/>
      <w:marBottom w:val="0"/>
      <w:divBdr>
        <w:top w:val="none" w:sz="0" w:space="0" w:color="auto"/>
        <w:left w:val="none" w:sz="0" w:space="0" w:color="auto"/>
        <w:bottom w:val="none" w:sz="0" w:space="0" w:color="auto"/>
        <w:right w:val="none" w:sz="0" w:space="0" w:color="auto"/>
      </w:divBdr>
    </w:div>
    <w:div w:id="1181816804">
      <w:bodyDiv w:val="1"/>
      <w:marLeft w:val="0"/>
      <w:marRight w:val="0"/>
      <w:marTop w:val="0"/>
      <w:marBottom w:val="0"/>
      <w:divBdr>
        <w:top w:val="none" w:sz="0" w:space="0" w:color="auto"/>
        <w:left w:val="none" w:sz="0" w:space="0" w:color="auto"/>
        <w:bottom w:val="none" w:sz="0" w:space="0" w:color="auto"/>
        <w:right w:val="none" w:sz="0" w:space="0" w:color="auto"/>
      </w:divBdr>
    </w:div>
    <w:div w:id="1182088348">
      <w:bodyDiv w:val="1"/>
      <w:marLeft w:val="0"/>
      <w:marRight w:val="0"/>
      <w:marTop w:val="0"/>
      <w:marBottom w:val="0"/>
      <w:divBdr>
        <w:top w:val="none" w:sz="0" w:space="0" w:color="auto"/>
        <w:left w:val="none" w:sz="0" w:space="0" w:color="auto"/>
        <w:bottom w:val="none" w:sz="0" w:space="0" w:color="auto"/>
        <w:right w:val="none" w:sz="0" w:space="0" w:color="auto"/>
      </w:divBdr>
    </w:div>
    <w:div w:id="1182090956">
      <w:bodyDiv w:val="1"/>
      <w:marLeft w:val="0"/>
      <w:marRight w:val="0"/>
      <w:marTop w:val="0"/>
      <w:marBottom w:val="0"/>
      <w:divBdr>
        <w:top w:val="none" w:sz="0" w:space="0" w:color="auto"/>
        <w:left w:val="none" w:sz="0" w:space="0" w:color="auto"/>
        <w:bottom w:val="none" w:sz="0" w:space="0" w:color="auto"/>
        <w:right w:val="none" w:sz="0" w:space="0" w:color="auto"/>
      </w:divBdr>
    </w:div>
    <w:div w:id="1182665968">
      <w:bodyDiv w:val="1"/>
      <w:marLeft w:val="0"/>
      <w:marRight w:val="0"/>
      <w:marTop w:val="0"/>
      <w:marBottom w:val="0"/>
      <w:divBdr>
        <w:top w:val="none" w:sz="0" w:space="0" w:color="auto"/>
        <w:left w:val="none" w:sz="0" w:space="0" w:color="auto"/>
        <w:bottom w:val="none" w:sz="0" w:space="0" w:color="auto"/>
        <w:right w:val="none" w:sz="0" w:space="0" w:color="auto"/>
      </w:divBdr>
    </w:div>
    <w:div w:id="1182744471">
      <w:bodyDiv w:val="1"/>
      <w:marLeft w:val="0"/>
      <w:marRight w:val="0"/>
      <w:marTop w:val="0"/>
      <w:marBottom w:val="0"/>
      <w:divBdr>
        <w:top w:val="none" w:sz="0" w:space="0" w:color="auto"/>
        <w:left w:val="none" w:sz="0" w:space="0" w:color="auto"/>
        <w:bottom w:val="none" w:sz="0" w:space="0" w:color="auto"/>
        <w:right w:val="none" w:sz="0" w:space="0" w:color="auto"/>
      </w:divBdr>
    </w:div>
    <w:div w:id="1182863529">
      <w:bodyDiv w:val="1"/>
      <w:marLeft w:val="0"/>
      <w:marRight w:val="0"/>
      <w:marTop w:val="0"/>
      <w:marBottom w:val="0"/>
      <w:divBdr>
        <w:top w:val="none" w:sz="0" w:space="0" w:color="auto"/>
        <w:left w:val="none" w:sz="0" w:space="0" w:color="auto"/>
        <w:bottom w:val="none" w:sz="0" w:space="0" w:color="auto"/>
        <w:right w:val="none" w:sz="0" w:space="0" w:color="auto"/>
      </w:divBdr>
    </w:div>
    <w:div w:id="1183086260">
      <w:bodyDiv w:val="1"/>
      <w:marLeft w:val="0"/>
      <w:marRight w:val="0"/>
      <w:marTop w:val="0"/>
      <w:marBottom w:val="0"/>
      <w:divBdr>
        <w:top w:val="none" w:sz="0" w:space="0" w:color="auto"/>
        <w:left w:val="none" w:sz="0" w:space="0" w:color="auto"/>
        <w:bottom w:val="none" w:sz="0" w:space="0" w:color="auto"/>
        <w:right w:val="none" w:sz="0" w:space="0" w:color="auto"/>
      </w:divBdr>
    </w:div>
    <w:div w:id="1183864217">
      <w:bodyDiv w:val="1"/>
      <w:marLeft w:val="0"/>
      <w:marRight w:val="0"/>
      <w:marTop w:val="0"/>
      <w:marBottom w:val="0"/>
      <w:divBdr>
        <w:top w:val="none" w:sz="0" w:space="0" w:color="auto"/>
        <w:left w:val="none" w:sz="0" w:space="0" w:color="auto"/>
        <w:bottom w:val="none" w:sz="0" w:space="0" w:color="auto"/>
        <w:right w:val="none" w:sz="0" w:space="0" w:color="auto"/>
      </w:divBdr>
    </w:div>
    <w:div w:id="1183974502">
      <w:bodyDiv w:val="1"/>
      <w:marLeft w:val="0"/>
      <w:marRight w:val="0"/>
      <w:marTop w:val="0"/>
      <w:marBottom w:val="0"/>
      <w:divBdr>
        <w:top w:val="none" w:sz="0" w:space="0" w:color="auto"/>
        <w:left w:val="none" w:sz="0" w:space="0" w:color="auto"/>
        <w:bottom w:val="none" w:sz="0" w:space="0" w:color="auto"/>
        <w:right w:val="none" w:sz="0" w:space="0" w:color="auto"/>
      </w:divBdr>
    </w:div>
    <w:div w:id="1186141025">
      <w:bodyDiv w:val="1"/>
      <w:marLeft w:val="0"/>
      <w:marRight w:val="0"/>
      <w:marTop w:val="0"/>
      <w:marBottom w:val="0"/>
      <w:divBdr>
        <w:top w:val="none" w:sz="0" w:space="0" w:color="auto"/>
        <w:left w:val="none" w:sz="0" w:space="0" w:color="auto"/>
        <w:bottom w:val="none" w:sz="0" w:space="0" w:color="auto"/>
        <w:right w:val="none" w:sz="0" w:space="0" w:color="auto"/>
      </w:divBdr>
    </w:div>
    <w:div w:id="1186168755">
      <w:bodyDiv w:val="1"/>
      <w:marLeft w:val="0"/>
      <w:marRight w:val="0"/>
      <w:marTop w:val="0"/>
      <w:marBottom w:val="0"/>
      <w:divBdr>
        <w:top w:val="none" w:sz="0" w:space="0" w:color="auto"/>
        <w:left w:val="none" w:sz="0" w:space="0" w:color="auto"/>
        <w:bottom w:val="none" w:sz="0" w:space="0" w:color="auto"/>
        <w:right w:val="none" w:sz="0" w:space="0" w:color="auto"/>
      </w:divBdr>
    </w:div>
    <w:div w:id="1186287199">
      <w:bodyDiv w:val="1"/>
      <w:marLeft w:val="0"/>
      <w:marRight w:val="0"/>
      <w:marTop w:val="0"/>
      <w:marBottom w:val="0"/>
      <w:divBdr>
        <w:top w:val="none" w:sz="0" w:space="0" w:color="auto"/>
        <w:left w:val="none" w:sz="0" w:space="0" w:color="auto"/>
        <w:bottom w:val="none" w:sz="0" w:space="0" w:color="auto"/>
        <w:right w:val="none" w:sz="0" w:space="0" w:color="auto"/>
      </w:divBdr>
    </w:div>
    <w:div w:id="1186404340">
      <w:bodyDiv w:val="1"/>
      <w:marLeft w:val="0"/>
      <w:marRight w:val="0"/>
      <w:marTop w:val="0"/>
      <w:marBottom w:val="0"/>
      <w:divBdr>
        <w:top w:val="none" w:sz="0" w:space="0" w:color="auto"/>
        <w:left w:val="none" w:sz="0" w:space="0" w:color="auto"/>
        <w:bottom w:val="none" w:sz="0" w:space="0" w:color="auto"/>
        <w:right w:val="none" w:sz="0" w:space="0" w:color="auto"/>
      </w:divBdr>
    </w:div>
    <w:div w:id="1186554815">
      <w:bodyDiv w:val="1"/>
      <w:marLeft w:val="0"/>
      <w:marRight w:val="0"/>
      <w:marTop w:val="0"/>
      <w:marBottom w:val="0"/>
      <w:divBdr>
        <w:top w:val="none" w:sz="0" w:space="0" w:color="auto"/>
        <w:left w:val="none" w:sz="0" w:space="0" w:color="auto"/>
        <w:bottom w:val="none" w:sz="0" w:space="0" w:color="auto"/>
        <w:right w:val="none" w:sz="0" w:space="0" w:color="auto"/>
      </w:divBdr>
    </w:div>
    <w:div w:id="1187017143">
      <w:bodyDiv w:val="1"/>
      <w:marLeft w:val="0"/>
      <w:marRight w:val="0"/>
      <w:marTop w:val="0"/>
      <w:marBottom w:val="0"/>
      <w:divBdr>
        <w:top w:val="none" w:sz="0" w:space="0" w:color="auto"/>
        <w:left w:val="none" w:sz="0" w:space="0" w:color="auto"/>
        <w:bottom w:val="none" w:sz="0" w:space="0" w:color="auto"/>
        <w:right w:val="none" w:sz="0" w:space="0" w:color="auto"/>
      </w:divBdr>
    </w:div>
    <w:div w:id="1187329407">
      <w:bodyDiv w:val="1"/>
      <w:marLeft w:val="0"/>
      <w:marRight w:val="0"/>
      <w:marTop w:val="0"/>
      <w:marBottom w:val="0"/>
      <w:divBdr>
        <w:top w:val="none" w:sz="0" w:space="0" w:color="auto"/>
        <w:left w:val="none" w:sz="0" w:space="0" w:color="auto"/>
        <w:bottom w:val="none" w:sz="0" w:space="0" w:color="auto"/>
        <w:right w:val="none" w:sz="0" w:space="0" w:color="auto"/>
      </w:divBdr>
    </w:div>
    <w:div w:id="1187595623">
      <w:bodyDiv w:val="1"/>
      <w:marLeft w:val="0"/>
      <w:marRight w:val="0"/>
      <w:marTop w:val="0"/>
      <w:marBottom w:val="0"/>
      <w:divBdr>
        <w:top w:val="none" w:sz="0" w:space="0" w:color="auto"/>
        <w:left w:val="none" w:sz="0" w:space="0" w:color="auto"/>
        <w:bottom w:val="none" w:sz="0" w:space="0" w:color="auto"/>
        <w:right w:val="none" w:sz="0" w:space="0" w:color="auto"/>
      </w:divBdr>
    </w:div>
    <w:div w:id="1187981033">
      <w:bodyDiv w:val="1"/>
      <w:marLeft w:val="0"/>
      <w:marRight w:val="0"/>
      <w:marTop w:val="0"/>
      <w:marBottom w:val="0"/>
      <w:divBdr>
        <w:top w:val="none" w:sz="0" w:space="0" w:color="auto"/>
        <w:left w:val="none" w:sz="0" w:space="0" w:color="auto"/>
        <w:bottom w:val="none" w:sz="0" w:space="0" w:color="auto"/>
        <w:right w:val="none" w:sz="0" w:space="0" w:color="auto"/>
      </w:divBdr>
    </w:div>
    <w:div w:id="1188056003">
      <w:bodyDiv w:val="1"/>
      <w:marLeft w:val="0"/>
      <w:marRight w:val="0"/>
      <w:marTop w:val="0"/>
      <w:marBottom w:val="0"/>
      <w:divBdr>
        <w:top w:val="none" w:sz="0" w:space="0" w:color="auto"/>
        <w:left w:val="none" w:sz="0" w:space="0" w:color="auto"/>
        <w:bottom w:val="none" w:sz="0" w:space="0" w:color="auto"/>
        <w:right w:val="none" w:sz="0" w:space="0" w:color="auto"/>
      </w:divBdr>
    </w:div>
    <w:div w:id="1188449762">
      <w:bodyDiv w:val="1"/>
      <w:marLeft w:val="0"/>
      <w:marRight w:val="0"/>
      <w:marTop w:val="0"/>
      <w:marBottom w:val="0"/>
      <w:divBdr>
        <w:top w:val="none" w:sz="0" w:space="0" w:color="auto"/>
        <w:left w:val="none" w:sz="0" w:space="0" w:color="auto"/>
        <w:bottom w:val="none" w:sz="0" w:space="0" w:color="auto"/>
        <w:right w:val="none" w:sz="0" w:space="0" w:color="auto"/>
      </w:divBdr>
    </w:div>
    <w:div w:id="1188518565">
      <w:bodyDiv w:val="1"/>
      <w:marLeft w:val="0"/>
      <w:marRight w:val="0"/>
      <w:marTop w:val="0"/>
      <w:marBottom w:val="0"/>
      <w:divBdr>
        <w:top w:val="none" w:sz="0" w:space="0" w:color="auto"/>
        <w:left w:val="none" w:sz="0" w:space="0" w:color="auto"/>
        <w:bottom w:val="none" w:sz="0" w:space="0" w:color="auto"/>
        <w:right w:val="none" w:sz="0" w:space="0" w:color="auto"/>
      </w:divBdr>
      <w:divsChild>
        <w:div w:id="494497485">
          <w:marLeft w:val="0"/>
          <w:marRight w:val="0"/>
          <w:marTop w:val="0"/>
          <w:marBottom w:val="0"/>
          <w:divBdr>
            <w:top w:val="none" w:sz="0" w:space="0" w:color="auto"/>
            <w:left w:val="none" w:sz="0" w:space="0" w:color="auto"/>
            <w:bottom w:val="none" w:sz="0" w:space="0" w:color="auto"/>
            <w:right w:val="none" w:sz="0" w:space="0" w:color="auto"/>
          </w:divBdr>
        </w:div>
      </w:divsChild>
    </w:div>
    <w:div w:id="1189099516">
      <w:bodyDiv w:val="1"/>
      <w:marLeft w:val="0"/>
      <w:marRight w:val="0"/>
      <w:marTop w:val="0"/>
      <w:marBottom w:val="0"/>
      <w:divBdr>
        <w:top w:val="none" w:sz="0" w:space="0" w:color="auto"/>
        <w:left w:val="none" w:sz="0" w:space="0" w:color="auto"/>
        <w:bottom w:val="none" w:sz="0" w:space="0" w:color="auto"/>
        <w:right w:val="none" w:sz="0" w:space="0" w:color="auto"/>
      </w:divBdr>
    </w:div>
    <w:div w:id="1189374339">
      <w:bodyDiv w:val="1"/>
      <w:marLeft w:val="0"/>
      <w:marRight w:val="0"/>
      <w:marTop w:val="0"/>
      <w:marBottom w:val="0"/>
      <w:divBdr>
        <w:top w:val="none" w:sz="0" w:space="0" w:color="auto"/>
        <w:left w:val="none" w:sz="0" w:space="0" w:color="auto"/>
        <w:bottom w:val="none" w:sz="0" w:space="0" w:color="auto"/>
        <w:right w:val="none" w:sz="0" w:space="0" w:color="auto"/>
      </w:divBdr>
    </w:div>
    <w:div w:id="1189680187">
      <w:bodyDiv w:val="1"/>
      <w:marLeft w:val="0"/>
      <w:marRight w:val="0"/>
      <w:marTop w:val="0"/>
      <w:marBottom w:val="0"/>
      <w:divBdr>
        <w:top w:val="none" w:sz="0" w:space="0" w:color="auto"/>
        <w:left w:val="none" w:sz="0" w:space="0" w:color="auto"/>
        <w:bottom w:val="none" w:sz="0" w:space="0" w:color="auto"/>
        <w:right w:val="none" w:sz="0" w:space="0" w:color="auto"/>
      </w:divBdr>
    </w:div>
    <w:div w:id="1190413520">
      <w:bodyDiv w:val="1"/>
      <w:marLeft w:val="0"/>
      <w:marRight w:val="0"/>
      <w:marTop w:val="0"/>
      <w:marBottom w:val="0"/>
      <w:divBdr>
        <w:top w:val="none" w:sz="0" w:space="0" w:color="auto"/>
        <w:left w:val="none" w:sz="0" w:space="0" w:color="auto"/>
        <w:bottom w:val="none" w:sz="0" w:space="0" w:color="auto"/>
        <w:right w:val="none" w:sz="0" w:space="0" w:color="auto"/>
      </w:divBdr>
    </w:div>
    <w:div w:id="1190417173">
      <w:bodyDiv w:val="1"/>
      <w:marLeft w:val="0"/>
      <w:marRight w:val="0"/>
      <w:marTop w:val="0"/>
      <w:marBottom w:val="0"/>
      <w:divBdr>
        <w:top w:val="none" w:sz="0" w:space="0" w:color="auto"/>
        <w:left w:val="none" w:sz="0" w:space="0" w:color="auto"/>
        <w:bottom w:val="none" w:sz="0" w:space="0" w:color="auto"/>
        <w:right w:val="none" w:sz="0" w:space="0" w:color="auto"/>
      </w:divBdr>
      <w:divsChild>
        <w:div w:id="1421680324">
          <w:marLeft w:val="0"/>
          <w:marRight w:val="0"/>
          <w:marTop w:val="0"/>
          <w:marBottom w:val="0"/>
          <w:divBdr>
            <w:top w:val="none" w:sz="0" w:space="0" w:color="auto"/>
            <w:left w:val="none" w:sz="0" w:space="0" w:color="auto"/>
            <w:bottom w:val="none" w:sz="0" w:space="0" w:color="auto"/>
            <w:right w:val="none" w:sz="0" w:space="0" w:color="auto"/>
          </w:divBdr>
        </w:div>
      </w:divsChild>
    </w:div>
    <w:div w:id="1190755243">
      <w:bodyDiv w:val="1"/>
      <w:marLeft w:val="0"/>
      <w:marRight w:val="0"/>
      <w:marTop w:val="0"/>
      <w:marBottom w:val="0"/>
      <w:divBdr>
        <w:top w:val="none" w:sz="0" w:space="0" w:color="auto"/>
        <w:left w:val="none" w:sz="0" w:space="0" w:color="auto"/>
        <w:bottom w:val="none" w:sz="0" w:space="0" w:color="auto"/>
        <w:right w:val="none" w:sz="0" w:space="0" w:color="auto"/>
      </w:divBdr>
    </w:div>
    <w:div w:id="1191724063">
      <w:bodyDiv w:val="1"/>
      <w:marLeft w:val="0"/>
      <w:marRight w:val="0"/>
      <w:marTop w:val="0"/>
      <w:marBottom w:val="0"/>
      <w:divBdr>
        <w:top w:val="none" w:sz="0" w:space="0" w:color="auto"/>
        <w:left w:val="none" w:sz="0" w:space="0" w:color="auto"/>
        <w:bottom w:val="none" w:sz="0" w:space="0" w:color="auto"/>
        <w:right w:val="none" w:sz="0" w:space="0" w:color="auto"/>
      </w:divBdr>
    </w:div>
    <w:div w:id="1192109206">
      <w:bodyDiv w:val="1"/>
      <w:marLeft w:val="0"/>
      <w:marRight w:val="0"/>
      <w:marTop w:val="0"/>
      <w:marBottom w:val="0"/>
      <w:divBdr>
        <w:top w:val="none" w:sz="0" w:space="0" w:color="auto"/>
        <w:left w:val="none" w:sz="0" w:space="0" w:color="auto"/>
        <w:bottom w:val="none" w:sz="0" w:space="0" w:color="auto"/>
        <w:right w:val="none" w:sz="0" w:space="0" w:color="auto"/>
      </w:divBdr>
      <w:divsChild>
        <w:div w:id="1399784340">
          <w:marLeft w:val="0"/>
          <w:marRight w:val="0"/>
          <w:marTop w:val="0"/>
          <w:marBottom w:val="0"/>
          <w:divBdr>
            <w:top w:val="none" w:sz="0" w:space="0" w:color="auto"/>
            <w:left w:val="none" w:sz="0" w:space="0" w:color="auto"/>
            <w:bottom w:val="none" w:sz="0" w:space="0" w:color="auto"/>
            <w:right w:val="none" w:sz="0" w:space="0" w:color="auto"/>
          </w:divBdr>
        </w:div>
      </w:divsChild>
    </w:div>
    <w:div w:id="1192769622">
      <w:bodyDiv w:val="1"/>
      <w:marLeft w:val="0"/>
      <w:marRight w:val="0"/>
      <w:marTop w:val="0"/>
      <w:marBottom w:val="0"/>
      <w:divBdr>
        <w:top w:val="none" w:sz="0" w:space="0" w:color="auto"/>
        <w:left w:val="none" w:sz="0" w:space="0" w:color="auto"/>
        <w:bottom w:val="none" w:sz="0" w:space="0" w:color="auto"/>
        <w:right w:val="none" w:sz="0" w:space="0" w:color="auto"/>
      </w:divBdr>
    </w:div>
    <w:div w:id="1193030099">
      <w:bodyDiv w:val="1"/>
      <w:marLeft w:val="0"/>
      <w:marRight w:val="0"/>
      <w:marTop w:val="0"/>
      <w:marBottom w:val="0"/>
      <w:divBdr>
        <w:top w:val="none" w:sz="0" w:space="0" w:color="auto"/>
        <w:left w:val="none" w:sz="0" w:space="0" w:color="auto"/>
        <w:bottom w:val="none" w:sz="0" w:space="0" w:color="auto"/>
        <w:right w:val="none" w:sz="0" w:space="0" w:color="auto"/>
      </w:divBdr>
    </w:div>
    <w:div w:id="1193149195">
      <w:bodyDiv w:val="1"/>
      <w:marLeft w:val="0"/>
      <w:marRight w:val="0"/>
      <w:marTop w:val="0"/>
      <w:marBottom w:val="0"/>
      <w:divBdr>
        <w:top w:val="none" w:sz="0" w:space="0" w:color="auto"/>
        <w:left w:val="none" w:sz="0" w:space="0" w:color="auto"/>
        <w:bottom w:val="none" w:sz="0" w:space="0" w:color="auto"/>
        <w:right w:val="none" w:sz="0" w:space="0" w:color="auto"/>
      </w:divBdr>
    </w:div>
    <w:div w:id="1193151442">
      <w:bodyDiv w:val="1"/>
      <w:marLeft w:val="0"/>
      <w:marRight w:val="0"/>
      <w:marTop w:val="0"/>
      <w:marBottom w:val="0"/>
      <w:divBdr>
        <w:top w:val="none" w:sz="0" w:space="0" w:color="auto"/>
        <w:left w:val="none" w:sz="0" w:space="0" w:color="auto"/>
        <w:bottom w:val="none" w:sz="0" w:space="0" w:color="auto"/>
        <w:right w:val="none" w:sz="0" w:space="0" w:color="auto"/>
      </w:divBdr>
    </w:div>
    <w:div w:id="1193377020">
      <w:bodyDiv w:val="1"/>
      <w:marLeft w:val="0"/>
      <w:marRight w:val="0"/>
      <w:marTop w:val="0"/>
      <w:marBottom w:val="0"/>
      <w:divBdr>
        <w:top w:val="none" w:sz="0" w:space="0" w:color="auto"/>
        <w:left w:val="none" w:sz="0" w:space="0" w:color="auto"/>
        <w:bottom w:val="none" w:sz="0" w:space="0" w:color="auto"/>
        <w:right w:val="none" w:sz="0" w:space="0" w:color="auto"/>
      </w:divBdr>
    </w:div>
    <w:div w:id="1193423010">
      <w:bodyDiv w:val="1"/>
      <w:marLeft w:val="0"/>
      <w:marRight w:val="0"/>
      <w:marTop w:val="0"/>
      <w:marBottom w:val="0"/>
      <w:divBdr>
        <w:top w:val="none" w:sz="0" w:space="0" w:color="auto"/>
        <w:left w:val="none" w:sz="0" w:space="0" w:color="auto"/>
        <w:bottom w:val="none" w:sz="0" w:space="0" w:color="auto"/>
        <w:right w:val="none" w:sz="0" w:space="0" w:color="auto"/>
      </w:divBdr>
    </w:div>
    <w:div w:id="1193495865">
      <w:bodyDiv w:val="1"/>
      <w:marLeft w:val="0"/>
      <w:marRight w:val="0"/>
      <w:marTop w:val="0"/>
      <w:marBottom w:val="0"/>
      <w:divBdr>
        <w:top w:val="none" w:sz="0" w:space="0" w:color="auto"/>
        <w:left w:val="none" w:sz="0" w:space="0" w:color="auto"/>
        <w:bottom w:val="none" w:sz="0" w:space="0" w:color="auto"/>
        <w:right w:val="none" w:sz="0" w:space="0" w:color="auto"/>
      </w:divBdr>
    </w:div>
    <w:div w:id="1193617074">
      <w:bodyDiv w:val="1"/>
      <w:marLeft w:val="0"/>
      <w:marRight w:val="0"/>
      <w:marTop w:val="0"/>
      <w:marBottom w:val="0"/>
      <w:divBdr>
        <w:top w:val="none" w:sz="0" w:space="0" w:color="auto"/>
        <w:left w:val="none" w:sz="0" w:space="0" w:color="auto"/>
        <w:bottom w:val="none" w:sz="0" w:space="0" w:color="auto"/>
        <w:right w:val="none" w:sz="0" w:space="0" w:color="auto"/>
      </w:divBdr>
    </w:div>
    <w:div w:id="1193961315">
      <w:bodyDiv w:val="1"/>
      <w:marLeft w:val="0"/>
      <w:marRight w:val="0"/>
      <w:marTop w:val="0"/>
      <w:marBottom w:val="0"/>
      <w:divBdr>
        <w:top w:val="none" w:sz="0" w:space="0" w:color="auto"/>
        <w:left w:val="none" w:sz="0" w:space="0" w:color="auto"/>
        <w:bottom w:val="none" w:sz="0" w:space="0" w:color="auto"/>
        <w:right w:val="none" w:sz="0" w:space="0" w:color="auto"/>
      </w:divBdr>
    </w:div>
    <w:div w:id="1194657383">
      <w:bodyDiv w:val="1"/>
      <w:marLeft w:val="0"/>
      <w:marRight w:val="0"/>
      <w:marTop w:val="0"/>
      <w:marBottom w:val="0"/>
      <w:divBdr>
        <w:top w:val="none" w:sz="0" w:space="0" w:color="auto"/>
        <w:left w:val="none" w:sz="0" w:space="0" w:color="auto"/>
        <w:bottom w:val="none" w:sz="0" w:space="0" w:color="auto"/>
        <w:right w:val="none" w:sz="0" w:space="0" w:color="auto"/>
      </w:divBdr>
    </w:div>
    <w:div w:id="1194659697">
      <w:bodyDiv w:val="1"/>
      <w:marLeft w:val="0"/>
      <w:marRight w:val="0"/>
      <w:marTop w:val="0"/>
      <w:marBottom w:val="0"/>
      <w:divBdr>
        <w:top w:val="none" w:sz="0" w:space="0" w:color="auto"/>
        <w:left w:val="none" w:sz="0" w:space="0" w:color="auto"/>
        <w:bottom w:val="none" w:sz="0" w:space="0" w:color="auto"/>
        <w:right w:val="none" w:sz="0" w:space="0" w:color="auto"/>
      </w:divBdr>
    </w:div>
    <w:div w:id="1194731310">
      <w:bodyDiv w:val="1"/>
      <w:marLeft w:val="0"/>
      <w:marRight w:val="0"/>
      <w:marTop w:val="0"/>
      <w:marBottom w:val="0"/>
      <w:divBdr>
        <w:top w:val="none" w:sz="0" w:space="0" w:color="auto"/>
        <w:left w:val="none" w:sz="0" w:space="0" w:color="auto"/>
        <w:bottom w:val="none" w:sz="0" w:space="0" w:color="auto"/>
        <w:right w:val="none" w:sz="0" w:space="0" w:color="auto"/>
      </w:divBdr>
    </w:div>
    <w:div w:id="1195075976">
      <w:bodyDiv w:val="1"/>
      <w:marLeft w:val="0"/>
      <w:marRight w:val="0"/>
      <w:marTop w:val="0"/>
      <w:marBottom w:val="0"/>
      <w:divBdr>
        <w:top w:val="none" w:sz="0" w:space="0" w:color="auto"/>
        <w:left w:val="none" w:sz="0" w:space="0" w:color="auto"/>
        <w:bottom w:val="none" w:sz="0" w:space="0" w:color="auto"/>
        <w:right w:val="none" w:sz="0" w:space="0" w:color="auto"/>
      </w:divBdr>
    </w:div>
    <w:div w:id="1195464484">
      <w:bodyDiv w:val="1"/>
      <w:marLeft w:val="0"/>
      <w:marRight w:val="0"/>
      <w:marTop w:val="0"/>
      <w:marBottom w:val="0"/>
      <w:divBdr>
        <w:top w:val="none" w:sz="0" w:space="0" w:color="auto"/>
        <w:left w:val="none" w:sz="0" w:space="0" w:color="auto"/>
        <w:bottom w:val="none" w:sz="0" w:space="0" w:color="auto"/>
        <w:right w:val="none" w:sz="0" w:space="0" w:color="auto"/>
      </w:divBdr>
    </w:div>
    <w:div w:id="1195536094">
      <w:bodyDiv w:val="1"/>
      <w:marLeft w:val="0"/>
      <w:marRight w:val="0"/>
      <w:marTop w:val="0"/>
      <w:marBottom w:val="0"/>
      <w:divBdr>
        <w:top w:val="none" w:sz="0" w:space="0" w:color="auto"/>
        <w:left w:val="none" w:sz="0" w:space="0" w:color="auto"/>
        <w:bottom w:val="none" w:sz="0" w:space="0" w:color="auto"/>
        <w:right w:val="none" w:sz="0" w:space="0" w:color="auto"/>
      </w:divBdr>
    </w:div>
    <w:div w:id="1196164288">
      <w:bodyDiv w:val="1"/>
      <w:marLeft w:val="0"/>
      <w:marRight w:val="0"/>
      <w:marTop w:val="0"/>
      <w:marBottom w:val="0"/>
      <w:divBdr>
        <w:top w:val="none" w:sz="0" w:space="0" w:color="auto"/>
        <w:left w:val="none" w:sz="0" w:space="0" w:color="auto"/>
        <w:bottom w:val="none" w:sz="0" w:space="0" w:color="auto"/>
        <w:right w:val="none" w:sz="0" w:space="0" w:color="auto"/>
      </w:divBdr>
    </w:div>
    <w:div w:id="1196237550">
      <w:bodyDiv w:val="1"/>
      <w:marLeft w:val="0"/>
      <w:marRight w:val="0"/>
      <w:marTop w:val="0"/>
      <w:marBottom w:val="0"/>
      <w:divBdr>
        <w:top w:val="none" w:sz="0" w:space="0" w:color="auto"/>
        <w:left w:val="none" w:sz="0" w:space="0" w:color="auto"/>
        <w:bottom w:val="none" w:sz="0" w:space="0" w:color="auto"/>
        <w:right w:val="none" w:sz="0" w:space="0" w:color="auto"/>
      </w:divBdr>
    </w:div>
    <w:div w:id="1196306102">
      <w:bodyDiv w:val="1"/>
      <w:marLeft w:val="0"/>
      <w:marRight w:val="0"/>
      <w:marTop w:val="0"/>
      <w:marBottom w:val="0"/>
      <w:divBdr>
        <w:top w:val="none" w:sz="0" w:space="0" w:color="auto"/>
        <w:left w:val="none" w:sz="0" w:space="0" w:color="auto"/>
        <w:bottom w:val="none" w:sz="0" w:space="0" w:color="auto"/>
        <w:right w:val="none" w:sz="0" w:space="0" w:color="auto"/>
      </w:divBdr>
    </w:div>
    <w:div w:id="1196505524">
      <w:bodyDiv w:val="1"/>
      <w:marLeft w:val="0"/>
      <w:marRight w:val="0"/>
      <w:marTop w:val="0"/>
      <w:marBottom w:val="0"/>
      <w:divBdr>
        <w:top w:val="none" w:sz="0" w:space="0" w:color="auto"/>
        <w:left w:val="none" w:sz="0" w:space="0" w:color="auto"/>
        <w:bottom w:val="none" w:sz="0" w:space="0" w:color="auto"/>
        <w:right w:val="none" w:sz="0" w:space="0" w:color="auto"/>
      </w:divBdr>
    </w:div>
    <w:div w:id="1196692427">
      <w:bodyDiv w:val="1"/>
      <w:marLeft w:val="0"/>
      <w:marRight w:val="0"/>
      <w:marTop w:val="0"/>
      <w:marBottom w:val="0"/>
      <w:divBdr>
        <w:top w:val="none" w:sz="0" w:space="0" w:color="auto"/>
        <w:left w:val="none" w:sz="0" w:space="0" w:color="auto"/>
        <w:bottom w:val="none" w:sz="0" w:space="0" w:color="auto"/>
        <w:right w:val="none" w:sz="0" w:space="0" w:color="auto"/>
      </w:divBdr>
    </w:div>
    <w:div w:id="1197307352">
      <w:bodyDiv w:val="1"/>
      <w:marLeft w:val="0"/>
      <w:marRight w:val="0"/>
      <w:marTop w:val="0"/>
      <w:marBottom w:val="0"/>
      <w:divBdr>
        <w:top w:val="none" w:sz="0" w:space="0" w:color="auto"/>
        <w:left w:val="none" w:sz="0" w:space="0" w:color="auto"/>
        <w:bottom w:val="none" w:sz="0" w:space="0" w:color="auto"/>
        <w:right w:val="none" w:sz="0" w:space="0" w:color="auto"/>
      </w:divBdr>
    </w:div>
    <w:div w:id="1197308240">
      <w:bodyDiv w:val="1"/>
      <w:marLeft w:val="0"/>
      <w:marRight w:val="0"/>
      <w:marTop w:val="0"/>
      <w:marBottom w:val="0"/>
      <w:divBdr>
        <w:top w:val="none" w:sz="0" w:space="0" w:color="auto"/>
        <w:left w:val="none" w:sz="0" w:space="0" w:color="auto"/>
        <w:bottom w:val="none" w:sz="0" w:space="0" w:color="auto"/>
        <w:right w:val="none" w:sz="0" w:space="0" w:color="auto"/>
      </w:divBdr>
    </w:div>
    <w:div w:id="1197504044">
      <w:bodyDiv w:val="1"/>
      <w:marLeft w:val="0"/>
      <w:marRight w:val="0"/>
      <w:marTop w:val="0"/>
      <w:marBottom w:val="0"/>
      <w:divBdr>
        <w:top w:val="none" w:sz="0" w:space="0" w:color="auto"/>
        <w:left w:val="none" w:sz="0" w:space="0" w:color="auto"/>
        <w:bottom w:val="none" w:sz="0" w:space="0" w:color="auto"/>
        <w:right w:val="none" w:sz="0" w:space="0" w:color="auto"/>
      </w:divBdr>
    </w:div>
    <w:div w:id="1197693343">
      <w:bodyDiv w:val="1"/>
      <w:marLeft w:val="0"/>
      <w:marRight w:val="0"/>
      <w:marTop w:val="0"/>
      <w:marBottom w:val="0"/>
      <w:divBdr>
        <w:top w:val="none" w:sz="0" w:space="0" w:color="auto"/>
        <w:left w:val="none" w:sz="0" w:space="0" w:color="auto"/>
        <w:bottom w:val="none" w:sz="0" w:space="0" w:color="auto"/>
        <w:right w:val="none" w:sz="0" w:space="0" w:color="auto"/>
      </w:divBdr>
    </w:div>
    <w:div w:id="1197887849">
      <w:bodyDiv w:val="1"/>
      <w:marLeft w:val="0"/>
      <w:marRight w:val="0"/>
      <w:marTop w:val="0"/>
      <w:marBottom w:val="0"/>
      <w:divBdr>
        <w:top w:val="none" w:sz="0" w:space="0" w:color="auto"/>
        <w:left w:val="none" w:sz="0" w:space="0" w:color="auto"/>
        <w:bottom w:val="none" w:sz="0" w:space="0" w:color="auto"/>
        <w:right w:val="none" w:sz="0" w:space="0" w:color="auto"/>
      </w:divBdr>
    </w:div>
    <w:div w:id="1198002915">
      <w:bodyDiv w:val="1"/>
      <w:marLeft w:val="0"/>
      <w:marRight w:val="0"/>
      <w:marTop w:val="0"/>
      <w:marBottom w:val="0"/>
      <w:divBdr>
        <w:top w:val="none" w:sz="0" w:space="0" w:color="auto"/>
        <w:left w:val="none" w:sz="0" w:space="0" w:color="auto"/>
        <w:bottom w:val="none" w:sz="0" w:space="0" w:color="auto"/>
        <w:right w:val="none" w:sz="0" w:space="0" w:color="auto"/>
      </w:divBdr>
    </w:div>
    <w:div w:id="1198394510">
      <w:bodyDiv w:val="1"/>
      <w:marLeft w:val="0"/>
      <w:marRight w:val="0"/>
      <w:marTop w:val="0"/>
      <w:marBottom w:val="0"/>
      <w:divBdr>
        <w:top w:val="none" w:sz="0" w:space="0" w:color="auto"/>
        <w:left w:val="none" w:sz="0" w:space="0" w:color="auto"/>
        <w:bottom w:val="none" w:sz="0" w:space="0" w:color="auto"/>
        <w:right w:val="none" w:sz="0" w:space="0" w:color="auto"/>
      </w:divBdr>
      <w:divsChild>
        <w:div w:id="1361128486">
          <w:marLeft w:val="0"/>
          <w:marRight w:val="0"/>
          <w:marTop w:val="0"/>
          <w:marBottom w:val="0"/>
          <w:divBdr>
            <w:top w:val="none" w:sz="0" w:space="0" w:color="auto"/>
            <w:left w:val="none" w:sz="0" w:space="0" w:color="auto"/>
            <w:bottom w:val="none" w:sz="0" w:space="0" w:color="auto"/>
            <w:right w:val="none" w:sz="0" w:space="0" w:color="auto"/>
          </w:divBdr>
        </w:div>
      </w:divsChild>
    </w:div>
    <w:div w:id="1198658350">
      <w:bodyDiv w:val="1"/>
      <w:marLeft w:val="0"/>
      <w:marRight w:val="0"/>
      <w:marTop w:val="0"/>
      <w:marBottom w:val="0"/>
      <w:divBdr>
        <w:top w:val="none" w:sz="0" w:space="0" w:color="auto"/>
        <w:left w:val="none" w:sz="0" w:space="0" w:color="auto"/>
        <w:bottom w:val="none" w:sz="0" w:space="0" w:color="auto"/>
        <w:right w:val="none" w:sz="0" w:space="0" w:color="auto"/>
      </w:divBdr>
    </w:div>
    <w:div w:id="1199054064">
      <w:bodyDiv w:val="1"/>
      <w:marLeft w:val="0"/>
      <w:marRight w:val="0"/>
      <w:marTop w:val="0"/>
      <w:marBottom w:val="0"/>
      <w:divBdr>
        <w:top w:val="none" w:sz="0" w:space="0" w:color="auto"/>
        <w:left w:val="none" w:sz="0" w:space="0" w:color="auto"/>
        <w:bottom w:val="none" w:sz="0" w:space="0" w:color="auto"/>
        <w:right w:val="none" w:sz="0" w:space="0" w:color="auto"/>
      </w:divBdr>
    </w:div>
    <w:div w:id="1199077627">
      <w:bodyDiv w:val="1"/>
      <w:marLeft w:val="0"/>
      <w:marRight w:val="0"/>
      <w:marTop w:val="0"/>
      <w:marBottom w:val="0"/>
      <w:divBdr>
        <w:top w:val="none" w:sz="0" w:space="0" w:color="auto"/>
        <w:left w:val="none" w:sz="0" w:space="0" w:color="auto"/>
        <w:bottom w:val="none" w:sz="0" w:space="0" w:color="auto"/>
        <w:right w:val="none" w:sz="0" w:space="0" w:color="auto"/>
      </w:divBdr>
    </w:div>
    <w:div w:id="1199126877">
      <w:bodyDiv w:val="1"/>
      <w:marLeft w:val="0"/>
      <w:marRight w:val="0"/>
      <w:marTop w:val="0"/>
      <w:marBottom w:val="0"/>
      <w:divBdr>
        <w:top w:val="none" w:sz="0" w:space="0" w:color="auto"/>
        <w:left w:val="none" w:sz="0" w:space="0" w:color="auto"/>
        <w:bottom w:val="none" w:sz="0" w:space="0" w:color="auto"/>
        <w:right w:val="none" w:sz="0" w:space="0" w:color="auto"/>
      </w:divBdr>
    </w:div>
    <w:div w:id="1199707677">
      <w:bodyDiv w:val="1"/>
      <w:marLeft w:val="0"/>
      <w:marRight w:val="0"/>
      <w:marTop w:val="0"/>
      <w:marBottom w:val="0"/>
      <w:divBdr>
        <w:top w:val="none" w:sz="0" w:space="0" w:color="auto"/>
        <w:left w:val="none" w:sz="0" w:space="0" w:color="auto"/>
        <w:bottom w:val="none" w:sz="0" w:space="0" w:color="auto"/>
        <w:right w:val="none" w:sz="0" w:space="0" w:color="auto"/>
      </w:divBdr>
    </w:div>
    <w:div w:id="1200243332">
      <w:bodyDiv w:val="1"/>
      <w:marLeft w:val="0"/>
      <w:marRight w:val="0"/>
      <w:marTop w:val="0"/>
      <w:marBottom w:val="0"/>
      <w:divBdr>
        <w:top w:val="none" w:sz="0" w:space="0" w:color="auto"/>
        <w:left w:val="none" w:sz="0" w:space="0" w:color="auto"/>
        <w:bottom w:val="none" w:sz="0" w:space="0" w:color="auto"/>
        <w:right w:val="none" w:sz="0" w:space="0" w:color="auto"/>
      </w:divBdr>
      <w:divsChild>
        <w:div w:id="428283434">
          <w:marLeft w:val="0"/>
          <w:marRight w:val="0"/>
          <w:marTop w:val="0"/>
          <w:marBottom w:val="0"/>
          <w:divBdr>
            <w:top w:val="none" w:sz="0" w:space="0" w:color="auto"/>
            <w:left w:val="none" w:sz="0" w:space="0" w:color="auto"/>
            <w:bottom w:val="none" w:sz="0" w:space="0" w:color="auto"/>
            <w:right w:val="none" w:sz="0" w:space="0" w:color="auto"/>
          </w:divBdr>
          <w:divsChild>
            <w:div w:id="104772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699943">
      <w:bodyDiv w:val="1"/>
      <w:marLeft w:val="0"/>
      <w:marRight w:val="0"/>
      <w:marTop w:val="0"/>
      <w:marBottom w:val="0"/>
      <w:divBdr>
        <w:top w:val="none" w:sz="0" w:space="0" w:color="auto"/>
        <w:left w:val="none" w:sz="0" w:space="0" w:color="auto"/>
        <w:bottom w:val="none" w:sz="0" w:space="0" w:color="auto"/>
        <w:right w:val="none" w:sz="0" w:space="0" w:color="auto"/>
      </w:divBdr>
    </w:div>
    <w:div w:id="1200969204">
      <w:bodyDiv w:val="1"/>
      <w:marLeft w:val="0"/>
      <w:marRight w:val="0"/>
      <w:marTop w:val="0"/>
      <w:marBottom w:val="0"/>
      <w:divBdr>
        <w:top w:val="none" w:sz="0" w:space="0" w:color="auto"/>
        <w:left w:val="none" w:sz="0" w:space="0" w:color="auto"/>
        <w:bottom w:val="none" w:sz="0" w:space="0" w:color="auto"/>
        <w:right w:val="none" w:sz="0" w:space="0" w:color="auto"/>
      </w:divBdr>
    </w:div>
    <w:div w:id="1200969297">
      <w:bodyDiv w:val="1"/>
      <w:marLeft w:val="0"/>
      <w:marRight w:val="0"/>
      <w:marTop w:val="0"/>
      <w:marBottom w:val="0"/>
      <w:divBdr>
        <w:top w:val="none" w:sz="0" w:space="0" w:color="auto"/>
        <w:left w:val="none" w:sz="0" w:space="0" w:color="auto"/>
        <w:bottom w:val="none" w:sz="0" w:space="0" w:color="auto"/>
        <w:right w:val="none" w:sz="0" w:space="0" w:color="auto"/>
      </w:divBdr>
    </w:div>
    <w:div w:id="1201162164">
      <w:bodyDiv w:val="1"/>
      <w:marLeft w:val="0"/>
      <w:marRight w:val="0"/>
      <w:marTop w:val="0"/>
      <w:marBottom w:val="0"/>
      <w:divBdr>
        <w:top w:val="none" w:sz="0" w:space="0" w:color="auto"/>
        <w:left w:val="none" w:sz="0" w:space="0" w:color="auto"/>
        <w:bottom w:val="none" w:sz="0" w:space="0" w:color="auto"/>
        <w:right w:val="none" w:sz="0" w:space="0" w:color="auto"/>
      </w:divBdr>
    </w:div>
    <w:div w:id="1201284420">
      <w:bodyDiv w:val="1"/>
      <w:marLeft w:val="0"/>
      <w:marRight w:val="0"/>
      <w:marTop w:val="0"/>
      <w:marBottom w:val="0"/>
      <w:divBdr>
        <w:top w:val="none" w:sz="0" w:space="0" w:color="auto"/>
        <w:left w:val="none" w:sz="0" w:space="0" w:color="auto"/>
        <w:bottom w:val="none" w:sz="0" w:space="0" w:color="auto"/>
        <w:right w:val="none" w:sz="0" w:space="0" w:color="auto"/>
      </w:divBdr>
    </w:div>
    <w:div w:id="1201285287">
      <w:bodyDiv w:val="1"/>
      <w:marLeft w:val="0"/>
      <w:marRight w:val="0"/>
      <w:marTop w:val="0"/>
      <w:marBottom w:val="0"/>
      <w:divBdr>
        <w:top w:val="none" w:sz="0" w:space="0" w:color="auto"/>
        <w:left w:val="none" w:sz="0" w:space="0" w:color="auto"/>
        <w:bottom w:val="none" w:sz="0" w:space="0" w:color="auto"/>
        <w:right w:val="none" w:sz="0" w:space="0" w:color="auto"/>
      </w:divBdr>
    </w:div>
    <w:div w:id="1201287711">
      <w:bodyDiv w:val="1"/>
      <w:marLeft w:val="0"/>
      <w:marRight w:val="0"/>
      <w:marTop w:val="0"/>
      <w:marBottom w:val="0"/>
      <w:divBdr>
        <w:top w:val="none" w:sz="0" w:space="0" w:color="auto"/>
        <w:left w:val="none" w:sz="0" w:space="0" w:color="auto"/>
        <w:bottom w:val="none" w:sz="0" w:space="0" w:color="auto"/>
        <w:right w:val="none" w:sz="0" w:space="0" w:color="auto"/>
      </w:divBdr>
      <w:divsChild>
        <w:div w:id="1558468816">
          <w:marLeft w:val="0"/>
          <w:marRight w:val="0"/>
          <w:marTop w:val="0"/>
          <w:marBottom w:val="0"/>
          <w:divBdr>
            <w:top w:val="none" w:sz="0" w:space="0" w:color="auto"/>
            <w:left w:val="none" w:sz="0" w:space="0" w:color="auto"/>
            <w:bottom w:val="none" w:sz="0" w:space="0" w:color="auto"/>
            <w:right w:val="none" w:sz="0" w:space="0" w:color="auto"/>
          </w:divBdr>
          <w:divsChild>
            <w:div w:id="55674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436906">
      <w:bodyDiv w:val="1"/>
      <w:marLeft w:val="0"/>
      <w:marRight w:val="0"/>
      <w:marTop w:val="0"/>
      <w:marBottom w:val="0"/>
      <w:divBdr>
        <w:top w:val="none" w:sz="0" w:space="0" w:color="auto"/>
        <w:left w:val="none" w:sz="0" w:space="0" w:color="auto"/>
        <w:bottom w:val="none" w:sz="0" w:space="0" w:color="auto"/>
        <w:right w:val="none" w:sz="0" w:space="0" w:color="auto"/>
      </w:divBdr>
    </w:div>
    <w:div w:id="1201866123">
      <w:bodyDiv w:val="1"/>
      <w:marLeft w:val="0"/>
      <w:marRight w:val="0"/>
      <w:marTop w:val="0"/>
      <w:marBottom w:val="0"/>
      <w:divBdr>
        <w:top w:val="none" w:sz="0" w:space="0" w:color="auto"/>
        <w:left w:val="none" w:sz="0" w:space="0" w:color="auto"/>
        <w:bottom w:val="none" w:sz="0" w:space="0" w:color="auto"/>
        <w:right w:val="none" w:sz="0" w:space="0" w:color="auto"/>
      </w:divBdr>
    </w:div>
    <w:div w:id="1201936325">
      <w:bodyDiv w:val="1"/>
      <w:marLeft w:val="0"/>
      <w:marRight w:val="0"/>
      <w:marTop w:val="0"/>
      <w:marBottom w:val="0"/>
      <w:divBdr>
        <w:top w:val="none" w:sz="0" w:space="0" w:color="auto"/>
        <w:left w:val="none" w:sz="0" w:space="0" w:color="auto"/>
        <w:bottom w:val="none" w:sz="0" w:space="0" w:color="auto"/>
        <w:right w:val="none" w:sz="0" w:space="0" w:color="auto"/>
      </w:divBdr>
      <w:divsChild>
        <w:div w:id="1959142337">
          <w:marLeft w:val="0"/>
          <w:marRight w:val="0"/>
          <w:marTop w:val="0"/>
          <w:marBottom w:val="0"/>
          <w:divBdr>
            <w:top w:val="none" w:sz="0" w:space="0" w:color="auto"/>
            <w:left w:val="none" w:sz="0" w:space="0" w:color="auto"/>
            <w:bottom w:val="none" w:sz="0" w:space="0" w:color="auto"/>
            <w:right w:val="none" w:sz="0" w:space="0" w:color="auto"/>
          </w:divBdr>
        </w:div>
      </w:divsChild>
    </w:div>
    <w:div w:id="1202204270">
      <w:bodyDiv w:val="1"/>
      <w:marLeft w:val="0"/>
      <w:marRight w:val="0"/>
      <w:marTop w:val="0"/>
      <w:marBottom w:val="0"/>
      <w:divBdr>
        <w:top w:val="none" w:sz="0" w:space="0" w:color="auto"/>
        <w:left w:val="none" w:sz="0" w:space="0" w:color="auto"/>
        <w:bottom w:val="none" w:sz="0" w:space="0" w:color="auto"/>
        <w:right w:val="none" w:sz="0" w:space="0" w:color="auto"/>
      </w:divBdr>
    </w:div>
    <w:div w:id="1202282363">
      <w:bodyDiv w:val="1"/>
      <w:marLeft w:val="0"/>
      <w:marRight w:val="0"/>
      <w:marTop w:val="0"/>
      <w:marBottom w:val="0"/>
      <w:divBdr>
        <w:top w:val="none" w:sz="0" w:space="0" w:color="auto"/>
        <w:left w:val="none" w:sz="0" w:space="0" w:color="auto"/>
        <w:bottom w:val="none" w:sz="0" w:space="0" w:color="auto"/>
        <w:right w:val="none" w:sz="0" w:space="0" w:color="auto"/>
      </w:divBdr>
    </w:div>
    <w:div w:id="1202480748">
      <w:bodyDiv w:val="1"/>
      <w:marLeft w:val="0"/>
      <w:marRight w:val="0"/>
      <w:marTop w:val="0"/>
      <w:marBottom w:val="0"/>
      <w:divBdr>
        <w:top w:val="none" w:sz="0" w:space="0" w:color="auto"/>
        <w:left w:val="none" w:sz="0" w:space="0" w:color="auto"/>
        <w:bottom w:val="none" w:sz="0" w:space="0" w:color="auto"/>
        <w:right w:val="none" w:sz="0" w:space="0" w:color="auto"/>
      </w:divBdr>
    </w:div>
    <w:div w:id="1202788554">
      <w:bodyDiv w:val="1"/>
      <w:marLeft w:val="0"/>
      <w:marRight w:val="0"/>
      <w:marTop w:val="0"/>
      <w:marBottom w:val="0"/>
      <w:divBdr>
        <w:top w:val="none" w:sz="0" w:space="0" w:color="auto"/>
        <w:left w:val="none" w:sz="0" w:space="0" w:color="auto"/>
        <w:bottom w:val="none" w:sz="0" w:space="0" w:color="auto"/>
        <w:right w:val="none" w:sz="0" w:space="0" w:color="auto"/>
      </w:divBdr>
    </w:div>
    <w:div w:id="1203053015">
      <w:bodyDiv w:val="1"/>
      <w:marLeft w:val="0"/>
      <w:marRight w:val="0"/>
      <w:marTop w:val="0"/>
      <w:marBottom w:val="0"/>
      <w:divBdr>
        <w:top w:val="none" w:sz="0" w:space="0" w:color="auto"/>
        <w:left w:val="none" w:sz="0" w:space="0" w:color="auto"/>
        <w:bottom w:val="none" w:sz="0" w:space="0" w:color="auto"/>
        <w:right w:val="none" w:sz="0" w:space="0" w:color="auto"/>
      </w:divBdr>
      <w:divsChild>
        <w:div w:id="2058509430">
          <w:marLeft w:val="0"/>
          <w:marRight w:val="0"/>
          <w:marTop w:val="0"/>
          <w:marBottom w:val="0"/>
          <w:divBdr>
            <w:top w:val="none" w:sz="0" w:space="0" w:color="auto"/>
            <w:left w:val="none" w:sz="0" w:space="0" w:color="auto"/>
            <w:bottom w:val="none" w:sz="0" w:space="0" w:color="auto"/>
            <w:right w:val="none" w:sz="0" w:space="0" w:color="auto"/>
          </w:divBdr>
        </w:div>
      </w:divsChild>
    </w:div>
    <w:div w:id="1203327775">
      <w:bodyDiv w:val="1"/>
      <w:marLeft w:val="0"/>
      <w:marRight w:val="0"/>
      <w:marTop w:val="0"/>
      <w:marBottom w:val="0"/>
      <w:divBdr>
        <w:top w:val="none" w:sz="0" w:space="0" w:color="auto"/>
        <w:left w:val="none" w:sz="0" w:space="0" w:color="auto"/>
        <w:bottom w:val="none" w:sz="0" w:space="0" w:color="auto"/>
        <w:right w:val="none" w:sz="0" w:space="0" w:color="auto"/>
      </w:divBdr>
    </w:div>
    <w:div w:id="1204100788">
      <w:bodyDiv w:val="1"/>
      <w:marLeft w:val="0"/>
      <w:marRight w:val="0"/>
      <w:marTop w:val="0"/>
      <w:marBottom w:val="0"/>
      <w:divBdr>
        <w:top w:val="none" w:sz="0" w:space="0" w:color="auto"/>
        <w:left w:val="none" w:sz="0" w:space="0" w:color="auto"/>
        <w:bottom w:val="none" w:sz="0" w:space="0" w:color="auto"/>
        <w:right w:val="none" w:sz="0" w:space="0" w:color="auto"/>
      </w:divBdr>
    </w:div>
    <w:div w:id="1204367836">
      <w:bodyDiv w:val="1"/>
      <w:marLeft w:val="0"/>
      <w:marRight w:val="0"/>
      <w:marTop w:val="0"/>
      <w:marBottom w:val="0"/>
      <w:divBdr>
        <w:top w:val="none" w:sz="0" w:space="0" w:color="auto"/>
        <w:left w:val="none" w:sz="0" w:space="0" w:color="auto"/>
        <w:bottom w:val="none" w:sz="0" w:space="0" w:color="auto"/>
        <w:right w:val="none" w:sz="0" w:space="0" w:color="auto"/>
      </w:divBdr>
    </w:div>
    <w:div w:id="1204947008">
      <w:bodyDiv w:val="1"/>
      <w:marLeft w:val="0"/>
      <w:marRight w:val="0"/>
      <w:marTop w:val="0"/>
      <w:marBottom w:val="0"/>
      <w:divBdr>
        <w:top w:val="none" w:sz="0" w:space="0" w:color="auto"/>
        <w:left w:val="none" w:sz="0" w:space="0" w:color="auto"/>
        <w:bottom w:val="none" w:sz="0" w:space="0" w:color="auto"/>
        <w:right w:val="none" w:sz="0" w:space="0" w:color="auto"/>
      </w:divBdr>
      <w:divsChild>
        <w:div w:id="1242643715">
          <w:marLeft w:val="0"/>
          <w:marRight w:val="0"/>
          <w:marTop w:val="0"/>
          <w:marBottom w:val="0"/>
          <w:divBdr>
            <w:top w:val="none" w:sz="0" w:space="0" w:color="auto"/>
            <w:left w:val="none" w:sz="0" w:space="0" w:color="auto"/>
            <w:bottom w:val="none" w:sz="0" w:space="0" w:color="auto"/>
            <w:right w:val="none" w:sz="0" w:space="0" w:color="auto"/>
          </w:divBdr>
          <w:divsChild>
            <w:div w:id="204921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412948">
      <w:bodyDiv w:val="1"/>
      <w:marLeft w:val="0"/>
      <w:marRight w:val="0"/>
      <w:marTop w:val="0"/>
      <w:marBottom w:val="0"/>
      <w:divBdr>
        <w:top w:val="none" w:sz="0" w:space="0" w:color="auto"/>
        <w:left w:val="none" w:sz="0" w:space="0" w:color="auto"/>
        <w:bottom w:val="none" w:sz="0" w:space="0" w:color="auto"/>
        <w:right w:val="none" w:sz="0" w:space="0" w:color="auto"/>
      </w:divBdr>
    </w:div>
    <w:div w:id="1205603316">
      <w:bodyDiv w:val="1"/>
      <w:marLeft w:val="0"/>
      <w:marRight w:val="0"/>
      <w:marTop w:val="0"/>
      <w:marBottom w:val="0"/>
      <w:divBdr>
        <w:top w:val="none" w:sz="0" w:space="0" w:color="auto"/>
        <w:left w:val="none" w:sz="0" w:space="0" w:color="auto"/>
        <w:bottom w:val="none" w:sz="0" w:space="0" w:color="auto"/>
        <w:right w:val="none" w:sz="0" w:space="0" w:color="auto"/>
      </w:divBdr>
    </w:div>
    <w:div w:id="1205866713">
      <w:bodyDiv w:val="1"/>
      <w:marLeft w:val="0"/>
      <w:marRight w:val="0"/>
      <w:marTop w:val="0"/>
      <w:marBottom w:val="0"/>
      <w:divBdr>
        <w:top w:val="none" w:sz="0" w:space="0" w:color="auto"/>
        <w:left w:val="none" w:sz="0" w:space="0" w:color="auto"/>
        <w:bottom w:val="none" w:sz="0" w:space="0" w:color="auto"/>
        <w:right w:val="none" w:sz="0" w:space="0" w:color="auto"/>
      </w:divBdr>
    </w:div>
    <w:div w:id="1205946743">
      <w:bodyDiv w:val="1"/>
      <w:marLeft w:val="0"/>
      <w:marRight w:val="0"/>
      <w:marTop w:val="0"/>
      <w:marBottom w:val="0"/>
      <w:divBdr>
        <w:top w:val="none" w:sz="0" w:space="0" w:color="auto"/>
        <w:left w:val="none" w:sz="0" w:space="0" w:color="auto"/>
        <w:bottom w:val="none" w:sz="0" w:space="0" w:color="auto"/>
        <w:right w:val="none" w:sz="0" w:space="0" w:color="auto"/>
      </w:divBdr>
    </w:div>
    <w:div w:id="1206259939">
      <w:bodyDiv w:val="1"/>
      <w:marLeft w:val="0"/>
      <w:marRight w:val="0"/>
      <w:marTop w:val="0"/>
      <w:marBottom w:val="0"/>
      <w:divBdr>
        <w:top w:val="none" w:sz="0" w:space="0" w:color="auto"/>
        <w:left w:val="none" w:sz="0" w:space="0" w:color="auto"/>
        <w:bottom w:val="none" w:sz="0" w:space="0" w:color="auto"/>
        <w:right w:val="none" w:sz="0" w:space="0" w:color="auto"/>
      </w:divBdr>
    </w:div>
    <w:div w:id="1206287483">
      <w:bodyDiv w:val="1"/>
      <w:marLeft w:val="0"/>
      <w:marRight w:val="0"/>
      <w:marTop w:val="0"/>
      <w:marBottom w:val="0"/>
      <w:divBdr>
        <w:top w:val="none" w:sz="0" w:space="0" w:color="auto"/>
        <w:left w:val="none" w:sz="0" w:space="0" w:color="auto"/>
        <w:bottom w:val="none" w:sz="0" w:space="0" w:color="auto"/>
        <w:right w:val="none" w:sz="0" w:space="0" w:color="auto"/>
      </w:divBdr>
      <w:divsChild>
        <w:div w:id="275911263">
          <w:marLeft w:val="0"/>
          <w:marRight w:val="0"/>
          <w:marTop w:val="0"/>
          <w:marBottom w:val="0"/>
          <w:divBdr>
            <w:top w:val="none" w:sz="0" w:space="0" w:color="auto"/>
            <w:left w:val="none" w:sz="0" w:space="0" w:color="auto"/>
            <w:bottom w:val="none" w:sz="0" w:space="0" w:color="auto"/>
            <w:right w:val="none" w:sz="0" w:space="0" w:color="auto"/>
          </w:divBdr>
        </w:div>
      </w:divsChild>
    </w:div>
    <w:div w:id="1206406774">
      <w:bodyDiv w:val="1"/>
      <w:marLeft w:val="0"/>
      <w:marRight w:val="0"/>
      <w:marTop w:val="0"/>
      <w:marBottom w:val="0"/>
      <w:divBdr>
        <w:top w:val="none" w:sz="0" w:space="0" w:color="auto"/>
        <w:left w:val="none" w:sz="0" w:space="0" w:color="auto"/>
        <w:bottom w:val="none" w:sz="0" w:space="0" w:color="auto"/>
        <w:right w:val="none" w:sz="0" w:space="0" w:color="auto"/>
      </w:divBdr>
    </w:div>
    <w:div w:id="1207061294">
      <w:bodyDiv w:val="1"/>
      <w:marLeft w:val="0"/>
      <w:marRight w:val="0"/>
      <w:marTop w:val="0"/>
      <w:marBottom w:val="0"/>
      <w:divBdr>
        <w:top w:val="none" w:sz="0" w:space="0" w:color="auto"/>
        <w:left w:val="none" w:sz="0" w:space="0" w:color="auto"/>
        <w:bottom w:val="none" w:sz="0" w:space="0" w:color="auto"/>
        <w:right w:val="none" w:sz="0" w:space="0" w:color="auto"/>
      </w:divBdr>
    </w:div>
    <w:div w:id="1207570798">
      <w:bodyDiv w:val="1"/>
      <w:marLeft w:val="0"/>
      <w:marRight w:val="0"/>
      <w:marTop w:val="0"/>
      <w:marBottom w:val="0"/>
      <w:divBdr>
        <w:top w:val="none" w:sz="0" w:space="0" w:color="auto"/>
        <w:left w:val="none" w:sz="0" w:space="0" w:color="auto"/>
        <w:bottom w:val="none" w:sz="0" w:space="0" w:color="auto"/>
        <w:right w:val="none" w:sz="0" w:space="0" w:color="auto"/>
      </w:divBdr>
    </w:div>
    <w:div w:id="1208025714">
      <w:bodyDiv w:val="1"/>
      <w:marLeft w:val="0"/>
      <w:marRight w:val="0"/>
      <w:marTop w:val="0"/>
      <w:marBottom w:val="0"/>
      <w:divBdr>
        <w:top w:val="none" w:sz="0" w:space="0" w:color="auto"/>
        <w:left w:val="none" w:sz="0" w:space="0" w:color="auto"/>
        <w:bottom w:val="none" w:sz="0" w:space="0" w:color="auto"/>
        <w:right w:val="none" w:sz="0" w:space="0" w:color="auto"/>
      </w:divBdr>
    </w:div>
    <w:div w:id="1208491012">
      <w:bodyDiv w:val="1"/>
      <w:marLeft w:val="0"/>
      <w:marRight w:val="0"/>
      <w:marTop w:val="0"/>
      <w:marBottom w:val="0"/>
      <w:divBdr>
        <w:top w:val="none" w:sz="0" w:space="0" w:color="auto"/>
        <w:left w:val="none" w:sz="0" w:space="0" w:color="auto"/>
        <w:bottom w:val="none" w:sz="0" w:space="0" w:color="auto"/>
        <w:right w:val="none" w:sz="0" w:space="0" w:color="auto"/>
      </w:divBdr>
      <w:divsChild>
        <w:div w:id="1921479563">
          <w:marLeft w:val="0"/>
          <w:marRight w:val="0"/>
          <w:marTop w:val="0"/>
          <w:marBottom w:val="0"/>
          <w:divBdr>
            <w:top w:val="none" w:sz="0" w:space="0" w:color="auto"/>
            <w:left w:val="none" w:sz="0" w:space="0" w:color="auto"/>
            <w:bottom w:val="none" w:sz="0" w:space="0" w:color="auto"/>
            <w:right w:val="none" w:sz="0" w:space="0" w:color="auto"/>
          </w:divBdr>
          <w:divsChild>
            <w:div w:id="111452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39115">
      <w:bodyDiv w:val="1"/>
      <w:marLeft w:val="0"/>
      <w:marRight w:val="0"/>
      <w:marTop w:val="0"/>
      <w:marBottom w:val="0"/>
      <w:divBdr>
        <w:top w:val="none" w:sz="0" w:space="0" w:color="auto"/>
        <w:left w:val="none" w:sz="0" w:space="0" w:color="auto"/>
        <w:bottom w:val="none" w:sz="0" w:space="0" w:color="auto"/>
        <w:right w:val="none" w:sz="0" w:space="0" w:color="auto"/>
      </w:divBdr>
    </w:div>
    <w:div w:id="1208830853">
      <w:bodyDiv w:val="1"/>
      <w:marLeft w:val="0"/>
      <w:marRight w:val="0"/>
      <w:marTop w:val="0"/>
      <w:marBottom w:val="0"/>
      <w:divBdr>
        <w:top w:val="none" w:sz="0" w:space="0" w:color="auto"/>
        <w:left w:val="none" w:sz="0" w:space="0" w:color="auto"/>
        <w:bottom w:val="none" w:sz="0" w:space="0" w:color="auto"/>
        <w:right w:val="none" w:sz="0" w:space="0" w:color="auto"/>
      </w:divBdr>
    </w:div>
    <w:div w:id="1209024435">
      <w:bodyDiv w:val="1"/>
      <w:marLeft w:val="0"/>
      <w:marRight w:val="0"/>
      <w:marTop w:val="0"/>
      <w:marBottom w:val="0"/>
      <w:divBdr>
        <w:top w:val="none" w:sz="0" w:space="0" w:color="auto"/>
        <w:left w:val="none" w:sz="0" w:space="0" w:color="auto"/>
        <w:bottom w:val="none" w:sz="0" w:space="0" w:color="auto"/>
        <w:right w:val="none" w:sz="0" w:space="0" w:color="auto"/>
      </w:divBdr>
    </w:div>
    <w:div w:id="1209224660">
      <w:bodyDiv w:val="1"/>
      <w:marLeft w:val="0"/>
      <w:marRight w:val="0"/>
      <w:marTop w:val="0"/>
      <w:marBottom w:val="0"/>
      <w:divBdr>
        <w:top w:val="none" w:sz="0" w:space="0" w:color="auto"/>
        <w:left w:val="none" w:sz="0" w:space="0" w:color="auto"/>
        <w:bottom w:val="none" w:sz="0" w:space="0" w:color="auto"/>
        <w:right w:val="none" w:sz="0" w:space="0" w:color="auto"/>
      </w:divBdr>
      <w:divsChild>
        <w:div w:id="1759520185">
          <w:marLeft w:val="0"/>
          <w:marRight w:val="0"/>
          <w:marTop w:val="0"/>
          <w:marBottom w:val="0"/>
          <w:divBdr>
            <w:top w:val="none" w:sz="0" w:space="0" w:color="auto"/>
            <w:left w:val="none" w:sz="0" w:space="0" w:color="auto"/>
            <w:bottom w:val="none" w:sz="0" w:space="0" w:color="auto"/>
            <w:right w:val="none" w:sz="0" w:space="0" w:color="auto"/>
          </w:divBdr>
          <w:divsChild>
            <w:div w:id="152424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489719">
      <w:bodyDiv w:val="1"/>
      <w:marLeft w:val="0"/>
      <w:marRight w:val="0"/>
      <w:marTop w:val="0"/>
      <w:marBottom w:val="0"/>
      <w:divBdr>
        <w:top w:val="none" w:sz="0" w:space="0" w:color="auto"/>
        <w:left w:val="none" w:sz="0" w:space="0" w:color="auto"/>
        <w:bottom w:val="none" w:sz="0" w:space="0" w:color="auto"/>
        <w:right w:val="none" w:sz="0" w:space="0" w:color="auto"/>
      </w:divBdr>
    </w:div>
    <w:div w:id="1209759276">
      <w:bodyDiv w:val="1"/>
      <w:marLeft w:val="0"/>
      <w:marRight w:val="0"/>
      <w:marTop w:val="0"/>
      <w:marBottom w:val="0"/>
      <w:divBdr>
        <w:top w:val="none" w:sz="0" w:space="0" w:color="auto"/>
        <w:left w:val="none" w:sz="0" w:space="0" w:color="auto"/>
        <w:bottom w:val="none" w:sz="0" w:space="0" w:color="auto"/>
        <w:right w:val="none" w:sz="0" w:space="0" w:color="auto"/>
      </w:divBdr>
    </w:div>
    <w:div w:id="1210455366">
      <w:bodyDiv w:val="1"/>
      <w:marLeft w:val="0"/>
      <w:marRight w:val="0"/>
      <w:marTop w:val="0"/>
      <w:marBottom w:val="0"/>
      <w:divBdr>
        <w:top w:val="none" w:sz="0" w:space="0" w:color="auto"/>
        <w:left w:val="none" w:sz="0" w:space="0" w:color="auto"/>
        <w:bottom w:val="none" w:sz="0" w:space="0" w:color="auto"/>
        <w:right w:val="none" w:sz="0" w:space="0" w:color="auto"/>
      </w:divBdr>
    </w:div>
    <w:div w:id="1210608967">
      <w:bodyDiv w:val="1"/>
      <w:marLeft w:val="0"/>
      <w:marRight w:val="0"/>
      <w:marTop w:val="0"/>
      <w:marBottom w:val="0"/>
      <w:divBdr>
        <w:top w:val="none" w:sz="0" w:space="0" w:color="auto"/>
        <w:left w:val="none" w:sz="0" w:space="0" w:color="auto"/>
        <w:bottom w:val="none" w:sz="0" w:space="0" w:color="auto"/>
        <w:right w:val="none" w:sz="0" w:space="0" w:color="auto"/>
      </w:divBdr>
    </w:div>
    <w:div w:id="1210921951">
      <w:bodyDiv w:val="1"/>
      <w:marLeft w:val="0"/>
      <w:marRight w:val="0"/>
      <w:marTop w:val="0"/>
      <w:marBottom w:val="0"/>
      <w:divBdr>
        <w:top w:val="none" w:sz="0" w:space="0" w:color="auto"/>
        <w:left w:val="none" w:sz="0" w:space="0" w:color="auto"/>
        <w:bottom w:val="none" w:sz="0" w:space="0" w:color="auto"/>
        <w:right w:val="none" w:sz="0" w:space="0" w:color="auto"/>
      </w:divBdr>
    </w:div>
    <w:div w:id="1210993044">
      <w:bodyDiv w:val="1"/>
      <w:marLeft w:val="0"/>
      <w:marRight w:val="0"/>
      <w:marTop w:val="0"/>
      <w:marBottom w:val="0"/>
      <w:divBdr>
        <w:top w:val="none" w:sz="0" w:space="0" w:color="auto"/>
        <w:left w:val="none" w:sz="0" w:space="0" w:color="auto"/>
        <w:bottom w:val="none" w:sz="0" w:space="0" w:color="auto"/>
        <w:right w:val="none" w:sz="0" w:space="0" w:color="auto"/>
      </w:divBdr>
    </w:div>
    <w:div w:id="1211305983">
      <w:bodyDiv w:val="1"/>
      <w:marLeft w:val="0"/>
      <w:marRight w:val="0"/>
      <w:marTop w:val="0"/>
      <w:marBottom w:val="0"/>
      <w:divBdr>
        <w:top w:val="none" w:sz="0" w:space="0" w:color="auto"/>
        <w:left w:val="none" w:sz="0" w:space="0" w:color="auto"/>
        <w:bottom w:val="none" w:sz="0" w:space="0" w:color="auto"/>
        <w:right w:val="none" w:sz="0" w:space="0" w:color="auto"/>
      </w:divBdr>
    </w:div>
    <w:div w:id="1211650173">
      <w:bodyDiv w:val="1"/>
      <w:marLeft w:val="0"/>
      <w:marRight w:val="0"/>
      <w:marTop w:val="0"/>
      <w:marBottom w:val="0"/>
      <w:divBdr>
        <w:top w:val="none" w:sz="0" w:space="0" w:color="auto"/>
        <w:left w:val="none" w:sz="0" w:space="0" w:color="auto"/>
        <w:bottom w:val="none" w:sz="0" w:space="0" w:color="auto"/>
        <w:right w:val="none" w:sz="0" w:space="0" w:color="auto"/>
      </w:divBdr>
    </w:div>
    <w:div w:id="1211767651">
      <w:bodyDiv w:val="1"/>
      <w:marLeft w:val="0"/>
      <w:marRight w:val="0"/>
      <w:marTop w:val="0"/>
      <w:marBottom w:val="0"/>
      <w:divBdr>
        <w:top w:val="none" w:sz="0" w:space="0" w:color="auto"/>
        <w:left w:val="none" w:sz="0" w:space="0" w:color="auto"/>
        <w:bottom w:val="none" w:sz="0" w:space="0" w:color="auto"/>
        <w:right w:val="none" w:sz="0" w:space="0" w:color="auto"/>
      </w:divBdr>
    </w:div>
    <w:div w:id="1212109286">
      <w:bodyDiv w:val="1"/>
      <w:marLeft w:val="0"/>
      <w:marRight w:val="0"/>
      <w:marTop w:val="0"/>
      <w:marBottom w:val="0"/>
      <w:divBdr>
        <w:top w:val="none" w:sz="0" w:space="0" w:color="auto"/>
        <w:left w:val="none" w:sz="0" w:space="0" w:color="auto"/>
        <w:bottom w:val="none" w:sz="0" w:space="0" w:color="auto"/>
        <w:right w:val="none" w:sz="0" w:space="0" w:color="auto"/>
      </w:divBdr>
    </w:div>
    <w:div w:id="1212231023">
      <w:bodyDiv w:val="1"/>
      <w:marLeft w:val="0"/>
      <w:marRight w:val="0"/>
      <w:marTop w:val="0"/>
      <w:marBottom w:val="0"/>
      <w:divBdr>
        <w:top w:val="none" w:sz="0" w:space="0" w:color="auto"/>
        <w:left w:val="none" w:sz="0" w:space="0" w:color="auto"/>
        <w:bottom w:val="none" w:sz="0" w:space="0" w:color="auto"/>
        <w:right w:val="none" w:sz="0" w:space="0" w:color="auto"/>
      </w:divBdr>
    </w:div>
    <w:div w:id="1212306947">
      <w:bodyDiv w:val="1"/>
      <w:marLeft w:val="0"/>
      <w:marRight w:val="0"/>
      <w:marTop w:val="0"/>
      <w:marBottom w:val="0"/>
      <w:divBdr>
        <w:top w:val="none" w:sz="0" w:space="0" w:color="auto"/>
        <w:left w:val="none" w:sz="0" w:space="0" w:color="auto"/>
        <w:bottom w:val="none" w:sz="0" w:space="0" w:color="auto"/>
        <w:right w:val="none" w:sz="0" w:space="0" w:color="auto"/>
      </w:divBdr>
    </w:div>
    <w:div w:id="1212613042">
      <w:bodyDiv w:val="1"/>
      <w:marLeft w:val="0"/>
      <w:marRight w:val="0"/>
      <w:marTop w:val="0"/>
      <w:marBottom w:val="0"/>
      <w:divBdr>
        <w:top w:val="none" w:sz="0" w:space="0" w:color="auto"/>
        <w:left w:val="none" w:sz="0" w:space="0" w:color="auto"/>
        <w:bottom w:val="none" w:sz="0" w:space="0" w:color="auto"/>
        <w:right w:val="none" w:sz="0" w:space="0" w:color="auto"/>
      </w:divBdr>
    </w:div>
    <w:div w:id="1212689758">
      <w:bodyDiv w:val="1"/>
      <w:marLeft w:val="0"/>
      <w:marRight w:val="0"/>
      <w:marTop w:val="0"/>
      <w:marBottom w:val="0"/>
      <w:divBdr>
        <w:top w:val="none" w:sz="0" w:space="0" w:color="auto"/>
        <w:left w:val="none" w:sz="0" w:space="0" w:color="auto"/>
        <w:bottom w:val="none" w:sz="0" w:space="0" w:color="auto"/>
        <w:right w:val="none" w:sz="0" w:space="0" w:color="auto"/>
      </w:divBdr>
    </w:div>
    <w:div w:id="1212885832">
      <w:bodyDiv w:val="1"/>
      <w:marLeft w:val="0"/>
      <w:marRight w:val="0"/>
      <w:marTop w:val="0"/>
      <w:marBottom w:val="0"/>
      <w:divBdr>
        <w:top w:val="none" w:sz="0" w:space="0" w:color="auto"/>
        <w:left w:val="none" w:sz="0" w:space="0" w:color="auto"/>
        <w:bottom w:val="none" w:sz="0" w:space="0" w:color="auto"/>
        <w:right w:val="none" w:sz="0" w:space="0" w:color="auto"/>
      </w:divBdr>
    </w:div>
    <w:div w:id="1212886308">
      <w:bodyDiv w:val="1"/>
      <w:marLeft w:val="0"/>
      <w:marRight w:val="0"/>
      <w:marTop w:val="0"/>
      <w:marBottom w:val="0"/>
      <w:divBdr>
        <w:top w:val="none" w:sz="0" w:space="0" w:color="auto"/>
        <w:left w:val="none" w:sz="0" w:space="0" w:color="auto"/>
        <w:bottom w:val="none" w:sz="0" w:space="0" w:color="auto"/>
        <w:right w:val="none" w:sz="0" w:space="0" w:color="auto"/>
      </w:divBdr>
      <w:divsChild>
        <w:div w:id="1592397313">
          <w:marLeft w:val="0"/>
          <w:marRight w:val="0"/>
          <w:marTop w:val="0"/>
          <w:marBottom w:val="0"/>
          <w:divBdr>
            <w:top w:val="none" w:sz="0" w:space="0" w:color="auto"/>
            <w:left w:val="none" w:sz="0" w:space="0" w:color="auto"/>
            <w:bottom w:val="none" w:sz="0" w:space="0" w:color="auto"/>
            <w:right w:val="none" w:sz="0" w:space="0" w:color="auto"/>
          </w:divBdr>
          <w:divsChild>
            <w:div w:id="140066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889063">
      <w:bodyDiv w:val="1"/>
      <w:marLeft w:val="0"/>
      <w:marRight w:val="0"/>
      <w:marTop w:val="0"/>
      <w:marBottom w:val="0"/>
      <w:divBdr>
        <w:top w:val="none" w:sz="0" w:space="0" w:color="auto"/>
        <w:left w:val="none" w:sz="0" w:space="0" w:color="auto"/>
        <w:bottom w:val="none" w:sz="0" w:space="0" w:color="auto"/>
        <w:right w:val="none" w:sz="0" w:space="0" w:color="auto"/>
      </w:divBdr>
    </w:div>
    <w:div w:id="1212964946">
      <w:bodyDiv w:val="1"/>
      <w:marLeft w:val="0"/>
      <w:marRight w:val="0"/>
      <w:marTop w:val="0"/>
      <w:marBottom w:val="0"/>
      <w:divBdr>
        <w:top w:val="none" w:sz="0" w:space="0" w:color="auto"/>
        <w:left w:val="none" w:sz="0" w:space="0" w:color="auto"/>
        <w:bottom w:val="none" w:sz="0" w:space="0" w:color="auto"/>
        <w:right w:val="none" w:sz="0" w:space="0" w:color="auto"/>
      </w:divBdr>
    </w:div>
    <w:div w:id="1213032484">
      <w:bodyDiv w:val="1"/>
      <w:marLeft w:val="0"/>
      <w:marRight w:val="0"/>
      <w:marTop w:val="0"/>
      <w:marBottom w:val="0"/>
      <w:divBdr>
        <w:top w:val="none" w:sz="0" w:space="0" w:color="auto"/>
        <w:left w:val="none" w:sz="0" w:space="0" w:color="auto"/>
        <w:bottom w:val="none" w:sz="0" w:space="0" w:color="auto"/>
        <w:right w:val="none" w:sz="0" w:space="0" w:color="auto"/>
      </w:divBdr>
    </w:div>
    <w:div w:id="1213467046">
      <w:bodyDiv w:val="1"/>
      <w:marLeft w:val="0"/>
      <w:marRight w:val="0"/>
      <w:marTop w:val="0"/>
      <w:marBottom w:val="0"/>
      <w:divBdr>
        <w:top w:val="none" w:sz="0" w:space="0" w:color="auto"/>
        <w:left w:val="none" w:sz="0" w:space="0" w:color="auto"/>
        <w:bottom w:val="none" w:sz="0" w:space="0" w:color="auto"/>
        <w:right w:val="none" w:sz="0" w:space="0" w:color="auto"/>
      </w:divBdr>
      <w:divsChild>
        <w:div w:id="989404607">
          <w:marLeft w:val="0"/>
          <w:marRight w:val="0"/>
          <w:marTop w:val="0"/>
          <w:marBottom w:val="0"/>
          <w:divBdr>
            <w:top w:val="none" w:sz="0" w:space="0" w:color="auto"/>
            <w:left w:val="none" w:sz="0" w:space="0" w:color="auto"/>
            <w:bottom w:val="none" w:sz="0" w:space="0" w:color="auto"/>
            <w:right w:val="none" w:sz="0" w:space="0" w:color="auto"/>
          </w:divBdr>
        </w:div>
      </w:divsChild>
    </w:div>
    <w:div w:id="1213536383">
      <w:bodyDiv w:val="1"/>
      <w:marLeft w:val="0"/>
      <w:marRight w:val="0"/>
      <w:marTop w:val="0"/>
      <w:marBottom w:val="0"/>
      <w:divBdr>
        <w:top w:val="none" w:sz="0" w:space="0" w:color="auto"/>
        <w:left w:val="none" w:sz="0" w:space="0" w:color="auto"/>
        <w:bottom w:val="none" w:sz="0" w:space="0" w:color="auto"/>
        <w:right w:val="none" w:sz="0" w:space="0" w:color="auto"/>
      </w:divBdr>
      <w:divsChild>
        <w:div w:id="27217217">
          <w:marLeft w:val="0"/>
          <w:marRight w:val="0"/>
          <w:marTop w:val="0"/>
          <w:marBottom w:val="0"/>
          <w:divBdr>
            <w:top w:val="none" w:sz="0" w:space="0" w:color="auto"/>
            <w:left w:val="none" w:sz="0" w:space="0" w:color="auto"/>
            <w:bottom w:val="none" w:sz="0" w:space="0" w:color="auto"/>
            <w:right w:val="none" w:sz="0" w:space="0" w:color="auto"/>
          </w:divBdr>
          <w:divsChild>
            <w:div w:id="183340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686523">
      <w:bodyDiv w:val="1"/>
      <w:marLeft w:val="0"/>
      <w:marRight w:val="0"/>
      <w:marTop w:val="0"/>
      <w:marBottom w:val="0"/>
      <w:divBdr>
        <w:top w:val="none" w:sz="0" w:space="0" w:color="auto"/>
        <w:left w:val="none" w:sz="0" w:space="0" w:color="auto"/>
        <w:bottom w:val="none" w:sz="0" w:space="0" w:color="auto"/>
        <w:right w:val="none" w:sz="0" w:space="0" w:color="auto"/>
      </w:divBdr>
    </w:div>
    <w:div w:id="1213810910">
      <w:bodyDiv w:val="1"/>
      <w:marLeft w:val="0"/>
      <w:marRight w:val="0"/>
      <w:marTop w:val="0"/>
      <w:marBottom w:val="0"/>
      <w:divBdr>
        <w:top w:val="none" w:sz="0" w:space="0" w:color="auto"/>
        <w:left w:val="none" w:sz="0" w:space="0" w:color="auto"/>
        <w:bottom w:val="none" w:sz="0" w:space="0" w:color="auto"/>
        <w:right w:val="none" w:sz="0" w:space="0" w:color="auto"/>
      </w:divBdr>
    </w:div>
    <w:div w:id="1213882541">
      <w:bodyDiv w:val="1"/>
      <w:marLeft w:val="0"/>
      <w:marRight w:val="0"/>
      <w:marTop w:val="0"/>
      <w:marBottom w:val="0"/>
      <w:divBdr>
        <w:top w:val="none" w:sz="0" w:space="0" w:color="auto"/>
        <w:left w:val="none" w:sz="0" w:space="0" w:color="auto"/>
        <w:bottom w:val="none" w:sz="0" w:space="0" w:color="auto"/>
        <w:right w:val="none" w:sz="0" w:space="0" w:color="auto"/>
      </w:divBdr>
    </w:div>
    <w:div w:id="1214342367">
      <w:bodyDiv w:val="1"/>
      <w:marLeft w:val="0"/>
      <w:marRight w:val="0"/>
      <w:marTop w:val="0"/>
      <w:marBottom w:val="0"/>
      <w:divBdr>
        <w:top w:val="none" w:sz="0" w:space="0" w:color="auto"/>
        <w:left w:val="none" w:sz="0" w:space="0" w:color="auto"/>
        <w:bottom w:val="none" w:sz="0" w:space="0" w:color="auto"/>
        <w:right w:val="none" w:sz="0" w:space="0" w:color="auto"/>
      </w:divBdr>
    </w:div>
    <w:div w:id="1214393019">
      <w:bodyDiv w:val="1"/>
      <w:marLeft w:val="0"/>
      <w:marRight w:val="0"/>
      <w:marTop w:val="0"/>
      <w:marBottom w:val="0"/>
      <w:divBdr>
        <w:top w:val="none" w:sz="0" w:space="0" w:color="auto"/>
        <w:left w:val="none" w:sz="0" w:space="0" w:color="auto"/>
        <w:bottom w:val="none" w:sz="0" w:space="0" w:color="auto"/>
        <w:right w:val="none" w:sz="0" w:space="0" w:color="auto"/>
      </w:divBdr>
    </w:div>
    <w:div w:id="1214580758">
      <w:bodyDiv w:val="1"/>
      <w:marLeft w:val="0"/>
      <w:marRight w:val="0"/>
      <w:marTop w:val="0"/>
      <w:marBottom w:val="0"/>
      <w:divBdr>
        <w:top w:val="none" w:sz="0" w:space="0" w:color="auto"/>
        <w:left w:val="none" w:sz="0" w:space="0" w:color="auto"/>
        <w:bottom w:val="none" w:sz="0" w:space="0" w:color="auto"/>
        <w:right w:val="none" w:sz="0" w:space="0" w:color="auto"/>
      </w:divBdr>
    </w:div>
    <w:div w:id="1214654757">
      <w:bodyDiv w:val="1"/>
      <w:marLeft w:val="0"/>
      <w:marRight w:val="0"/>
      <w:marTop w:val="0"/>
      <w:marBottom w:val="0"/>
      <w:divBdr>
        <w:top w:val="none" w:sz="0" w:space="0" w:color="auto"/>
        <w:left w:val="none" w:sz="0" w:space="0" w:color="auto"/>
        <w:bottom w:val="none" w:sz="0" w:space="0" w:color="auto"/>
        <w:right w:val="none" w:sz="0" w:space="0" w:color="auto"/>
      </w:divBdr>
    </w:div>
    <w:div w:id="1214808004">
      <w:bodyDiv w:val="1"/>
      <w:marLeft w:val="0"/>
      <w:marRight w:val="0"/>
      <w:marTop w:val="0"/>
      <w:marBottom w:val="0"/>
      <w:divBdr>
        <w:top w:val="none" w:sz="0" w:space="0" w:color="auto"/>
        <w:left w:val="none" w:sz="0" w:space="0" w:color="auto"/>
        <w:bottom w:val="none" w:sz="0" w:space="0" w:color="auto"/>
        <w:right w:val="none" w:sz="0" w:space="0" w:color="auto"/>
      </w:divBdr>
    </w:div>
    <w:div w:id="1214931100">
      <w:bodyDiv w:val="1"/>
      <w:marLeft w:val="0"/>
      <w:marRight w:val="0"/>
      <w:marTop w:val="0"/>
      <w:marBottom w:val="0"/>
      <w:divBdr>
        <w:top w:val="none" w:sz="0" w:space="0" w:color="auto"/>
        <w:left w:val="none" w:sz="0" w:space="0" w:color="auto"/>
        <w:bottom w:val="none" w:sz="0" w:space="0" w:color="auto"/>
        <w:right w:val="none" w:sz="0" w:space="0" w:color="auto"/>
      </w:divBdr>
    </w:div>
    <w:div w:id="1214999504">
      <w:bodyDiv w:val="1"/>
      <w:marLeft w:val="0"/>
      <w:marRight w:val="0"/>
      <w:marTop w:val="0"/>
      <w:marBottom w:val="0"/>
      <w:divBdr>
        <w:top w:val="none" w:sz="0" w:space="0" w:color="auto"/>
        <w:left w:val="none" w:sz="0" w:space="0" w:color="auto"/>
        <w:bottom w:val="none" w:sz="0" w:space="0" w:color="auto"/>
        <w:right w:val="none" w:sz="0" w:space="0" w:color="auto"/>
      </w:divBdr>
    </w:div>
    <w:div w:id="1215121984">
      <w:bodyDiv w:val="1"/>
      <w:marLeft w:val="0"/>
      <w:marRight w:val="0"/>
      <w:marTop w:val="0"/>
      <w:marBottom w:val="0"/>
      <w:divBdr>
        <w:top w:val="none" w:sz="0" w:space="0" w:color="auto"/>
        <w:left w:val="none" w:sz="0" w:space="0" w:color="auto"/>
        <w:bottom w:val="none" w:sz="0" w:space="0" w:color="auto"/>
        <w:right w:val="none" w:sz="0" w:space="0" w:color="auto"/>
      </w:divBdr>
    </w:div>
    <w:div w:id="1215773662">
      <w:bodyDiv w:val="1"/>
      <w:marLeft w:val="0"/>
      <w:marRight w:val="0"/>
      <w:marTop w:val="0"/>
      <w:marBottom w:val="0"/>
      <w:divBdr>
        <w:top w:val="none" w:sz="0" w:space="0" w:color="auto"/>
        <w:left w:val="none" w:sz="0" w:space="0" w:color="auto"/>
        <w:bottom w:val="none" w:sz="0" w:space="0" w:color="auto"/>
        <w:right w:val="none" w:sz="0" w:space="0" w:color="auto"/>
      </w:divBdr>
    </w:div>
    <w:div w:id="1216166041">
      <w:bodyDiv w:val="1"/>
      <w:marLeft w:val="0"/>
      <w:marRight w:val="0"/>
      <w:marTop w:val="0"/>
      <w:marBottom w:val="0"/>
      <w:divBdr>
        <w:top w:val="none" w:sz="0" w:space="0" w:color="auto"/>
        <w:left w:val="none" w:sz="0" w:space="0" w:color="auto"/>
        <w:bottom w:val="none" w:sz="0" w:space="0" w:color="auto"/>
        <w:right w:val="none" w:sz="0" w:space="0" w:color="auto"/>
      </w:divBdr>
    </w:div>
    <w:div w:id="1216237804">
      <w:bodyDiv w:val="1"/>
      <w:marLeft w:val="0"/>
      <w:marRight w:val="0"/>
      <w:marTop w:val="0"/>
      <w:marBottom w:val="0"/>
      <w:divBdr>
        <w:top w:val="none" w:sz="0" w:space="0" w:color="auto"/>
        <w:left w:val="none" w:sz="0" w:space="0" w:color="auto"/>
        <w:bottom w:val="none" w:sz="0" w:space="0" w:color="auto"/>
        <w:right w:val="none" w:sz="0" w:space="0" w:color="auto"/>
      </w:divBdr>
    </w:div>
    <w:div w:id="1216355284">
      <w:bodyDiv w:val="1"/>
      <w:marLeft w:val="0"/>
      <w:marRight w:val="0"/>
      <w:marTop w:val="0"/>
      <w:marBottom w:val="0"/>
      <w:divBdr>
        <w:top w:val="none" w:sz="0" w:space="0" w:color="auto"/>
        <w:left w:val="none" w:sz="0" w:space="0" w:color="auto"/>
        <w:bottom w:val="none" w:sz="0" w:space="0" w:color="auto"/>
        <w:right w:val="none" w:sz="0" w:space="0" w:color="auto"/>
      </w:divBdr>
      <w:divsChild>
        <w:div w:id="37511113">
          <w:marLeft w:val="0"/>
          <w:marRight w:val="0"/>
          <w:marTop w:val="0"/>
          <w:marBottom w:val="0"/>
          <w:divBdr>
            <w:top w:val="none" w:sz="0" w:space="0" w:color="auto"/>
            <w:left w:val="none" w:sz="0" w:space="0" w:color="auto"/>
            <w:bottom w:val="none" w:sz="0" w:space="0" w:color="auto"/>
            <w:right w:val="none" w:sz="0" w:space="0" w:color="auto"/>
          </w:divBdr>
        </w:div>
      </w:divsChild>
    </w:div>
    <w:div w:id="1216703277">
      <w:bodyDiv w:val="1"/>
      <w:marLeft w:val="0"/>
      <w:marRight w:val="0"/>
      <w:marTop w:val="0"/>
      <w:marBottom w:val="0"/>
      <w:divBdr>
        <w:top w:val="none" w:sz="0" w:space="0" w:color="auto"/>
        <w:left w:val="none" w:sz="0" w:space="0" w:color="auto"/>
        <w:bottom w:val="none" w:sz="0" w:space="0" w:color="auto"/>
        <w:right w:val="none" w:sz="0" w:space="0" w:color="auto"/>
      </w:divBdr>
    </w:div>
    <w:div w:id="1216742628">
      <w:bodyDiv w:val="1"/>
      <w:marLeft w:val="0"/>
      <w:marRight w:val="0"/>
      <w:marTop w:val="0"/>
      <w:marBottom w:val="0"/>
      <w:divBdr>
        <w:top w:val="none" w:sz="0" w:space="0" w:color="auto"/>
        <w:left w:val="none" w:sz="0" w:space="0" w:color="auto"/>
        <w:bottom w:val="none" w:sz="0" w:space="0" w:color="auto"/>
        <w:right w:val="none" w:sz="0" w:space="0" w:color="auto"/>
      </w:divBdr>
    </w:div>
    <w:div w:id="1217011214">
      <w:bodyDiv w:val="1"/>
      <w:marLeft w:val="0"/>
      <w:marRight w:val="0"/>
      <w:marTop w:val="0"/>
      <w:marBottom w:val="0"/>
      <w:divBdr>
        <w:top w:val="none" w:sz="0" w:space="0" w:color="auto"/>
        <w:left w:val="none" w:sz="0" w:space="0" w:color="auto"/>
        <w:bottom w:val="none" w:sz="0" w:space="0" w:color="auto"/>
        <w:right w:val="none" w:sz="0" w:space="0" w:color="auto"/>
      </w:divBdr>
    </w:div>
    <w:div w:id="1217157175">
      <w:bodyDiv w:val="1"/>
      <w:marLeft w:val="0"/>
      <w:marRight w:val="0"/>
      <w:marTop w:val="0"/>
      <w:marBottom w:val="0"/>
      <w:divBdr>
        <w:top w:val="none" w:sz="0" w:space="0" w:color="auto"/>
        <w:left w:val="none" w:sz="0" w:space="0" w:color="auto"/>
        <w:bottom w:val="none" w:sz="0" w:space="0" w:color="auto"/>
        <w:right w:val="none" w:sz="0" w:space="0" w:color="auto"/>
      </w:divBdr>
    </w:div>
    <w:div w:id="1217205045">
      <w:bodyDiv w:val="1"/>
      <w:marLeft w:val="0"/>
      <w:marRight w:val="0"/>
      <w:marTop w:val="0"/>
      <w:marBottom w:val="0"/>
      <w:divBdr>
        <w:top w:val="none" w:sz="0" w:space="0" w:color="auto"/>
        <w:left w:val="none" w:sz="0" w:space="0" w:color="auto"/>
        <w:bottom w:val="none" w:sz="0" w:space="0" w:color="auto"/>
        <w:right w:val="none" w:sz="0" w:space="0" w:color="auto"/>
      </w:divBdr>
    </w:div>
    <w:div w:id="1217543440">
      <w:bodyDiv w:val="1"/>
      <w:marLeft w:val="0"/>
      <w:marRight w:val="0"/>
      <w:marTop w:val="0"/>
      <w:marBottom w:val="0"/>
      <w:divBdr>
        <w:top w:val="none" w:sz="0" w:space="0" w:color="auto"/>
        <w:left w:val="none" w:sz="0" w:space="0" w:color="auto"/>
        <w:bottom w:val="none" w:sz="0" w:space="0" w:color="auto"/>
        <w:right w:val="none" w:sz="0" w:space="0" w:color="auto"/>
      </w:divBdr>
    </w:div>
    <w:div w:id="1217549441">
      <w:bodyDiv w:val="1"/>
      <w:marLeft w:val="0"/>
      <w:marRight w:val="0"/>
      <w:marTop w:val="0"/>
      <w:marBottom w:val="0"/>
      <w:divBdr>
        <w:top w:val="none" w:sz="0" w:space="0" w:color="auto"/>
        <w:left w:val="none" w:sz="0" w:space="0" w:color="auto"/>
        <w:bottom w:val="none" w:sz="0" w:space="0" w:color="auto"/>
        <w:right w:val="none" w:sz="0" w:space="0" w:color="auto"/>
      </w:divBdr>
    </w:div>
    <w:div w:id="1217662152">
      <w:bodyDiv w:val="1"/>
      <w:marLeft w:val="0"/>
      <w:marRight w:val="0"/>
      <w:marTop w:val="0"/>
      <w:marBottom w:val="0"/>
      <w:divBdr>
        <w:top w:val="none" w:sz="0" w:space="0" w:color="auto"/>
        <w:left w:val="none" w:sz="0" w:space="0" w:color="auto"/>
        <w:bottom w:val="none" w:sz="0" w:space="0" w:color="auto"/>
        <w:right w:val="none" w:sz="0" w:space="0" w:color="auto"/>
      </w:divBdr>
    </w:div>
    <w:div w:id="1218006679">
      <w:bodyDiv w:val="1"/>
      <w:marLeft w:val="0"/>
      <w:marRight w:val="0"/>
      <w:marTop w:val="0"/>
      <w:marBottom w:val="0"/>
      <w:divBdr>
        <w:top w:val="none" w:sz="0" w:space="0" w:color="auto"/>
        <w:left w:val="none" w:sz="0" w:space="0" w:color="auto"/>
        <w:bottom w:val="none" w:sz="0" w:space="0" w:color="auto"/>
        <w:right w:val="none" w:sz="0" w:space="0" w:color="auto"/>
      </w:divBdr>
    </w:div>
    <w:div w:id="1218200892">
      <w:bodyDiv w:val="1"/>
      <w:marLeft w:val="0"/>
      <w:marRight w:val="0"/>
      <w:marTop w:val="0"/>
      <w:marBottom w:val="0"/>
      <w:divBdr>
        <w:top w:val="none" w:sz="0" w:space="0" w:color="auto"/>
        <w:left w:val="none" w:sz="0" w:space="0" w:color="auto"/>
        <w:bottom w:val="none" w:sz="0" w:space="0" w:color="auto"/>
        <w:right w:val="none" w:sz="0" w:space="0" w:color="auto"/>
      </w:divBdr>
    </w:div>
    <w:div w:id="1218276341">
      <w:bodyDiv w:val="1"/>
      <w:marLeft w:val="0"/>
      <w:marRight w:val="0"/>
      <w:marTop w:val="0"/>
      <w:marBottom w:val="0"/>
      <w:divBdr>
        <w:top w:val="none" w:sz="0" w:space="0" w:color="auto"/>
        <w:left w:val="none" w:sz="0" w:space="0" w:color="auto"/>
        <w:bottom w:val="none" w:sz="0" w:space="0" w:color="auto"/>
        <w:right w:val="none" w:sz="0" w:space="0" w:color="auto"/>
      </w:divBdr>
    </w:div>
    <w:div w:id="1218279621">
      <w:bodyDiv w:val="1"/>
      <w:marLeft w:val="0"/>
      <w:marRight w:val="0"/>
      <w:marTop w:val="0"/>
      <w:marBottom w:val="0"/>
      <w:divBdr>
        <w:top w:val="none" w:sz="0" w:space="0" w:color="auto"/>
        <w:left w:val="none" w:sz="0" w:space="0" w:color="auto"/>
        <w:bottom w:val="none" w:sz="0" w:space="0" w:color="auto"/>
        <w:right w:val="none" w:sz="0" w:space="0" w:color="auto"/>
      </w:divBdr>
    </w:div>
    <w:div w:id="1218322275">
      <w:bodyDiv w:val="1"/>
      <w:marLeft w:val="0"/>
      <w:marRight w:val="0"/>
      <w:marTop w:val="0"/>
      <w:marBottom w:val="0"/>
      <w:divBdr>
        <w:top w:val="none" w:sz="0" w:space="0" w:color="auto"/>
        <w:left w:val="none" w:sz="0" w:space="0" w:color="auto"/>
        <w:bottom w:val="none" w:sz="0" w:space="0" w:color="auto"/>
        <w:right w:val="none" w:sz="0" w:space="0" w:color="auto"/>
      </w:divBdr>
    </w:div>
    <w:div w:id="1218512835">
      <w:bodyDiv w:val="1"/>
      <w:marLeft w:val="0"/>
      <w:marRight w:val="0"/>
      <w:marTop w:val="0"/>
      <w:marBottom w:val="0"/>
      <w:divBdr>
        <w:top w:val="none" w:sz="0" w:space="0" w:color="auto"/>
        <w:left w:val="none" w:sz="0" w:space="0" w:color="auto"/>
        <w:bottom w:val="none" w:sz="0" w:space="0" w:color="auto"/>
        <w:right w:val="none" w:sz="0" w:space="0" w:color="auto"/>
      </w:divBdr>
    </w:div>
    <w:div w:id="1219244364">
      <w:bodyDiv w:val="1"/>
      <w:marLeft w:val="0"/>
      <w:marRight w:val="0"/>
      <w:marTop w:val="0"/>
      <w:marBottom w:val="0"/>
      <w:divBdr>
        <w:top w:val="none" w:sz="0" w:space="0" w:color="auto"/>
        <w:left w:val="none" w:sz="0" w:space="0" w:color="auto"/>
        <w:bottom w:val="none" w:sz="0" w:space="0" w:color="auto"/>
        <w:right w:val="none" w:sz="0" w:space="0" w:color="auto"/>
      </w:divBdr>
    </w:div>
    <w:div w:id="1219247844">
      <w:bodyDiv w:val="1"/>
      <w:marLeft w:val="0"/>
      <w:marRight w:val="0"/>
      <w:marTop w:val="0"/>
      <w:marBottom w:val="0"/>
      <w:divBdr>
        <w:top w:val="none" w:sz="0" w:space="0" w:color="auto"/>
        <w:left w:val="none" w:sz="0" w:space="0" w:color="auto"/>
        <w:bottom w:val="none" w:sz="0" w:space="0" w:color="auto"/>
        <w:right w:val="none" w:sz="0" w:space="0" w:color="auto"/>
      </w:divBdr>
    </w:div>
    <w:div w:id="1220021945">
      <w:bodyDiv w:val="1"/>
      <w:marLeft w:val="0"/>
      <w:marRight w:val="0"/>
      <w:marTop w:val="0"/>
      <w:marBottom w:val="0"/>
      <w:divBdr>
        <w:top w:val="none" w:sz="0" w:space="0" w:color="auto"/>
        <w:left w:val="none" w:sz="0" w:space="0" w:color="auto"/>
        <w:bottom w:val="none" w:sz="0" w:space="0" w:color="auto"/>
        <w:right w:val="none" w:sz="0" w:space="0" w:color="auto"/>
      </w:divBdr>
    </w:div>
    <w:div w:id="1220242813">
      <w:bodyDiv w:val="1"/>
      <w:marLeft w:val="0"/>
      <w:marRight w:val="0"/>
      <w:marTop w:val="0"/>
      <w:marBottom w:val="0"/>
      <w:divBdr>
        <w:top w:val="none" w:sz="0" w:space="0" w:color="auto"/>
        <w:left w:val="none" w:sz="0" w:space="0" w:color="auto"/>
        <w:bottom w:val="none" w:sz="0" w:space="0" w:color="auto"/>
        <w:right w:val="none" w:sz="0" w:space="0" w:color="auto"/>
      </w:divBdr>
    </w:div>
    <w:div w:id="1220555280">
      <w:bodyDiv w:val="1"/>
      <w:marLeft w:val="0"/>
      <w:marRight w:val="0"/>
      <w:marTop w:val="0"/>
      <w:marBottom w:val="0"/>
      <w:divBdr>
        <w:top w:val="none" w:sz="0" w:space="0" w:color="auto"/>
        <w:left w:val="none" w:sz="0" w:space="0" w:color="auto"/>
        <w:bottom w:val="none" w:sz="0" w:space="0" w:color="auto"/>
        <w:right w:val="none" w:sz="0" w:space="0" w:color="auto"/>
      </w:divBdr>
    </w:div>
    <w:div w:id="1220701244">
      <w:bodyDiv w:val="1"/>
      <w:marLeft w:val="0"/>
      <w:marRight w:val="0"/>
      <w:marTop w:val="0"/>
      <w:marBottom w:val="0"/>
      <w:divBdr>
        <w:top w:val="none" w:sz="0" w:space="0" w:color="auto"/>
        <w:left w:val="none" w:sz="0" w:space="0" w:color="auto"/>
        <w:bottom w:val="none" w:sz="0" w:space="0" w:color="auto"/>
        <w:right w:val="none" w:sz="0" w:space="0" w:color="auto"/>
      </w:divBdr>
    </w:div>
    <w:div w:id="1220902269">
      <w:bodyDiv w:val="1"/>
      <w:marLeft w:val="0"/>
      <w:marRight w:val="0"/>
      <w:marTop w:val="0"/>
      <w:marBottom w:val="0"/>
      <w:divBdr>
        <w:top w:val="none" w:sz="0" w:space="0" w:color="auto"/>
        <w:left w:val="none" w:sz="0" w:space="0" w:color="auto"/>
        <w:bottom w:val="none" w:sz="0" w:space="0" w:color="auto"/>
        <w:right w:val="none" w:sz="0" w:space="0" w:color="auto"/>
      </w:divBdr>
    </w:div>
    <w:div w:id="1221089117">
      <w:bodyDiv w:val="1"/>
      <w:marLeft w:val="0"/>
      <w:marRight w:val="0"/>
      <w:marTop w:val="0"/>
      <w:marBottom w:val="0"/>
      <w:divBdr>
        <w:top w:val="none" w:sz="0" w:space="0" w:color="auto"/>
        <w:left w:val="none" w:sz="0" w:space="0" w:color="auto"/>
        <w:bottom w:val="none" w:sz="0" w:space="0" w:color="auto"/>
        <w:right w:val="none" w:sz="0" w:space="0" w:color="auto"/>
      </w:divBdr>
    </w:div>
    <w:div w:id="1221090066">
      <w:bodyDiv w:val="1"/>
      <w:marLeft w:val="0"/>
      <w:marRight w:val="0"/>
      <w:marTop w:val="0"/>
      <w:marBottom w:val="0"/>
      <w:divBdr>
        <w:top w:val="none" w:sz="0" w:space="0" w:color="auto"/>
        <w:left w:val="none" w:sz="0" w:space="0" w:color="auto"/>
        <w:bottom w:val="none" w:sz="0" w:space="0" w:color="auto"/>
        <w:right w:val="none" w:sz="0" w:space="0" w:color="auto"/>
      </w:divBdr>
      <w:divsChild>
        <w:div w:id="956330758">
          <w:marLeft w:val="0"/>
          <w:marRight w:val="0"/>
          <w:marTop w:val="0"/>
          <w:marBottom w:val="0"/>
          <w:divBdr>
            <w:top w:val="none" w:sz="0" w:space="0" w:color="auto"/>
            <w:left w:val="none" w:sz="0" w:space="0" w:color="auto"/>
            <w:bottom w:val="none" w:sz="0" w:space="0" w:color="auto"/>
            <w:right w:val="none" w:sz="0" w:space="0" w:color="auto"/>
          </w:divBdr>
        </w:div>
        <w:div w:id="1720323428">
          <w:marLeft w:val="0"/>
          <w:marRight w:val="0"/>
          <w:marTop w:val="0"/>
          <w:marBottom w:val="0"/>
          <w:divBdr>
            <w:top w:val="none" w:sz="0" w:space="0" w:color="auto"/>
            <w:left w:val="none" w:sz="0" w:space="0" w:color="auto"/>
            <w:bottom w:val="none" w:sz="0" w:space="0" w:color="auto"/>
            <w:right w:val="none" w:sz="0" w:space="0" w:color="auto"/>
          </w:divBdr>
        </w:div>
      </w:divsChild>
    </w:div>
    <w:div w:id="1221133499">
      <w:bodyDiv w:val="1"/>
      <w:marLeft w:val="0"/>
      <w:marRight w:val="0"/>
      <w:marTop w:val="0"/>
      <w:marBottom w:val="0"/>
      <w:divBdr>
        <w:top w:val="none" w:sz="0" w:space="0" w:color="auto"/>
        <w:left w:val="none" w:sz="0" w:space="0" w:color="auto"/>
        <w:bottom w:val="none" w:sz="0" w:space="0" w:color="auto"/>
        <w:right w:val="none" w:sz="0" w:space="0" w:color="auto"/>
      </w:divBdr>
    </w:div>
    <w:div w:id="1221290130">
      <w:bodyDiv w:val="1"/>
      <w:marLeft w:val="0"/>
      <w:marRight w:val="0"/>
      <w:marTop w:val="0"/>
      <w:marBottom w:val="0"/>
      <w:divBdr>
        <w:top w:val="none" w:sz="0" w:space="0" w:color="auto"/>
        <w:left w:val="none" w:sz="0" w:space="0" w:color="auto"/>
        <w:bottom w:val="none" w:sz="0" w:space="0" w:color="auto"/>
        <w:right w:val="none" w:sz="0" w:space="0" w:color="auto"/>
      </w:divBdr>
    </w:div>
    <w:div w:id="1221482780">
      <w:bodyDiv w:val="1"/>
      <w:marLeft w:val="0"/>
      <w:marRight w:val="0"/>
      <w:marTop w:val="0"/>
      <w:marBottom w:val="0"/>
      <w:divBdr>
        <w:top w:val="none" w:sz="0" w:space="0" w:color="auto"/>
        <w:left w:val="none" w:sz="0" w:space="0" w:color="auto"/>
        <w:bottom w:val="none" w:sz="0" w:space="0" w:color="auto"/>
        <w:right w:val="none" w:sz="0" w:space="0" w:color="auto"/>
      </w:divBdr>
    </w:div>
    <w:div w:id="1221599426">
      <w:bodyDiv w:val="1"/>
      <w:marLeft w:val="0"/>
      <w:marRight w:val="0"/>
      <w:marTop w:val="0"/>
      <w:marBottom w:val="0"/>
      <w:divBdr>
        <w:top w:val="none" w:sz="0" w:space="0" w:color="auto"/>
        <w:left w:val="none" w:sz="0" w:space="0" w:color="auto"/>
        <w:bottom w:val="none" w:sz="0" w:space="0" w:color="auto"/>
        <w:right w:val="none" w:sz="0" w:space="0" w:color="auto"/>
      </w:divBdr>
    </w:div>
    <w:div w:id="1221748002">
      <w:bodyDiv w:val="1"/>
      <w:marLeft w:val="0"/>
      <w:marRight w:val="0"/>
      <w:marTop w:val="0"/>
      <w:marBottom w:val="0"/>
      <w:divBdr>
        <w:top w:val="none" w:sz="0" w:space="0" w:color="auto"/>
        <w:left w:val="none" w:sz="0" w:space="0" w:color="auto"/>
        <w:bottom w:val="none" w:sz="0" w:space="0" w:color="auto"/>
        <w:right w:val="none" w:sz="0" w:space="0" w:color="auto"/>
      </w:divBdr>
      <w:divsChild>
        <w:div w:id="462969868">
          <w:marLeft w:val="0"/>
          <w:marRight w:val="0"/>
          <w:marTop w:val="0"/>
          <w:marBottom w:val="0"/>
          <w:divBdr>
            <w:top w:val="none" w:sz="0" w:space="0" w:color="auto"/>
            <w:left w:val="none" w:sz="0" w:space="0" w:color="auto"/>
            <w:bottom w:val="none" w:sz="0" w:space="0" w:color="auto"/>
            <w:right w:val="none" w:sz="0" w:space="0" w:color="auto"/>
          </w:divBdr>
        </w:div>
      </w:divsChild>
    </w:div>
    <w:div w:id="1221791099">
      <w:bodyDiv w:val="1"/>
      <w:marLeft w:val="0"/>
      <w:marRight w:val="0"/>
      <w:marTop w:val="0"/>
      <w:marBottom w:val="0"/>
      <w:divBdr>
        <w:top w:val="none" w:sz="0" w:space="0" w:color="auto"/>
        <w:left w:val="none" w:sz="0" w:space="0" w:color="auto"/>
        <w:bottom w:val="none" w:sz="0" w:space="0" w:color="auto"/>
        <w:right w:val="none" w:sz="0" w:space="0" w:color="auto"/>
      </w:divBdr>
    </w:div>
    <w:div w:id="1221866495">
      <w:bodyDiv w:val="1"/>
      <w:marLeft w:val="0"/>
      <w:marRight w:val="0"/>
      <w:marTop w:val="0"/>
      <w:marBottom w:val="0"/>
      <w:divBdr>
        <w:top w:val="none" w:sz="0" w:space="0" w:color="auto"/>
        <w:left w:val="none" w:sz="0" w:space="0" w:color="auto"/>
        <w:bottom w:val="none" w:sz="0" w:space="0" w:color="auto"/>
        <w:right w:val="none" w:sz="0" w:space="0" w:color="auto"/>
      </w:divBdr>
      <w:divsChild>
        <w:div w:id="1048334357">
          <w:marLeft w:val="0"/>
          <w:marRight w:val="0"/>
          <w:marTop w:val="0"/>
          <w:marBottom w:val="0"/>
          <w:divBdr>
            <w:top w:val="none" w:sz="0" w:space="0" w:color="auto"/>
            <w:left w:val="none" w:sz="0" w:space="0" w:color="auto"/>
            <w:bottom w:val="none" w:sz="0" w:space="0" w:color="auto"/>
            <w:right w:val="none" w:sz="0" w:space="0" w:color="auto"/>
          </w:divBdr>
          <w:divsChild>
            <w:div w:id="63953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324676">
      <w:bodyDiv w:val="1"/>
      <w:marLeft w:val="0"/>
      <w:marRight w:val="0"/>
      <w:marTop w:val="0"/>
      <w:marBottom w:val="0"/>
      <w:divBdr>
        <w:top w:val="none" w:sz="0" w:space="0" w:color="auto"/>
        <w:left w:val="none" w:sz="0" w:space="0" w:color="auto"/>
        <w:bottom w:val="none" w:sz="0" w:space="0" w:color="auto"/>
        <w:right w:val="none" w:sz="0" w:space="0" w:color="auto"/>
      </w:divBdr>
    </w:div>
    <w:div w:id="1222400546">
      <w:bodyDiv w:val="1"/>
      <w:marLeft w:val="0"/>
      <w:marRight w:val="0"/>
      <w:marTop w:val="0"/>
      <w:marBottom w:val="0"/>
      <w:divBdr>
        <w:top w:val="none" w:sz="0" w:space="0" w:color="auto"/>
        <w:left w:val="none" w:sz="0" w:space="0" w:color="auto"/>
        <w:bottom w:val="none" w:sz="0" w:space="0" w:color="auto"/>
        <w:right w:val="none" w:sz="0" w:space="0" w:color="auto"/>
      </w:divBdr>
    </w:div>
    <w:div w:id="1222401042">
      <w:bodyDiv w:val="1"/>
      <w:marLeft w:val="0"/>
      <w:marRight w:val="0"/>
      <w:marTop w:val="0"/>
      <w:marBottom w:val="0"/>
      <w:divBdr>
        <w:top w:val="none" w:sz="0" w:space="0" w:color="auto"/>
        <w:left w:val="none" w:sz="0" w:space="0" w:color="auto"/>
        <w:bottom w:val="none" w:sz="0" w:space="0" w:color="auto"/>
        <w:right w:val="none" w:sz="0" w:space="0" w:color="auto"/>
      </w:divBdr>
    </w:div>
    <w:div w:id="1222981710">
      <w:bodyDiv w:val="1"/>
      <w:marLeft w:val="0"/>
      <w:marRight w:val="0"/>
      <w:marTop w:val="0"/>
      <w:marBottom w:val="0"/>
      <w:divBdr>
        <w:top w:val="none" w:sz="0" w:space="0" w:color="auto"/>
        <w:left w:val="none" w:sz="0" w:space="0" w:color="auto"/>
        <w:bottom w:val="none" w:sz="0" w:space="0" w:color="auto"/>
        <w:right w:val="none" w:sz="0" w:space="0" w:color="auto"/>
      </w:divBdr>
    </w:div>
    <w:div w:id="1223828777">
      <w:bodyDiv w:val="1"/>
      <w:marLeft w:val="0"/>
      <w:marRight w:val="0"/>
      <w:marTop w:val="0"/>
      <w:marBottom w:val="0"/>
      <w:divBdr>
        <w:top w:val="none" w:sz="0" w:space="0" w:color="auto"/>
        <w:left w:val="none" w:sz="0" w:space="0" w:color="auto"/>
        <w:bottom w:val="none" w:sz="0" w:space="0" w:color="auto"/>
        <w:right w:val="none" w:sz="0" w:space="0" w:color="auto"/>
      </w:divBdr>
    </w:div>
    <w:div w:id="1223902442">
      <w:bodyDiv w:val="1"/>
      <w:marLeft w:val="0"/>
      <w:marRight w:val="0"/>
      <w:marTop w:val="0"/>
      <w:marBottom w:val="0"/>
      <w:divBdr>
        <w:top w:val="none" w:sz="0" w:space="0" w:color="auto"/>
        <w:left w:val="none" w:sz="0" w:space="0" w:color="auto"/>
        <w:bottom w:val="none" w:sz="0" w:space="0" w:color="auto"/>
        <w:right w:val="none" w:sz="0" w:space="0" w:color="auto"/>
      </w:divBdr>
    </w:div>
    <w:div w:id="1223980564">
      <w:bodyDiv w:val="1"/>
      <w:marLeft w:val="0"/>
      <w:marRight w:val="0"/>
      <w:marTop w:val="0"/>
      <w:marBottom w:val="0"/>
      <w:divBdr>
        <w:top w:val="none" w:sz="0" w:space="0" w:color="auto"/>
        <w:left w:val="none" w:sz="0" w:space="0" w:color="auto"/>
        <w:bottom w:val="none" w:sz="0" w:space="0" w:color="auto"/>
        <w:right w:val="none" w:sz="0" w:space="0" w:color="auto"/>
      </w:divBdr>
    </w:div>
    <w:div w:id="1224292724">
      <w:bodyDiv w:val="1"/>
      <w:marLeft w:val="0"/>
      <w:marRight w:val="0"/>
      <w:marTop w:val="0"/>
      <w:marBottom w:val="0"/>
      <w:divBdr>
        <w:top w:val="none" w:sz="0" w:space="0" w:color="auto"/>
        <w:left w:val="none" w:sz="0" w:space="0" w:color="auto"/>
        <w:bottom w:val="none" w:sz="0" w:space="0" w:color="auto"/>
        <w:right w:val="none" w:sz="0" w:space="0" w:color="auto"/>
      </w:divBdr>
    </w:div>
    <w:div w:id="1224368613">
      <w:bodyDiv w:val="1"/>
      <w:marLeft w:val="0"/>
      <w:marRight w:val="0"/>
      <w:marTop w:val="0"/>
      <w:marBottom w:val="0"/>
      <w:divBdr>
        <w:top w:val="none" w:sz="0" w:space="0" w:color="auto"/>
        <w:left w:val="none" w:sz="0" w:space="0" w:color="auto"/>
        <w:bottom w:val="none" w:sz="0" w:space="0" w:color="auto"/>
        <w:right w:val="none" w:sz="0" w:space="0" w:color="auto"/>
      </w:divBdr>
    </w:div>
    <w:div w:id="1224607766">
      <w:bodyDiv w:val="1"/>
      <w:marLeft w:val="0"/>
      <w:marRight w:val="0"/>
      <w:marTop w:val="0"/>
      <w:marBottom w:val="0"/>
      <w:divBdr>
        <w:top w:val="none" w:sz="0" w:space="0" w:color="auto"/>
        <w:left w:val="none" w:sz="0" w:space="0" w:color="auto"/>
        <w:bottom w:val="none" w:sz="0" w:space="0" w:color="auto"/>
        <w:right w:val="none" w:sz="0" w:space="0" w:color="auto"/>
      </w:divBdr>
    </w:div>
    <w:div w:id="1224752592">
      <w:bodyDiv w:val="1"/>
      <w:marLeft w:val="0"/>
      <w:marRight w:val="0"/>
      <w:marTop w:val="0"/>
      <w:marBottom w:val="0"/>
      <w:divBdr>
        <w:top w:val="none" w:sz="0" w:space="0" w:color="auto"/>
        <w:left w:val="none" w:sz="0" w:space="0" w:color="auto"/>
        <w:bottom w:val="none" w:sz="0" w:space="0" w:color="auto"/>
        <w:right w:val="none" w:sz="0" w:space="0" w:color="auto"/>
      </w:divBdr>
    </w:div>
    <w:div w:id="1225068376">
      <w:bodyDiv w:val="1"/>
      <w:marLeft w:val="0"/>
      <w:marRight w:val="0"/>
      <w:marTop w:val="0"/>
      <w:marBottom w:val="0"/>
      <w:divBdr>
        <w:top w:val="none" w:sz="0" w:space="0" w:color="auto"/>
        <w:left w:val="none" w:sz="0" w:space="0" w:color="auto"/>
        <w:bottom w:val="none" w:sz="0" w:space="0" w:color="auto"/>
        <w:right w:val="none" w:sz="0" w:space="0" w:color="auto"/>
      </w:divBdr>
    </w:div>
    <w:div w:id="1225094687">
      <w:bodyDiv w:val="1"/>
      <w:marLeft w:val="0"/>
      <w:marRight w:val="0"/>
      <w:marTop w:val="0"/>
      <w:marBottom w:val="0"/>
      <w:divBdr>
        <w:top w:val="none" w:sz="0" w:space="0" w:color="auto"/>
        <w:left w:val="none" w:sz="0" w:space="0" w:color="auto"/>
        <w:bottom w:val="none" w:sz="0" w:space="0" w:color="auto"/>
        <w:right w:val="none" w:sz="0" w:space="0" w:color="auto"/>
      </w:divBdr>
    </w:div>
    <w:div w:id="1225139626">
      <w:bodyDiv w:val="1"/>
      <w:marLeft w:val="0"/>
      <w:marRight w:val="0"/>
      <w:marTop w:val="0"/>
      <w:marBottom w:val="0"/>
      <w:divBdr>
        <w:top w:val="none" w:sz="0" w:space="0" w:color="auto"/>
        <w:left w:val="none" w:sz="0" w:space="0" w:color="auto"/>
        <w:bottom w:val="none" w:sz="0" w:space="0" w:color="auto"/>
        <w:right w:val="none" w:sz="0" w:space="0" w:color="auto"/>
      </w:divBdr>
    </w:div>
    <w:div w:id="1225288920">
      <w:bodyDiv w:val="1"/>
      <w:marLeft w:val="0"/>
      <w:marRight w:val="0"/>
      <w:marTop w:val="0"/>
      <w:marBottom w:val="0"/>
      <w:divBdr>
        <w:top w:val="none" w:sz="0" w:space="0" w:color="auto"/>
        <w:left w:val="none" w:sz="0" w:space="0" w:color="auto"/>
        <w:bottom w:val="none" w:sz="0" w:space="0" w:color="auto"/>
        <w:right w:val="none" w:sz="0" w:space="0" w:color="auto"/>
      </w:divBdr>
    </w:div>
    <w:div w:id="1225486008">
      <w:bodyDiv w:val="1"/>
      <w:marLeft w:val="0"/>
      <w:marRight w:val="0"/>
      <w:marTop w:val="0"/>
      <w:marBottom w:val="0"/>
      <w:divBdr>
        <w:top w:val="none" w:sz="0" w:space="0" w:color="auto"/>
        <w:left w:val="none" w:sz="0" w:space="0" w:color="auto"/>
        <w:bottom w:val="none" w:sz="0" w:space="0" w:color="auto"/>
        <w:right w:val="none" w:sz="0" w:space="0" w:color="auto"/>
      </w:divBdr>
    </w:div>
    <w:div w:id="1225720062">
      <w:bodyDiv w:val="1"/>
      <w:marLeft w:val="0"/>
      <w:marRight w:val="0"/>
      <w:marTop w:val="0"/>
      <w:marBottom w:val="0"/>
      <w:divBdr>
        <w:top w:val="none" w:sz="0" w:space="0" w:color="auto"/>
        <w:left w:val="none" w:sz="0" w:space="0" w:color="auto"/>
        <w:bottom w:val="none" w:sz="0" w:space="0" w:color="auto"/>
        <w:right w:val="none" w:sz="0" w:space="0" w:color="auto"/>
      </w:divBdr>
    </w:div>
    <w:div w:id="1226330439">
      <w:bodyDiv w:val="1"/>
      <w:marLeft w:val="0"/>
      <w:marRight w:val="0"/>
      <w:marTop w:val="0"/>
      <w:marBottom w:val="0"/>
      <w:divBdr>
        <w:top w:val="none" w:sz="0" w:space="0" w:color="auto"/>
        <w:left w:val="none" w:sz="0" w:space="0" w:color="auto"/>
        <w:bottom w:val="none" w:sz="0" w:space="0" w:color="auto"/>
        <w:right w:val="none" w:sz="0" w:space="0" w:color="auto"/>
      </w:divBdr>
    </w:div>
    <w:div w:id="1226526689">
      <w:bodyDiv w:val="1"/>
      <w:marLeft w:val="0"/>
      <w:marRight w:val="0"/>
      <w:marTop w:val="0"/>
      <w:marBottom w:val="0"/>
      <w:divBdr>
        <w:top w:val="none" w:sz="0" w:space="0" w:color="auto"/>
        <w:left w:val="none" w:sz="0" w:space="0" w:color="auto"/>
        <w:bottom w:val="none" w:sz="0" w:space="0" w:color="auto"/>
        <w:right w:val="none" w:sz="0" w:space="0" w:color="auto"/>
      </w:divBdr>
    </w:div>
    <w:div w:id="1226599850">
      <w:bodyDiv w:val="1"/>
      <w:marLeft w:val="0"/>
      <w:marRight w:val="0"/>
      <w:marTop w:val="0"/>
      <w:marBottom w:val="0"/>
      <w:divBdr>
        <w:top w:val="none" w:sz="0" w:space="0" w:color="auto"/>
        <w:left w:val="none" w:sz="0" w:space="0" w:color="auto"/>
        <w:bottom w:val="none" w:sz="0" w:space="0" w:color="auto"/>
        <w:right w:val="none" w:sz="0" w:space="0" w:color="auto"/>
      </w:divBdr>
    </w:div>
    <w:div w:id="1226650102">
      <w:bodyDiv w:val="1"/>
      <w:marLeft w:val="0"/>
      <w:marRight w:val="0"/>
      <w:marTop w:val="0"/>
      <w:marBottom w:val="0"/>
      <w:divBdr>
        <w:top w:val="none" w:sz="0" w:space="0" w:color="auto"/>
        <w:left w:val="none" w:sz="0" w:space="0" w:color="auto"/>
        <w:bottom w:val="none" w:sz="0" w:space="0" w:color="auto"/>
        <w:right w:val="none" w:sz="0" w:space="0" w:color="auto"/>
      </w:divBdr>
    </w:div>
    <w:div w:id="1226718451">
      <w:bodyDiv w:val="1"/>
      <w:marLeft w:val="0"/>
      <w:marRight w:val="0"/>
      <w:marTop w:val="0"/>
      <w:marBottom w:val="0"/>
      <w:divBdr>
        <w:top w:val="none" w:sz="0" w:space="0" w:color="auto"/>
        <w:left w:val="none" w:sz="0" w:space="0" w:color="auto"/>
        <w:bottom w:val="none" w:sz="0" w:space="0" w:color="auto"/>
        <w:right w:val="none" w:sz="0" w:space="0" w:color="auto"/>
      </w:divBdr>
      <w:divsChild>
        <w:div w:id="491677752">
          <w:marLeft w:val="0"/>
          <w:marRight w:val="0"/>
          <w:marTop w:val="0"/>
          <w:marBottom w:val="0"/>
          <w:divBdr>
            <w:top w:val="none" w:sz="0" w:space="0" w:color="auto"/>
            <w:left w:val="none" w:sz="0" w:space="0" w:color="auto"/>
            <w:bottom w:val="none" w:sz="0" w:space="0" w:color="auto"/>
            <w:right w:val="none" w:sz="0" w:space="0" w:color="auto"/>
          </w:divBdr>
          <w:divsChild>
            <w:div w:id="144966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181191">
      <w:bodyDiv w:val="1"/>
      <w:marLeft w:val="0"/>
      <w:marRight w:val="0"/>
      <w:marTop w:val="0"/>
      <w:marBottom w:val="0"/>
      <w:divBdr>
        <w:top w:val="none" w:sz="0" w:space="0" w:color="auto"/>
        <w:left w:val="none" w:sz="0" w:space="0" w:color="auto"/>
        <w:bottom w:val="none" w:sz="0" w:space="0" w:color="auto"/>
        <w:right w:val="none" w:sz="0" w:space="0" w:color="auto"/>
      </w:divBdr>
    </w:div>
    <w:div w:id="1227567359">
      <w:bodyDiv w:val="1"/>
      <w:marLeft w:val="0"/>
      <w:marRight w:val="0"/>
      <w:marTop w:val="0"/>
      <w:marBottom w:val="0"/>
      <w:divBdr>
        <w:top w:val="none" w:sz="0" w:space="0" w:color="auto"/>
        <w:left w:val="none" w:sz="0" w:space="0" w:color="auto"/>
        <w:bottom w:val="none" w:sz="0" w:space="0" w:color="auto"/>
        <w:right w:val="none" w:sz="0" w:space="0" w:color="auto"/>
      </w:divBdr>
    </w:div>
    <w:div w:id="1228298954">
      <w:bodyDiv w:val="1"/>
      <w:marLeft w:val="0"/>
      <w:marRight w:val="0"/>
      <w:marTop w:val="0"/>
      <w:marBottom w:val="0"/>
      <w:divBdr>
        <w:top w:val="none" w:sz="0" w:space="0" w:color="auto"/>
        <w:left w:val="none" w:sz="0" w:space="0" w:color="auto"/>
        <w:bottom w:val="none" w:sz="0" w:space="0" w:color="auto"/>
        <w:right w:val="none" w:sz="0" w:space="0" w:color="auto"/>
      </w:divBdr>
    </w:div>
    <w:div w:id="1228421890">
      <w:bodyDiv w:val="1"/>
      <w:marLeft w:val="0"/>
      <w:marRight w:val="0"/>
      <w:marTop w:val="0"/>
      <w:marBottom w:val="0"/>
      <w:divBdr>
        <w:top w:val="none" w:sz="0" w:space="0" w:color="auto"/>
        <w:left w:val="none" w:sz="0" w:space="0" w:color="auto"/>
        <w:bottom w:val="none" w:sz="0" w:space="0" w:color="auto"/>
        <w:right w:val="none" w:sz="0" w:space="0" w:color="auto"/>
      </w:divBdr>
    </w:div>
    <w:div w:id="1228567720">
      <w:bodyDiv w:val="1"/>
      <w:marLeft w:val="0"/>
      <w:marRight w:val="0"/>
      <w:marTop w:val="0"/>
      <w:marBottom w:val="0"/>
      <w:divBdr>
        <w:top w:val="none" w:sz="0" w:space="0" w:color="auto"/>
        <w:left w:val="none" w:sz="0" w:space="0" w:color="auto"/>
        <w:bottom w:val="none" w:sz="0" w:space="0" w:color="auto"/>
        <w:right w:val="none" w:sz="0" w:space="0" w:color="auto"/>
      </w:divBdr>
    </w:div>
    <w:div w:id="1228802037">
      <w:bodyDiv w:val="1"/>
      <w:marLeft w:val="0"/>
      <w:marRight w:val="0"/>
      <w:marTop w:val="0"/>
      <w:marBottom w:val="0"/>
      <w:divBdr>
        <w:top w:val="none" w:sz="0" w:space="0" w:color="auto"/>
        <w:left w:val="none" w:sz="0" w:space="0" w:color="auto"/>
        <w:bottom w:val="none" w:sz="0" w:space="0" w:color="auto"/>
        <w:right w:val="none" w:sz="0" w:space="0" w:color="auto"/>
      </w:divBdr>
    </w:div>
    <w:div w:id="1228879420">
      <w:bodyDiv w:val="1"/>
      <w:marLeft w:val="0"/>
      <w:marRight w:val="0"/>
      <w:marTop w:val="0"/>
      <w:marBottom w:val="0"/>
      <w:divBdr>
        <w:top w:val="none" w:sz="0" w:space="0" w:color="auto"/>
        <w:left w:val="none" w:sz="0" w:space="0" w:color="auto"/>
        <w:bottom w:val="none" w:sz="0" w:space="0" w:color="auto"/>
        <w:right w:val="none" w:sz="0" w:space="0" w:color="auto"/>
      </w:divBdr>
    </w:div>
    <w:div w:id="1229417643">
      <w:bodyDiv w:val="1"/>
      <w:marLeft w:val="0"/>
      <w:marRight w:val="0"/>
      <w:marTop w:val="0"/>
      <w:marBottom w:val="0"/>
      <w:divBdr>
        <w:top w:val="none" w:sz="0" w:space="0" w:color="auto"/>
        <w:left w:val="none" w:sz="0" w:space="0" w:color="auto"/>
        <w:bottom w:val="none" w:sz="0" w:space="0" w:color="auto"/>
        <w:right w:val="none" w:sz="0" w:space="0" w:color="auto"/>
      </w:divBdr>
    </w:div>
    <w:div w:id="1229531187">
      <w:bodyDiv w:val="1"/>
      <w:marLeft w:val="0"/>
      <w:marRight w:val="0"/>
      <w:marTop w:val="0"/>
      <w:marBottom w:val="0"/>
      <w:divBdr>
        <w:top w:val="none" w:sz="0" w:space="0" w:color="auto"/>
        <w:left w:val="none" w:sz="0" w:space="0" w:color="auto"/>
        <w:bottom w:val="none" w:sz="0" w:space="0" w:color="auto"/>
        <w:right w:val="none" w:sz="0" w:space="0" w:color="auto"/>
      </w:divBdr>
    </w:div>
    <w:div w:id="1229536176">
      <w:bodyDiv w:val="1"/>
      <w:marLeft w:val="0"/>
      <w:marRight w:val="0"/>
      <w:marTop w:val="0"/>
      <w:marBottom w:val="0"/>
      <w:divBdr>
        <w:top w:val="none" w:sz="0" w:space="0" w:color="auto"/>
        <w:left w:val="none" w:sz="0" w:space="0" w:color="auto"/>
        <w:bottom w:val="none" w:sz="0" w:space="0" w:color="auto"/>
        <w:right w:val="none" w:sz="0" w:space="0" w:color="auto"/>
      </w:divBdr>
    </w:div>
    <w:div w:id="1229850177">
      <w:bodyDiv w:val="1"/>
      <w:marLeft w:val="0"/>
      <w:marRight w:val="0"/>
      <w:marTop w:val="0"/>
      <w:marBottom w:val="0"/>
      <w:divBdr>
        <w:top w:val="none" w:sz="0" w:space="0" w:color="auto"/>
        <w:left w:val="none" w:sz="0" w:space="0" w:color="auto"/>
        <w:bottom w:val="none" w:sz="0" w:space="0" w:color="auto"/>
        <w:right w:val="none" w:sz="0" w:space="0" w:color="auto"/>
      </w:divBdr>
    </w:div>
    <w:div w:id="1230000185">
      <w:bodyDiv w:val="1"/>
      <w:marLeft w:val="0"/>
      <w:marRight w:val="0"/>
      <w:marTop w:val="0"/>
      <w:marBottom w:val="0"/>
      <w:divBdr>
        <w:top w:val="none" w:sz="0" w:space="0" w:color="auto"/>
        <w:left w:val="none" w:sz="0" w:space="0" w:color="auto"/>
        <w:bottom w:val="none" w:sz="0" w:space="0" w:color="auto"/>
        <w:right w:val="none" w:sz="0" w:space="0" w:color="auto"/>
      </w:divBdr>
    </w:div>
    <w:div w:id="1230313220">
      <w:bodyDiv w:val="1"/>
      <w:marLeft w:val="0"/>
      <w:marRight w:val="0"/>
      <w:marTop w:val="0"/>
      <w:marBottom w:val="0"/>
      <w:divBdr>
        <w:top w:val="none" w:sz="0" w:space="0" w:color="auto"/>
        <w:left w:val="none" w:sz="0" w:space="0" w:color="auto"/>
        <w:bottom w:val="none" w:sz="0" w:space="0" w:color="auto"/>
        <w:right w:val="none" w:sz="0" w:space="0" w:color="auto"/>
      </w:divBdr>
    </w:div>
    <w:div w:id="1230457422">
      <w:bodyDiv w:val="1"/>
      <w:marLeft w:val="0"/>
      <w:marRight w:val="0"/>
      <w:marTop w:val="0"/>
      <w:marBottom w:val="0"/>
      <w:divBdr>
        <w:top w:val="none" w:sz="0" w:space="0" w:color="auto"/>
        <w:left w:val="none" w:sz="0" w:space="0" w:color="auto"/>
        <w:bottom w:val="none" w:sz="0" w:space="0" w:color="auto"/>
        <w:right w:val="none" w:sz="0" w:space="0" w:color="auto"/>
      </w:divBdr>
    </w:div>
    <w:div w:id="1230726920">
      <w:bodyDiv w:val="1"/>
      <w:marLeft w:val="0"/>
      <w:marRight w:val="0"/>
      <w:marTop w:val="0"/>
      <w:marBottom w:val="0"/>
      <w:divBdr>
        <w:top w:val="none" w:sz="0" w:space="0" w:color="auto"/>
        <w:left w:val="none" w:sz="0" w:space="0" w:color="auto"/>
        <w:bottom w:val="none" w:sz="0" w:space="0" w:color="auto"/>
        <w:right w:val="none" w:sz="0" w:space="0" w:color="auto"/>
      </w:divBdr>
    </w:div>
    <w:div w:id="1230995110">
      <w:bodyDiv w:val="1"/>
      <w:marLeft w:val="0"/>
      <w:marRight w:val="0"/>
      <w:marTop w:val="0"/>
      <w:marBottom w:val="0"/>
      <w:divBdr>
        <w:top w:val="none" w:sz="0" w:space="0" w:color="auto"/>
        <w:left w:val="none" w:sz="0" w:space="0" w:color="auto"/>
        <w:bottom w:val="none" w:sz="0" w:space="0" w:color="auto"/>
        <w:right w:val="none" w:sz="0" w:space="0" w:color="auto"/>
      </w:divBdr>
    </w:div>
    <w:div w:id="1231304361">
      <w:bodyDiv w:val="1"/>
      <w:marLeft w:val="0"/>
      <w:marRight w:val="0"/>
      <w:marTop w:val="0"/>
      <w:marBottom w:val="0"/>
      <w:divBdr>
        <w:top w:val="none" w:sz="0" w:space="0" w:color="auto"/>
        <w:left w:val="none" w:sz="0" w:space="0" w:color="auto"/>
        <w:bottom w:val="none" w:sz="0" w:space="0" w:color="auto"/>
        <w:right w:val="none" w:sz="0" w:space="0" w:color="auto"/>
      </w:divBdr>
    </w:div>
    <w:div w:id="1231962485">
      <w:bodyDiv w:val="1"/>
      <w:marLeft w:val="0"/>
      <w:marRight w:val="0"/>
      <w:marTop w:val="0"/>
      <w:marBottom w:val="0"/>
      <w:divBdr>
        <w:top w:val="none" w:sz="0" w:space="0" w:color="auto"/>
        <w:left w:val="none" w:sz="0" w:space="0" w:color="auto"/>
        <w:bottom w:val="none" w:sz="0" w:space="0" w:color="auto"/>
        <w:right w:val="none" w:sz="0" w:space="0" w:color="auto"/>
      </w:divBdr>
    </w:div>
    <w:div w:id="1231968051">
      <w:bodyDiv w:val="1"/>
      <w:marLeft w:val="0"/>
      <w:marRight w:val="0"/>
      <w:marTop w:val="0"/>
      <w:marBottom w:val="0"/>
      <w:divBdr>
        <w:top w:val="none" w:sz="0" w:space="0" w:color="auto"/>
        <w:left w:val="none" w:sz="0" w:space="0" w:color="auto"/>
        <w:bottom w:val="none" w:sz="0" w:space="0" w:color="auto"/>
        <w:right w:val="none" w:sz="0" w:space="0" w:color="auto"/>
      </w:divBdr>
    </w:div>
    <w:div w:id="1232157944">
      <w:bodyDiv w:val="1"/>
      <w:marLeft w:val="0"/>
      <w:marRight w:val="0"/>
      <w:marTop w:val="0"/>
      <w:marBottom w:val="0"/>
      <w:divBdr>
        <w:top w:val="none" w:sz="0" w:space="0" w:color="auto"/>
        <w:left w:val="none" w:sz="0" w:space="0" w:color="auto"/>
        <w:bottom w:val="none" w:sz="0" w:space="0" w:color="auto"/>
        <w:right w:val="none" w:sz="0" w:space="0" w:color="auto"/>
      </w:divBdr>
      <w:divsChild>
        <w:div w:id="275330667">
          <w:marLeft w:val="0"/>
          <w:marRight w:val="0"/>
          <w:marTop w:val="0"/>
          <w:marBottom w:val="0"/>
          <w:divBdr>
            <w:top w:val="none" w:sz="0" w:space="0" w:color="auto"/>
            <w:left w:val="none" w:sz="0" w:space="0" w:color="auto"/>
            <w:bottom w:val="none" w:sz="0" w:space="0" w:color="auto"/>
            <w:right w:val="none" w:sz="0" w:space="0" w:color="auto"/>
          </w:divBdr>
          <w:divsChild>
            <w:div w:id="193778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279029">
      <w:bodyDiv w:val="1"/>
      <w:marLeft w:val="0"/>
      <w:marRight w:val="0"/>
      <w:marTop w:val="0"/>
      <w:marBottom w:val="0"/>
      <w:divBdr>
        <w:top w:val="none" w:sz="0" w:space="0" w:color="auto"/>
        <w:left w:val="none" w:sz="0" w:space="0" w:color="auto"/>
        <w:bottom w:val="none" w:sz="0" w:space="0" w:color="auto"/>
        <w:right w:val="none" w:sz="0" w:space="0" w:color="auto"/>
      </w:divBdr>
    </w:div>
    <w:div w:id="1232425065">
      <w:bodyDiv w:val="1"/>
      <w:marLeft w:val="0"/>
      <w:marRight w:val="0"/>
      <w:marTop w:val="0"/>
      <w:marBottom w:val="0"/>
      <w:divBdr>
        <w:top w:val="none" w:sz="0" w:space="0" w:color="auto"/>
        <w:left w:val="none" w:sz="0" w:space="0" w:color="auto"/>
        <w:bottom w:val="none" w:sz="0" w:space="0" w:color="auto"/>
        <w:right w:val="none" w:sz="0" w:space="0" w:color="auto"/>
      </w:divBdr>
    </w:div>
    <w:div w:id="1232698153">
      <w:bodyDiv w:val="1"/>
      <w:marLeft w:val="0"/>
      <w:marRight w:val="0"/>
      <w:marTop w:val="0"/>
      <w:marBottom w:val="0"/>
      <w:divBdr>
        <w:top w:val="none" w:sz="0" w:space="0" w:color="auto"/>
        <w:left w:val="none" w:sz="0" w:space="0" w:color="auto"/>
        <w:bottom w:val="none" w:sz="0" w:space="0" w:color="auto"/>
        <w:right w:val="none" w:sz="0" w:space="0" w:color="auto"/>
      </w:divBdr>
    </w:div>
    <w:div w:id="1233614888">
      <w:bodyDiv w:val="1"/>
      <w:marLeft w:val="0"/>
      <w:marRight w:val="0"/>
      <w:marTop w:val="0"/>
      <w:marBottom w:val="0"/>
      <w:divBdr>
        <w:top w:val="none" w:sz="0" w:space="0" w:color="auto"/>
        <w:left w:val="none" w:sz="0" w:space="0" w:color="auto"/>
        <w:bottom w:val="none" w:sz="0" w:space="0" w:color="auto"/>
        <w:right w:val="none" w:sz="0" w:space="0" w:color="auto"/>
      </w:divBdr>
    </w:div>
    <w:div w:id="1233857729">
      <w:bodyDiv w:val="1"/>
      <w:marLeft w:val="0"/>
      <w:marRight w:val="0"/>
      <w:marTop w:val="0"/>
      <w:marBottom w:val="0"/>
      <w:divBdr>
        <w:top w:val="none" w:sz="0" w:space="0" w:color="auto"/>
        <w:left w:val="none" w:sz="0" w:space="0" w:color="auto"/>
        <w:bottom w:val="none" w:sz="0" w:space="0" w:color="auto"/>
        <w:right w:val="none" w:sz="0" w:space="0" w:color="auto"/>
      </w:divBdr>
    </w:div>
    <w:div w:id="1233930385">
      <w:bodyDiv w:val="1"/>
      <w:marLeft w:val="0"/>
      <w:marRight w:val="0"/>
      <w:marTop w:val="0"/>
      <w:marBottom w:val="0"/>
      <w:divBdr>
        <w:top w:val="none" w:sz="0" w:space="0" w:color="auto"/>
        <w:left w:val="none" w:sz="0" w:space="0" w:color="auto"/>
        <w:bottom w:val="none" w:sz="0" w:space="0" w:color="auto"/>
        <w:right w:val="none" w:sz="0" w:space="0" w:color="auto"/>
      </w:divBdr>
    </w:div>
    <w:div w:id="1234197893">
      <w:bodyDiv w:val="1"/>
      <w:marLeft w:val="0"/>
      <w:marRight w:val="0"/>
      <w:marTop w:val="0"/>
      <w:marBottom w:val="0"/>
      <w:divBdr>
        <w:top w:val="none" w:sz="0" w:space="0" w:color="auto"/>
        <w:left w:val="none" w:sz="0" w:space="0" w:color="auto"/>
        <w:bottom w:val="none" w:sz="0" w:space="0" w:color="auto"/>
        <w:right w:val="none" w:sz="0" w:space="0" w:color="auto"/>
      </w:divBdr>
    </w:div>
    <w:div w:id="1234507846">
      <w:bodyDiv w:val="1"/>
      <w:marLeft w:val="0"/>
      <w:marRight w:val="0"/>
      <w:marTop w:val="0"/>
      <w:marBottom w:val="0"/>
      <w:divBdr>
        <w:top w:val="none" w:sz="0" w:space="0" w:color="auto"/>
        <w:left w:val="none" w:sz="0" w:space="0" w:color="auto"/>
        <w:bottom w:val="none" w:sz="0" w:space="0" w:color="auto"/>
        <w:right w:val="none" w:sz="0" w:space="0" w:color="auto"/>
      </w:divBdr>
    </w:div>
    <w:div w:id="1234852560">
      <w:bodyDiv w:val="1"/>
      <w:marLeft w:val="0"/>
      <w:marRight w:val="0"/>
      <w:marTop w:val="0"/>
      <w:marBottom w:val="0"/>
      <w:divBdr>
        <w:top w:val="none" w:sz="0" w:space="0" w:color="auto"/>
        <w:left w:val="none" w:sz="0" w:space="0" w:color="auto"/>
        <w:bottom w:val="none" w:sz="0" w:space="0" w:color="auto"/>
        <w:right w:val="none" w:sz="0" w:space="0" w:color="auto"/>
      </w:divBdr>
    </w:div>
    <w:div w:id="1235160989">
      <w:bodyDiv w:val="1"/>
      <w:marLeft w:val="0"/>
      <w:marRight w:val="0"/>
      <w:marTop w:val="0"/>
      <w:marBottom w:val="0"/>
      <w:divBdr>
        <w:top w:val="none" w:sz="0" w:space="0" w:color="auto"/>
        <w:left w:val="none" w:sz="0" w:space="0" w:color="auto"/>
        <w:bottom w:val="none" w:sz="0" w:space="0" w:color="auto"/>
        <w:right w:val="none" w:sz="0" w:space="0" w:color="auto"/>
      </w:divBdr>
      <w:divsChild>
        <w:div w:id="659776701">
          <w:marLeft w:val="0"/>
          <w:marRight w:val="0"/>
          <w:marTop w:val="0"/>
          <w:marBottom w:val="0"/>
          <w:divBdr>
            <w:top w:val="none" w:sz="0" w:space="0" w:color="auto"/>
            <w:left w:val="none" w:sz="0" w:space="0" w:color="auto"/>
            <w:bottom w:val="none" w:sz="0" w:space="0" w:color="auto"/>
            <w:right w:val="none" w:sz="0" w:space="0" w:color="auto"/>
          </w:divBdr>
        </w:div>
      </w:divsChild>
    </w:div>
    <w:div w:id="1235161958">
      <w:bodyDiv w:val="1"/>
      <w:marLeft w:val="0"/>
      <w:marRight w:val="0"/>
      <w:marTop w:val="0"/>
      <w:marBottom w:val="0"/>
      <w:divBdr>
        <w:top w:val="none" w:sz="0" w:space="0" w:color="auto"/>
        <w:left w:val="none" w:sz="0" w:space="0" w:color="auto"/>
        <w:bottom w:val="none" w:sz="0" w:space="0" w:color="auto"/>
        <w:right w:val="none" w:sz="0" w:space="0" w:color="auto"/>
      </w:divBdr>
    </w:div>
    <w:div w:id="1235239996">
      <w:bodyDiv w:val="1"/>
      <w:marLeft w:val="0"/>
      <w:marRight w:val="0"/>
      <w:marTop w:val="0"/>
      <w:marBottom w:val="0"/>
      <w:divBdr>
        <w:top w:val="none" w:sz="0" w:space="0" w:color="auto"/>
        <w:left w:val="none" w:sz="0" w:space="0" w:color="auto"/>
        <w:bottom w:val="none" w:sz="0" w:space="0" w:color="auto"/>
        <w:right w:val="none" w:sz="0" w:space="0" w:color="auto"/>
      </w:divBdr>
    </w:div>
    <w:div w:id="1235317989">
      <w:bodyDiv w:val="1"/>
      <w:marLeft w:val="0"/>
      <w:marRight w:val="0"/>
      <w:marTop w:val="0"/>
      <w:marBottom w:val="0"/>
      <w:divBdr>
        <w:top w:val="none" w:sz="0" w:space="0" w:color="auto"/>
        <w:left w:val="none" w:sz="0" w:space="0" w:color="auto"/>
        <w:bottom w:val="none" w:sz="0" w:space="0" w:color="auto"/>
        <w:right w:val="none" w:sz="0" w:space="0" w:color="auto"/>
      </w:divBdr>
      <w:divsChild>
        <w:div w:id="1764491453">
          <w:marLeft w:val="0"/>
          <w:marRight w:val="0"/>
          <w:marTop w:val="0"/>
          <w:marBottom w:val="0"/>
          <w:divBdr>
            <w:top w:val="none" w:sz="0" w:space="0" w:color="auto"/>
            <w:left w:val="none" w:sz="0" w:space="0" w:color="auto"/>
            <w:bottom w:val="none" w:sz="0" w:space="0" w:color="auto"/>
            <w:right w:val="none" w:sz="0" w:space="0" w:color="auto"/>
          </w:divBdr>
        </w:div>
      </w:divsChild>
    </w:div>
    <w:div w:id="1235362081">
      <w:bodyDiv w:val="1"/>
      <w:marLeft w:val="0"/>
      <w:marRight w:val="0"/>
      <w:marTop w:val="0"/>
      <w:marBottom w:val="0"/>
      <w:divBdr>
        <w:top w:val="none" w:sz="0" w:space="0" w:color="auto"/>
        <w:left w:val="none" w:sz="0" w:space="0" w:color="auto"/>
        <w:bottom w:val="none" w:sz="0" w:space="0" w:color="auto"/>
        <w:right w:val="none" w:sz="0" w:space="0" w:color="auto"/>
      </w:divBdr>
    </w:div>
    <w:div w:id="1235385607">
      <w:bodyDiv w:val="1"/>
      <w:marLeft w:val="0"/>
      <w:marRight w:val="0"/>
      <w:marTop w:val="0"/>
      <w:marBottom w:val="0"/>
      <w:divBdr>
        <w:top w:val="none" w:sz="0" w:space="0" w:color="auto"/>
        <w:left w:val="none" w:sz="0" w:space="0" w:color="auto"/>
        <w:bottom w:val="none" w:sz="0" w:space="0" w:color="auto"/>
        <w:right w:val="none" w:sz="0" w:space="0" w:color="auto"/>
      </w:divBdr>
    </w:div>
    <w:div w:id="1235505051">
      <w:bodyDiv w:val="1"/>
      <w:marLeft w:val="0"/>
      <w:marRight w:val="0"/>
      <w:marTop w:val="0"/>
      <w:marBottom w:val="0"/>
      <w:divBdr>
        <w:top w:val="none" w:sz="0" w:space="0" w:color="auto"/>
        <w:left w:val="none" w:sz="0" w:space="0" w:color="auto"/>
        <w:bottom w:val="none" w:sz="0" w:space="0" w:color="auto"/>
        <w:right w:val="none" w:sz="0" w:space="0" w:color="auto"/>
      </w:divBdr>
      <w:divsChild>
        <w:div w:id="1623656984">
          <w:marLeft w:val="0"/>
          <w:marRight w:val="0"/>
          <w:marTop w:val="0"/>
          <w:marBottom w:val="0"/>
          <w:divBdr>
            <w:top w:val="none" w:sz="0" w:space="0" w:color="auto"/>
            <w:left w:val="none" w:sz="0" w:space="0" w:color="auto"/>
            <w:bottom w:val="none" w:sz="0" w:space="0" w:color="auto"/>
            <w:right w:val="none" w:sz="0" w:space="0" w:color="auto"/>
          </w:divBdr>
          <w:divsChild>
            <w:div w:id="101962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552251">
      <w:bodyDiv w:val="1"/>
      <w:marLeft w:val="0"/>
      <w:marRight w:val="0"/>
      <w:marTop w:val="0"/>
      <w:marBottom w:val="0"/>
      <w:divBdr>
        <w:top w:val="none" w:sz="0" w:space="0" w:color="auto"/>
        <w:left w:val="none" w:sz="0" w:space="0" w:color="auto"/>
        <w:bottom w:val="none" w:sz="0" w:space="0" w:color="auto"/>
        <w:right w:val="none" w:sz="0" w:space="0" w:color="auto"/>
      </w:divBdr>
    </w:div>
    <w:div w:id="1235973040">
      <w:bodyDiv w:val="1"/>
      <w:marLeft w:val="0"/>
      <w:marRight w:val="0"/>
      <w:marTop w:val="0"/>
      <w:marBottom w:val="0"/>
      <w:divBdr>
        <w:top w:val="none" w:sz="0" w:space="0" w:color="auto"/>
        <w:left w:val="none" w:sz="0" w:space="0" w:color="auto"/>
        <w:bottom w:val="none" w:sz="0" w:space="0" w:color="auto"/>
        <w:right w:val="none" w:sz="0" w:space="0" w:color="auto"/>
      </w:divBdr>
    </w:div>
    <w:div w:id="1235974289">
      <w:bodyDiv w:val="1"/>
      <w:marLeft w:val="0"/>
      <w:marRight w:val="0"/>
      <w:marTop w:val="0"/>
      <w:marBottom w:val="0"/>
      <w:divBdr>
        <w:top w:val="none" w:sz="0" w:space="0" w:color="auto"/>
        <w:left w:val="none" w:sz="0" w:space="0" w:color="auto"/>
        <w:bottom w:val="none" w:sz="0" w:space="0" w:color="auto"/>
        <w:right w:val="none" w:sz="0" w:space="0" w:color="auto"/>
      </w:divBdr>
    </w:div>
    <w:div w:id="1237085622">
      <w:bodyDiv w:val="1"/>
      <w:marLeft w:val="0"/>
      <w:marRight w:val="0"/>
      <w:marTop w:val="0"/>
      <w:marBottom w:val="0"/>
      <w:divBdr>
        <w:top w:val="none" w:sz="0" w:space="0" w:color="auto"/>
        <w:left w:val="none" w:sz="0" w:space="0" w:color="auto"/>
        <w:bottom w:val="none" w:sz="0" w:space="0" w:color="auto"/>
        <w:right w:val="none" w:sz="0" w:space="0" w:color="auto"/>
      </w:divBdr>
    </w:div>
    <w:div w:id="1237132161">
      <w:bodyDiv w:val="1"/>
      <w:marLeft w:val="0"/>
      <w:marRight w:val="0"/>
      <w:marTop w:val="0"/>
      <w:marBottom w:val="0"/>
      <w:divBdr>
        <w:top w:val="none" w:sz="0" w:space="0" w:color="auto"/>
        <w:left w:val="none" w:sz="0" w:space="0" w:color="auto"/>
        <w:bottom w:val="none" w:sz="0" w:space="0" w:color="auto"/>
        <w:right w:val="none" w:sz="0" w:space="0" w:color="auto"/>
      </w:divBdr>
    </w:div>
    <w:div w:id="1237321019">
      <w:bodyDiv w:val="1"/>
      <w:marLeft w:val="0"/>
      <w:marRight w:val="0"/>
      <w:marTop w:val="0"/>
      <w:marBottom w:val="0"/>
      <w:divBdr>
        <w:top w:val="none" w:sz="0" w:space="0" w:color="auto"/>
        <w:left w:val="none" w:sz="0" w:space="0" w:color="auto"/>
        <w:bottom w:val="none" w:sz="0" w:space="0" w:color="auto"/>
        <w:right w:val="none" w:sz="0" w:space="0" w:color="auto"/>
      </w:divBdr>
    </w:div>
    <w:div w:id="1237321382">
      <w:bodyDiv w:val="1"/>
      <w:marLeft w:val="0"/>
      <w:marRight w:val="0"/>
      <w:marTop w:val="0"/>
      <w:marBottom w:val="0"/>
      <w:divBdr>
        <w:top w:val="none" w:sz="0" w:space="0" w:color="auto"/>
        <w:left w:val="none" w:sz="0" w:space="0" w:color="auto"/>
        <w:bottom w:val="none" w:sz="0" w:space="0" w:color="auto"/>
        <w:right w:val="none" w:sz="0" w:space="0" w:color="auto"/>
      </w:divBdr>
    </w:div>
    <w:div w:id="1237477164">
      <w:bodyDiv w:val="1"/>
      <w:marLeft w:val="0"/>
      <w:marRight w:val="0"/>
      <w:marTop w:val="0"/>
      <w:marBottom w:val="0"/>
      <w:divBdr>
        <w:top w:val="none" w:sz="0" w:space="0" w:color="auto"/>
        <w:left w:val="none" w:sz="0" w:space="0" w:color="auto"/>
        <w:bottom w:val="none" w:sz="0" w:space="0" w:color="auto"/>
        <w:right w:val="none" w:sz="0" w:space="0" w:color="auto"/>
      </w:divBdr>
    </w:div>
    <w:div w:id="1237518361">
      <w:bodyDiv w:val="1"/>
      <w:marLeft w:val="0"/>
      <w:marRight w:val="0"/>
      <w:marTop w:val="0"/>
      <w:marBottom w:val="0"/>
      <w:divBdr>
        <w:top w:val="none" w:sz="0" w:space="0" w:color="auto"/>
        <w:left w:val="none" w:sz="0" w:space="0" w:color="auto"/>
        <w:bottom w:val="none" w:sz="0" w:space="0" w:color="auto"/>
        <w:right w:val="none" w:sz="0" w:space="0" w:color="auto"/>
      </w:divBdr>
    </w:div>
    <w:div w:id="1237588942">
      <w:bodyDiv w:val="1"/>
      <w:marLeft w:val="0"/>
      <w:marRight w:val="0"/>
      <w:marTop w:val="0"/>
      <w:marBottom w:val="0"/>
      <w:divBdr>
        <w:top w:val="none" w:sz="0" w:space="0" w:color="auto"/>
        <w:left w:val="none" w:sz="0" w:space="0" w:color="auto"/>
        <w:bottom w:val="none" w:sz="0" w:space="0" w:color="auto"/>
        <w:right w:val="none" w:sz="0" w:space="0" w:color="auto"/>
      </w:divBdr>
    </w:div>
    <w:div w:id="1237593453">
      <w:bodyDiv w:val="1"/>
      <w:marLeft w:val="0"/>
      <w:marRight w:val="0"/>
      <w:marTop w:val="0"/>
      <w:marBottom w:val="0"/>
      <w:divBdr>
        <w:top w:val="none" w:sz="0" w:space="0" w:color="auto"/>
        <w:left w:val="none" w:sz="0" w:space="0" w:color="auto"/>
        <w:bottom w:val="none" w:sz="0" w:space="0" w:color="auto"/>
        <w:right w:val="none" w:sz="0" w:space="0" w:color="auto"/>
      </w:divBdr>
      <w:divsChild>
        <w:div w:id="916132467">
          <w:marLeft w:val="0"/>
          <w:marRight w:val="0"/>
          <w:marTop w:val="0"/>
          <w:marBottom w:val="0"/>
          <w:divBdr>
            <w:top w:val="none" w:sz="0" w:space="0" w:color="auto"/>
            <w:left w:val="none" w:sz="0" w:space="0" w:color="auto"/>
            <w:bottom w:val="none" w:sz="0" w:space="0" w:color="auto"/>
            <w:right w:val="none" w:sz="0" w:space="0" w:color="auto"/>
          </w:divBdr>
        </w:div>
      </w:divsChild>
    </w:div>
    <w:div w:id="1237787813">
      <w:bodyDiv w:val="1"/>
      <w:marLeft w:val="0"/>
      <w:marRight w:val="0"/>
      <w:marTop w:val="0"/>
      <w:marBottom w:val="0"/>
      <w:divBdr>
        <w:top w:val="none" w:sz="0" w:space="0" w:color="auto"/>
        <w:left w:val="none" w:sz="0" w:space="0" w:color="auto"/>
        <w:bottom w:val="none" w:sz="0" w:space="0" w:color="auto"/>
        <w:right w:val="none" w:sz="0" w:space="0" w:color="auto"/>
      </w:divBdr>
    </w:div>
    <w:div w:id="1237864195">
      <w:bodyDiv w:val="1"/>
      <w:marLeft w:val="0"/>
      <w:marRight w:val="0"/>
      <w:marTop w:val="0"/>
      <w:marBottom w:val="0"/>
      <w:divBdr>
        <w:top w:val="none" w:sz="0" w:space="0" w:color="auto"/>
        <w:left w:val="none" w:sz="0" w:space="0" w:color="auto"/>
        <w:bottom w:val="none" w:sz="0" w:space="0" w:color="auto"/>
        <w:right w:val="none" w:sz="0" w:space="0" w:color="auto"/>
      </w:divBdr>
    </w:div>
    <w:div w:id="1237931569">
      <w:bodyDiv w:val="1"/>
      <w:marLeft w:val="0"/>
      <w:marRight w:val="0"/>
      <w:marTop w:val="0"/>
      <w:marBottom w:val="0"/>
      <w:divBdr>
        <w:top w:val="none" w:sz="0" w:space="0" w:color="auto"/>
        <w:left w:val="none" w:sz="0" w:space="0" w:color="auto"/>
        <w:bottom w:val="none" w:sz="0" w:space="0" w:color="auto"/>
        <w:right w:val="none" w:sz="0" w:space="0" w:color="auto"/>
      </w:divBdr>
    </w:div>
    <w:div w:id="1238057115">
      <w:bodyDiv w:val="1"/>
      <w:marLeft w:val="0"/>
      <w:marRight w:val="0"/>
      <w:marTop w:val="0"/>
      <w:marBottom w:val="0"/>
      <w:divBdr>
        <w:top w:val="none" w:sz="0" w:space="0" w:color="auto"/>
        <w:left w:val="none" w:sz="0" w:space="0" w:color="auto"/>
        <w:bottom w:val="none" w:sz="0" w:space="0" w:color="auto"/>
        <w:right w:val="none" w:sz="0" w:space="0" w:color="auto"/>
      </w:divBdr>
    </w:div>
    <w:div w:id="1238175808">
      <w:bodyDiv w:val="1"/>
      <w:marLeft w:val="0"/>
      <w:marRight w:val="0"/>
      <w:marTop w:val="0"/>
      <w:marBottom w:val="0"/>
      <w:divBdr>
        <w:top w:val="none" w:sz="0" w:space="0" w:color="auto"/>
        <w:left w:val="none" w:sz="0" w:space="0" w:color="auto"/>
        <w:bottom w:val="none" w:sz="0" w:space="0" w:color="auto"/>
        <w:right w:val="none" w:sz="0" w:space="0" w:color="auto"/>
      </w:divBdr>
    </w:div>
    <w:div w:id="1238200528">
      <w:bodyDiv w:val="1"/>
      <w:marLeft w:val="0"/>
      <w:marRight w:val="0"/>
      <w:marTop w:val="0"/>
      <w:marBottom w:val="0"/>
      <w:divBdr>
        <w:top w:val="none" w:sz="0" w:space="0" w:color="auto"/>
        <w:left w:val="none" w:sz="0" w:space="0" w:color="auto"/>
        <w:bottom w:val="none" w:sz="0" w:space="0" w:color="auto"/>
        <w:right w:val="none" w:sz="0" w:space="0" w:color="auto"/>
      </w:divBdr>
    </w:div>
    <w:div w:id="1238370112">
      <w:bodyDiv w:val="1"/>
      <w:marLeft w:val="0"/>
      <w:marRight w:val="0"/>
      <w:marTop w:val="0"/>
      <w:marBottom w:val="0"/>
      <w:divBdr>
        <w:top w:val="none" w:sz="0" w:space="0" w:color="auto"/>
        <w:left w:val="none" w:sz="0" w:space="0" w:color="auto"/>
        <w:bottom w:val="none" w:sz="0" w:space="0" w:color="auto"/>
        <w:right w:val="none" w:sz="0" w:space="0" w:color="auto"/>
      </w:divBdr>
    </w:div>
    <w:div w:id="1238394768">
      <w:bodyDiv w:val="1"/>
      <w:marLeft w:val="0"/>
      <w:marRight w:val="0"/>
      <w:marTop w:val="0"/>
      <w:marBottom w:val="0"/>
      <w:divBdr>
        <w:top w:val="none" w:sz="0" w:space="0" w:color="auto"/>
        <w:left w:val="none" w:sz="0" w:space="0" w:color="auto"/>
        <w:bottom w:val="none" w:sz="0" w:space="0" w:color="auto"/>
        <w:right w:val="none" w:sz="0" w:space="0" w:color="auto"/>
      </w:divBdr>
    </w:div>
    <w:div w:id="1238438485">
      <w:bodyDiv w:val="1"/>
      <w:marLeft w:val="0"/>
      <w:marRight w:val="0"/>
      <w:marTop w:val="0"/>
      <w:marBottom w:val="0"/>
      <w:divBdr>
        <w:top w:val="none" w:sz="0" w:space="0" w:color="auto"/>
        <w:left w:val="none" w:sz="0" w:space="0" w:color="auto"/>
        <w:bottom w:val="none" w:sz="0" w:space="0" w:color="auto"/>
        <w:right w:val="none" w:sz="0" w:space="0" w:color="auto"/>
      </w:divBdr>
    </w:div>
    <w:div w:id="1238831361">
      <w:bodyDiv w:val="1"/>
      <w:marLeft w:val="0"/>
      <w:marRight w:val="0"/>
      <w:marTop w:val="0"/>
      <w:marBottom w:val="0"/>
      <w:divBdr>
        <w:top w:val="none" w:sz="0" w:space="0" w:color="auto"/>
        <w:left w:val="none" w:sz="0" w:space="0" w:color="auto"/>
        <w:bottom w:val="none" w:sz="0" w:space="0" w:color="auto"/>
        <w:right w:val="none" w:sz="0" w:space="0" w:color="auto"/>
      </w:divBdr>
    </w:div>
    <w:div w:id="1239096733">
      <w:bodyDiv w:val="1"/>
      <w:marLeft w:val="0"/>
      <w:marRight w:val="0"/>
      <w:marTop w:val="0"/>
      <w:marBottom w:val="0"/>
      <w:divBdr>
        <w:top w:val="none" w:sz="0" w:space="0" w:color="auto"/>
        <w:left w:val="none" w:sz="0" w:space="0" w:color="auto"/>
        <w:bottom w:val="none" w:sz="0" w:space="0" w:color="auto"/>
        <w:right w:val="none" w:sz="0" w:space="0" w:color="auto"/>
      </w:divBdr>
    </w:div>
    <w:div w:id="1239166587">
      <w:bodyDiv w:val="1"/>
      <w:marLeft w:val="0"/>
      <w:marRight w:val="0"/>
      <w:marTop w:val="0"/>
      <w:marBottom w:val="0"/>
      <w:divBdr>
        <w:top w:val="none" w:sz="0" w:space="0" w:color="auto"/>
        <w:left w:val="none" w:sz="0" w:space="0" w:color="auto"/>
        <w:bottom w:val="none" w:sz="0" w:space="0" w:color="auto"/>
        <w:right w:val="none" w:sz="0" w:space="0" w:color="auto"/>
      </w:divBdr>
    </w:div>
    <w:div w:id="1240098256">
      <w:bodyDiv w:val="1"/>
      <w:marLeft w:val="0"/>
      <w:marRight w:val="0"/>
      <w:marTop w:val="0"/>
      <w:marBottom w:val="0"/>
      <w:divBdr>
        <w:top w:val="none" w:sz="0" w:space="0" w:color="auto"/>
        <w:left w:val="none" w:sz="0" w:space="0" w:color="auto"/>
        <w:bottom w:val="none" w:sz="0" w:space="0" w:color="auto"/>
        <w:right w:val="none" w:sz="0" w:space="0" w:color="auto"/>
      </w:divBdr>
    </w:div>
    <w:div w:id="1240141816">
      <w:bodyDiv w:val="1"/>
      <w:marLeft w:val="0"/>
      <w:marRight w:val="0"/>
      <w:marTop w:val="0"/>
      <w:marBottom w:val="0"/>
      <w:divBdr>
        <w:top w:val="none" w:sz="0" w:space="0" w:color="auto"/>
        <w:left w:val="none" w:sz="0" w:space="0" w:color="auto"/>
        <w:bottom w:val="none" w:sz="0" w:space="0" w:color="auto"/>
        <w:right w:val="none" w:sz="0" w:space="0" w:color="auto"/>
      </w:divBdr>
    </w:div>
    <w:div w:id="1240366908">
      <w:bodyDiv w:val="1"/>
      <w:marLeft w:val="0"/>
      <w:marRight w:val="0"/>
      <w:marTop w:val="0"/>
      <w:marBottom w:val="0"/>
      <w:divBdr>
        <w:top w:val="none" w:sz="0" w:space="0" w:color="auto"/>
        <w:left w:val="none" w:sz="0" w:space="0" w:color="auto"/>
        <w:bottom w:val="none" w:sz="0" w:space="0" w:color="auto"/>
        <w:right w:val="none" w:sz="0" w:space="0" w:color="auto"/>
      </w:divBdr>
    </w:div>
    <w:div w:id="1240794863">
      <w:bodyDiv w:val="1"/>
      <w:marLeft w:val="0"/>
      <w:marRight w:val="0"/>
      <w:marTop w:val="0"/>
      <w:marBottom w:val="0"/>
      <w:divBdr>
        <w:top w:val="none" w:sz="0" w:space="0" w:color="auto"/>
        <w:left w:val="none" w:sz="0" w:space="0" w:color="auto"/>
        <w:bottom w:val="none" w:sz="0" w:space="0" w:color="auto"/>
        <w:right w:val="none" w:sz="0" w:space="0" w:color="auto"/>
      </w:divBdr>
    </w:div>
    <w:div w:id="1240870622">
      <w:bodyDiv w:val="1"/>
      <w:marLeft w:val="0"/>
      <w:marRight w:val="0"/>
      <w:marTop w:val="0"/>
      <w:marBottom w:val="0"/>
      <w:divBdr>
        <w:top w:val="none" w:sz="0" w:space="0" w:color="auto"/>
        <w:left w:val="none" w:sz="0" w:space="0" w:color="auto"/>
        <w:bottom w:val="none" w:sz="0" w:space="0" w:color="auto"/>
        <w:right w:val="none" w:sz="0" w:space="0" w:color="auto"/>
      </w:divBdr>
    </w:div>
    <w:div w:id="1240989962">
      <w:bodyDiv w:val="1"/>
      <w:marLeft w:val="0"/>
      <w:marRight w:val="0"/>
      <w:marTop w:val="0"/>
      <w:marBottom w:val="0"/>
      <w:divBdr>
        <w:top w:val="none" w:sz="0" w:space="0" w:color="auto"/>
        <w:left w:val="none" w:sz="0" w:space="0" w:color="auto"/>
        <w:bottom w:val="none" w:sz="0" w:space="0" w:color="auto"/>
        <w:right w:val="none" w:sz="0" w:space="0" w:color="auto"/>
      </w:divBdr>
    </w:div>
    <w:div w:id="1241214143">
      <w:bodyDiv w:val="1"/>
      <w:marLeft w:val="0"/>
      <w:marRight w:val="0"/>
      <w:marTop w:val="0"/>
      <w:marBottom w:val="0"/>
      <w:divBdr>
        <w:top w:val="none" w:sz="0" w:space="0" w:color="auto"/>
        <w:left w:val="none" w:sz="0" w:space="0" w:color="auto"/>
        <w:bottom w:val="none" w:sz="0" w:space="0" w:color="auto"/>
        <w:right w:val="none" w:sz="0" w:space="0" w:color="auto"/>
      </w:divBdr>
    </w:div>
    <w:div w:id="1241645915">
      <w:bodyDiv w:val="1"/>
      <w:marLeft w:val="0"/>
      <w:marRight w:val="0"/>
      <w:marTop w:val="0"/>
      <w:marBottom w:val="0"/>
      <w:divBdr>
        <w:top w:val="none" w:sz="0" w:space="0" w:color="auto"/>
        <w:left w:val="none" w:sz="0" w:space="0" w:color="auto"/>
        <w:bottom w:val="none" w:sz="0" w:space="0" w:color="auto"/>
        <w:right w:val="none" w:sz="0" w:space="0" w:color="auto"/>
      </w:divBdr>
    </w:div>
    <w:div w:id="1241674292">
      <w:bodyDiv w:val="1"/>
      <w:marLeft w:val="0"/>
      <w:marRight w:val="0"/>
      <w:marTop w:val="0"/>
      <w:marBottom w:val="0"/>
      <w:divBdr>
        <w:top w:val="none" w:sz="0" w:space="0" w:color="auto"/>
        <w:left w:val="none" w:sz="0" w:space="0" w:color="auto"/>
        <w:bottom w:val="none" w:sz="0" w:space="0" w:color="auto"/>
        <w:right w:val="none" w:sz="0" w:space="0" w:color="auto"/>
      </w:divBdr>
    </w:div>
    <w:div w:id="1241721657">
      <w:bodyDiv w:val="1"/>
      <w:marLeft w:val="0"/>
      <w:marRight w:val="0"/>
      <w:marTop w:val="0"/>
      <w:marBottom w:val="0"/>
      <w:divBdr>
        <w:top w:val="none" w:sz="0" w:space="0" w:color="auto"/>
        <w:left w:val="none" w:sz="0" w:space="0" w:color="auto"/>
        <w:bottom w:val="none" w:sz="0" w:space="0" w:color="auto"/>
        <w:right w:val="none" w:sz="0" w:space="0" w:color="auto"/>
      </w:divBdr>
      <w:divsChild>
        <w:div w:id="1980455514">
          <w:marLeft w:val="0"/>
          <w:marRight w:val="0"/>
          <w:marTop w:val="0"/>
          <w:marBottom w:val="0"/>
          <w:divBdr>
            <w:top w:val="none" w:sz="0" w:space="0" w:color="auto"/>
            <w:left w:val="none" w:sz="0" w:space="0" w:color="auto"/>
            <w:bottom w:val="none" w:sz="0" w:space="0" w:color="auto"/>
            <w:right w:val="none" w:sz="0" w:space="0" w:color="auto"/>
          </w:divBdr>
          <w:divsChild>
            <w:div w:id="18667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793502">
      <w:bodyDiv w:val="1"/>
      <w:marLeft w:val="0"/>
      <w:marRight w:val="0"/>
      <w:marTop w:val="0"/>
      <w:marBottom w:val="0"/>
      <w:divBdr>
        <w:top w:val="none" w:sz="0" w:space="0" w:color="auto"/>
        <w:left w:val="none" w:sz="0" w:space="0" w:color="auto"/>
        <w:bottom w:val="none" w:sz="0" w:space="0" w:color="auto"/>
        <w:right w:val="none" w:sz="0" w:space="0" w:color="auto"/>
      </w:divBdr>
    </w:div>
    <w:div w:id="1242136307">
      <w:bodyDiv w:val="1"/>
      <w:marLeft w:val="0"/>
      <w:marRight w:val="0"/>
      <w:marTop w:val="0"/>
      <w:marBottom w:val="0"/>
      <w:divBdr>
        <w:top w:val="none" w:sz="0" w:space="0" w:color="auto"/>
        <w:left w:val="none" w:sz="0" w:space="0" w:color="auto"/>
        <w:bottom w:val="none" w:sz="0" w:space="0" w:color="auto"/>
        <w:right w:val="none" w:sz="0" w:space="0" w:color="auto"/>
      </w:divBdr>
    </w:div>
    <w:div w:id="1242181258">
      <w:bodyDiv w:val="1"/>
      <w:marLeft w:val="0"/>
      <w:marRight w:val="0"/>
      <w:marTop w:val="0"/>
      <w:marBottom w:val="0"/>
      <w:divBdr>
        <w:top w:val="none" w:sz="0" w:space="0" w:color="auto"/>
        <w:left w:val="none" w:sz="0" w:space="0" w:color="auto"/>
        <w:bottom w:val="none" w:sz="0" w:space="0" w:color="auto"/>
        <w:right w:val="none" w:sz="0" w:space="0" w:color="auto"/>
      </w:divBdr>
      <w:divsChild>
        <w:div w:id="612250806">
          <w:marLeft w:val="0"/>
          <w:marRight w:val="0"/>
          <w:marTop w:val="0"/>
          <w:marBottom w:val="0"/>
          <w:divBdr>
            <w:top w:val="none" w:sz="0" w:space="0" w:color="auto"/>
            <w:left w:val="none" w:sz="0" w:space="0" w:color="auto"/>
            <w:bottom w:val="none" w:sz="0" w:space="0" w:color="auto"/>
            <w:right w:val="none" w:sz="0" w:space="0" w:color="auto"/>
          </w:divBdr>
        </w:div>
      </w:divsChild>
    </w:div>
    <w:div w:id="1242957138">
      <w:bodyDiv w:val="1"/>
      <w:marLeft w:val="0"/>
      <w:marRight w:val="0"/>
      <w:marTop w:val="0"/>
      <w:marBottom w:val="0"/>
      <w:divBdr>
        <w:top w:val="none" w:sz="0" w:space="0" w:color="auto"/>
        <w:left w:val="none" w:sz="0" w:space="0" w:color="auto"/>
        <w:bottom w:val="none" w:sz="0" w:space="0" w:color="auto"/>
        <w:right w:val="none" w:sz="0" w:space="0" w:color="auto"/>
      </w:divBdr>
    </w:div>
    <w:div w:id="1243098799">
      <w:bodyDiv w:val="1"/>
      <w:marLeft w:val="0"/>
      <w:marRight w:val="0"/>
      <w:marTop w:val="0"/>
      <w:marBottom w:val="0"/>
      <w:divBdr>
        <w:top w:val="none" w:sz="0" w:space="0" w:color="auto"/>
        <w:left w:val="none" w:sz="0" w:space="0" w:color="auto"/>
        <w:bottom w:val="none" w:sz="0" w:space="0" w:color="auto"/>
        <w:right w:val="none" w:sz="0" w:space="0" w:color="auto"/>
      </w:divBdr>
    </w:div>
    <w:div w:id="1243175042">
      <w:bodyDiv w:val="1"/>
      <w:marLeft w:val="0"/>
      <w:marRight w:val="0"/>
      <w:marTop w:val="0"/>
      <w:marBottom w:val="0"/>
      <w:divBdr>
        <w:top w:val="none" w:sz="0" w:space="0" w:color="auto"/>
        <w:left w:val="none" w:sz="0" w:space="0" w:color="auto"/>
        <w:bottom w:val="none" w:sz="0" w:space="0" w:color="auto"/>
        <w:right w:val="none" w:sz="0" w:space="0" w:color="auto"/>
      </w:divBdr>
    </w:div>
    <w:div w:id="1243218489">
      <w:bodyDiv w:val="1"/>
      <w:marLeft w:val="0"/>
      <w:marRight w:val="0"/>
      <w:marTop w:val="0"/>
      <w:marBottom w:val="0"/>
      <w:divBdr>
        <w:top w:val="none" w:sz="0" w:space="0" w:color="auto"/>
        <w:left w:val="none" w:sz="0" w:space="0" w:color="auto"/>
        <w:bottom w:val="none" w:sz="0" w:space="0" w:color="auto"/>
        <w:right w:val="none" w:sz="0" w:space="0" w:color="auto"/>
      </w:divBdr>
    </w:div>
    <w:div w:id="1243219590">
      <w:bodyDiv w:val="1"/>
      <w:marLeft w:val="0"/>
      <w:marRight w:val="0"/>
      <w:marTop w:val="0"/>
      <w:marBottom w:val="0"/>
      <w:divBdr>
        <w:top w:val="none" w:sz="0" w:space="0" w:color="auto"/>
        <w:left w:val="none" w:sz="0" w:space="0" w:color="auto"/>
        <w:bottom w:val="none" w:sz="0" w:space="0" w:color="auto"/>
        <w:right w:val="none" w:sz="0" w:space="0" w:color="auto"/>
      </w:divBdr>
    </w:div>
    <w:div w:id="1243955515">
      <w:bodyDiv w:val="1"/>
      <w:marLeft w:val="0"/>
      <w:marRight w:val="0"/>
      <w:marTop w:val="0"/>
      <w:marBottom w:val="0"/>
      <w:divBdr>
        <w:top w:val="none" w:sz="0" w:space="0" w:color="auto"/>
        <w:left w:val="none" w:sz="0" w:space="0" w:color="auto"/>
        <w:bottom w:val="none" w:sz="0" w:space="0" w:color="auto"/>
        <w:right w:val="none" w:sz="0" w:space="0" w:color="auto"/>
      </w:divBdr>
    </w:div>
    <w:div w:id="1244298062">
      <w:bodyDiv w:val="1"/>
      <w:marLeft w:val="0"/>
      <w:marRight w:val="0"/>
      <w:marTop w:val="0"/>
      <w:marBottom w:val="0"/>
      <w:divBdr>
        <w:top w:val="none" w:sz="0" w:space="0" w:color="auto"/>
        <w:left w:val="none" w:sz="0" w:space="0" w:color="auto"/>
        <w:bottom w:val="none" w:sz="0" w:space="0" w:color="auto"/>
        <w:right w:val="none" w:sz="0" w:space="0" w:color="auto"/>
      </w:divBdr>
      <w:divsChild>
        <w:div w:id="1845976212">
          <w:marLeft w:val="0"/>
          <w:marRight w:val="0"/>
          <w:marTop w:val="0"/>
          <w:marBottom w:val="0"/>
          <w:divBdr>
            <w:top w:val="none" w:sz="0" w:space="0" w:color="auto"/>
            <w:left w:val="none" w:sz="0" w:space="0" w:color="auto"/>
            <w:bottom w:val="none" w:sz="0" w:space="0" w:color="auto"/>
            <w:right w:val="none" w:sz="0" w:space="0" w:color="auto"/>
          </w:divBdr>
        </w:div>
      </w:divsChild>
    </w:div>
    <w:div w:id="1244410900">
      <w:bodyDiv w:val="1"/>
      <w:marLeft w:val="0"/>
      <w:marRight w:val="0"/>
      <w:marTop w:val="0"/>
      <w:marBottom w:val="0"/>
      <w:divBdr>
        <w:top w:val="none" w:sz="0" w:space="0" w:color="auto"/>
        <w:left w:val="none" w:sz="0" w:space="0" w:color="auto"/>
        <w:bottom w:val="none" w:sz="0" w:space="0" w:color="auto"/>
        <w:right w:val="none" w:sz="0" w:space="0" w:color="auto"/>
      </w:divBdr>
    </w:div>
    <w:div w:id="1244534853">
      <w:bodyDiv w:val="1"/>
      <w:marLeft w:val="0"/>
      <w:marRight w:val="0"/>
      <w:marTop w:val="0"/>
      <w:marBottom w:val="0"/>
      <w:divBdr>
        <w:top w:val="none" w:sz="0" w:space="0" w:color="auto"/>
        <w:left w:val="none" w:sz="0" w:space="0" w:color="auto"/>
        <w:bottom w:val="none" w:sz="0" w:space="0" w:color="auto"/>
        <w:right w:val="none" w:sz="0" w:space="0" w:color="auto"/>
      </w:divBdr>
      <w:divsChild>
        <w:div w:id="354503944">
          <w:marLeft w:val="0"/>
          <w:marRight w:val="0"/>
          <w:marTop w:val="0"/>
          <w:marBottom w:val="0"/>
          <w:divBdr>
            <w:top w:val="none" w:sz="0" w:space="0" w:color="auto"/>
            <w:left w:val="none" w:sz="0" w:space="0" w:color="auto"/>
            <w:bottom w:val="none" w:sz="0" w:space="0" w:color="auto"/>
            <w:right w:val="none" w:sz="0" w:space="0" w:color="auto"/>
          </w:divBdr>
        </w:div>
      </w:divsChild>
    </w:div>
    <w:div w:id="1244561226">
      <w:bodyDiv w:val="1"/>
      <w:marLeft w:val="0"/>
      <w:marRight w:val="0"/>
      <w:marTop w:val="0"/>
      <w:marBottom w:val="0"/>
      <w:divBdr>
        <w:top w:val="none" w:sz="0" w:space="0" w:color="auto"/>
        <w:left w:val="none" w:sz="0" w:space="0" w:color="auto"/>
        <w:bottom w:val="none" w:sz="0" w:space="0" w:color="auto"/>
        <w:right w:val="none" w:sz="0" w:space="0" w:color="auto"/>
      </w:divBdr>
    </w:div>
    <w:div w:id="1245190082">
      <w:bodyDiv w:val="1"/>
      <w:marLeft w:val="0"/>
      <w:marRight w:val="0"/>
      <w:marTop w:val="0"/>
      <w:marBottom w:val="0"/>
      <w:divBdr>
        <w:top w:val="none" w:sz="0" w:space="0" w:color="auto"/>
        <w:left w:val="none" w:sz="0" w:space="0" w:color="auto"/>
        <w:bottom w:val="none" w:sz="0" w:space="0" w:color="auto"/>
        <w:right w:val="none" w:sz="0" w:space="0" w:color="auto"/>
      </w:divBdr>
    </w:div>
    <w:div w:id="1245798633">
      <w:bodyDiv w:val="1"/>
      <w:marLeft w:val="0"/>
      <w:marRight w:val="0"/>
      <w:marTop w:val="0"/>
      <w:marBottom w:val="0"/>
      <w:divBdr>
        <w:top w:val="none" w:sz="0" w:space="0" w:color="auto"/>
        <w:left w:val="none" w:sz="0" w:space="0" w:color="auto"/>
        <w:bottom w:val="none" w:sz="0" w:space="0" w:color="auto"/>
        <w:right w:val="none" w:sz="0" w:space="0" w:color="auto"/>
      </w:divBdr>
    </w:div>
    <w:div w:id="1245839523">
      <w:bodyDiv w:val="1"/>
      <w:marLeft w:val="0"/>
      <w:marRight w:val="0"/>
      <w:marTop w:val="0"/>
      <w:marBottom w:val="0"/>
      <w:divBdr>
        <w:top w:val="none" w:sz="0" w:space="0" w:color="auto"/>
        <w:left w:val="none" w:sz="0" w:space="0" w:color="auto"/>
        <w:bottom w:val="none" w:sz="0" w:space="0" w:color="auto"/>
        <w:right w:val="none" w:sz="0" w:space="0" w:color="auto"/>
      </w:divBdr>
      <w:divsChild>
        <w:div w:id="2118015047">
          <w:marLeft w:val="0"/>
          <w:marRight w:val="0"/>
          <w:marTop w:val="0"/>
          <w:marBottom w:val="0"/>
          <w:divBdr>
            <w:top w:val="none" w:sz="0" w:space="0" w:color="auto"/>
            <w:left w:val="none" w:sz="0" w:space="0" w:color="auto"/>
            <w:bottom w:val="none" w:sz="0" w:space="0" w:color="auto"/>
            <w:right w:val="none" w:sz="0" w:space="0" w:color="auto"/>
          </w:divBdr>
        </w:div>
      </w:divsChild>
    </w:div>
    <w:div w:id="1245846437">
      <w:bodyDiv w:val="1"/>
      <w:marLeft w:val="0"/>
      <w:marRight w:val="0"/>
      <w:marTop w:val="0"/>
      <w:marBottom w:val="0"/>
      <w:divBdr>
        <w:top w:val="none" w:sz="0" w:space="0" w:color="auto"/>
        <w:left w:val="none" w:sz="0" w:space="0" w:color="auto"/>
        <w:bottom w:val="none" w:sz="0" w:space="0" w:color="auto"/>
        <w:right w:val="none" w:sz="0" w:space="0" w:color="auto"/>
      </w:divBdr>
      <w:divsChild>
        <w:div w:id="987981263">
          <w:marLeft w:val="0"/>
          <w:marRight w:val="0"/>
          <w:marTop w:val="0"/>
          <w:marBottom w:val="0"/>
          <w:divBdr>
            <w:top w:val="none" w:sz="0" w:space="0" w:color="auto"/>
            <w:left w:val="none" w:sz="0" w:space="0" w:color="auto"/>
            <w:bottom w:val="none" w:sz="0" w:space="0" w:color="auto"/>
            <w:right w:val="none" w:sz="0" w:space="0" w:color="auto"/>
          </w:divBdr>
          <w:divsChild>
            <w:div w:id="134481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921002">
      <w:bodyDiv w:val="1"/>
      <w:marLeft w:val="0"/>
      <w:marRight w:val="0"/>
      <w:marTop w:val="0"/>
      <w:marBottom w:val="0"/>
      <w:divBdr>
        <w:top w:val="none" w:sz="0" w:space="0" w:color="auto"/>
        <w:left w:val="none" w:sz="0" w:space="0" w:color="auto"/>
        <w:bottom w:val="none" w:sz="0" w:space="0" w:color="auto"/>
        <w:right w:val="none" w:sz="0" w:space="0" w:color="auto"/>
      </w:divBdr>
    </w:div>
    <w:div w:id="1245995938">
      <w:bodyDiv w:val="1"/>
      <w:marLeft w:val="0"/>
      <w:marRight w:val="0"/>
      <w:marTop w:val="0"/>
      <w:marBottom w:val="0"/>
      <w:divBdr>
        <w:top w:val="none" w:sz="0" w:space="0" w:color="auto"/>
        <w:left w:val="none" w:sz="0" w:space="0" w:color="auto"/>
        <w:bottom w:val="none" w:sz="0" w:space="0" w:color="auto"/>
        <w:right w:val="none" w:sz="0" w:space="0" w:color="auto"/>
      </w:divBdr>
    </w:div>
    <w:div w:id="1246303206">
      <w:bodyDiv w:val="1"/>
      <w:marLeft w:val="0"/>
      <w:marRight w:val="0"/>
      <w:marTop w:val="0"/>
      <w:marBottom w:val="0"/>
      <w:divBdr>
        <w:top w:val="none" w:sz="0" w:space="0" w:color="auto"/>
        <w:left w:val="none" w:sz="0" w:space="0" w:color="auto"/>
        <w:bottom w:val="none" w:sz="0" w:space="0" w:color="auto"/>
        <w:right w:val="none" w:sz="0" w:space="0" w:color="auto"/>
      </w:divBdr>
    </w:div>
    <w:div w:id="1246304292">
      <w:bodyDiv w:val="1"/>
      <w:marLeft w:val="0"/>
      <w:marRight w:val="0"/>
      <w:marTop w:val="0"/>
      <w:marBottom w:val="0"/>
      <w:divBdr>
        <w:top w:val="none" w:sz="0" w:space="0" w:color="auto"/>
        <w:left w:val="none" w:sz="0" w:space="0" w:color="auto"/>
        <w:bottom w:val="none" w:sz="0" w:space="0" w:color="auto"/>
        <w:right w:val="none" w:sz="0" w:space="0" w:color="auto"/>
      </w:divBdr>
    </w:div>
    <w:div w:id="1246650061">
      <w:bodyDiv w:val="1"/>
      <w:marLeft w:val="0"/>
      <w:marRight w:val="0"/>
      <w:marTop w:val="0"/>
      <w:marBottom w:val="0"/>
      <w:divBdr>
        <w:top w:val="none" w:sz="0" w:space="0" w:color="auto"/>
        <w:left w:val="none" w:sz="0" w:space="0" w:color="auto"/>
        <w:bottom w:val="none" w:sz="0" w:space="0" w:color="auto"/>
        <w:right w:val="none" w:sz="0" w:space="0" w:color="auto"/>
      </w:divBdr>
    </w:div>
    <w:div w:id="1247769791">
      <w:bodyDiv w:val="1"/>
      <w:marLeft w:val="0"/>
      <w:marRight w:val="0"/>
      <w:marTop w:val="0"/>
      <w:marBottom w:val="0"/>
      <w:divBdr>
        <w:top w:val="none" w:sz="0" w:space="0" w:color="auto"/>
        <w:left w:val="none" w:sz="0" w:space="0" w:color="auto"/>
        <w:bottom w:val="none" w:sz="0" w:space="0" w:color="auto"/>
        <w:right w:val="none" w:sz="0" w:space="0" w:color="auto"/>
      </w:divBdr>
    </w:div>
    <w:div w:id="1248493315">
      <w:bodyDiv w:val="1"/>
      <w:marLeft w:val="0"/>
      <w:marRight w:val="0"/>
      <w:marTop w:val="0"/>
      <w:marBottom w:val="0"/>
      <w:divBdr>
        <w:top w:val="none" w:sz="0" w:space="0" w:color="auto"/>
        <w:left w:val="none" w:sz="0" w:space="0" w:color="auto"/>
        <w:bottom w:val="none" w:sz="0" w:space="0" w:color="auto"/>
        <w:right w:val="none" w:sz="0" w:space="0" w:color="auto"/>
      </w:divBdr>
      <w:divsChild>
        <w:div w:id="1744596164">
          <w:marLeft w:val="0"/>
          <w:marRight w:val="0"/>
          <w:marTop w:val="0"/>
          <w:marBottom w:val="0"/>
          <w:divBdr>
            <w:top w:val="none" w:sz="0" w:space="0" w:color="auto"/>
            <w:left w:val="none" w:sz="0" w:space="0" w:color="auto"/>
            <w:bottom w:val="none" w:sz="0" w:space="0" w:color="auto"/>
            <w:right w:val="none" w:sz="0" w:space="0" w:color="auto"/>
          </w:divBdr>
        </w:div>
      </w:divsChild>
    </w:div>
    <w:div w:id="1248615564">
      <w:bodyDiv w:val="1"/>
      <w:marLeft w:val="0"/>
      <w:marRight w:val="0"/>
      <w:marTop w:val="0"/>
      <w:marBottom w:val="0"/>
      <w:divBdr>
        <w:top w:val="none" w:sz="0" w:space="0" w:color="auto"/>
        <w:left w:val="none" w:sz="0" w:space="0" w:color="auto"/>
        <w:bottom w:val="none" w:sz="0" w:space="0" w:color="auto"/>
        <w:right w:val="none" w:sz="0" w:space="0" w:color="auto"/>
      </w:divBdr>
    </w:div>
    <w:div w:id="1248883539">
      <w:bodyDiv w:val="1"/>
      <w:marLeft w:val="0"/>
      <w:marRight w:val="0"/>
      <w:marTop w:val="0"/>
      <w:marBottom w:val="0"/>
      <w:divBdr>
        <w:top w:val="none" w:sz="0" w:space="0" w:color="auto"/>
        <w:left w:val="none" w:sz="0" w:space="0" w:color="auto"/>
        <w:bottom w:val="none" w:sz="0" w:space="0" w:color="auto"/>
        <w:right w:val="none" w:sz="0" w:space="0" w:color="auto"/>
      </w:divBdr>
    </w:div>
    <w:div w:id="1249116690">
      <w:bodyDiv w:val="1"/>
      <w:marLeft w:val="0"/>
      <w:marRight w:val="0"/>
      <w:marTop w:val="0"/>
      <w:marBottom w:val="0"/>
      <w:divBdr>
        <w:top w:val="none" w:sz="0" w:space="0" w:color="auto"/>
        <w:left w:val="none" w:sz="0" w:space="0" w:color="auto"/>
        <w:bottom w:val="none" w:sz="0" w:space="0" w:color="auto"/>
        <w:right w:val="none" w:sz="0" w:space="0" w:color="auto"/>
      </w:divBdr>
    </w:div>
    <w:div w:id="1249849386">
      <w:bodyDiv w:val="1"/>
      <w:marLeft w:val="0"/>
      <w:marRight w:val="0"/>
      <w:marTop w:val="0"/>
      <w:marBottom w:val="0"/>
      <w:divBdr>
        <w:top w:val="none" w:sz="0" w:space="0" w:color="auto"/>
        <w:left w:val="none" w:sz="0" w:space="0" w:color="auto"/>
        <w:bottom w:val="none" w:sz="0" w:space="0" w:color="auto"/>
        <w:right w:val="none" w:sz="0" w:space="0" w:color="auto"/>
      </w:divBdr>
    </w:div>
    <w:div w:id="1249925039">
      <w:bodyDiv w:val="1"/>
      <w:marLeft w:val="0"/>
      <w:marRight w:val="0"/>
      <w:marTop w:val="0"/>
      <w:marBottom w:val="0"/>
      <w:divBdr>
        <w:top w:val="none" w:sz="0" w:space="0" w:color="auto"/>
        <w:left w:val="none" w:sz="0" w:space="0" w:color="auto"/>
        <w:bottom w:val="none" w:sz="0" w:space="0" w:color="auto"/>
        <w:right w:val="none" w:sz="0" w:space="0" w:color="auto"/>
      </w:divBdr>
    </w:div>
    <w:div w:id="1250045262">
      <w:bodyDiv w:val="1"/>
      <w:marLeft w:val="0"/>
      <w:marRight w:val="0"/>
      <w:marTop w:val="0"/>
      <w:marBottom w:val="0"/>
      <w:divBdr>
        <w:top w:val="none" w:sz="0" w:space="0" w:color="auto"/>
        <w:left w:val="none" w:sz="0" w:space="0" w:color="auto"/>
        <w:bottom w:val="none" w:sz="0" w:space="0" w:color="auto"/>
        <w:right w:val="none" w:sz="0" w:space="0" w:color="auto"/>
      </w:divBdr>
    </w:div>
    <w:div w:id="1250387875">
      <w:bodyDiv w:val="1"/>
      <w:marLeft w:val="0"/>
      <w:marRight w:val="0"/>
      <w:marTop w:val="0"/>
      <w:marBottom w:val="0"/>
      <w:divBdr>
        <w:top w:val="none" w:sz="0" w:space="0" w:color="auto"/>
        <w:left w:val="none" w:sz="0" w:space="0" w:color="auto"/>
        <w:bottom w:val="none" w:sz="0" w:space="0" w:color="auto"/>
        <w:right w:val="none" w:sz="0" w:space="0" w:color="auto"/>
      </w:divBdr>
    </w:div>
    <w:div w:id="1250389084">
      <w:bodyDiv w:val="1"/>
      <w:marLeft w:val="0"/>
      <w:marRight w:val="0"/>
      <w:marTop w:val="0"/>
      <w:marBottom w:val="0"/>
      <w:divBdr>
        <w:top w:val="none" w:sz="0" w:space="0" w:color="auto"/>
        <w:left w:val="none" w:sz="0" w:space="0" w:color="auto"/>
        <w:bottom w:val="none" w:sz="0" w:space="0" w:color="auto"/>
        <w:right w:val="none" w:sz="0" w:space="0" w:color="auto"/>
      </w:divBdr>
    </w:div>
    <w:div w:id="1250576869">
      <w:bodyDiv w:val="1"/>
      <w:marLeft w:val="0"/>
      <w:marRight w:val="0"/>
      <w:marTop w:val="0"/>
      <w:marBottom w:val="0"/>
      <w:divBdr>
        <w:top w:val="none" w:sz="0" w:space="0" w:color="auto"/>
        <w:left w:val="none" w:sz="0" w:space="0" w:color="auto"/>
        <w:bottom w:val="none" w:sz="0" w:space="0" w:color="auto"/>
        <w:right w:val="none" w:sz="0" w:space="0" w:color="auto"/>
      </w:divBdr>
    </w:div>
    <w:div w:id="1250582221">
      <w:bodyDiv w:val="1"/>
      <w:marLeft w:val="0"/>
      <w:marRight w:val="0"/>
      <w:marTop w:val="0"/>
      <w:marBottom w:val="0"/>
      <w:divBdr>
        <w:top w:val="none" w:sz="0" w:space="0" w:color="auto"/>
        <w:left w:val="none" w:sz="0" w:space="0" w:color="auto"/>
        <w:bottom w:val="none" w:sz="0" w:space="0" w:color="auto"/>
        <w:right w:val="none" w:sz="0" w:space="0" w:color="auto"/>
      </w:divBdr>
    </w:div>
    <w:div w:id="1250652848">
      <w:bodyDiv w:val="1"/>
      <w:marLeft w:val="0"/>
      <w:marRight w:val="0"/>
      <w:marTop w:val="0"/>
      <w:marBottom w:val="0"/>
      <w:divBdr>
        <w:top w:val="none" w:sz="0" w:space="0" w:color="auto"/>
        <w:left w:val="none" w:sz="0" w:space="0" w:color="auto"/>
        <w:bottom w:val="none" w:sz="0" w:space="0" w:color="auto"/>
        <w:right w:val="none" w:sz="0" w:space="0" w:color="auto"/>
      </w:divBdr>
    </w:div>
    <w:div w:id="1250654893">
      <w:bodyDiv w:val="1"/>
      <w:marLeft w:val="0"/>
      <w:marRight w:val="0"/>
      <w:marTop w:val="0"/>
      <w:marBottom w:val="0"/>
      <w:divBdr>
        <w:top w:val="none" w:sz="0" w:space="0" w:color="auto"/>
        <w:left w:val="none" w:sz="0" w:space="0" w:color="auto"/>
        <w:bottom w:val="none" w:sz="0" w:space="0" w:color="auto"/>
        <w:right w:val="none" w:sz="0" w:space="0" w:color="auto"/>
      </w:divBdr>
    </w:div>
    <w:div w:id="1250852705">
      <w:bodyDiv w:val="1"/>
      <w:marLeft w:val="0"/>
      <w:marRight w:val="0"/>
      <w:marTop w:val="0"/>
      <w:marBottom w:val="0"/>
      <w:divBdr>
        <w:top w:val="none" w:sz="0" w:space="0" w:color="auto"/>
        <w:left w:val="none" w:sz="0" w:space="0" w:color="auto"/>
        <w:bottom w:val="none" w:sz="0" w:space="0" w:color="auto"/>
        <w:right w:val="none" w:sz="0" w:space="0" w:color="auto"/>
      </w:divBdr>
    </w:div>
    <w:div w:id="1250964654">
      <w:bodyDiv w:val="1"/>
      <w:marLeft w:val="0"/>
      <w:marRight w:val="0"/>
      <w:marTop w:val="0"/>
      <w:marBottom w:val="0"/>
      <w:divBdr>
        <w:top w:val="none" w:sz="0" w:space="0" w:color="auto"/>
        <w:left w:val="none" w:sz="0" w:space="0" w:color="auto"/>
        <w:bottom w:val="none" w:sz="0" w:space="0" w:color="auto"/>
        <w:right w:val="none" w:sz="0" w:space="0" w:color="auto"/>
      </w:divBdr>
    </w:div>
    <w:div w:id="1250968900">
      <w:bodyDiv w:val="1"/>
      <w:marLeft w:val="0"/>
      <w:marRight w:val="0"/>
      <w:marTop w:val="0"/>
      <w:marBottom w:val="0"/>
      <w:divBdr>
        <w:top w:val="none" w:sz="0" w:space="0" w:color="auto"/>
        <w:left w:val="none" w:sz="0" w:space="0" w:color="auto"/>
        <w:bottom w:val="none" w:sz="0" w:space="0" w:color="auto"/>
        <w:right w:val="none" w:sz="0" w:space="0" w:color="auto"/>
      </w:divBdr>
    </w:div>
    <w:div w:id="1251424520">
      <w:bodyDiv w:val="1"/>
      <w:marLeft w:val="0"/>
      <w:marRight w:val="0"/>
      <w:marTop w:val="0"/>
      <w:marBottom w:val="0"/>
      <w:divBdr>
        <w:top w:val="none" w:sz="0" w:space="0" w:color="auto"/>
        <w:left w:val="none" w:sz="0" w:space="0" w:color="auto"/>
        <w:bottom w:val="none" w:sz="0" w:space="0" w:color="auto"/>
        <w:right w:val="none" w:sz="0" w:space="0" w:color="auto"/>
      </w:divBdr>
      <w:divsChild>
        <w:div w:id="852456948">
          <w:marLeft w:val="0"/>
          <w:marRight w:val="0"/>
          <w:marTop w:val="0"/>
          <w:marBottom w:val="0"/>
          <w:divBdr>
            <w:top w:val="none" w:sz="0" w:space="0" w:color="auto"/>
            <w:left w:val="none" w:sz="0" w:space="0" w:color="auto"/>
            <w:bottom w:val="none" w:sz="0" w:space="0" w:color="auto"/>
            <w:right w:val="none" w:sz="0" w:space="0" w:color="auto"/>
          </w:divBdr>
        </w:div>
      </w:divsChild>
    </w:div>
    <w:div w:id="1251811302">
      <w:bodyDiv w:val="1"/>
      <w:marLeft w:val="0"/>
      <w:marRight w:val="0"/>
      <w:marTop w:val="0"/>
      <w:marBottom w:val="0"/>
      <w:divBdr>
        <w:top w:val="none" w:sz="0" w:space="0" w:color="auto"/>
        <w:left w:val="none" w:sz="0" w:space="0" w:color="auto"/>
        <w:bottom w:val="none" w:sz="0" w:space="0" w:color="auto"/>
        <w:right w:val="none" w:sz="0" w:space="0" w:color="auto"/>
      </w:divBdr>
    </w:div>
    <w:div w:id="1252081053">
      <w:bodyDiv w:val="1"/>
      <w:marLeft w:val="0"/>
      <w:marRight w:val="0"/>
      <w:marTop w:val="0"/>
      <w:marBottom w:val="0"/>
      <w:divBdr>
        <w:top w:val="none" w:sz="0" w:space="0" w:color="auto"/>
        <w:left w:val="none" w:sz="0" w:space="0" w:color="auto"/>
        <w:bottom w:val="none" w:sz="0" w:space="0" w:color="auto"/>
        <w:right w:val="none" w:sz="0" w:space="0" w:color="auto"/>
      </w:divBdr>
    </w:div>
    <w:div w:id="1252355157">
      <w:bodyDiv w:val="1"/>
      <w:marLeft w:val="0"/>
      <w:marRight w:val="0"/>
      <w:marTop w:val="0"/>
      <w:marBottom w:val="0"/>
      <w:divBdr>
        <w:top w:val="none" w:sz="0" w:space="0" w:color="auto"/>
        <w:left w:val="none" w:sz="0" w:space="0" w:color="auto"/>
        <w:bottom w:val="none" w:sz="0" w:space="0" w:color="auto"/>
        <w:right w:val="none" w:sz="0" w:space="0" w:color="auto"/>
      </w:divBdr>
    </w:div>
    <w:div w:id="1252465248">
      <w:bodyDiv w:val="1"/>
      <w:marLeft w:val="0"/>
      <w:marRight w:val="0"/>
      <w:marTop w:val="0"/>
      <w:marBottom w:val="0"/>
      <w:divBdr>
        <w:top w:val="none" w:sz="0" w:space="0" w:color="auto"/>
        <w:left w:val="none" w:sz="0" w:space="0" w:color="auto"/>
        <w:bottom w:val="none" w:sz="0" w:space="0" w:color="auto"/>
        <w:right w:val="none" w:sz="0" w:space="0" w:color="auto"/>
      </w:divBdr>
    </w:div>
    <w:div w:id="1252548872">
      <w:bodyDiv w:val="1"/>
      <w:marLeft w:val="0"/>
      <w:marRight w:val="0"/>
      <w:marTop w:val="0"/>
      <w:marBottom w:val="0"/>
      <w:divBdr>
        <w:top w:val="none" w:sz="0" w:space="0" w:color="auto"/>
        <w:left w:val="none" w:sz="0" w:space="0" w:color="auto"/>
        <w:bottom w:val="none" w:sz="0" w:space="0" w:color="auto"/>
        <w:right w:val="none" w:sz="0" w:space="0" w:color="auto"/>
      </w:divBdr>
    </w:div>
    <w:div w:id="1252667289">
      <w:bodyDiv w:val="1"/>
      <w:marLeft w:val="0"/>
      <w:marRight w:val="0"/>
      <w:marTop w:val="0"/>
      <w:marBottom w:val="0"/>
      <w:divBdr>
        <w:top w:val="none" w:sz="0" w:space="0" w:color="auto"/>
        <w:left w:val="none" w:sz="0" w:space="0" w:color="auto"/>
        <w:bottom w:val="none" w:sz="0" w:space="0" w:color="auto"/>
        <w:right w:val="none" w:sz="0" w:space="0" w:color="auto"/>
      </w:divBdr>
    </w:div>
    <w:div w:id="1252735000">
      <w:bodyDiv w:val="1"/>
      <w:marLeft w:val="0"/>
      <w:marRight w:val="0"/>
      <w:marTop w:val="0"/>
      <w:marBottom w:val="0"/>
      <w:divBdr>
        <w:top w:val="none" w:sz="0" w:space="0" w:color="auto"/>
        <w:left w:val="none" w:sz="0" w:space="0" w:color="auto"/>
        <w:bottom w:val="none" w:sz="0" w:space="0" w:color="auto"/>
        <w:right w:val="none" w:sz="0" w:space="0" w:color="auto"/>
      </w:divBdr>
    </w:div>
    <w:div w:id="1253323167">
      <w:bodyDiv w:val="1"/>
      <w:marLeft w:val="0"/>
      <w:marRight w:val="0"/>
      <w:marTop w:val="0"/>
      <w:marBottom w:val="0"/>
      <w:divBdr>
        <w:top w:val="none" w:sz="0" w:space="0" w:color="auto"/>
        <w:left w:val="none" w:sz="0" w:space="0" w:color="auto"/>
        <w:bottom w:val="none" w:sz="0" w:space="0" w:color="auto"/>
        <w:right w:val="none" w:sz="0" w:space="0" w:color="auto"/>
      </w:divBdr>
    </w:div>
    <w:div w:id="1253465878">
      <w:bodyDiv w:val="1"/>
      <w:marLeft w:val="0"/>
      <w:marRight w:val="0"/>
      <w:marTop w:val="0"/>
      <w:marBottom w:val="0"/>
      <w:divBdr>
        <w:top w:val="none" w:sz="0" w:space="0" w:color="auto"/>
        <w:left w:val="none" w:sz="0" w:space="0" w:color="auto"/>
        <w:bottom w:val="none" w:sz="0" w:space="0" w:color="auto"/>
        <w:right w:val="none" w:sz="0" w:space="0" w:color="auto"/>
      </w:divBdr>
    </w:div>
    <w:div w:id="1253667317">
      <w:bodyDiv w:val="1"/>
      <w:marLeft w:val="0"/>
      <w:marRight w:val="0"/>
      <w:marTop w:val="0"/>
      <w:marBottom w:val="0"/>
      <w:divBdr>
        <w:top w:val="none" w:sz="0" w:space="0" w:color="auto"/>
        <w:left w:val="none" w:sz="0" w:space="0" w:color="auto"/>
        <w:bottom w:val="none" w:sz="0" w:space="0" w:color="auto"/>
        <w:right w:val="none" w:sz="0" w:space="0" w:color="auto"/>
      </w:divBdr>
      <w:divsChild>
        <w:div w:id="1776897151">
          <w:marLeft w:val="0"/>
          <w:marRight w:val="0"/>
          <w:marTop w:val="0"/>
          <w:marBottom w:val="0"/>
          <w:divBdr>
            <w:top w:val="none" w:sz="0" w:space="0" w:color="auto"/>
            <w:left w:val="none" w:sz="0" w:space="0" w:color="auto"/>
            <w:bottom w:val="none" w:sz="0" w:space="0" w:color="auto"/>
            <w:right w:val="none" w:sz="0" w:space="0" w:color="auto"/>
          </w:divBdr>
        </w:div>
      </w:divsChild>
    </w:div>
    <w:div w:id="1254048969">
      <w:bodyDiv w:val="1"/>
      <w:marLeft w:val="0"/>
      <w:marRight w:val="0"/>
      <w:marTop w:val="0"/>
      <w:marBottom w:val="0"/>
      <w:divBdr>
        <w:top w:val="none" w:sz="0" w:space="0" w:color="auto"/>
        <w:left w:val="none" w:sz="0" w:space="0" w:color="auto"/>
        <w:bottom w:val="none" w:sz="0" w:space="0" w:color="auto"/>
        <w:right w:val="none" w:sz="0" w:space="0" w:color="auto"/>
      </w:divBdr>
    </w:div>
    <w:div w:id="1254699792">
      <w:bodyDiv w:val="1"/>
      <w:marLeft w:val="0"/>
      <w:marRight w:val="0"/>
      <w:marTop w:val="0"/>
      <w:marBottom w:val="0"/>
      <w:divBdr>
        <w:top w:val="none" w:sz="0" w:space="0" w:color="auto"/>
        <w:left w:val="none" w:sz="0" w:space="0" w:color="auto"/>
        <w:bottom w:val="none" w:sz="0" w:space="0" w:color="auto"/>
        <w:right w:val="none" w:sz="0" w:space="0" w:color="auto"/>
      </w:divBdr>
    </w:div>
    <w:div w:id="1255088455">
      <w:bodyDiv w:val="1"/>
      <w:marLeft w:val="0"/>
      <w:marRight w:val="0"/>
      <w:marTop w:val="0"/>
      <w:marBottom w:val="0"/>
      <w:divBdr>
        <w:top w:val="none" w:sz="0" w:space="0" w:color="auto"/>
        <w:left w:val="none" w:sz="0" w:space="0" w:color="auto"/>
        <w:bottom w:val="none" w:sz="0" w:space="0" w:color="auto"/>
        <w:right w:val="none" w:sz="0" w:space="0" w:color="auto"/>
      </w:divBdr>
    </w:div>
    <w:div w:id="1255284779">
      <w:bodyDiv w:val="1"/>
      <w:marLeft w:val="0"/>
      <w:marRight w:val="0"/>
      <w:marTop w:val="0"/>
      <w:marBottom w:val="0"/>
      <w:divBdr>
        <w:top w:val="none" w:sz="0" w:space="0" w:color="auto"/>
        <w:left w:val="none" w:sz="0" w:space="0" w:color="auto"/>
        <w:bottom w:val="none" w:sz="0" w:space="0" w:color="auto"/>
        <w:right w:val="none" w:sz="0" w:space="0" w:color="auto"/>
      </w:divBdr>
    </w:div>
    <w:div w:id="1255749733">
      <w:bodyDiv w:val="1"/>
      <w:marLeft w:val="0"/>
      <w:marRight w:val="0"/>
      <w:marTop w:val="0"/>
      <w:marBottom w:val="0"/>
      <w:divBdr>
        <w:top w:val="none" w:sz="0" w:space="0" w:color="auto"/>
        <w:left w:val="none" w:sz="0" w:space="0" w:color="auto"/>
        <w:bottom w:val="none" w:sz="0" w:space="0" w:color="auto"/>
        <w:right w:val="none" w:sz="0" w:space="0" w:color="auto"/>
      </w:divBdr>
    </w:div>
    <w:div w:id="1256204747">
      <w:bodyDiv w:val="1"/>
      <w:marLeft w:val="0"/>
      <w:marRight w:val="0"/>
      <w:marTop w:val="0"/>
      <w:marBottom w:val="0"/>
      <w:divBdr>
        <w:top w:val="none" w:sz="0" w:space="0" w:color="auto"/>
        <w:left w:val="none" w:sz="0" w:space="0" w:color="auto"/>
        <w:bottom w:val="none" w:sz="0" w:space="0" w:color="auto"/>
        <w:right w:val="none" w:sz="0" w:space="0" w:color="auto"/>
      </w:divBdr>
    </w:div>
    <w:div w:id="1256355105">
      <w:bodyDiv w:val="1"/>
      <w:marLeft w:val="0"/>
      <w:marRight w:val="0"/>
      <w:marTop w:val="0"/>
      <w:marBottom w:val="0"/>
      <w:divBdr>
        <w:top w:val="none" w:sz="0" w:space="0" w:color="auto"/>
        <w:left w:val="none" w:sz="0" w:space="0" w:color="auto"/>
        <w:bottom w:val="none" w:sz="0" w:space="0" w:color="auto"/>
        <w:right w:val="none" w:sz="0" w:space="0" w:color="auto"/>
      </w:divBdr>
    </w:div>
    <w:div w:id="1256406406">
      <w:bodyDiv w:val="1"/>
      <w:marLeft w:val="0"/>
      <w:marRight w:val="0"/>
      <w:marTop w:val="0"/>
      <w:marBottom w:val="0"/>
      <w:divBdr>
        <w:top w:val="none" w:sz="0" w:space="0" w:color="auto"/>
        <w:left w:val="none" w:sz="0" w:space="0" w:color="auto"/>
        <w:bottom w:val="none" w:sz="0" w:space="0" w:color="auto"/>
        <w:right w:val="none" w:sz="0" w:space="0" w:color="auto"/>
      </w:divBdr>
    </w:div>
    <w:div w:id="1256665550">
      <w:bodyDiv w:val="1"/>
      <w:marLeft w:val="0"/>
      <w:marRight w:val="0"/>
      <w:marTop w:val="0"/>
      <w:marBottom w:val="0"/>
      <w:divBdr>
        <w:top w:val="none" w:sz="0" w:space="0" w:color="auto"/>
        <w:left w:val="none" w:sz="0" w:space="0" w:color="auto"/>
        <w:bottom w:val="none" w:sz="0" w:space="0" w:color="auto"/>
        <w:right w:val="none" w:sz="0" w:space="0" w:color="auto"/>
      </w:divBdr>
    </w:div>
    <w:div w:id="1256790449">
      <w:bodyDiv w:val="1"/>
      <w:marLeft w:val="0"/>
      <w:marRight w:val="0"/>
      <w:marTop w:val="0"/>
      <w:marBottom w:val="0"/>
      <w:divBdr>
        <w:top w:val="none" w:sz="0" w:space="0" w:color="auto"/>
        <w:left w:val="none" w:sz="0" w:space="0" w:color="auto"/>
        <w:bottom w:val="none" w:sz="0" w:space="0" w:color="auto"/>
        <w:right w:val="none" w:sz="0" w:space="0" w:color="auto"/>
      </w:divBdr>
    </w:div>
    <w:div w:id="1258172646">
      <w:bodyDiv w:val="1"/>
      <w:marLeft w:val="0"/>
      <w:marRight w:val="0"/>
      <w:marTop w:val="0"/>
      <w:marBottom w:val="0"/>
      <w:divBdr>
        <w:top w:val="none" w:sz="0" w:space="0" w:color="auto"/>
        <w:left w:val="none" w:sz="0" w:space="0" w:color="auto"/>
        <w:bottom w:val="none" w:sz="0" w:space="0" w:color="auto"/>
        <w:right w:val="none" w:sz="0" w:space="0" w:color="auto"/>
      </w:divBdr>
    </w:div>
    <w:div w:id="1258366907">
      <w:bodyDiv w:val="1"/>
      <w:marLeft w:val="0"/>
      <w:marRight w:val="0"/>
      <w:marTop w:val="0"/>
      <w:marBottom w:val="0"/>
      <w:divBdr>
        <w:top w:val="none" w:sz="0" w:space="0" w:color="auto"/>
        <w:left w:val="none" w:sz="0" w:space="0" w:color="auto"/>
        <w:bottom w:val="none" w:sz="0" w:space="0" w:color="auto"/>
        <w:right w:val="none" w:sz="0" w:space="0" w:color="auto"/>
      </w:divBdr>
    </w:div>
    <w:div w:id="1258488565">
      <w:bodyDiv w:val="1"/>
      <w:marLeft w:val="0"/>
      <w:marRight w:val="0"/>
      <w:marTop w:val="0"/>
      <w:marBottom w:val="0"/>
      <w:divBdr>
        <w:top w:val="none" w:sz="0" w:space="0" w:color="auto"/>
        <w:left w:val="none" w:sz="0" w:space="0" w:color="auto"/>
        <w:bottom w:val="none" w:sz="0" w:space="0" w:color="auto"/>
        <w:right w:val="none" w:sz="0" w:space="0" w:color="auto"/>
      </w:divBdr>
    </w:div>
    <w:div w:id="1258489124">
      <w:bodyDiv w:val="1"/>
      <w:marLeft w:val="0"/>
      <w:marRight w:val="0"/>
      <w:marTop w:val="0"/>
      <w:marBottom w:val="0"/>
      <w:divBdr>
        <w:top w:val="none" w:sz="0" w:space="0" w:color="auto"/>
        <w:left w:val="none" w:sz="0" w:space="0" w:color="auto"/>
        <w:bottom w:val="none" w:sz="0" w:space="0" w:color="auto"/>
        <w:right w:val="none" w:sz="0" w:space="0" w:color="auto"/>
      </w:divBdr>
    </w:div>
    <w:div w:id="1258828629">
      <w:bodyDiv w:val="1"/>
      <w:marLeft w:val="0"/>
      <w:marRight w:val="0"/>
      <w:marTop w:val="0"/>
      <w:marBottom w:val="0"/>
      <w:divBdr>
        <w:top w:val="none" w:sz="0" w:space="0" w:color="auto"/>
        <w:left w:val="none" w:sz="0" w:space="0" w:color="auto"/>
        <w:bottom w:val="none" w:sz="0" w:space="0" w:color="auto"/>
        <w:right w:val="none" w:sz="0" w:space="0" w:color="auto"/>
      </w:divBdr>
    </w:div>
    <w:div w:id="1258828711">
      <w:bodyDiv w:val="1"/>
      <w:marLeft w:val="0"/>
      <w:marRight w:val="0"/>
      <w:marTop w:val="0"/>
      <w:marBottom w:val="0"/>
      <w:divBdr>
        <w:top w:val="none" w:sz="0" w:space="0" w:color="auto"/>
        <w:left w:val="none" w:sz="0" w:space="0" w:color="auto"/>
        <w:bottom w:val="none" w:sz="0" w:space="0" w:color="auto"/>
        <w:right w:val="none" w:sz="0" w:space="0" w:color="auto"/>
      </w:divBdr>
    </w:div>
    <w:div w:id="1259292914">
      <w:bodyDiv w:val="1"/>
      <w:marLeft w:val="0"/>
      <w:marRight w:val="0"/>
      <w:marTop w:val="0"/>
      <w:marBottom w:val="0"/>
      <w:divBdr>
        <w:top w:val="none" w:sz="0" w:space="0" w:color="auto"/>
        <w:left w:val="none" w:sz="0" w:space="0" w:color="auto"/>
        <w:bottom w:val="none" w:sz="0" w:space="0" w:color="auto"/>
        <w:right w:val="none" w:sz="0" w:space="0" w:color="auto"/>
      </w:divBdr>
      <w:divsChild>
        <w:div w:id="1648044757">
          <w:marLeft w:val="0"/>
          <w:marRight w:val="0"/>
          <w:marTop w:val="0"/>
          <w:marBottom w:val="0"/>
          <w:divBdr>
            <w:top w:val="none" w:sz="0" w:space="0" w:color="auto"/>
            <w:left w:val="none" w:sz="0" w:space="0" w:color="auto"/>
            <w:bottom w:val="none" w:sz="0" w:space="0" w:color="auto"/>
            <w:right w:val="none" w:sz="0" w:space="0" w:color="auto"/>
          </w:divBdr>
        </w:div>
      </w:divsChild>
    </w:div>
    <w:div w:id="1260066005">
      <w:bodyDiv w:val="1"/>
      <w:marLeft w:val="0"/>
      <w:marRight w:val="0"/>
      <w:marTop w:val="0"/>
      <w:marBottom w:val="0"/>
      <w:divBdr>
        <w:top w:val="none" w:sz="0" w:space="0" w:color="auto"/>
        <w:left w:val="none" w:sz="0" w:space="0" w:color="auto"/>
        <w:bottom w:val="none" w:sz="0" w:space="0" w:color="auto"/>
        <w:right w:val="none" w:sz="0" w:space="0" w:color="auto"/>
      </w:divBdr>
    </w:div>
    <w:div w:id="1260215610">
      <w:bodyDiv w:val="1"/>
      <w:marLeft w:val="0"/>
      <w:marRight w:val="0"/>
      <w:marTop w:val="0"/>
      <w:marBottom w:val="0"/>
      <w:divBdr>
        <w:top w:val="none" w:sz="0" w:space="0" w:color="auto"/>
        <w:left w:val="none" w:sz="0" w:space="0" w:color="auto"/>
        <w:bottom w:val="none" w:sz="0" w:space="0" w:color="auto"/>
        <w:right w:val="none" w:sz="0" w:space="0" w:color="auto"/>
      </w:divBdr>
    </w:div>
    <w:div w:id="1260874864">
      <w:bodyDiv w:val="1"/>
      <w:marLeft w:val="0"/>
      <w:marRight w:val="0"/>
      <w:marTop w:val="0"/>
      <w:marBottom w:val="0"/>
      <w:divBdr>
        <w:top w:val="none" w:sz="0" w:space="0" w:color="auto"/>
        <w:left w:val="none" w:sz="0" w:space="0" w:color="auto"/>
        <w:bottom w:val="none" w:sz="0" w:space="0" w:color="auto"/>
        <w:right w:val="none" w:sz="0" w:space="0" w:color="auto"/>
      </w:divBdr>
    </w:div>
    <w:div w:id="1260990413">
      <w:bodyDiv w:val="1"/>
      <w:marLeft w:val="0"/>
      <w:marRight w:val="0"/>
      <w:marTop w:val="0"/>
      <w:marBottom w:val="0"/>
      <w:divBdr>
        <w:top w:val="none" w:sz="0" w:space="0" w:color="auto"/>
        <w:left w:val="none" w:sz="0" w:space="0" w:color="auto"/>
        <w:bottom w:val="none" w:sz="0" w:space="0" w:color="auto"/>
        <w:right w:val="none" w:sz="0" w:space="0" w:color="auto"/>
      </w:divBdr>
    </w:div>
    <w:div w:id="1261065743">
      <w:bodyDiv w:val="1"/>
      <w:marLeft w:val="0"/>
      <w:marRight w:val="0"/>
      <w:marTop w:val="0"/>
      <w:marBottom w:val="0"/>
      <w:divBdr>
        <w:top w:val="none" w:sz="0" w:space="0" w:color="auto"/>
        <w:left w:val="none" w:sz="0" w:space="0" w:color="auto"/>
        <w:bottom w:val="none" w:sz="0" w:space="0" w:color="auto"/>
        <w:right w:val="none" w:sz="0" w:space="0" w:color="auto"/>
      </w:divBdr>
    </w:div>
    <w:div w:id="1261331278">
      <w:bodyDiv w:val="1"/>
      <w:marLeft w:val="0"/>
      <w:marRight w:val="0"/>
      <w:marTop w:val="0"/>
      <w:marBottom w:val="0"/>
      <w:divBdr>
        <w:top w:val="none" w:sz="0" w:space="0" w:color="auto"/>
        <w:left w:val="none" w:sz="0" w:space="0" w:color="auto"/>
        <w:bottom w:val="none" w:sz="0" w:space="0" w:color="auto"/>
        <w:right w:val="none" w:sz="0" w:space="0" w:color="auto"/>
      </w:divBdr>
    </w:div>
    <w:div w:id="1263103297">
      <w:bodyDiv w:val="1"/>
      <w:marLeft w:val="0"/>
      <w:marRight w:val="0"/>
      <w:marTop w:val="0"/>
      <w:marBottom w:val="0"/>
      <w:divBdr>
        <w:top w:val="none" w:sz="0" w:space="0" w:color="auto"/>
        <w:left w:val="none" w:sz="0" w:space="0" w:color="auto"/>
        <w:bottom w:val="none" w:sz="0" w:space="0" w:color="auto"/>
        <w:right w:val="none" w:sz="0" w:space="0" w:color="auto"/>
      </w:divBdr>
    </w:div>
    <w:div w:id="1263149077">
      <w:bodyDiv w:val="1"/>
      <w:marLeft w:val="0"/>
      <w:marRight w:val="0"/>
      <w:marTop w:val="0"/>
      <w:marBottom w:val="0"/>
      <w:divBdr>
        <w:top w:val="none" w:sz="0" w:space="0" w:color="auto"/>
        <w:left w:val="none" w:sz="0" w:space="0" w:color="auto"/>
        <w:bottom w:val="none" w:sz="0" w:space="0" w:color="auto"/>
        <w:right w:val="none" w:sz="0" w:space="0" w:color="auto"/>
      </w:divBdr>
    </w:div>
    <w:div w:id="1263338063">
      <w:bodyDiv w:val="1"/>
      <w:marLeft w:val="0"/>
      <w:marRight w:val="0"/>
      <w:marTop w:val="0"/>
      <w:marBottom w:val="0"/>
      <w:divBdr>
        <w:top w:val="none" w:sz="0" w:space="0" w:color="auto"/>
        <w:left w:val="none" w:sz="0" w:space="0" w:color="auto"/>
        <w:bottom w:val="none" w:sz="0" w:space="0" w:color="auto"/>
        <w:right w:val="none" w:sz="0" w:space="0" w:color="auto"/>
      </w:divBdr>
    </w:div>
    <w:div w:id="1263369231">
      <w:bodyDiv w:val="1"/>
      <w:marLeft w:val="0"/>
      <w:marRight w:val="0"/>
      <w:marTop w:val="0"/>
      <w:marBottom w:val="0"/>
      <w:divBdr>
        <w:top w:val="none" w:sz="0" w:space="0" w:color="auto"/>
        <w:left w:val="none" w:sz="0" w:space="0" w:color="auto"/>
        <w:bottom w:val="none" w:sz="0" w:space="0" w:color="auto"/>
        <w:right w:val="none" w:sz="0" w:space="0" w:color="auto"/>
      </w:divBdr>
    </w:div>
    <w:div w:id="1263732180">
      <w:bodyDiv w:val="1"/>
      <w:marLeft w:val="0"/>
      <w:marRight w:val="0"/>
      <w:marTop w:val="0"/>
      <w:marBottom w:val="0"/>
      <w:divBdr>
        <w:top w:val="none" w:sz="0" w:space="0" w:color="auto"/>
        <w:left w:val="none" w:sz="0" w:space="0" w:color="auto"/>
        <w:bottom w:val="none" w:sz="0" w:space="0" w:color="auto"/>
        <w:right w:val="none" w:sz="0" w:space="0" w:color="auto"/>
      </w:divBdr>
    </w:div>
    <w:div w:id="1264264076">
      <w:bodyDiv w:val="1"/>
      <w:marLeft w:val="0"/>
      <w:marRight w:val="0"/>
      <w:marTop w:val="0"/>
      <w:marBottom w:val="0"/>
      <w:divBdr>
        <w:top w:val="none" w:sz="0" w:space="0" w:color="auto"/>
        <w:left w:val="none" w:sz="0" w:space="0" w:color="auto"/>
        <w:bottom w:val="none" w:sz="0" w:space="0" w:color="auto"/>
        <w:right w:val="none" w:sz="0" w:space="0" w:color="auto"/>
      </w:divBdr>
    </w:div>
    <w:div w:id="1264416907">
      <w:bodyDiv w:val="1"/>
      <w:marLeft w:val="0"/>
      <w:marRight w:val="0"/>
      <w:marTop w:val="0"/>
      <w:marBottom w:val="0"/>
      <w:divBdr>
        <w:top w:val="none" w:sz="0" w:space="0" w:color="auto"/>
        <w:left w:val="none" w:sz="0" w:space="0" w:color="auto"/>
        <w:bottom w:val="none" w:sz="0" w:space="0" w:color="auto"/>
        <w:right w:val="none" w:sz="0" w:space="0" w:color="auto"/>
      </w:divBdr>
    </w:div>
    <w:div w:id="1264457834">
      <w:bodyDiv w:val="1"/>
      <w:marLeft w:val="0"/>
      <w:marRight w:val="0"/>
      <w:marTop w:val="0"/>
      <w:marBottom w:val="0"/>
      <w:divBdr>
        <w:top w:val="none" w:sz="0" w:space="0" w:color="auto"/>
        <w:left w:val="none" w:sz="0" w:space="0" w:color="auto"/>
        <w:bottom w:val="none" w:sz="0" w:space="0" w:color="auto"/>
        <w:right w:val="none" w:sz="0" w:space="0" w:color="auto"/>
      </w:divBdr>
    </w:div>
    <w:div w:id="1264609833">
      <w:bodyDiv w:val="1"/>
      <w:marLeft w:val="0"/>
      <w:marRight w:val="0"/>
      <w:marTop w:val="0"/>
      <w:marBottom w:val="0"/>
      <w:divBdr>
        <w:top w:val="none" w:sz="0" w:space="0" w:color="auto"/>
        <w:left w:val="none" w:sz="0" w:space="0" w:color="auto"/>
        <w:bottom w:val="none" w:sz="0" w:space="0" w:color="auto"/>
        <w:right w:val="none" w:sz="0" w:space="0" w:color="auto"/>
      </w:divBdr>
    </w:div>
    <w:div w:id="1265309077">
      <w:bodyDiv w:val="1"/>
      <w:marLeft w:val="0"/>
      <w:marRight w:val="0"/>
      <w:marTop w:val="0"/>
      <w:marBottom w:val="0"/>
      <w:divBdr>
        <w:top w:val="none" w:sz="0" w:space="0" w:color="auto"/>
        <w:left w:val="none" w:sz="0" w:space="0" w:color="auto"/>
        <w:bottom w:val="none" w:sz="0" w:space="0" w:color="auto"/>
        <w:right w:val="none" w:sz="0" w:space="0" w:color="auto"/>
      </w:divBdr>
    </w:div>
    <w:div w:id="1265461610">
      <w:bodyDiv w:val="1"/>
      <w:marLeft w:val="0"/>
      <w:marRight w:val="0"/>
      <w:marTop w:val="0"/>
      <w:marBottom w:val="0"/>
      <w:divBdr>
        <w:top w:val="none" w:sz="0" w:space="0" w:color="auto"/>
        <w:left w:val="none" w:sz="0" w:space="0" w:color="auto"/>
        <w:bottom w:val="none" w:sz="0" w:space="0" w:color="auto"/>
        <w:right w:val="none" w:sz="0" w:space="0" w:color="auto"/>
      </w:divBdr>
    </w:div>
    <w:div w:id="1265764142">
      <w:bodyDiv w:val="1"/>
      <w:marLeft w:val="0"/>
      <w:marRight w:val="0"/>
      <w:marTop w:val="0"/>
      <w:marBottom w:val="0"/>
      <w:divBdr>
        <w:top w:val="none" w:sz="0" w:space="0" w:color="auto"/>
        <w:left w:val="none" w:sz="0" w:space="0" w:color="auto"/>
        <w:bottom w:val="none" w:sz="0" w:space="0" w:color="auto"/>
        <w:right w:val="none" w:sz="0" w:space="0" w:color="auto"/>
      </w:divBdr>
    </w:div>
    <w:div w:id="1266185079">
      <w:bodyDiv w:val="1"/>
      <w:marLeft w:val="0"/>
      <w:marRight w:val="0"/>
      <w:marTop w:val="0"/>
      <w:marBottom w:val="0"/>
      <w:divBdr>
        <w:top w:val="none" w:sz="0" w:space="0" w:color="auto"/>
        <w:left w:val="none" w:sz="0" w:space="0" w:color="auto"/>
        <w:bottom w:val="none" w:sz="0" w:space="0" w:color="auto"/>
        <w:right w:val="none" w:sz="0" w:space="0" w:color="auto"/>
      </w:divBdr>
    </w:div>
    <w:div w:id="1266764846">
      <w:bodyDiv w:val="1"/>
      <w:marLeft w:val="0"/>
      <w:marRight w:val="0"/>
      <w:marTop w:val="0"/>
      <w:marBottom w:val="0"/>
      <w:divBdr>
        <w:top w:val="none" w:sz="0" w:space="0" w:color="auto"/>
        <w:left w:val="none" w:sz="0" w:space="0" w:color="auto"/>
        <w:bottom w:val="none" w:sz="0" w:space="0" w:color="auto"/>
        <w:right w:val="none" w:sz="0" w:space="0" w:color="auto"/>
      </w:divBdr>
    </w:div>
    <w:div w:id="1266843299">
      <w:bodyDiv w:val="1"/>
      <w:marLeft w:val="0"/>
      <w:marRight w:val="0"/>
      <w:marTop w:val="0"/>
      <w:marBottom w:val="0"/>
      <w:divBdr>
        <w:top w:val="none" w:sz="0" w:space="0" w:color="auto"/>
        <w:left w:val="none" w:sz="0" w:space="0" w:color="auto"/>
        <w:bottom w:val="none" w:sz="0" w:space="0" w:color="auto"/>
        <w:right w:val="none" w:sz="0" w:space="0" w:color="auto"/>
      </w:divBdr>
    </w:div>
    <w:div w:id="1267543213">
      <w:bodyDiv w:val="1"/>
      <w:marLeft w:val="0"/>
      <w:marRight w:val="0"/>
      <w:marTop w:val="0"/>
      <w:marBottom w:val="0"/>
      <w:divBdr>
        <w:top w:val="none" w:sz="0" w:space="0" w:color="auto"/>
        <w:left w:val="none" w:sz="0" w:space="0" w:color="auto"/>
        <w:bottom w:val="none" w:sz="0" w:space="0" w:color="auto"/>
        <w:right w:val="none" w:sz="0" w:space="0" w:color="auto"/>
      </w:divBdr>
    </w:div>
    <w:div w:id="1267544494">
      <w:bodyDiv w:val="1"/>
      <w:marLeft w:val="0"/>
      <w:marRight w:val="0"/>
      <w:marTop w:val="0"/>
      <w:marBottom w:val="0"/>
      <w:divBdr>
        <w:top w:val="none" w:sz="0" w:space="0" w:color="auto"/>
        <w:left w:val="none" w:sz="0" w:space="0" w:color="auto"/>
        <w:bottom w:val="none" w:sz="0" w:space="0" w:color="auto"/>
        <w:right w:val="none" w:sz="0" w:space="0" w:color="auto"/>
      </w:divBdr>
      <w:divsChild>
        <w:div w:id="794180324">
          <w:marLeft w:val="0"/>
          <w:marRight w:val="0"/>
          <w:marTop w:val="0"/>
          <w:marBottom w:val="0"/>
          <w:divBdr>
            <w:top w:val="none" w:sz="0" w:space="0" w:color="auto"/>
            <w:left w:val="none" w:sz="0" w:space="0" w:color="auto"/>
            <w:bottom w:val="none" w:sz="0" w:space="0" w:color="auto"/>
            <w:right w:val="none" w:sz="0" w:space="0" w:color="auto"/>
          </w:divBdr>
        </w:div>
      </w:divsChild>
    </w:div>
    <w:div w:id="1268342737">
      <w:bodyDiv w:val="1"/>
      <w:marLeft w:val="0"/>
      <w:marRight w:val="0"/>
      <w:marTop w:val="0"/>
      <w:marBottom w:val="0"/>
      <w:divBdr>
        <w:top w:val="none" w:sz="0" w:space="0" w:color="auto"/>
        <w:left w:val="none" w:sz="0" w:space="0" w:color="auto"/>
        <w:bottom w:val="none" w:sz="0" w:space="0" w:color="auto"/>
        <w:right w:val="none" w:sz="0" w:space="0" w:color="auto"/>
      </w:divBdr>
    </w:div>
    <w:div w:id="1268544040">
      <w:bodyDiv w:val="1"/>
      <w:marLeft w:val="0"/>
      <w:marRight w:val="0"/>
      <w:marTop w:val="0"/>
      <w:marBottom w:val="0"/>
      <w:divBdr>
        <w:top w:val="none" w:sz="0" w:space="0" w:color="auto"/>
        <w:left w:val="none" w:sz="0" w:space="0" w:color="auto"/>
        <w:bottom w:val="none" w:sz="0" w:space="0" w:color="auto"/>
        <w:right w:val="none" w:sz="0" w:space="0" w:color="auto"/>
      </w:divBdr>
    </w:div>
    <w:div w:id="1268611082">
      <w:bodyDiv w:val="1"/>
      <w:marLeft w:val="0"/>
      <w:marRight w:val="0"/>
      <w:marTop w:val="0"/>
      <w:marBottom w:val="0"/>
      <w:divBdr>
        <w:top w:val="none" w:sz="0" w:space="0" w:color="auto"/>
        <w:left w:val="none" w:sz="0" w:space="0" w:color="auto"/>
        <w:bottom w:val="none" w:sz="0" w:space="0" w:color="auto"/>
        <w:right w:val="none" w:sz="0" w:space="0" w:color="auto"/>
      </w:divBdr>
    </w:div>
    <w:div w:id="1268661085">
      <w:bodyDiv w:val="1"/>
      <w:marLeft w:val="0"/>
      <w:marRight w:val="0"/>
      <w:marTop w:val="0"/>
      <w:marBottom w:val="0"/>
      <w:divBdr>
        <w:top w:val="none" w:sz="0" w:space="0" w:color="auto"/>
        <w:left w:val="none" w:sz="0" w:space="0" w:color="auto"/>
        <w:bottom w:val="none" w:sz="0" w:space="0" w:color="auto"/>
        <w:right w:val="none" w:sz="0" w:space="0" w:color="auto"/>
      </w:divBdr>
    </w:div>
    <w:div w:id="1269118189">
      <w:bodyDiv w:val="1"/>
      <w:marLeft w:val="0"/>
      <w:marRight w:val="0"/>
      <w:marTop w:val="0"/>
      <w:marBottom w:val="0"/>
      <w:divBdr>
        <w:top w:val="none" w:sz="0" w:space="0" w:color="auto"/>
        <w:left w:val="none" w:sz="0" w:space="0" w:color="auto"/>
        <w:bottom w:val="none" w:sz="0" w:space="0" w:color="auto"/>
        <w:right w:val="none" w:sz="0" w:space="0" w:color="auto"/>
      </w:divBdr>
    </w:div>
    <w:div w:id="1269238600">
      <w:bodyDiv w:val="1"/>
      <w:marLeft w:val="0"/>
      <w:marRight w:val="0"/>
      <w:marTop w:val="0"/>
      <w:marBottom w:val="0"/>
      <w:divBdr>
        <w:top w:val="none" w:sz="0" w:space="0" w:color="auto"/>
        <w:left w:val="none" w:sz="0" w:space="0" w:color="auto"/>
        <w:bottom w:val="none" w:sz="0" w:space="0" w:color="auto"/>
        <w:right w:val="none" w:sz="0" w:space="0" w:color="auto"/>
      </w:divBdr>
    </w:div>
    <w:div w:id="1269578928">
      <w:bodyDiv w:val="1"/>
      <w:marLeft w:val="0"/>
      <w:marRight w:val="0"/>
      <w:marTop w:val="0"/>
      <w:marBottom w:val="0"/>
      <w:divBdr>
        <w:top w:val="none" w:sz="0" w:space="0" w:color="auto"/>
        <w:left w:val="none" w:sz="0" w:space="0" w:color="auto"/>
        <w:bottom w:val="none" w:sz="0" w:space="0" w:color="auto"/>
        <w:right w:val="none" w:sz="0" w:space="0" w:color="auto"/>
      </w:divBdr>
    </w:div>
    <w:div w:id="1269773000">
      <w:bodyDiv w:val="1"/>
      <w:marLeft w:val="0"/>
      <w:marRight w:val="0"/>
      <w:marTop w:val="0"/>
      <w:marBottom w:val="0"/>
      <w:divBdr>
        <w:top w:val="none" w:sz="0" w:space="0" w:color="auto"/>
        <w:left w:val="none" w:sz="0" w:space="0" w:color="auto"/>
        <w:bottom w:val="none" w:sz="0" w:space="0" w:color="auto"/>
        <w:right w:val="none" w:sz="0" w:space="0" w:color="auto"/>
      </w:divBdr>
      <w:divsChild>
        <w:div w:id="1764716213">
          <w:marLeft w:val="0"/>
          <w:marRight w:val="0"/>
          <w:marTop w:val="0"/>
          <w:marBottom w:val="0"/>
          <w:divBdr>
            <w:top w:val="none" w:sz="0" w:space="0" w:color="auto"/>
            <w:left w:val="none" w:sz="0" w:space="0" w:color="auto"/>
            <w:bottom w:val="none" w:sz="0" w:space="0" w:color="auto"/>
            <w:right w:val="none" w:sz="0" w:space="0" w:color="auto"/>
          </w:divBdr>
        </w:div>
      </w:divsChild>
    </w:div>
    <w:div w:id="1269846612">
      <w:bodyDiv w:val="1"/>
      <w:marLeft w:val="0"/>
      <w:marRight w:val="0"/>
      <w:marTop w:val="0"/>
      <w:marBottom w:val="0"/>
      <w:divBdr>
        <w:top w:val="none" w:sz="0" w:space="0" w:color="auto"/>
        <w:left w:val="none" w:sz="0" w:space="0" w:color="auto"/>
        <w:bottom w:val="none" w:sz="0" w:space="0" w:color="auto"/>
        <w:right w:val="none" w:sz="0" w:space="0" w:color="auto"/>
      </w:divBdr>
    </w:div>
    <w:div w:id="1269847864">
      <w:bodyDiv w:val="1"/>
      <w:marLeft w:val="0"/>
      <w:marRight w:val="0"/>
      <w:marTop w:val="0"/>
      <w:marBottom w:val="0"/>
      <w:divBdr>
        <w:top w:val="none" w:sz="0" w:space="0" w:color="auto"/>
        <w:left w:val="none" w:sz="0" w:space="0" w:color="auto"/>
        <w:bottom w:val="none" w:sz="0" w:space="0" w:color="auto"/>
        <w:right w:val="none" w:sz="0" w:space="0" w:color="auto"/>
      </w:divBdr>
    </w:div>
    <w:div w:id="1270890917">
      <w:bodyDiv w:val="1"/>
      <w:marLeft w:val="0"/>
      <w:marRight w:val="0"/>
      <w:marTop w:val="0"/>
      <w:marBottom w:val="0"/>
      <w:divBdr>
        <w:top w:val="none" w:sz="0" w:space="0" w:color="auto"/>
        <w:left w:val="none" w:sz="0" w:space="0" w:color="auto"/>
        <w:bottom w:val="none" w:sz="0" w:space="0" w:color="auto"/>
        <w:right w:val="none" w:sz="0" w:space="0" w:color="auto"/>
      </w:divBdr>
    </w:div>
    <w:div w:id="1271010292">
      <w:bodyDiv w:val="1"/>
      <w:marLeft w:val="0"/>
      <w:marRight w:val="0"/>
      <w:marTop w:val="0"/>
      <w:marBottom w:val="0"/>
      <w:divBdr>
        <w:top w:val="none" w:sz="0" w:space="0" w:color="auto"/>
        <w:left w:val="none" w:sz="0" w:space="0" w:color="auto"/>
        <w:bottom w:val="none" w:sz="0" w:space="0" w:color="auto"/>
        <w:right w:val="none" w:sz="0" w:space="0" w:color="auto"/>
      </w:divBdr>
    </w:div>
    <w:div w:id="1271088029">
      <w:bodyDiv w:val="1"/>
      <w:marLeft w:val="0"/>
      <w:marRight w:val="0"/>
      <w:marTop w:val="0"/>
      <w:marBottom w:val="0"/>
      <w:divBdr>
        <w:top w:val="none" w:sz="0" w:space="0" w:color="auto"/>
        <w:left w:val="none" w:sz="0" w:space="0" w:color="auto"/>
        <w:bottom w:val="none" w:sz="0" w:space="0" w:color="auto"/>
        <w:right w:val="none" w:sz="0" w:space="0" w:color="auto"/>
      </w:divBdr>
    </w:div>
    <w:div w:id="1271206219">
      <w:bodyDiv w:val="1"/>
      <w:marLeft w:val="0"/>
      <w:marRight w:val="0"/>
      <w:marTop w:val="0"/>
      <w:marBottom w:val="0"/>
      <w:divBdr>
        <w:top w:val="none" w:sz="0" w:space="0" w:color="auto"/>
        <w:left w:val="none" w:sz="0" w:space="0" w:color="auto"/>
        <w:bottom w:val="none" w:sz="0" w:space="0" w:color="auto"/>
        <w:right w:val="none" w:sz="0" w:space="0" w:color="auto"/>
      </w:divBdr>
    </w:div>
    <w:div w:id="1271399366">
      <w:bodyDiv w:val="1"/>
      <w:marLeft w:val="0"/>
      <w:marRight w:val="0"/>
      <w:marTop w:val="0"/>
      <w:marBottom w:val="0"/>
      <w:divBdr>
        <w:top w:val="none" w:sz="0" w:space="0" w:color="auto"/>
        <w:left w:val="none" w:sz="0" w:space="0" w:color="auto"/>
        <w:bottom w:val="none" w:sz="0" w:space="0" w:color="auto"/>
        <w:right w:val="none" w:sz="0" w:space="0" w:color="auto"/>
      </w:divBdr>
      <w:divsChild>
        <w:div w:id="1530876939">
          <w:marLeft w:val="0"/>
          <w:marRight w:val="0"/>
          <w:marTop w:val="0"/>
          <w:marBottom w:val="0"/>
          <w:divBdr>
            <w:top w:val="none" w:sz="0" w:space="0" w:color="auto"/>
            <w:left w:val="none" w:sz="0" w:space="0" w:color="auto"/>
            <w:bottom w:val="none" w:sz="0" w:space="0" w:color="auto"/>
            <w:right w:val="none" w:sz="0" w:space="0" w:color="auto"/>
          </w:divBdr>
        </w:div>
      </w:divsChild>
    </w:div>
    <w:div w:id="1271476650">
      <w:bodyDiv w:val="1"/>
      <w:marLeft w:val="0"/>
      <w:marRight w:val="0"/>
      <w:marTop w:val="0"/>
      <w:marBottom w:val="0"/>
      <w:divBdr>
        <w:top w:val="none" w:sz="0" w:space="0" w:color="auto"/>
        <w:left w:val="none" w:sz="0" w:space="0" w:color="auto"/>
        <w:bottom w:val="none" w:sz="0" w:space="0" w:color="auto"/>
        <w:right w:val="none" w:sz="0" w:space="0" w:color="auto"/>
      </w:divBdr>
    </w:div>
    <w:div w:id="1272202736">
      <w:bodyDiv w:val="1"/>
      <w:marLeft w:val="0"/>
      <w:marRight w:val="0"/>
      <w:marTop w:val="0"/>
      <w:marBottom w:val="0"/>
      <w:divBdr>
        <w:top w:val="none" w:sz="0" w:space="0" w:color="auto"/>
        <w:left w:val="none" w:sz="0" w:space="0" w:color="auto"/>
        <w:bottom w:val="none" w:sz="0" w:space="0" w:color="auto"/>
        <w:right w:val="none" w:sz="0" w:space="0" w:color="auto"/>
      </w:divBdr>
    </w:div>
    <w:div w:id="1272401228">
      <w:bodyDiv w:val="1"/>
      <w:marLeft w:val="0"/>
      <w:marRight w:val="0"/>
      <w:marTop w:val="0"/>
      <w:marBottom w:val="0"/>
      <w:divBdr>
        <w:top w:val="none" w:sz="0" w:space="0" w:color="auto"/>
        <w:left w:val="none" w:sz="0" w:space="0" w:color="auto"/>
        <w:bottom w:val="none" w:sz="0" w:space="0" w:color="auto"/>
        <w:right w:val="none" w:sz="0" w:space="0" w:color="auto"/>
      </w:divBdr>
    </w:div>
    <w:div w:id="1272469681">
      <w:bodyDiv w:val="1"/>
      <w:marLeft w:val="0"/>
      <w:marRight w:val="0"/>
      <w:marTop w:val="0"/>
      <w:marBottom w:val="0"/>
      <w:divBdr>
        <w:top w:val="none" w:sz="0" w:space="0" w:color="auto"/>
        <w:left w:val="none" w:sz="0" w:space="0" w:color="auto"/>
        <w:bottom w:val="none" w:sz="0" w:space="0" w:color="auto"/>
        <w:right w:val="none" w:sz="0" w:space="0" w:color="auto"/>
      </w:divBdr>
    </w:div>
    <w:div w:id="1272591237">
      <w:bodyDiv w:val="1"/>
      <w:marLeft w:val="0"/>
      <w:marRight w:val="0"/>
      <w:marTop w:val="0"/>
      <w:marBottom w:val="0"/>
      <w:divBdr>
        <w:top w:val="none" w:sz="0" w:space="0" w:color="auto"/>
        <w:left w:val="none" w:sz="0" w:space="0" w:color="auto"/>
        <w:bottom w:val="none" w:sz="0" w:space="0" w:color="auto"/>
        <w:right w:val="none" w:sz="0" w:space="0" w:color="auto"/>
      </w:divBdr>
    </w:div>
    <w:div w:id="1272975600">
      <w:bodyDiv w:val="1"/>
      <w:marLeft w:val="0"/>
      <w:marRight w:val="0"/>
      <w:marTop w:val="0"/>
      <w:marBottom w:val="0"/>
      <w:divBdr>
        <w:top w:val="none" w:sz="0" w:space="0" w:color="auto"/>
        <w:left w:val="none" w:sz="0" w:space="0" w:color="auto"/>
        <w:bottom w:val="none" w:sz="0" w:space="0" w:color="auto"/>
        <w:right w:val="none" w:sz="0" w:space="0" w:color="auto"/>
      </w:divBdr>
    </w:div>
    <w:div w:id="1273364743">
      <w:bodyDiv w:val="1"/>
      <w:marLeft w:val="0"/>
      <w:marRight w:val="0"/>
      <w:marTop w:val="0"/>
      <w:marBottom w:val="0"/>
      <w:divBdr>
        <w:top w:val="none" w:sz="0" w:space="0" w:color="auto"/>
        <w:left w:val="none" w:sz="0" w:space="0" w:color="auto"/>
        <w:bottom w:val="none" w:sz="0" w:space="0" w:color="auto"/>
        <w:right w:val="none" w:sz="0" w:space="0" w:color="auto"/>
      </w:divBdr>
    </w:div>
    <w:div w:id="1273592073">
      <w:bodyDiv w:val="1"/>
      <w:marLeft w:val="0"/>
      <w:marRight w:val="0"/>
      <w:marTop w:val="0"/>
      <w:marBottom w:val="0"/>
      <w:divBdr>
        <w:top w:val="none" w:sz="0" w:space="0" w:color="auto"/>
        <w:left w:val="none" w:sz="0" w:space="0" w:color="auto"/>
        <w:bottom w:val="none" w:sz="0" w:space="0" w:color="auto"/>
        <w:right w:val="none" w:sz="0" w:space="0" w:color="auto"/>
      </w:divBdr>
    </w:div>
    <w:div w:id="1273898636">
      <w:bodyDiv w:val="1"/>
      <w:marLeft w:val="0"/>
      <w:marRight w:val="0"/>
      <w:marTop w:val="0"/>
      <w:marBottom w:val="0"/>
      <w:divBdr>
        <w:top w:val="none" w:sz="0" w:space="0" w:color="auto"/>
        <w:left w:val="none" w:sz="0" w:space="0" w:color="auto"/>
        <w:bottom w:val="none" w:sz="0" w:space="0" w:color="auto"/>
        <w:right w:val="none" w:sz="0" w:space="0" w:color="auto"/>
      </w:divBdr>
    </w:div>
    <w:div w:id="1274635670">
      <w:bodyDiv w:val="1"/>
      <w:marLeft w:val="0"/>
      <w:marRight w:val="0"/>
      <w:marTop w:val="0"/>
      <w:marBottom w:val="0"/>
      <w:divBdr>
        <w:top w:val="none" w:sz="0" w:space="0" w:color="auto"/>
        <w:left w:val="none" w:sz="0" w:space="0" w:color="auto"/>
        <w:bottom w:val="none" w:sz="0" w:space="0" w:color="auto"/>
        <w:right w:val="none" w:sz="0" w:space="0" w:color="auto"/>
      </w:divBdr>
    </w:div>
    <w:div w:id="1274821892">
      <w:bodyDiv w:val="1"/>
      <w:marLeft w:val="0"/>
      <w:marRight w:val="0"/>
      <w:marTop w:val="0"/>
      <w:marBottom w:val="0"/>
      <w:divBdr>
        <w:top w:val="none" w:sz="0" w:space="0" w:color="auto"/>
        <w:left w:val="none" w:sz="0" w:space="0" w:color="auto"/>
        <w:bottom w:val="none" w:sz="0" w:space="0" w:color="auto"/>
        <w:right w:val="none" w:sz="0" w:space="0" w:color="auto"/>
      </w:divBdr>
      <w:divsChild>
        <w:div w:id="1851412180">
          <w:marLeft w:val="0"/>
          <w:marRight w:val="0"/>
          <w:marTop w:val="0"/>
          <w:marBottom w:val="0"/>
          <w:divBdr>
            <w:top w:val="none" w:sz="0" w:space="0" w:color="auto"/>
            <w:left w:val="none" w:sz="0" w:space="0" w:color="auto"/>
            <w:bottom w:val="none" w:sz="0" w:space="0" w:color="auto"/>
            <w:right w:val="none" w:sz="0" w:space="0" w:color="auto"/>
          </w:divBdr>
        </w:div>
      </w:divsChild>
    </w:div>
    <w:div w:id="1275021393">
      <w:bodyDiv w:val="1"/>
      <w:marLeft w:val="0"/>
      <w:marRight w:val="0"/>
      <w:marTop w:val="0"/>
      <w:marBottom w:val="0"/>
      <w:divBdr>
        <w:top w:val="none" w:sz="0" w:space="0" w:color="auto"/>
        <w:left w:val="none" w:sz="0" w:space="0" w:color="auto"/>
        <w:bottom w:val="none" w:sz="0" w:space="0" w:color="auto"/>
        <w:right w:val="none" w:sz="0" w:space="0" w:color="auto"/>
      </w:divBdr>
    </w:div>
    <w:div w:id="1275669363">
      <w:bodyDiv w:val="1"/>
      <w:marLeft w:val="0"/>
      <w:marRight w:val="0"/>
      <w:marTop w:val="0"/>
      <w:marBottom w:val="0"/>
      <w:divBdr>
        <w:top w:val="none" w:sz="0" w:space="0" w:color="auto"/>
        <w:left w:val="none" w:sz="0" w:space="0" w:color="auto"/>
        <w:bottom w:val="none" w:sz="0" w:space="0" w:color="auto"/>
        <w:right w:val="none" w:sz="0" w:space="0" w:color="auto"/>
      </w:divBdr>
    </w:div>
    <w:div w:id="1276015145">
      <w:bodyDiv w:val="1"/>
      <w:marLeft w:val="0"/>
      <w:marRight w:val="0"/>
      <w:marTop w:val="0"/>
      <w:marBottom w:val="0"/>
      <w:divBdr>
        <w:top w:val="none" w:sz="0" w:space="0" w:color="auto"/>
        <w:left w:val="none" w:sz="0" w:space="0" w:color="auto"/>
        <w:bottom w:val="none" w:sz="0" w:space="0" w:color="auto"/>
        <w:right w:val="none" w:sz="0" w:space="0" w:color="auto"/>
      </w:divBdr>
    </w:div>
    <w:div w:id="1276642152">
      <w:bodyDiv w:val="1"/>
      <w:marLeft w:val="0"/>
      <w:marRight w:val="0"/>
      <w:marTop w:val="0"/>
      <w:marBottom w:val="0"/>
      <w:divBdr>
        <w:top w:val="none" w:sz="0" w:space="0" w:color="auto"/>
        <w:left w:val="none" w:sz="0" w:space="0" w:color="auto"/>
        <w:bottom w:val="none" w:sz="0" w:space="0" w:color="auto"/>
        <w:right w:val="none" w:sz="0" w:space="0" w:color="auto"/>
      </w:divBdr>
    </w:div>
    <w:div w:id="1276870439">
      <w:bodyDiv w:val="1"/>
      <w:marLeft w:val="0"/>
      <w:marRight w:val="0"/>
      <w:marTop w:val="0"/>
      <w:marBottom w:val="0"/>
      <w:divBdr>
        <w:top w:val="none" w:sz="0" w:space="0" w:color="auto"/>
        <w:left w:val="none" w:sz="0" w:space="0" w:color="auto"/>
        <w:bottom w:val="none" w:sz="0" w:space="0" w:color="auto"/>
        <w:right w:val="none" w:sz="0" w:space="0" w:color="auto"/>
      </w:divBdr>
      <w:divsChild>
        <w:div w:id="102193414">
          <w:marLeft w:val="0"/>
          <w:marRight w:val="0"/>
          <w:marTop w:val="0"/>
          <w:marBottom w:val="0"/>
          <w:divBdr>
            <w:top w:val="none" w:sz="0" w:space="0" w:color="auto"/>
            <w:left w:val="none" w:sz="0" w:space="0" w:color="auto"/>
            <w:bottom w:val="none" w:sz="0" w:space="0" w:color="auto"/>
            <w:right w:val="none" w:sz="0" w:space="0" w:color="auto"/>
          </w:divBdr>
        </w:div>
      </w:divsChild>
    </w:div>
    <w:div w:id="1276908080">
      <w:bodyDiv w:val="1"/>
      <w:marLeft w:val="0"/>
      <w:marRight w:val="0"/>
      <w:marTop w:val="0"/>
      <w:marBottom w:val="0"/>
      <w:divBdr>
        <w:top w:val="none" w:sz="0" w:space="0" w:color="auto"/>
        <w:left w:val="none" w:sz="0" w:space="0" w:color="auto"/>
        <w:bottom w:val="none" w:sz="0" w:space="0" w:color="auto"/>
        <w:right w:val="none" w:sz="0" w:space="0" w:color="auto"/>
      </w:divBdr>
    </w:div>
    <w:div w:id="1276987088">
      <w:bodyDiv w:val="1"/>
      <w:marLeft w:val="0"/>
      <w:marRight w:val="0"/>
      <w:marTop w:val="0"/>
      <w:marBottom w:val="0"/>
      <w:divBdr>
        <w:top w:val="none" w:sz="0" w:space="0" w:color="auto"/>
        <w:left w:val="none" w:sz="0" w:space="0" w:color="auto"/>
        <w:bottom w:val="none" w:sz="0" w:space="0" w:color="auto"/>
        <w:right w:val="none" w:sz="0" w:space="0" w:color="auto"/>
      </w:divBdr>
    </w:div>
    <w:div w:id="1277178347">
      <w:bodyDiv w:val="1"/>
      <w:marLeft w:val="0"/>
      <w:marRight w:val="0"/>
      <w:marTop w:val="0"/>
      <w:marBottom w:val="0"/>
      <w:divBdr>
        <w:top w:val="none" w:sz="0" w:space="0" w:color="auto"/>
        <w:left w:val="none" w:sz="0" w:space="0" w:color="auto"/>
        <w:bottom w:val="none" w:sz="0" w:space="0" w:color="auto"/>
        <w:right w:val="none" w:sz="0" w:space="0" w:color="auto"/>
      </w:divBdr>
    </w:div>
    <w:div w:id="1277832116">
      <w:bodyDiv w:val="1"/>
      <w:marLeft w:val="0"/>
      <w:marRight w:val="0"/>
      <w:marTop w:val="0"/>
      <w:marBottom w:val="0"/>
      <w:divBdr>
        <w:top w:val="none" w:sz="0" w:space="0" w:color="auto"/>
        <w:left w:val="none" w:sz="0" w:space="0" w:color="auto"/>
        <w:bottom w:val="none" w:sz="0" w:space="0" w:color="auto"/>
        <w:right w:val="none" w:sz="0" w:space="0" w:color="auto"/>
      </w:divBdr>
    </w:div>
    <w:div w:id="1278173989">
      <w:bodyDiv w:val="1"/>
      <w:marLeft w:val="0"/>
      <w:marRight w:val="0"/>
      <w:marTop w:val="0"/>
      <w:marBottom w:val="0"/>
      <w:divBdr>
        <w:top w:val="none" w:sz="0" w:space="0" w:color="auto"/>
        <w:left w:val="none" w:sz="0" w:space="0" w:color="auto"/>
        <w:bottom w:val="none" w:sz="0" w:space="0" w:color="auto"/>
        <w:right w:val="none" w:sz="0" w:space="0" w:color="auto"/>
      </w:divBdr>
    </w:div>
    <w:div w:id="1278181170">
      <w:bodyDiv w:val="1"/>
      <w:marLeft w:val="0"/>
      <w:marRight w:val="0"/>
      <w:marTop w:val="0"/>
      <w:marBottom w:val="0"/>
      <w:divBdr>
        <w:top w:val="none" w:sz="0" w:space="0" w:color="auto"/>
        <w:left w:val="none" w:sz="0" w:space="0" w:color="auto"/>
        <w:bottom w:val="none" w:sz="0" w:space="0" w:color="auto"/>
        <w:right w:val="none" w:sz="0" w:space="0" w:color="auto"/>
      </w:divBdr>
      <w:divsChild>
        <w:div w:id="1065841067">
          <w:marLeft w:val="0"/>
          <w:marRight w:val="0"/>
          <w:marTop w:val="0"/>
          <w:marBottom w:val="0"/>
          <w:divBdr>
            <w:top w:val="none" w:sz="0" w:space="0" w:color="auto"/>
            <w:left w:val="none" w:sz="0" w:space="0" w:color="auto"/>
            <w:bottom w:val="none" w:sz="0" w:space="0" w:color="auto"/>
            <w:right w:val="none" w:sz="0" w:space="0" w:color="auto"/>
          </w:divBdr>
        </w:div>
      </w:divsChild>
    </w:div>
    <w:div w:id="1278760916">
      <w:bodyDiv w:val="1"/>
      <w:marLeft w:val="0"/>
      <w:marRight w:val="0"/>
      <w:marTop w:val="0"/>
      <w:marBottom w:val="0"/>
      <w:divBdr>
        <w:top w:val="none" w:sz="0" w:space="0" w:color="auto"/>
        <w:left w:val="none" w:sz="0" w:space="0" w:color="auto"/>
        <w:bottom w:val="none" w:sz="0" w:space="0" w:color="auto"/>
        <w:right w:val="none" w:sz="0" w:space="0" w:color="auto"/>
      </w:divBdr>
    </w:div>
    <w:div w:id="1279220294">
      <w:bodyDiv w:val="1"/>
      <w:marLeft w:val="0"/>
      <w:marRight w:val="0"/>
      <w:marTop w:val="0"/>
      <w:marBottom w:val="0"/>
      <w:divBdr>
        <w:top w:val="none" w:sz="0" w:space="0" w:color="auto"/>
        <w:left w:val="none" w:sz="0" w:space="0" w:color="auto"/>
        <w:bottom w:val="none" w:sz="0" w:space="0" w:color="auto"/>
        <w:right w:val="none" w:sz="0" w:space="0" w:color="auto"/>
      </w:divBdr>
    </w:div>
    <w:div w:id="1279724481">
      <w:bodyDiv w:val="1"/>
      <w:marLeft w:val="0"/>
      <w:marRight w:val="0"/>
      <w:marTop w:val="0"/>
      <w:marBottom w:val="0"/>
      <w:divBdr>
        <w:top w:val="none" w:sz="0" w:space="0" w:color="auto"/>
        <w:left w:val="none" w:sz="0" w:space="0" w:color="auto"/>
        <w:bottom w:val="none" w:sz="0" w:space="0" w:color="auto"/>
        <w:right w:val="none" w:sz="0" w:space="0" w:color="auto"/>
      </w:divBdr>
      <w:divsChild>
        <w:div w:id="1976446381">
          <w:marLeft w:val="0"/>
          <w:marRight w:val="0"/>
          <w:marTop w:val="0"/>
          <w:marBottom w:val="0"/>
          <w:divBdr>
            <w:top w:val="none" w:sz="0" w:space="0" w:color="auto"/>
            <w:left w:val="none" w:sz="0" w:space="0" w:color="auto"/>
            <w:bottom w:val="none" w:sz="0" w:space="0" w:color="auto"/>
            <w:right w:val="none" w:sz="0" w:space="0" w:color="auto"/>
          </w:divBdr>
        </w:div>
      </w:divsChild>
    </w:div>
    <w:div w:id="1279871196">
      <w:bodyDiv w:val="1"/>
      <w:marLeft w:val="0"/>
      <w:marRight w:val="0"/>
      <w:marTop w:val="0"/>
      <w:marBottom w:val="0"/>
      <w:divBdr>
        <w:top w:val="none" w:sz="0" w:space="0" w:color="auto"/>
        <w:left w:val="none" w:sz="0" w:space="0" w:color="auto"/>
        <w:bottom w:val="none" w:sz="0" w:space="0" w:color="auto"/>
        <w:right w:val="none" w:sz="0" w:space="0" w:color="auto"/>
      </w:divBdr>
    </w:div>
    <w:div w:id="1279949693">
      <w:bodyDiv w:val="1"/>
      <w:marLeft w:val="0"/>
      <w:marRight w:val="0"/>
      <w:marTop w:val="0"/>
      <w:marBottom w:val="0"/>
      <w:divBdr>
        <w:top w:val="none" w:sz="0" w:space="0" w:color="auto"/>
        <w:left w:val="none" w:sz="0" w:space="0" w:color="auto"/>
        <w:bottom w:val="none" w:sz="0" w:space="0" w:color="auto"/>
        <w:right w:val="none" w:sz="0" w:space="0" w:color="auto"/>
      </w:divBdr>
      <w:divsChild>
        <w:div w:id="1374501343">
          <w:marLeft w:val="0"/>
          <w:marRight w:val="0"/>
          <w:marTop w:val="0"/>
          <w:marBottom w:val="0"/>
          <w:divBdr>
            <w:top w:val="none" w:sz="0" w:space="0" w:color="auto"/>
            <w:left w:val="none" w:sz="0" w:space="0" w:color="auto"/>
            <w:bottom w:val="none" w:sz="0" w:space="0" w:color="auto"/>
            <w:right w:val="none" w:sz="0" w:space="0" w:color="auto"/>
          </w:divBdr>
          <w:divsChild>
            <w:div w:id="68841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145815">
      <w:bodyDiv w:val="1"/>
      <w:marLeft w:val="0"/>
      <w:marRight w:val="0"/>
      <w:marTop w:val="0"/>
      <w:marBottom w:val="0"/>
      <w:divBdr>
        <w:top w:val="none" w:sz="0" w:space="0" w:color="auto"/>
        <w:left w:val="none" w:sz="0" w:space="0" w:color="auto"/>
        <w:bottom w:val="none" w:sz="0" w:space="0" w:color="auto"/>
        <w:right w:val="none" w:sz="0" w:space="0" w:color="auto"/>
      </w:divBdr>
    </w:div>
    <w:div w:id="1280377961">
      <w:bodyDiv w:val="1"/>
      <w:marLeft w:val="0"/>
      <w:marRight w:val="0"/>
      <w:marTop w:val="0"/>
      <w:marBottom w:val="0"/>
      <w:divBdr>
        <w:top w:val="none" w:sz="0" w:space="0" w:color="auto"/>
        <w:left w:val="none" w:sz="0" w:space="0" w:color="auto"/>
        <w:bottom w:val="none" w:sz="0" w:space="0" w:color="auto"/>
        <w:right w:val="none" w:sz="0" w:space="0" w:color="auto"/>
      </w:divBdr>
    </w:div>
    <w:div w:id="1280456982">
      <w:bodyDiv w:val="1"/>
      <w:marLeft w:val="0"/>
      <w:marRight w:val="0"/>
      <w:marTop w:val="0"/>
      <w:marBottom w:val="0"/>
      <w:divBdr>
        <w:top w:val="none" w:sz="0" w:space="0" w:color="auto"/>
        <w:left w:val="none" w:sz="0" w:space="0" w:color="auto"/>
        <w:bottom w:val="none" w:sz="0" w:space="0" w:color="auto"/>
        <w:right w:val="none" w:sz="0" w:space="0" w:color="auto"/>
      </w:divBdr>
    </w:div>
    <w:div w:id="1281650311">
      <w:bodyDiv w:val="1"/>
      <w:marLeft w:val="0"/>
      <w:marRight w:val="0"/>
      <w:marTop w:val="0"/>
      <w:marBottom w:val="0"/>
      <w:divBdr>
        <w:top w:val="none" w:sz="0" w:space="0" w:color="auto"/>
        <w:left w:val="none" w:sz="0" w:space="0" w:color="auto"/>
        <w:bottom w:val="none" w:sz="0" w:space="0" w:color="auto"/>
        <w:right w:val="none" w:sz="0" w:space="0" w:color="auto"/>
      </w:divBdr>
      <w:divsChild>
        <w:div w:id="1338456794">
          <w:marLeft w:val="0"/>
          <w:marRight w:val="0"/>
          <w:marTop w:val="0"/>
          <w:marBottom w:val="0"/>
          <w:divBdr>
            <w:top w:val="none" w:sz="0" w:space="0" w:color="auto"/>
            <w:left w:val="none" w:sz="0" w:space="0" w:color="auto"/>
            <w:bottom w:val="none" w:sz="0" w:space="0" w:color="auto"/>
            <w:right w:val="none" w:sz="0" w:space="0" w:color="auto"/>
          </w:divBdr>
        </w:div>
      </w:divsChild>
    </w:div>
    <w:div w:id="1282342965">
      <w:bodyDiv w:val="1"/>
      <w:marLeft w:val="0"/>
      <w:marRight w:val="0"/>
      <w:marTop w:val="0"/>
      <w:marBottom w:val="0"/>
      <w:divBdr>
        <w:top w:val="none" w:sz="0" w:space="0" w:color="auto"/>
        <w:left w:val="none" w:sz="0" w:space="0" w:color="auto"/>
        <w:bottom w:val="none" w:sz="0" w:space="0" w:color="auto"/>
        <w:right w:val="none" w:sz="0" w:space="0" w:color="auto"/>
      </w:divBdr>
    </w:div>
    <w:div w:id="1282608961">
      <w:bodyDiv w:val="1"/>
      <w:marLeft w:val="0"/>
      <w:marRight w:val="0"/>
      <w:marTop w:val="0"/>
      <w:marBottom w:val="0"/>
      <w:divBdr>
        <w:top w:val="none" w:sz="0" w:space="0" w:color="auto"/>
        <w:left w:val="none" w:sz="0" w:space="0" w:color="auto"/>
        <w:bottom w:val="none" w:sz="0" w:space="0" w:color="auto"/>
        <w:right w:val="none" w:sz="0" w:space="0" w:color="auto"/>
      </w:divBdr>
    </w:div>
    <w:div w:id="1282763764">
      <w:bodyDiv w:val="1"/>
      <w:marLeft w:val="0"/>
      <w:marRight w:val="0"/>
      <w:marTop w:val="0"/>
      <w:marBottom w:val="0"/>
      <w:divBdr>
        <w:top w:val="none" w:sz="0" w:space="0" w:color="auto"/>
        <w:left w:val="none" w:sz="0" w:space="0" w:color="auto"/>
        <w:bottom w:val="none" w:sz="0" w:space="0" w:color="auto"/>
        <w:right w:val="none" w:sz="0" w:space="0" w:color="auto"/>
      </w:divBdr>
    </w:div>
    <w:div w:id="1283075924">
      <w:bodyDiv w:val="1"/>
      <w:marLeft w:val="0"/>
      <w:marRight w:val="0"/>
      <w:marTop w:val="0"/>
      <w:marBottom w:val="0"/>
      <w:divBdr>
        <w:top w:val="none" w:sz="0" w:space="0" w:color="auto"/>
        <w:left w:val="none" w:sz="0" w:space="0" w:color="auto"/>
        <w:bottom w:val="none" w:sz="0" w:space="0" w:color="auto"/>
        <w:right w:val="none" w:sz="0" w:space="0" w:color="auto"/>
      </w:divBdr>
      <w:divsChild>
        <w:div w:id="622929064">
          <w:marLeft w:val="0"/>
          <w:marRight w:val="0"/>
          <w:marTop w:val="0"/>
          <w:marBottom w:val="0"/>
          <w:divBdr>
            <w:top w:val="none" w:sz="0" w:space="0" w:color="auto"/>
            <w:left w:val="none" w:sz="0" w:space="0" w:color="auto"/>
            <w:bottom w:val="none" w:sz="0" w:space="0" w:color="auto"/>
            <w:right w:val="none" w:sz="0" w:space="0" w:color="auto"/>
          </w:divBdr>
          <w:divsChild>
            <w:div w:id="213675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077818">
      <w:bodyDiv w:val="1"/>
      <w:marLeft w:val="0"/>
      <w:marRight w:val="0"/>
      <w:marTop w:val="0"/>
      <w:marBottom w:val="0"/>
      <w:divBdr>
        <w:top w:val="none" w:sz="0" w:space="0" w:color="auto"/>
        <w:left w:val="none" w:sz="0" w:space="0" w:color="auto"/>
        <w:bottom w:val="none" w:sz="0" w:space="0" w:color="auto"/>
        <w:right w:val="none" w:sz="0" w:space="0" w:color="auto"/>
      </w:divBdr>
    </w:div>
    <w:div w:id="1283414532">
      <w:bodyDiv w:val="1"/>
      <w:marLeft w:val="0"/>
      <w:marRight w:val="0"/>
      <w:marTop w:val="0"/>
      <w:marBottom w:val="0"/>
      <w:divBdr>
        <w:top w:val="none" w:sz="0" w:space="0" w:color="auto"/>
        <w:left w:val="none" w:sz="0" w:space="0" w:color="auto"/>
        <w:bottom w:val="none" w:sz="0" w:space="0" w:color="auto"/>
        <w:right w:val="none" w:sz="0" w:space="0" w:color="auto"/>
      </w:divBdr>
    </w:div>
    <w:div w:id="1283420649">
      <w:bodyDiv w:val="1"/>
      <w:marLeft w:val="0"/>
      <w:marRight w:val="0"/>
      <w:marTop w:val="0"/>
      <w:marBottom w:val="0"/>
      <w:divBdr>
        <w:top w:val="none" w:sz="0" w:space="0" w:color="auto"/>
        <w:left w:val="none" w:sz="0" w:space="0" w:color="auto"/>
        <w:bottom w:val="none" w:sz="0" w:space="0" w:color="auto"/>
        <w:right w:val="none" w:sz="0" w:space="0" w:color="auto"/>
      </w:divBdr>
    </w:div>
    <w:div w:id="1283731810">
      <w:bodyDiv w:val="1"/>
      <w:marLeft w:val="0"/>
      <w:marRight w:val="0"/>
      <w:marTop w:val="0"/>
      <w:marBottom w:val="0"/>
      <w:divBdr>
        <w:top w:val="none" w:sz="0" w:space="0" w:color="auto"/>
        <w:left w:val="none" w:sz="0" w:space="0" w:color="auto"/>
        <w:bottom w:val="none" w:sz="0" w:space="0" w:color="auto"/>
        <w:right w:val="none" w:sz="0" w:space="0" w:color="auto"/>
      </w:divBdr>
    </w:div>
    <w:div w:id="1283880476">
      <w:bodyDiv w:val="1"/>
      <w:marLeft w:val="0"/>
      <w:marRight w:val="0"/>
      <w:marTop w:val="0"/>
      <w:marBottom w:val="0"/>
      <w:divBdr>
        <w:top w:val="none" w:sz="0" w:space="0" w:color="auto"/>
        <w:left w:val="none" w:sz="0" w:space="0" w:color="auto"/>
        <w:bottom w:val="none" w:sz="0" w:space="0" w:color="auto"/>
        <w:right w:val="none" w:sz="0" w:space="0" w:color="auto"/>
      </w:divBdr>
    </w:div>
    <w:div w:id="1283918929">
      <w:bodyDiv w:val="1"/>
      <w:marLeft w:val="0"/>
      <w:marRight w:val="0"/>
      <w:marTop w:val="0"/>
      <w:marBottom w:val="0"/>
      <w:divBdr>
        <w:top w:val="none" w:sz="0" w:space="0" w:color="auto"/>
        <w:left w:val="none" w:sz="0" w:space="0" w:color="auto"/>
        <w:bottom w:val="none" w:sz="0" w:space="0" w:color="auto"/>
        <w:right w:val="none" w:sz="0" w:space="0" w:color="auto"/>
      </w:divBdr>
    </w:div>
    <w:div w:id="1284117269">
      <w:bodyDiv w:val="1"/>
      <w:marLeft w:val="0"/>
      <w:marRight w:val="0"/>
      <w:marTop w:val="0"/>
      <w:marBottom w:val="0"/>
      <w:divBdr>
        <w:top w:val="none" w:sz="0" w:space="0" w:color="auto"/>
        <w:left w:val="none" w:sz="0" w:space="0" w:color="auto"/>
        <w:bottom w:val="none" w:sz="0" w:space="0" w:color="auto"/>
        <w:right w:val="none" w:sz="0" w:space="0" w:color="auto"/>
      </w:divBdr>
    </w:div>
    <w:div w:id="1284195530">
      <w:bodyDiv w:val="1"/>
      <w:marLeft w:val="0"/>
      <w:marRight w:val="0"/>
      <w:marTop w:val="0"/>
      <w:marBottom w:val="0"/>
      <w:divBdr>
        <w:top w:val="none" w:sz="0" w:space="0" w:color="auto"/>
        <w:left w:val="none" w:sz="0" w:space="0" w:color="auto"/>
        <w:bottom w:val="none" w:sz="0" w:space="0" w:color="auto"/>
        <w:right w:val="none" w:sz="0" w:space="0" w:color="auto"/>
      </w:divBdr>
    </w:div>
    <w:div w:id="1284264850">
      <w:bodyDiv w:val="1"/>
      <w:marLeft w:val="0"/>
      <w:marRight w:val="0"/>
      <w:marTop w:val="0"/>
      <w:marBottom w:val="0"/>
      <w:divBdr>
        <w:top w:val="none" w:sz="0" w:space="0" w:color="auto"/>
        <w:left w:val="none" w:sz="0" w:space="0" w:color="auto"/>
        <w:bottom w:val="none" w:sz="0" w:space="0" w:color="auto"/>
        <w:right w:val="none" w:sz="0" w:space="0" w:color="auto"/>
      </w:divBdr>
    </w:div>
    <w:div w:id="1284309249">
      <w:bodyDiv w:val="1"/>
      <w:marLeft w:val="0"/>
      <w:marRight w:val="0"/>
      <w:marTop w:val="0"/>
      <w:marBottom w:val="0"/>
      <w:divBdr>
        <w:top w:val="none" w:sz="0" w:space="0" w:color="auto"/>
        <w:left w:val="none" w:sz="0" w:space="0" w:color="auto"/>
        <w:bottom w:val="none" w:sz="0" w:space="0" w:color="auto"/>
        <w:right w:val="none" w:sz="0" w:space="0" w:color="auto"/>
      </w:divBdr>
    </w:div>
    <w:div w:id="1285455009">
      <w:bodyDiv w:val="1"/>
      <w:marLeft w:val="0"/>
      <w:marRight w:val="0"/>
      <w:marTop w:val="0"/>
      <w:marBottom w:val="0"/>
      <w:divBdr>
        <w:top w:val="none" w:sz="0" w:space="0" w:color="auto"/>
        <w:left w:val="none" w:sz="0" w:space="0" w:color="auto"/>
        <w:bottom w:val="none" w:sz="0" w:space="0" w:color="auto"/>
        <w:right w:val="none" w:sz="0" w:space="0" w:color="auto"/>
      </w:divBdr>
    </w:div>
    <w:div w:id="1285578966">
      <w:bodyDiv w:val="1"/>
      <w:marLeft w:val="0"/>
      <w:marRight w:val="0"/>
      <w:marTop w:val="0"/>
      <w:marBottom w:val="0"/>
      <w:divBdr>
        <w:top w:val="none" w:sz="0" w:space="0" w:color="auto"/>
        <w:left w:val="none" w:sz="0" w:space="0" w:color="auto"/>
        <w:bottom w:val="none" w:sz="0" w:space="0" w:color="auto"/>
        <w:right w:val="none" w:sz="0" w:space="0" w:color="auto"/>
      </w:divBdr>
    </w:div>
    <w:div w:id="1285775548">
      <w:bodyDiv w:val="1"/>
      <w:marLeft w:val="0"/>
      <w:marRight w:val="0"/>
      <w:marTop w:val="0"/>
      <w:marBottom w:val="0"/>
      <w:divBdr>
        <w:top w:val="none" w:sz="0" w:space="0" w:color="auto"/>
        <w:left w:val="none" w:sz="0" w:space="0" w:color="auto"/>
        <w:bottom w:val="none" w:sz="0" w:space="0" w:color="auto"/>
        <w:right w:val="none" w:sz="0" w:space="0" w:color="auto"/>
      </w:divBdr>
    </w:div>
    <w:div w:id="1285843934">
      <w:bodyDiv w:val="1"/>
      <w:marLeft w:val="0"/>
      <w:marRight w:val="0"/>
      <w:marTop w:val="0"/>
      <w:marBottom w:val="0"/>
      <w:divBdr>
        <w:top w:val="none" w:sz="0" w:space="0" w:color="auto"/>
        <w:left w:val="none" w:sz="0" w:space="0" w:color="auto"/>
        <w:bottom w:val="none" w:sz="0" w:space="0" w:color="auto"/>
        <w:right w:val="none" w:sz="0" w:space="0" w:color="auto"/>
      </w:divBdr>
    </w:div>
    <w:div w:id="1286354298">
      <w:bodyDiv w:val="1"/>
      <w:marLeft w:val="0"/>
      <w:marRight w:val="0"/>
      <w:marTop w:val="0"/>
      <w:marBottom w:val="0"/>
      <w:divBdr>
        <w:top w:val="none" w:sz="0" w:space="0" w:color="auto"/>
        <w:left w:val="none" w:sz="0" w:space="0" w:color="auto"/>
        <w:bottom w:val="none" w:sz="0" w:space="0" w:color="auto"/>
        <w:right w:val="none" w:sz="0" w:space="0" w:color="auto"/>
      </w:divBdr>
    </w:div>
    <w:div w:id="1286699077">
      <w:bodyDiv w:val="1"/>
      <w:marLeft w:val="0"/>
      <w:marRight w:val="0"/>
      <w:marTop w:val="0"/>
      <w:marBottom w:val="0"/>
      <w:divBdr>
        <w:top w:val="none" w:sz="0" w:space="0" w:color="auto"/>
        <w:left w:val="none" w:sz="0" w:space="0" w:color="auto"/>
        <w:bottom w:val="none" w:sz="0" w:space="0" w:color="auto"/>
        <w:right w:val="none" w:sz="0" w:space="0" w:color="auto"/>
      </w:divBdr>
      <w:divsChild>
        <w:div w:id="178814470">
          <w:marLeft w:val="0"/>
          <w:marRight w:val="0"/>
          <w:marTop w:val="0"/>
          <w:marBottom w:val="0"/>
          <w:divBdr>
            <w:top w:val="none" w:sz="0" w:space="0" w:color="auto"/>
            <w:left w:val="none" w:sz="0" w:space="0" w:color="auto"/>
            <w:bottom w:val="none" w:sz="0" w:space="0" w:color="auto"/>
            <w:right w:val="none" w:sz="0" w:space="0" w:color="auto"/>
          </w:divBdr>
          <w:divsChild>
            <w:div w:id="211767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812075">
      <w:bodyDiv w:val="1"/>
      <w:marLeft w:val="0"/>
      <w:marRight w:val="0"/>
      <w:marTop w:val="0"/>
      <w:marBottom w:val="0"/>
      <w:divBdr>
        <w:top w:val="none" w:sz="0" w:space="0" w:color="auto"/>
        <w:left w:val="none" w:sz="0" w:space="0" w:color="auto"/>
        <w:bottom w:val="none" w:sz="0" w:space="0" w:color="auto"/>
        <w:right w:val="none" w:sz="0" w:space="0" w:color="auto"/>
      </w:divBdr>
    </w:div>
    <w:div w:id="1287081741">
      <w:bodyDiv w:val="1"/>
      <w:marLeft w:val="0"/>
      <w:marRight w:val="0"/>
      <w:marTop w:val="0"/>
      <w:marBottom w:val="0"/>
      <w:divBdr>
        <w:top w:val="none" w:sz="0" w:space="0" w:color="auto"/>
        <w:left w:val="none" w:sz="0" w:space="0" w:color="auto"/>
        <w:bottom w:val="none" w:sz="0" w:space="0" w:color="auto"/>
        <w:right w:val="none" w:sz="0" w:space="0" w:color="auto"/>
      </w:divBdr>
    </w:div>
    <w:div w:id="1287194536">
      <w:bodyDiv w:val="1"/>
      <w:marLeft w:val="0"/>
      <w:marRight w:val="0"/>
      <w:marTop w:val="0"/>
      <w:marBottom w:val="0"/>
      <w:divBdr>
        <w:top w:val="none" w:sz="0" w:space="0" w:color="auto"/>
        <w:left w:val="none" w:sz="0" w:space="0" w:color="auto"/>
        <w:bottom w:val="none" w:sz="0" w:space="0" w:color="auto"/>
        <w:right w:val="none" w:sz="0" w:space="0" w:color="auto"/>
      </w:divBdr>
    </w:div>
    <w:div w:id="1287276074">
      <w:bodyDiv w:val="1"/>
      <w:marLeft w:val="0"/>
      <w:marRight w:val="0"/>
      <w:marTop w:val="0"/>
      <w:marBottom w:val="0"/>
      <w:divBdr>
        <w:top w:val="none" w:sz="0" w:space="0" w:color="auto"/>
        <w:left w:val="none" w:sz="0" w:space="0" w:color="auto"/>
        <w:bottom w:val="none" w:sz="0" w:space="0" w:color="auto"/>
        <w:right w:val="none" w:sz="0" w:space="0" w:color="auto"/>
      </w:divBdr>
      <w:divsChild>
        <w:div w:id="860826399">
          <w:marLeft w:val="0"/>
          <w:marRight w:val="0"/>
          <w:marTop w:val="0"/>
          <w:marBottom w:val="0"/>
          <w:divBdr>
            <w:top w:val="none" w:sz="0" w:space="0" w:color="auto"/>
            <w:left w:val="none" w:sz="0" w:space="0" w:color="auto"/>
            <w:bottom w:val="none" w:sz="0" w:space="0" w:color="auto"/>
            <w:right w:val="none" w:sz="0" w:space="0" w:color="auto"/>
          </w:divBdr>
        </w:div>
      </w:divsChild>
    </w:div>
    <w:div w:id="1287276398">
      <w:bodyDiv w:val="1"/>
      <w:marLeft w:val="0"/>
      <w:marRight w:val="0"/>
      <w:marTop w:val="0"/>
      <w:marBottom w:val="0"/>
      <w:divBdr>
        <w:top w:val="none" w:sz="0" w:space="0" w:color="auto"/>
        <w:left w:val="none" w:sz="0" w:space="0" w:color="auto"/>
        <w:bottom w:val="none" w:sz="0" w:space="0" w:color="auto"/>
        <w:right w:val="none" w:sz="0" w:space="0" w:color="auto"/>
      </w:divBdr>
    </w:div>
    <w:div w:id="1287547656">
      <w:bodyDiv w:val="1"/>
      <w:marLeft w:val="0"/>
      <w:marRight w:val="0"/>
      <w:marTop w:val="0"/>
      <w:marBottom w:val="0"/>
      <w:divBdr>
        <w:top w:val="none" w:sz="0" w:space="0" w:color="auto"/>
        <w:left w:val="none" w:sz="0" w:space="0" w:color="auto"/>
        <w:bottom w:val="none" w:sz="0" w:space="0" w:color="auto"/>
        <w:right w:val="none" w:sz="0" w:space="0" w:color="auto"/>
      </w:divBdr>
      <w:divsChild>
        <w:div w:id="628823290">
          <w:marLeft w:val="0"/>
          <w:marRight w:val="0"/>
          <w:marTop w:val="0"/>
          <w:marBottom w:val="0"/>
          <w:divBdr>
            <w:top w:val="none" w:sz="0" w:space="0" w:color="auto"/>
            <w:left w:val="none" w:sz="0" w:space="0" w:color="auto"/>
            <w:bottom w:val="none" w:sz="0" w:space="0" w:color="auto"/>
            <w:right w:val="none" w:sz="0" w:space="0" w:color="auto"/>
          </w:divBdr>
          <w:divsChild>
            <w:div w:id="12354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733668">
      <w:bodyDiv w:val="1"/>
      <w:marLeft w:val="0"/>
      <w:marRight w:val="0"/>
      <w:marTop w:val="0"/>
      <w:marBottom w:val="0"/>
      <w:divBdr>
        <w:top w:val="none" w:sz="0" w:space="0" w:color="auto"/>
        <w:left w:val="none" w:sz="0" w:space="0" w:color="auto"/>
        <w:bottom w:val="none" w:sz="0" w:space="0" w:color="auto"/>
        <w:right w:val="none" w:sz="0" w:space="0" w:color="auto"/>
      </w:divBdr>
    </w:div>
    <w:div w:id="1287856027">
      <w:bodyDiv w:val="1"/>
      <w:marLeft w:val="0"/>
      <w:marRight w:val="0"/>
      <w:marTop w:val="0"/>
      <w:marBottom w:val="0"/>
      <w:divBdr>
        <w:top w:val="none" w:sz="0" w:space="0" w:color="auto"/>
        <w:left w:val="none" w:sz="0" w:space="0" w:color="auto"/>
        <w:bottom w:val="none" w:sz="0" w:space="0" w:color="auto"/>
        <w:right w:val="none" w:sz="0" w:space="0" w:color="auto"/>
      </w:divBdr>
    </w:div>
    <w:div w:id="1288008343">
      <w:bodyDiv w:val="1"/>
      <w:marLeft w:val="0"/>
      <w:marRight w:val="0"/>
      <w:marTop w:val="0"/>
      <w:marBottom w:val="0"/>
      <w:divBdr>
        <w:top w:val="none" w:sz="0" w:space="0" w:color="auto"/>
        <w:left w:val="none" w:sz="0" w:space="0" w:color="auto"/>
        <w:bottom w:val="none" w:sz="0" w:space="0" w:color="auto"/>
        <w:right w:val="none" w:sz="0" w:space="0" w:color="auto"/>
      </w:divBdr>
    </w:div>
    <w:div w:id="1288120099">
      <w:bodyDiv w:val="1"/>
      <w:marLeft w:val="0"/>
      <w:marRight w:val="0"/>
      <w:marTop w:val="0"/>
      <w:marBottom w:val="0"/>
      <w:divBdr>
        <w:top w:val="none" w:sz="0" w:space="0" w:color="auto"/>
        <w:left w:val="none" w:sz="0" w:space="0" w:color="auto"/>
        <w:bottom w:val="none" w:sz="0" w:space="0" w:color="auto"/>
        <w:right w:val="none" w:sz="0" w:space="0" w:color="auto"/>
      </w:divBdr>
    </w:div>
    <w:div w:id="1288194765">
      <w:bodyDiv w:val="1"/>
      <w:marLeft w:val="0"/>
      <w:marRight w:val="0"/>
      <w:marTop w:val="0"/>
      <w:marBottom w:val="0"/>
      <w:divBdr>
        <w:top w:val="none" w:sz="0" w:space="0" w:color="auto"/>
        <w:left w:val="none" w:sz="0" w:space="0" w:color="auto"/>
        <w:bottom w:val="none" w:sz="0" w:space="0" w:color="auto"/>
        <w:right w:val="none" w:sz="0" w:space="0" w:color="auto"/>
      </w:divBdr>
    </w:div>
    <w:div w:id="1288393478">
      <w:bodyDiv w:val="1"/>
      <w:marLeft w:val="0"/>
      <w:marRight w:val="0"/>
      <w:marTop w:val="0"/>
      <w:marBottom w:val="0"/>
      <w:divBdr>
        <w:top w:val="none" w:sz="0" w:space="0" w:color="auto"/>
        <w:left w:val="none" w:sz="0" w:space="0" w:color="auto"/>
        <w:bottom w:val="none" w:sz="0" w:space="0" w:color="auto"/>
        <w:right w:val="none" w:sz="0" w:space="0" w:color="auto"/>
      </w:divBdr>
    </w:div>
    <w:div w:id="1288778297">
      <w:bodyDiv w:val="1"/>
      <w:marLeft w:val="0"/>
      <w:marRight w:val="0"/>
      <w:marTop w:val="0"/>
      <w:marBottom w:val="0"/>
      <w:divBdr>
        <w:top w:val="none" w:sz="0" w:space="0" w:color="auto"/>
        <w:left w:val="none" w:sz="0" w:space="0" w:color="auto"/>
        <w:bottom w:val="none" w:sz="0" w:space="0" w:color="auto"/>
        <w:right w:val="none" w:sz="0" w:space="0" w:color="auto"/>
      </w:divBdr>
    </w:div>
    <w:div w:id="1288849809">
      <w:bodyDiv w:val="1"/>
      <w:marLeft w:val="0"/>
      <w:marRight w:val="0"/>
      <w:marTop w:val="0"/>
      <w:marBottom w:val="0"/>
      <w:divBdr>
        <w:top w:val="none" w:sz="0" w:space="0" w:color="auto"/>
        <w:left w:val="none" w:sz="0" w:space="0" w:color="auto"/>
        <w:bottom w:val="none" w:sz="0" w:space="0" w:color="auto"/>
        <w:right w:val="none" w:sz="0" w:space="0" w:color="auto"/>
      </w:divBdr>
      <w:divsChild>
        <w:div w:id="283586165">
          <w:marLeft w:val="0"/>
          <w:marRight w:val="0"/>
          <w:marTop w:val="0"/>
          <w:marBottom w:val="0"/>
          <w:divBdr>
            <w:top w:val="none" w:sz="0" w:space="0" w:color="auto"/>
            <w:left w:val="none" w:sz="0" w:space="0" w:color="auto"/>
            <w:bottom w:val="none" w:sz="0" w:space="0" w:color="auto"/>
            <w:right w:val="none" w:sz="0" w:space="0" w:color="auto"/>
          </w:divBdr>
        </w:div>
      </w:divsChild>
    </w:div>
    <w:div w:id="1289044933">
      <w:bodyDiv w:val="1"/>
      <w:marLeft w:val="0"/>
      <w:marRight w:val="0"/>
      <w:marTop w:val="0"/>
      <w:marBottom w:val="0"/>
      <w:divBdr>
        <w:top w:val="none" w:sz="0" w:space="0" w:color="auto"/>
        <w:left w:val="none" w:sz="0" w:space="0" w:color="auto"/>
        <w:bottom w:val="none" w:sz="0" w:space="0" w:color="auto"/>
        <w:right w:val="none" w:sz="0" w:space="0" w:color="auto"/>
      </w:divBdr>
    </w:div>
    <w:div w:id="1289773469">
      <w:bodyDiv w:val="1"/>
      <w:marLeft w:val="0"/>
      <w:marRight w:val="0"/>
      <w:marTop w:val="0"/>
      <w:marBottom w:val="0"/>
      <w:divBdr>
        <w:top w:val="none" w:sz="0" w:space="0" w:color="auto"/>
        <w:left w:val="none" w:sz="0" w:space="0" w:color="auto"/>
        <w:bottom w:val="none" w:sz="0" w:space="0" w:color="auto"/>
        <w:right w:val="none" w:sz="0" w:space="0" w:color="auto"/>
      </w:divBdr>
    </w:div>
    <w:div w:id="1289973123">
      <w:bodyDiv w:val="1"/>
      <w:marLeft w:val="0"/>
      <w:marRight w:val="0"/>
      <w:marTop w:val="0"/>
      <w:marBottom w:val="0"/>
      <w:divBdr>
        <w:top w:val="none" w:sz="0" w:space="0" w:color="auto"/>
        <w:left w:val="none" w:sz="0" w:space="0" w:color="auto"/>
        <w:bottom w:val="none" w:sz="0" w:space="0" w:color="auto"/>
        <w:right w:val="none" w:sz="0" w:space="0" w:color="auto"/>
      </w:divBdr>
      <w:divsChild>
        <w:div w:id="1126970867">
          <w:marLeft w:val="0"/>
          <w:marRight w:val="0"/>
          <w:marTop w:val="0"/>
          <w:marBottom w:val="0"/>
          <w:divBdr>
            <w:top w:val="none" w:sz="0" w:space="0" w:color="auto"/>
            <w:left w:val="none" w:sz="0" w:space="0" w:color="auto"/>
            <w:bottom w:val="none" w:sz="0" w:space="0" w:color="auto"/>
            <w:right w:val="none" w:sz="0" w:space="0" w:color="auto"/>
          </w:divBdr>
        </w:div>
      </w:divsChild>
    </w:div>
    <w:div w:id="1290163971">
      <w:bodyDiv w:val="1"/>
      <w:marLeft w:val="0"/>
      <w:marRight w:val="0"/>
      <w:marTop w:val="0"/>
      <w:marBottom w:val="0"/>
      <w:divBdr>
        <w:top w:val="none" w:sz="0" w:space="0" w:color="auto"/>
        <w:left w:val="none" w:sz="0" w:space="0" w:color="auto"/>
        <w:bottom w:val="none" w:sz="0" w:space="0" w:color="auto"/>
        <w:right w:val="none" w:sz="0" w:space="0" w:color="auto"/>
      </w:divBdr>
    </w:div>
    <w:div w:id="1290358300">
      <w:bodyDiv w:val="1"/>
      <w:marLeft w:val="0"/>
      <w:marRight w:val="0"/>
      <w:marTop w:val="0"/>
      <w:marBottom w:val="0"/>
      <w:divBdr>
        <w:top w:val="none" w:sz="0" w:space="0" w:color="auto"/>
        <w:left w:val="none" w:sz="0" w:space="0" w:color="auto"/>
        <w:bottom w:val="none" w:sz="0" w:space="0" w:color="auto"/>
        <w:right w:val="none" w:sz="0" w:space="0" w:color="auto"/>
      </w:divBdr>
      <w:divsChild>
        <w:div w:id="1620526150">
          <w:marLeft w:val="0"/>
          <w:marRight w:val="0"/>
          <w:marTop w:val="0"/>
          <w:marBottom w:val="0"/>
          <w:divBdr>
            <w:top w:val="none" w:sz="0" w:space="0" w:color="auto"/>
            <w:left w:val="none" w:sz="0" w:space="0" w:color="auto"/>
            <w:bottom w:val="none" w:sz="0" w:space="0" w:color="auto"/>
            <w:right w:val="none" w:sz="0" w:space="0" w:color="auto"/>
          </w:divBdr>
        </w:div>
      </w:divsChild>
    </w:div>
    <w:div w:id="1290361577">
      <w:bodyDiv w:val="1"/>
      <w:marLeft w:val="0"/>
      <w:marRight w:val="0"/>
      <w:marTop w:val="0"/>
      <w:marBottom w:val="0"/>
      <w:divBdr>
        <w:top w:val="none" w:sz="0" w:space="0" w:color="auto"/>
        <w:left w:val="none" w:sz="0" w:space="0" w:color="auto"/>
        <w:bottom w:val="none" w:sz="0" w:space="0" w:color="auto"/>
        <w:right w:val="none" w:sz="0" w:space="0" w:color="auto"/>
      </w:divBdr>
    </w:div>
    <w:div w:id="1290740752">
      <w:bodyDiv w:val="1"/>
      <w:marLeft w:val="0"/>
      <w:marRight w:val="0"/>
      <w:marTop w:val="0"/>
      <w:marBottom w:val="0"/>
      <w:divBdr>
        <w:top w:val="none" w:sz="0" w:space="0" w:color="auto"/>
        <w:left w:val="none" w:sz="0" w:space="0" w:color="auto"/>
        <w:bottom w:val="none" w:sz="0" w:space="0" w:color="auto"/>
        <w:right w:val="none" w:sz="0" w:space="0" w:color="auto"/>
      </w:divBdr>
    </w:div>
    <w:div w:id="1290815161">
      <w:bodyDiv w:val="1"/>
      <w:marLeft w:val="0"/>
      <w:marRight w:val="0"/>
      <w:marTop w:val="0"/>
      <w:marBottom w:val="0"/>
      <w:divBdr>
        <w:top w:val="none" w:sz="0" w:space="0" w:color="auto"/>
        <w:left w:val="none" w:sz="0" w:space="0" w:color="auto"/>
        <w:bottom w:val="none" w:sz="0" w:space="0" w:color="auto"/>
        <w:right w:val="none" w:sz="0" w:space="0" w:color="auto"/>
      </w:divBdr>
    </w:div>
    <w:div w:id="1290816338">
      <w:bodyDiv w:val="1"/>
      <w:marLeft w:val="0"/>
      <w:marRight w:val="0"/>
      <w:marTop w:val="0"/>
      <w:marBottom w:val="0"/>
      <w:divBdr>
        <w:top w:val="none" w:sz="0" w:space="0" w:color="auto"/>
        <w:left w:val="none" w:sz="0" w:space="0" w:color="auto"/>
        <w:bottom w:val="none" w:sz="0" w:space="0" w:color="auto"/>
        <w:right w:val="none" w:sz="0" w:space="0" w:color="auto"/>
      </w:divBdr>
    </w:div>
    <w:div w:id="1291008291">
      <w:bodyDiv w:val="1"/>
      <w:marLeft w:val="0"/>
      <w:marRight w:val="0"/>
      <w:marTop w:val="0"/>
      <w:marBottom w:val="0"/>
      <w:divBdr>
        <w:top w:val="none" w:sz="0" w:space="0" w:color="auto"/>
        <w:left w:val="none" w:sz="0" w:space="0" w:color="auto"/>
        <w:bottom w:val="none" w:sz="0" w:space="0" w:color="auto"/>
        <w:right w:val="none" w:sz="0" w:space="0" w:color="auto"/>
      </w:divBdr>
    </w:div>
    <w:div w:id="1291323837">
      <w:bodyDiv w:val="1"/>
      <w:marLeft w:val="0"/>
      <w:marRight w:val="0"/>
      <w:marTop w:val="0"/>
      <w:marBottom w:val="0"/>
      <w:divBdr>
        <w:top w:val="none" w:sz="0" w:space="0" w:color="auto"/>
        <w:left w:val="none" w:sz="0" w:space="0" w:color="auto"/>
        <w:bottom w:val="none" w:sz="0" w:space="0" w:color="auto"/>
        <w:right w:val="none" w:sz="0" w:space="0" w:color="auto"/>
      </w:divBdr>
    </w:div>
    <w:div w:id="1291396876">
      <w:bodyDiv w:val="1"/>
      <w:marLeft w:val="0"/>
      <w:marRight w:val="0"/>
      <w:marTop w:val="0"/>
      <w:marBottom w:val="0"/>
      <w:divBdr>
        <w:top w:val="none" w:sz="0" w:space="0" w:color="auto"/>
        <w:left w:val="none" w:sz="0" w:space="0" w:color="auto"/>
        <w:bottom w:val="none" w:sz="0" w:space="0" w:color="auto"/>
        <w:right w:val="none" w:sz="0" w:space="0" w:color="auto"/>
      </w:divBdr>
    </w:div>
    <w:div w:id="1291470983">
      <w:bodyDiv w:val="1"/>
      <w:marLeft w:val="0"/>
      <w:marRight w:val="0"/>
      <w:marTop w:val="0"/>
      <w:marBottom w:val="0"/>
      <w:divBdr>
        <w:top w:val="none" w:sz="0" w:space="0" w:color="auto"/>
        <w:left w:val="none" w:sz="0" w:space="0" w:color="auto"/>
        <w:bottom w:val="none" w:sz="0" w:space="0" w:color="auto"/>
        <w:right w:val="none" w:sz="0" w:space="0" w:color="auto"/>
      </w:divBdr>
    </w:div>
    <w:div w:id="1291521199">
      <w:bodyDiv w:val="1"/>
      <w:marLeft w:val="0"/>
      <w:marRight w:val="0"/>
      <w:marTop w:val="0"/>
      <w:marBottom w:val="0"/>
      <w:divBdr>
        <w:top w:val="none" w:sz="0" w:space="0" w:color="auto"/>
        <w:left w:val="none" w:sz="0" w:space="0" w:color="auto"/>
        <w:bottom w:val="none" w:sz="0" w:space="0" w:color="auto"/>
        <w:right w:val="none" w:sz="0" w:space="0" w:color="auto"/>
      </w:divBdr>
      <w:divsChild>
        <w:div w:id="1525047411">
          <w:marLeft w:val="0"/>
          <w:marRight w:val="0"/>
          <w:marTop w:val="0"/>
          <w:marBottom w:val="0"/>
          <w:divBdr>
            <w:top w:val="none" w:sz="0" w:space="0" w:color="auto"/>
            <w:left w:val="none" w:sz="0" w:space="0" w:color="auto"/>
            <w:bottom w:val="none" w:sz="0" w:space="0" w:color="auto"/>
            <w:right w:val="none" w:sz="0" w:space="0" w:color="auto"/>
          </w:divBdr>
        </w:div>
      </w:divsChild>
    </w:div>
    <w:div w:id="1291788533">
      <w:bodyDiv w:val="1"/>
      <w:marLeft w:val="0"/>
      <w:marRight w:val="0"/>
      <w:marTop w:val="0"/>
      <w:marBottom w:val="0"/>
      <w:divBdr>
        <w:top w:val="none" w:sz="0" w:space="0" w:color="auto"/>
        <w:left w:val="none" w:sz="0" w:space="0" w:color="auto"/>
        <w:bottom w:val="none" w:sz="0" w:space="0" w:color="auto"/>
        <w:right w:val="none" w:sz="0" w:space="0" w:color="auto"/>
      </w:divBdr>
    </w:div>
    <w:div w:id="1292175370">
      <w:bodyDiv w:val="1"/>
      <w:marLeft w:val="0"/>
      <w:marRight w:val="0"/>
      <w:marTop w:val="0"/>
      <w:marBottom w:val="0"/>
      <w:divBdr>
        <w:top w:val="none" w:sz="0" w:space="0" w:color="auto"/>
        <w:left w:val="none" w:sz="0" w:space="0" w:color="auto"/>
        <w:bottom w:val="none" w:sz="0" w:space="0" w:color="auto"/>
        <w:right w:val="none" w:sz="0" w:space="0" w:color="auto"/>
      </w:divBdr>
    </w:div>
    <w:div w:id="1292399184">
      <w:bodyDiv w:val="1"/>
      <w:marLeft w:val="0"/>
      <w:marRight w:val="0"/>
      <w:marTop w:val="0"/>
      <w:marBottom w:val="0"/>
      <w:divBdr>
        <w:top w:val="none" w:sz="0" w:space="0" w:color="auto"/>
        <w:left w:val="none" w:sz="0" w:space="0" w:color="auto"/>
        <w:bottom w:val="none" w:sz="0" w:space="0" w:color="auto"/>
        <w:right w:val="none" w:sz="0" w:space="0" w:color="auto"/>
      </w:divBdr>
    </w:div>
    <w:div w:id="1293052868">
      <w:bodyDiv w:val="1"/>
      <w:marLeft w:val="0"/>
      <w:marRight w:val="0"/>
      <w:marTop w:val="0"/>
      <w:marBottom w:val="0"/>
      <w:divBdr>
        <w:top w:val="none" w:sz="0" w:space="0" w:color="auto"/>
        <w:left w:val="none" w:sz="0" w:space="0" w:color="auto"/>
        <w:bottom w:val="none" w:sz="0" w:space="0" w:color="auto"/>
        <w:right w:val="none" w:sz="0" w:space="0" w:color="auto"/>
      </w:divBdr>
    </w:div>
    <w:div w:id="1293096905">
      <w:bodyDiv w:val="1"/>
      <w:marLeft w:val="0"/>
      <w:marRight w:val="0"/>
      <w:marTop w:val="0"/>
      <w:marBottom w:val="0"/>
      <w:divBdr>
        <w:top w:val="none" w:sz="0" w:space="0" w:color="auto"/>
        <w:left w:val="none" w:sz="0" w:space="0" w:color="auto"/>
        <w:bottom w:val="none" w:sz="0" w:space="0" w:color="auto"/>
        <w:right w:val="none" w:sz="0" w:space="0" w:color="auto"/>
      </w:divBdr>
      <w:divsChild>
        <w:div w:id="1327052566">
          <w:marLeft w:val="0"/>
          <w:marRight w:val="0"/>
          <w:marTop w:val="0"/>
          <w:marBottom w:val="0"/>
          <w:divBdr>
            <w:top w:val="none" w:sz="0" w:space="0" w:color="auto"/>
            <w:left w:val="none" w:sz="0" w:space="0" w:color="auto"/>
            <w:bottom w:val="none" w:sz="0" w:space="0" w:color="auto"/>
            <w:right w:val="none" w:sz="0" w:space="0" w:color="auto"/>
          </w:divBdr>
        </w:div>
      </w:divsChild>
    </w:div>
    <w:div w:id="1294360181">
      <w:bodyDiv w:val="1"/>
      <w:marLeft w:val="0"/>
      <w:marRight w:val="0"/>
      <w:marTop w:val="0"/>
      <w:marBottom w:val="0"/>
      <w:divBdr>
        <w:top w:val="none" w:sz="0" w:space="0" w:color="auto"/>
        <w:left w:val="none" w:sz="0" w:space="0" w:color="auto"/>
        <w:bottom w:val="none" w:sz="0" w:space="0" w:color="auto"/>
        <w:right w:val="none" w:sz="0" w:space="0" w:color="auto"/>
      </w:divBdr>
    </w:div>
    <w:div w:id="1294553309">
      <w:bodyDiv w:val="1"/>
      <w:marLeft w:val="0"/>
      <w:marRight w:val="0"/>
      <w:marTop w:val="0"/>
      <w:marBottom w:val="0"/>
      <w:divBdr>
        <w:top w:val="none" w:sz="0" w:space="0" w:color="auto"/>
        <w:left w:val="none" w:sz="0" w:space="0" w:color="auto"/>
        <w:bottom w:val="none" w:sz="0" w:space="0" w:color="auto"/>
        <w:right w:val="none" w:sz="0" w:space="0" w:color="auto"/>
      </w:divBdr>
    </w:div>
    <w:div w:id="1294559324">
      <w:bodyDiv w:val="1"/>
      <w:marLeft w:val="0"/>
      <w:marRight w:val="0"/>
      <w:marTop w:val="0"/>
      <w:marBottom w:val="0"/>
      <w:divBdr>
        <w:top w:val="none" w:sz="0" w:space="0" w:color="auto"/>
        <w:left w:val="none" w:sz="0" w:space="0" w:color="auto"/>
        <w:bottom w:val="none" w:sz="0" w:space="0" w:color="auto"/>
        <w:right w:val="none" w:sz="0" w:space="0" w:color="auto"/>
      </w:divBdr>
    </w:div>
    <w:div w:id="1294751782">
      <w:bodyDiv w:val="1"/>
      <w:marLeft w:val="0"/>
      <w:marRight w:val="0"/>
      <w:marTop w:val="0"/>
      <w:marBottom w:val="0"/>
      <w:divBdr>
        <w:top w:val="none" w:sz="0" w:space="0" w:color="auto"/>
        <w:left w:val="none" w:sz="0" w:space="0" w:color="auto"/>
        <w:bottom w:val="none" w:sz="0" w:space="0" w:color="auto"/>
        <w:right w:val="none" w:sz="0" w:space="0" w:color="auto"/>
      </w:divBdr>
    </w:div>
    <w:div w:id="1295212674">
      <w:bodyDiv w:val="1"/>
      <w:marLeft w:val="0"/>
      <w:marRight w:val="0"/>
      <w:marTop w:val="0"/>
      <w:marBottom w:val="0"/>
      <w:divBdr>
        <w:top w:val="none" w:sz="0" w:space="0" w:color="auto"/>
        <w:left w:val="none" w:sz="0" w:space="0" w:color="auto"/>
        <w:bottom w:val="none" w:sz="0" w:space="0" w:color="auto"/>
        <w:right w:val="none" w:sz="0" w:space="0" w:color="auto"/>
      </w:divBdr>
    </w:div>
    <w:div w:id="1295481911">
      <w:bodyDiv w:val="1"/>
      <w:marLeft w:val="0"/>
      <w:marRight w:val="0"/>
      <w:marTop w:val="0"/>
      <w:marBottom w:val="0"/>
      <w:divBdr>
        <w:top w:val="none" w:sz="0" w:space="0" w:color="auto"/>
        <w:left w:val="none" w:sz="0" w:space="0" w:color="auto"/>
        <w:bottom w:val="none" w:sz="0" w:space="0" w:color="auto"/>
        <w:right w:val="none" w:sz="0" w:space="0" w:color="auto"/>
      </w:divBdr>
      <w:divsChild>
        <w:div w:id="1583875181">
          <w:marLeft w:val="0"/>
          <w:marRight w:val="0"/>
          <w:marTop w:val="0"/>
          <w:marBottom w:val="0"/>
          <w:divBdr>
            <w:top w:val="none" w:sz="0" w:space="0" w:color="auto"/>
            <w:left w:val="none" w:sz="0" w:space="0" w:color="auto"/>
            <w:bottom w:val="none" w:sz="0" w:space="0" w:color="auto"/>
            <w:right w:val="none" w:sz="0" w:space="0" w:color="auto"/>
          </w:divBdr>
        </w:div>
      </w:divsChild>
    </w:div>
    <w:div w:id="1295864978">
      <w:bodyDiv w:val="1"/>
      <w:marLeft w:val="0"/>
      <w:marRight w:val="0"/>
      <w:marTop w:val="0"/>
      <w:marBottom w:val="0"/>
      <w:divBdr>
        <w:top w:val="none" w:sz="0" w:space="0" w:color="auto"/>
        <w:left w:val="none" w:sz="0" w:space="0" w:color="auto"/>
        <w:bottom w:val="none" w:sz="0" w:space="0" w:color="auto"/>
        <w:right w:val="none" w:sz="0" w:space="0" w:color="auto"/>
      </w:divBdr>
    </w:div>
    <w:div w:id="1295914880">
      <w:bodyDiv w:val="1"/>
      <w:marLeft w:val="0"/>
      <w:marRight w:val="0"/>
      <w:marTop w:val="0"/>
      <w:marBottom w:val="0"/>
      <w:divBdr>
        <w:top w:val="none" w:sz="0" w:space="0" w:color="auto"/>
        <w:left w:val="none" w:sz="0" w:space="0" w:color="auto"/>
        <w:bottom w:val="none" w:sz="0" w:space="0" w:color="auto"/>
        <w:right w:val="none" w:sz="0" w:space="0" w:color="auto"/>
      </w:divBdr>
    </w:div>
    <w:div w:id="1296832476">
      <w:bodyDiv w:val="1"/>
      <w:marLeft w:val="0"/>
      <w:marRight w:val="0"/>
      <w:marTop w:val="0"/>
      <w:marBottom w:val="0"/>
      <w:divBdr>
        <w:top w:val="none" w:sz="0" w:space="0" w:color="auto"/>
        <w:left w:val="none" w:sz="0" w:space="0" w:color="auto"/>
        <w:bottom w:val="none" w:sz="0" w:space="0" w:color="auto"/>
        <w:right w:val="none" w:sz="0" w:space="0" w:color="auto"/>
      </w:divBdr>
      <w:divsChild>
        <w:div w:id="1685934428">
          <w:marLeft w:val="0"/>
          <w:marRight w:val="0"/>
          <w:marTop w:val="0"/>
          <w:marBottom w:val="0"/>
          <w:divBdr>
            <w:top w:val="none" w:sz="0" w:space="0" w:color="auto"/>
            <w:left w:val="none" w:sz="0" w:space="0" w:color="auto"/>
            <w:bottom w:val="none" w:sz="0" w:space="0" w:color="auto"/>
            <w:right w:val="none" w:sz="0" w:space="0" w:color="auto"/>
          </w:divBdr>
        </w:div>
      </w:divsChild>
    </w:div>
    <w:div w:id="1296834896">
      <w:bodyDiv w:val="1"/>
      <w:marLeft w:val="0"/>
      <w:marRight w:val="0"/>
      <w:marTop w:val="0"/>
      <w:marBottom w:val="0"/>
      <w:divBdr>
        <w:top w:val="none" w:sz="0" w:space="0" w:color="auto"/>
        <w:left w:val="none" w:sz="0" w:space="0" w:color="auto"/>
        <w:bottom w:val="none" w:sz="0" w:space="0" w:color="auto"/>
        <w:right w:val="none" w:sz="0" w:space="0" w:color="auto"/>
      </w:divBdr>
    </w:div>
    <w:div w:id="1297099861">
      <w:bodyDiv w:val="1"/>
      <w:marLeft w:val="0"/>
      <w:marRight w:val="0"/>
      <w:marTop w:val="0"/>
      <w:marBottom w:val="0"/>
      <w:divBdr>
        <w:top w:val="none" w:sz="0" w:space="0" w:color="auto"/>
        <w:left w:val="none" w:sz="0" w:space="0" w:color="auto"/>
        <w:bottom w:val="none" w:sz="0" w:space="0" w:color="auto"/>
        <w:right w:val="none" w:sz="0" w:space="0" w:color="auto"/>
      </w:divBdr>
    </w:div>
    <w:div w:id="1297682561">
      <w:bodyDiv w:val="1"/>
      <w:marLeft w:val="0"/>
      <w:marRight w:val="0"/>
      <w:marTop w:val="0"/>
      <w:marBottom w:val="0"/>
      <w:divBdr>
        <w:top w:val="none" w:sz="0" w:space="0" w:color="auto"/>
        <w:left w:val="none" w:sz="0" w:space="0" w:color="auto"/>
        <w:bottom w:val="none" w:sz="0" w:space="0" w:color="auto"/>
        <w:right w:val="none" w:sz="0" w:space="0" w:color="auto"/>
      </w:divBdr>
    </w:div>
    <w:div w:id="1297758679">
      <w:bodyDiv w:val="1"/>
      <w:marLeft w:val="0"/>
      <w:marRight w:val="0"/>
      <w:marTop w:val="0"/>
      <w:marBottom w:val="0"/>
      <w:divBdr>
        <w:top w:val="none" w:sz="0" w:space="0" w:color="auto"/>
        <w:left w:val="none" w:sz="0" w:space="0" w:color="auto"/>
        <w:bottom w:val="none" w:sz="0" w:space="0" w:color="auto"/>
        <w:right w:val="none" w:sz="0" w:space="0" w:color="auto"/>
      </w:divBdr>
    </w:div>
    <w:div w:id="1297761906">
      <w:bodyDiv w:val="1"/>
      <w:marLeft w:val="0"/>
      <w:marRight w:val="0"/>
      <w:marTop w:val="0"/>
      <w:marBottom w:val="0"/>
      <w:divBdr>
        <w:top w:val="none" w:sz="0" w:space="0" w:color="auto"/>
        <w:left w:val="none" w:sz="0" w:space="0" w:color="auto"/>
        <w:bottom w:val="none" w:sz="0" w:space="0" w:color="auto"/>
        <w:right w:val="none" w:sz="0" w:space="0" w:color="auto"/>
      </w:divBdr>
    </w:div>
    <w:div w:id="1298100227">
      <w:bodyDiv w:val="1"/>
      <w:marLeft w:val="0"/>
      <w:marRight w:val="0"/>
      <w:marTop w:val="0"/>
      <w:marBottom w:val="0"/>
      <w:divBdr>
        <w:top w:val="none" w:sz="0" w:space="0" w:color="auto"/>
        <w:left w:val="none" w:sz="0" w:space="0" w:color="auto"/>
        <w:bottom w:val="none" w:sz="0" w:space="0" w:color="auto"/>
        <w:right w:val="none" w:sz="0" w:space="0" w:color="auto"/>
      </w:divBdr>
    </w:div>
    <w:div w:id="1298101200">
      <w:bodyDiv w:val="1"/>
      <w:marLeft w:val="0"/>
      <w:marRight w:val="0"/>
      <w:marTop w:val="0"/>
      <w:marBottom w:val="0"/>
      <w:divBdr>
        <w:top w:val="none" w:sz="0" w:space="0" w:color="auto"/>
        <w:left w:val="none" w:sz="0" w:space="0" w:color="auto"/>
        <w:bottom w:val="none" w:sz="0" w:space="0" w:color="auto"/>
        <w:right w:val="none" w:sz="0" w:space="0" w:color="auto"/>
      </w:divBdr>
    </w:div>
    <w:div w:id="1298217571">
      <w:bodyDiv w:val="1"/>
      <w:marLeft w:val="0"/>
      <w:marRight w:val="0"/>
      <w:marTop w:val="0"/>
      <w:marBottom w:val="0"/>
      <w:divBdr>
        <w:top w:val="none" w:sz="0" w:space="0" w:color="auto"/>
        <w:left w:val="none" w:sz="0" w:space="0" w:color="auto"/>
        <w:bottom w:val="none" w:sz="0" w:space="0" w:color="auto"/>
        <w:right w:val="none" w:sz="0" w:space="0" w:color="auto"/>
      </w:divBdr>
      <w:divsChild>
        <w:div w:id="1510636932">
          <w:marLeft w:val="0"/>
          <w:marRight w:val="0"/>
          <w:marTop w:val="0"/>
          <w:marBottom w:val="0"/>
          <w:divBdr>
            <w:top w:val="none" w:sz="0" w:space="0" w:color="auto"/>
            <w:left w:val="none" w:sz="0" w:space="0" w:color="auto"/>
            <w:bottom w:val="none" w:sz="0" w:space="0" w:color="auto"/>
            <w:right w:val="none" w:sz="0" w:space="0" w:color="auto"/>
          </w:divBdr>
        </w:div>
      </w:divsChild>
    </w:div>
    <w:div w:id="1298299362">
      <w:bodyDiv w:val="1"/>
      <w:marLeft w:val="0"/>
      <w:marRight w:val="0"/>
      <w:marTop w:val="0"/>
      <w:marBottom w:val="0"/>
      <w:divBdr>
        <w:top w:val="none" w:sz="0" w:space="0" w:color="auto"/>
        <w:left w:val="none" w:sz="0" w:space="0" w:color="auto"/>
        <w:bottom w:val="none" w:sz="0" w:space="0" w:color="auto"/>
        <w:right w:val="none" w:sz="0" w:space="0" w:color="auto"/>
      </w:divBdr>
    </w:div>
    <w:div w:id="1298797962">
      <w:bodyDiv w:val="1"/>
      <w:marLeft w:val="0"/>
      <w:marRight w:val="0"/>
      <w:marTop w:val="0"/>
      <w:marBottom w:val="0"/>
      <w:divBdr>
        <w:top w:val="none" w:sz="0" w:space="0" w:color="auto"/>
        <w:left w:val="none" w:sz="0" w:space="0" w:color="auto"/>
        <w:bottom w:val="none" w:sz="0" w:space="0" w:color="auto"/>
        <w:right w:val="none" w:sz="0" w:space="0" w:color="auto"/>
      </w:divBdr>
    </w:div>
    <w:div w:id="1298871779">
      <w:bodyDiv w:val="1"/>
      <w:marLeft w:val="0"/>
      <w:marRight w:val="0"/>
      <w:marTop w:val="0"/>
      <w:marBottom w:val="0"/>
      <w:divBdr>
        <w:top w:val="none" w:sz="0" w:space="0" w:color="auto"/>
        <w:left w:val="none" w:sz="0" w:space="0" w:color="auto"/>
        <w:bottom w:val="none" w:sz="0" w:space="0" w:color="auto"/>
        <w:right w:val="none" w:sz="0" w:space="0" w:color="auto"/>
      </w:divBdr>
    </w:div>
    <w:div w:id="1298877610">
      <w:bodyDiv w:val="1"/>
      <w:marLeft w:val="0"/>
      <w:marRight w:val="0"/>
      <w:marTop w:val="0"/>
      <w:marBottom w:val="0"/>
      <w:divBdr>
        <w:top w:val="none" w:sz="0" w:space="0" w:color="auto"/>
        <w:left w:val="none" w:sz="0" w:space="0" w:color="auto"/>
        <w:bottom w:val="none" w:sz="0" w:space="0" w:color="auto"/>
        <w:right w:val="none" w:sz="0" w:space="0" w:color="auto"/>
      </w:divBdr>
      <w:divsChild>
        <w:div w:id="1732583538">
          <w:marLeft w:val="0"/>
          <w:marRight w:val="0"/>
          <w:marTop w:val="0"/>
          <w:marBottom w:val="0"/>
          <w:divBdr>
            <w:top w:val="none" w:sz="0" w:space="0" w:color="auto"/>
            <w:left w:val="none" w:sz="0" w:space="0" w:color="auto"/>
            <w:bottom w:val="none" w:sz="0" w:space="0" w:color="auto"/>
            <w:right w:val="none" w:sz="0" w:space="0" w:color="auto"/>
          </w:divBdr>
        </w:div>
      </w:divsChild>
    </w:div>
    <w:div w:id="1299258061">
      <w:bodyDiv w:val="1"/>
      <w:marLeft w:val="0"/>
      <w:marRight w:val="0"/>
      <w:marTop w:val="0"/>
      <w:marBottom w:val="0"/>
      <w:divBdr>
        <w:top w:val="none" w:sz="0" w:space="0" w:color="auto"/>
        <w:left w:val="none" w:sz="0" w:space="0" w:color="auto"/>
        <w:bottom w:val="none" w:sz="0" w:space="0" w:color="auto"/>
        <w:right w:val="none" w:sz="0" w:space="0" w:color="auto"/>
      </w:divBdr>
      <w:divsChild>
        <w:div w:id="1780317">
          <w:marLeft w:val="0"/>
          <w:marRight w:val="0"/>
          <w:marTop w:val="0"/>
          <w:marBottom w:val="0"/>
          <w:divBdr>
            <w:top w:val="none" w:sz="0" w:space="0" w:color="auto"/>
            <w:left w:val="none" w:sz="0" w:space="0" w:color="auto"/>
            <w:bottom w:val="none" w:sz="0" w:space="0" w:color="auto"/>
            <w:right w:val="none" w:sz="0" w:space="0" w:color="auto"/>
          </w:divBdr>
          <w:divsChild>
            <w:div w:id="44643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460908">
      <w:bodyDiv w:val="1"/>
      <w:marLeft w:val="0"/>
      <w:marRight w:val="0"/>
      <w:marTop w:val="0"/>
      <w:marBottom w:val="0"/>
      <w:divBdr>
        <w:top w:val="none" w:sz="0" w:space="0" w:color="auto"/>
        <w:left w:val="none" w:sz="0" w:space="0" w:color="auto"/>
        <w:bottom w:val="none" w:sz="0" w:space="0" w:color="auto"/>
        <w:right w:val="none" w:sz="0" w:space="0" w:color="auto"/>
      </w:divBdr>
    </w:div>
    <w:div w:id="1299920792">
      <w:bodyDiv w:val="1"/>
      <w:marLeft w:val="0"/>
      <w:marRight w:val="0"/>
      <w:marTop w:val="0"/>
      <w:marBottom w:val="0"/>
      <w:divBdr>
        <w:top w:val="none" w:sz="0" w:space="0" w:color="auto"/>
        <w:left w:val="none" w:sz="0" w:space="0" w:color="auto"/>
        <w:bottom w:val="none" w:sz="0" w:space="0" w:color="auto"/>
        <w:right w:val="none" w:sz="0" w:space="0" w:color="auto"/>
      </w:divBdr>
    </w:div>
    <w:div w:id="1300725374">
      <w:bodyDiv w:val="1"/>
      <w:marLeft w:val="0"/>
      <w:marRight w:val="0"/>
      <w:marTop w:val="0"/>
      <w:marBottom w:val="0"/>
      <w:divBdr>
        <w:top w:val="none" w:sz="0" w:space="0" w:color="auto"/>
        <w:left w:val="none" w:sz="0" w:space="0" w:color="auto"/>
        <w:bottom w:val="none" w:sz="0" w:space="0" w:color="auto"/>
        <w:right w:val="none" w:sz="0" w:space="0" w:color="auto"/>
      </w:divBdr>
    </w:div>
    <w:div w:id="1300841575">
      <w:bodyDiv w:val="1"/>
      <w:marLeft w:val="0"/>
      <w:marRight w:val="0"/>
      <w:marTop w:val="0"/>
      <w:marBottom w:val="0"/>
      <w:divBdr>
        <w:top w:val="none" w:sz="0" w:space="0" w:color="auto"/>
        <w:left w:val="none" w:sz="0" w:space="0" w:color="auto"/>
        <w:bottom w:val="none" w:sz="0" w:space="0" w:color="auto"/>
        <w:right w:val="none" w:sz="0" w:space="0" w:color="auto"/>
      </w:divBdr>
      <w:divsChild>
        <w:div w:id="76902580">
          <w:marLeft w:val="0"/>
          <w:marRight w:val="0"/>
          <w:marTop w:val="0"/>
          <w:marBottom w:val="0"/>
          <w:divBdr>
            <w:top w:val="none" w:sz="0" w:space="0" w:color="auto"/>
            <w:left w:val="none" w:sz="0" w:space="0" w:color="auto"/>
            <w:bottom w:val="none" w:sz="0" w:space="0" w:color="auto"/>
            <w:right w:val="none" w:sz="0" w:space="0" w:color="auto"/>
          </w:divBdr>
        </w:div>
      </w:divsChild>
    </w:div>
    <w:div w:id="1301232938">
      <w:bodyDiv w:val="1"/>
      <w:marLeft w:val="0"/>
      <w:marRight w:val="0"/>
      <w:marTop w:val="0"/>
      <w:marBottom w:val="0"/>
      <w:divBdr>
        <w:top w:val="none" w:sz="0" w:space="0" w:color="auto"/>
        <w:left w:val="none" w:sz="0" w:space="0" w:color="auto"/>
        <w:bottom w:val="none" w:sz="0" w:space="0" w:color="auto"/>
        <w:right w:val="none" w:sz="0" w:space="0" w:color="auto"/>
      </w:divBdr>
    </w:div>
    <w:div w:id="1301300890">
      <w:bodyDiv w:val="1"/>
      <w:marLeft w:val="0"/>
      <w:marRight w:val="0"/>
      <w:marTop w:val="0"/>
      <w:marBottom w:val="0"/>
      <w:divBdr>
        <w:top w:val="none" w:sz="0" w:space="0" w:color="auto"/>
        <w:left w:val="none" w:sz="0" w:space="0" w:color="auto"/>
        <w:bottom w:val="none" w:sz="0" w:space="0" w:color="auto"/>
        <w:right w:val="none" w:sz="0" w:space="0" w:color="auto"/>
      </w:divBdr>
    </w:div>
    <w:div w:id="1301837278">
      <w:bodyDiv w:val="1"/>
      <w:marLeft w:val="0"/>
      <w:marRight w:val="0"/>
      <w:marTop w:val="0"/>
      <w:marBottom w:val="0"/>
      <w:divBdr>
        <w:top w:val="none" w:sz="0" w:space="0" w:color="auto"/>
        <w:left w:val="none" w:sz="0" w:space="0" w:color="auto"/>
        <w:bottom w:val="none" w:sz="0" w:space="0" w:color="auto"/>
        <w:right w:val="none" w:sz="0" w:space="0" w:color="auto"/>
      </w:divBdr>
    </w:div>
    <w:div w:id="1301884203">
      <w:bodyDiv w:val="1"/>
      <w:marLeft w:val="0"/>
      <w:marRight w:val="0"/>
      <w:marTop w:val="0"/>
      <w:marBottom w:val="0"/>
      <w:divBdr>
        <w:top w:val="none" w:sz="0" w:space="0" w:color="auto"/>
        <w:left w:val="none" w:sz="0" w:space="0" w:color="auto"/>
        <w:bottom w:val="none" w:sz="0" w:space="0" w:color="auto"/>
        <w:right w:val="none" w:sz="0" w:space="0" w:color="auto"/>
      </w:divBdr>
    </w:div>
    <w:div w:id="1302149005">
      <w:bodyDiv w:val="1"/>
      <w:marLeft w:val="0"/>
      <w:marRight w:val="0"/>
      <w:marTop w:val="0"/>
      <w:marBottom w:val="0"/>
      <w:divBdr>
        <w:top w:val="none" w:sz="0" w:space="0" w:color="auto"/>
        <w:left w:val="none" w:sz="0" w:space="0" w:color="auto"/>
        <w:bottom w:val="none" w:sz="0" w:space="0" w:color="auto"/>
        <w:right w:val="none" w:sz="0" w:space="0" w:color="auto"/>
      </w:divBdr>
    </w:div>
    <w:div w:id="1303121785">
      <w:bodyDiv w:val="1"/>
      <w:marLeft w:val="0"/>
      <w:marRight w:val="0"/>
      <w:marTop w:val="0"/>
      <w:marBottom w:val="0"/>
      <w:divBdr>
        <w:top w:val="none" w:sz="0" w:space="0" w:color="auto"/>
        <w:left w:val="none" w:sz="0" w:space="0" w:color="auto"/>
        <w:bottom w:val="none" w:sz="0" w:space="0" w:color="auto"/>
        <w:right w:val="none" w:sz="0" w:space="0" w:color="auto"/>
      </w:divBdr>
    </w:div>
    <w:div w:id="1303579934">
      <w:bodyDiv w:val="1"/>
      <w:marLeft w:val="0"/>
      <w:marRight w:val="0"/>
      <w:marTop w:val="0"/>
      <w:marBottom w:val="0"/>
      <w:divBdr>
        <w:top w:val="none" w:sz="0" w:space="0" w:color="auto"/>
        <w:left w:val="none" w:sz="0" w:space="0" w:color="auto"/>
        <w:bottom w:val="none" w:sz="0" w:space="0" w:color="auto"/>
        <w:right w:val="none" w:sz="0" w:space="0" w:color="auto"/>
      </w:divBdr>
    </w:div>
    <w:div w:id="1303969974">
      <w:bodyDiv w:val="1"/>
      <w:marLeft w:val="0"/>
      <w:marRight w:val="0"/>
      <w:marTop w:val="0"/>
      <w:marBottom w:val="0"/>
      <w:divBdr>
        <w:top w:val="none" w:sz="0" w:space="0" w:color="auto"/>
        <w:left w:val="none" w:sz="0" w:space="0" w:color="auto"/>
        <w:bottom w:val="none" w:sz="0" w:space="0" w:color="auto"/>
        <w:right w:val="none" w:sz="0" w:space="0" w:color="auto"/>
      </w:divBdr>
    </w:div>
    <w:div w:id="1304045230">
      <w:bodyDiv w:val="1"/>
      <w:marLeft w:val="0"/>
      <w:marRight w:val="0"/>
      <w:marTop w:val="0"/>
      <w:marBottom w:val="0"/>
      <w:divBdr>
        <w:top w:val="none" w:sz="0" w:space="0" w:color="auto"/>
        <w:left w:val="none" w:sz="0" w:space="0" w:color="auto"/>
        <w:bottom w:val="none" w:sz="0" w:space="0" w:color="auto"/>
        <w:right w:val="none" w:sz="0" w:space="0" w:color="auto"/>
      </w:divBdr>
    </w:div>
    <w:div w:id="1304500285">
      <w:bodyDiv w:val="1"/>
      <w:marLeft w:val="0"/>
      <w:marRight w:val="0"/>
      <w:marTop w:val="0"/>
      <w:marBottom w:val="0"/>
      <w:divBdr>
        <w:top w:val="none" w:sz="0" w:space="0" w:color="auto"/>
        <w:left w:val="none" w:sz="0" w:space="0" w:color="auto"/>
        <w:bottom w:val="none" w:sz="0" w:space="0" w:color="auto"/>
        <w:right w:val="none" w:sz="0" w:space="0" w:color="auto"/>
      </w:divBdr>
    </w:div>
    <w:div w:id="1304578898">
      <w:bodyDiv w:val="1"/>
      <w:marLeft w:val="0"/>
      <w:marRight w:val="0"/>
      <w:marTop w:val="0"/>
      <w:marBottom w:val="0"/>
      <w:divBdr>
        <w:top w:val="none" w:sz="0" w:space="0" w:color="auto"/>
        <w:left w:val="none" w:sz="0" w:space="0" w:color="auto"/>
        <w:bottom w:val="none" w:sz="0" w:space="0" w:color="auto"/>
        <w:right w:val="none" w:sz="0" w:space="0" w:color="auto"/>
      </w:divBdr>
    </w:div>
    <w:div w:id="1305162780">
      <w:bodyDiv w:val="1"/>
      <w:marLeft w:val="0"/>
      <w:marRight w:val="0"/>
      <w:marTop w:val="0"/>
      <w:marBottom w:val="0"/>
      <w:divBdr>
        <w:top w:val="none" w:sz="0" w:space="0" w:color="auto"/>
        <w:left w:val="none" w:sz="0" w:space="0" w:color="auto"/>
        <w:bottom w:val="none" w:sz="0" w:space="0" w:color="auto"/>
        <w:right w:val="none" w:sz="0" w:space="0" w:color="auto"/>
      </w:divBdr>
    </w:div>
    <w:div w:id="1305544999">
      <w:bodyDiv w:val="1"/>
      <w:marLeft w:val="0"/>
      <w:marRight w:val="0"/>
      <w:marTop w:val="0"/>
      <w:marBottom w:val="0"/>
      <w:divBdr>
        <w:top w:val="none" w:sz="0" w:space="0" w:color="auto"/>
        <w:left w:val="none" w:sz="0" w:space="0" w:color="auto"/>
        <w:bottom w:val="none" w:sz="0" w:space="0" w:color="auto"/>
        <w:right w:val="none" w:sz="0" w:space="0" w:color="auto"/>
      </w:divBdr>
    </w:div>
    <w:div w:id="1305740654">
      <w:bodyDiv w:val="1"/>
      <w:marLeft w:val="0"/>
      <w:marRight w:val="0"/>
      <w:marTop w:val="0"/>
      <w:marBottom w:val="0"/>
      <w:divBdr>
        <w:top w:val="none" w:sz="0" w:space="0" w:color="auto"/>
        <w:left w:val="none" w:sz="0" w:space="0" w:color="auto"/>
        <w:bottom w:val="none" w:sz="0" w:space="0" w:color="auto"/>
        <w:right w:val="none" w:sz="0" w:space="0" w:color="auto"/>
      </w:divBdr>
    </w:div>
    <w:div w:id="1305742273">
      <w:bodyDiv w:val="1"/>
      <w:marLeft w:val="0"/>
      <w:marRight w:val="0"/>
      <w:marTop w:val="0"/>
      <w:marBottom w:val="0"/>
      <w:divBdr>
        <w:top w:val="none" w:sz="0" w:space="0" w:color="auto"/>
        <w:left w:val="none" w:sz="0" w:space="0" w:color="auto"/>
        <w:bottom w:val="none" w:sz="0" w:space="0" w:color="auto"/>
        <w:right w:val="none" w:sz="0" w:space="0" w:color="auto"/>
      </w:divBdr>
    </w:div>
    <w:div w:id="1305814215">
      <w:bodyDiv w:val="1"/>
      <w:marLeft w:val="0"/>
      <w:marRight w:val="0"/>
      <w:marTop w:val="0"/>
      <w:marBottom w:val="0"/>
      <w:divBdr>
        <w:top w:val="none" w:sz="0" w:space="0" w:color="auto"/>
        <w:left w:val="none" w:sz="0" w:space="0" w:color="auto"/>
        <w:bottom w:val="none" w:sz="0" w:space="0" w:color="auto"/>
        <w:right w:val="none" w:sz="0" w:space="0" w:color="auto"/>
      </w:divBdr>
    </w:div>
    <w:div w:id="1305890953">
      <w:bodyDiv w:val="1"/>
      <w:marLeft w:val="0"/>
      <w:marRight w:val="0"/>
      <w:marTop w:val="0"/>
      <w:marBottom w:val="0"/>
      <w:divBdr>
        <w:top w:val="none" w:sz="0" w:space="0" w:color="auto"/>
        <w:left w:val="none" w:sz="0" w:space="0" w:color="auto"/>
        <w:bottom w:val="none" w:sz="0" w:space="0" w:color="auto"/>
        <w:right w:val="none" w:sz="0" w:space="0" w:color="auto"/>
      </w:divBdr>
    </w:div>
    <w:div w:id="1306157995">
      <w:bodyDiv w:val="1"/>
      <w:marLeft w:val="0"/>
      <w:marRight w:val="0"/>
      <w:marTop w:val="0"/>
      <w:marBottom w:val="0"/>
      <w:divBdr>
        <w:top w:val="none" w:sz="0" w:space="0" w:color="auto"/>
        <w:left w:val="none" w:sz="0" w:space="0" w:color="auto"/>
        <w:bottom w:val="none" w:sz="0" w:space="0" w:color="auto"/>
        <w:right w:val="none" w:sz="0" w:space="0" w:color="auto"/>
      </w:divBdr>
    </w:div>
    <w:div w:id="1306394659">
      <w:bodyDiv w:val="1"/>
      <w:marLeft w:val="0"/>
      <w:marRight w:val="0"/>
      <w:marTop w:val="0"/>
      <w:marBottom w:val="0"/>
      <w:divBdr>
        <w:top w:val="none" w:sz="0" w:space="0" w:color="auto"/>
        <w:left w:val="none" w:sz="0" w:space="0" w:color="auto"/>
        <w:bottom w:val="none" w:sz="0" w:space="0" w:color="auto"/>
        <w:right w:val="none" w:sz="0" w:space="0" w:color="auto"/>
      </w:divBdr>
      <w:divsChild>
        <w:div w:id="1272013673">
          <w:marLeft w:val="0"/>
          <w:marRight w:val="0"/>
          <w:marTop w:val="0"/>
          <w:marBottom w:val="0"/>
          <w:divBdr>
            <w:top w:val="none" w:sz="0" w:space="0" w:color="auto"/>
            <w:left w:val="none" w:sz="0" w:space="0" w:color="auto"/>
            <w:bottom w:val="none" w:sz="0" w:space="0" w:color="auto"/>
            <w:right w:val="none" w:sz="0" w:space="0" w:color="auto"/>
          </w:divBdr>
          <w:divsChild>
            <w:div w:id="108291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473710">
      <w:bodyDiv w:val="1"/>
      <w:marLeft w:val="0"/>
      <w:marRight w:val="0"/>
      <w:marTop w:val="0"/>
      <w:marBottom w:val="0"/>
      <w:divBdr>
        <w:top w:val="none" w:sz="0" w:space="0" w:color="auto"/>
        <w:left w:val="none" w:sz="0" w:space="0" w:color="auto"/>
        <w:bottom w:val="none" w:sz="0" w:space="0" w:color="auto"/>
        <w:right w:val="none" w:sz="0" w:space="0" w:color="auto"/>
      </w:divBdr>
    </w:div>
    <w:div w:id="1306861559">
      <w:bodyDiv w:val="1"/>
      <w:marLeft w:val="0"/>
      <w:marRight w:val="0"/>
      <w:marTop w:val="0"/>
      <w:marBottom w:val="0"/>
      <w:divBdr>
        <w:top w:val="none" w:sz="0" w:space="0" w:color="auto"/>
        <w:left w:val="none" w:sz="0" w:space="0" w:color="auto"/>
        <w:bottom w:val="none" w:sz="0" w:space="0" w:color="auto"/>
        <w:right w:val="none" w:sz="0" w:space="0" w:color="auto"/>
      </w:divBdr>
    </w:div>
    <w:div w:id="1307053699">
      <w:bodyDiv w:val="1"/>
      <w:marLeft w:val="0"/>
      <w:marRight w:val="0"/>
      <w:marTop w:val="0"/>
      <w:marBottom w:val="0"/>
      <w:divBdr>
        <w:top w:val="none" w:sz="0" w:space="0" w:color="auto"/>
        <w:left w:val="none" w:sz="0" w:space="0" w:color="auto"/>
        <w:bottom w:val="none" w:sz="0" w:space="0" w:color="auto"/>
        <w:right w:val="none" w:sz="0" w:space="0" w:color="auto"/>
      </w:divBdr>
    </w:div>
    <w:div w:id="1307858757">
      <w:bodyDiv w:val="1"/>
      <w:marLeft w:val="0"/>
      <w:marRight w:val="0"/>
      <w:marTop w:val="0"/>
      <w:marBottom w:val="0"/>
      <w:divBdr>
        <w:top w:val="none" w:sz="0" w:space="0" w:color="auto"/>
        <w:left w:val="none" w:sz="0" w:space="0" w:color="auto"/>
        <w:bottom w:val="none" w:sz="0" w:space="0" w:color="auto"/>
        <w:right w:val="none" w:sz="0" w:space="0" w:color="auto"/>
      </w:divBdr>
    </w:div>
    <w:div w:id="1308899519">
      <w:bodyDiv w:val="1"/>
      <w:marLeft w:val="0"/>
      <w:marRight w:val="0"/>
      <w:marTop w:val="0"/>
      <w:marBottom w:val="0"/>
      <w:divBdr>
        <w:top w:val="none" w:sz="0" w:space="0" w:color="auto"/>
        <w:left w:val="none" w:sz="0" w:space="0" w:color="auto"/>
        <w:bottom w:val="none" w:sz="0" w:space="0" w:color="auto"/>
        <w:right w:val="none" w:sz="0" w:space="0" w:color="auto"/>
      </w:divBdr>
    </w:div>
    <w:div w:id="1308900664">
      <w:bodyDiv w:val="1"/>
      <w:marLeft w:val="0"/>
      <w:marRight w:val="0"/>
      <w:marTop w:val="0"/>
      <w:marBottom w:val="0"/>
      <w:divBdr>
        <w:top w:val="none" w:sz="0" w:space="0" w:color="auto"/>
        <w:left w:val="none" w:sz="0" w:space="0" w:color="auto"/>
        <w:bottom w:val="none" w:sz="0" w:space="0" w:color="auto"/>
        <w:right w:val="none" w:sz="0" w:space="0" w:color="auto"/>
      </w:divBdr>
    </w:div>
    <w:div w:id="1308972399">
      <w:bodyDiv w:val="1"/>
      <w:marLeft w:val="0"/>
      <w:marRight w:val="0"/>
      <w:marTop w:val="0"/>
      <w:marBottom w:val="0"/>
      <w:divBdr>
        <w:top w:val="none" w:sz="0" w:space="0" w:color="auto"/>
        <w:left w:val="none" w:sz="0" w:space="0" w:color="auto"/>
        <w:bottom w:val="none" w:sz="0" w:space="0" w:color="auto"/>
        <w:right w:val="none" w:sz="0" w:space="0" w:color="auto"/>
      </w:divBdr>
    </w:div>
    <w:div w:id="1309435084">
      <w:bodyDiv w:val="1"/>
      <w:marLeft w:val="0"/>
      <w:marRight w:val="0"/>
      <w:marTop w:val="0"/>
      <w:marBottom w:val="0"/>
      <w:divBdr>
        <w:top w:val="none" w:sz="0" w:space="0" w:color="auto"/>
        <w:left w:val="none" w:sz="0" w:space="0" w:color="auto"/>
        <w:bottom w:val="none" w:sz="0" w:space="0" w:color="auto"/>
        <w:right w:val="none" w:sz="0" w:space="0" w:color="auto"/>
      </w:divBdr>
      <w:divsChild>
        <w:div w:id="2038849424">
          <w:marLeft w:val="0"/>
          <w:marRight w:val="0"/>
          <w:marTop w:val="0"/>
          <w:marBottom w:val="0"/>
          <w:divBdr>
            <w:top w:val="none" w:sz="0" w:space="0" w:color="auto"/>
            <w:left w:val="none" w:sz="0" w:space="0" w:color="auto"/>
            <w:bottom w:val="none" w:sz="0" w:space="0" w:color="auto"/>
            <w:right w:val="none" w:sz="0" w:space="0" w:color="auto"/>
          </w:divBdr>
        </w:div>
      </w:divsChild>
    </w:div>
    <w:div w:id="1310016525">
      <w:bodyDiv w:val="1"/>
      <w:marLeft w:val="0"/>
      <w:marRight w:val="0"/>
      <w:marTop w:val="0"/>
      <w:marBottom w:val="0"/>
      <w:divBdr>
        <w:top w:val="none" w:sz="0" w:space="0" w:color="auto"/>
        <w:left w:val="none" w:sz="0" w:space="0" w:color="auto"/>
        <w:bottom w:val="none" w:sz="0" w:space="0" w:color="auto"/>
        <w:right w:val="none" w:sz="0" w:space="0" w:color="auto"/>
      </w:divBdr>
    </w:div>
    <w:div w:id="1310087114">
      <w:bodyDiv w:val="1"/>
      <w:marLeft w:val="0"/>
      <w:marRight w:val="0"/>
      <w:marTop w:val="0"/>
      <w:marBottom w:val="0"/>
      <w:divBdr>
        <w:top w:val="none" w:sz="0" w:space="0" w:color="auto"/>
        <w:left w:val="none" w:sz="0" w:space="0" w:color="auto"/>
        <w:bottom w:val="none" w:sz="0" w:space="0" w:color="auto"/>
        <w:right w:val="none" w:sz="0" w:space="0" w:color="auto"/>
      </w:divBdr>
    </w:div>
    <w:div w:id="1310817972">
      <w:bodyDiv w:val="1"/>
      <w:marLeft w:val="0"/>
      <w:marRight w:val="0"/>
      <w:marTop w:val="0"/>
      <w:marBottom w:val="0"/>
      <w:divBdr>
        <w:top w:val="none" w:sz="0" w:space="0" w:color="auto"/>
        <w:left w:val="none" w:sz="0" w:space="0" w:color="auto"/>
        <w:bottom w:val="none" w:sz="0" w:space="0" w:color="auto"/>
        <w:right w:val="none" w:sz="0" w:space="0" w:color="auto"/>
      </w:divBdr>
    </w:div>
    <w:div w:id="1311207588">
      <w:bodyDiv w:val="1"/>
      <w:marLeft w:val="0"/>
      <w:marRight w:val="0"/>
      <w:marTop w:val="0"/>
      <w:marBottom w:val="0"/>
      <w:divBdr>
        <w:top w:val="none" w:sz="0" w:space="0" w:color="auto"/>
        <w:left w:val="none" w:sz="0" w:space="0" w:color="auto"/>
        <w:bottom w:val="none" w:sz="0" w:space="0" w:color="auto"/>
        <w:right w:val="none" w:sz="0" w:space="0" w:color="auto"/>
      </w:divBdr>
    </w:div>
    <w:div w:id="1311323313">
      <w:bodyDiv w:val="1"/>
      <w:marLeft w:val="0"/>
      <w:marRight w:val="0"/>
      <w:marTop w:val="0"/>
      <w:marBottom w:val="0"/>
      <w:divBdr>
        <w:top w:val="none" w:sz="0" w:space="0" w:color="auto"/>
        <w:left w:val="none" w:sz="0" w:space="0" w:color="auto"/>
        <w:bottom w:val="none" w:sz="0" w:space="0" w:color="auto"/>
        <w:right w:val="none" w:sz="0" w:space="0" w:color="auto"/>
      </w:divBdr>
    </w:div>
    <w:div w:id="1311669484">
      <w:bodyDiv w:val="1"/>
      <w:marLeft w:val="0"/>
      <w:marRight w:val="0"/>
      <w:marTop w:val="0"/>
      <w:marBottom w:val="0"/>
      <w:divBdr>
        <w:top w:val="none" w:sz="0" w:space="0" w:color="auto"/>
        <w:left w:val="none" w:sz="0" w:space="0" w:color="auto"/>
        <w:bottom w:val="none" w:sz="0" w:space="0" w:color="auto"/>
        <w:right w:val="none" w:sz="0" w:space="0" w:color="auto"/>
      </w:divBdr>
    </w:div>
    <w:div w:id="1311713513">
      <w:bodyDiv w:val="1"/>
      <w:marLeft w:val="0"/>
      <w:marRight w:val="0"/>
      <w:marTop w:val="0"/>
      <w:marBottom w:val="0"/>
      <w:divBdr>
        <w:top w:val="none" w:sz="0" w:space="0" w:color="auto"/>
        <w:left w:val="none" w:sz="0" w:space="0" w:color="auto"/>
        <w:bottom w:val="none" w:sz="0" w:space="0" w:color="auto"/>
        <w:right w:val="none" w:sz="0" w:space="0" w:color="auto"/>
      </w:divBdr>
      <w:divsChild>
        <w:div w:id="1329744523">
          <w:marLeft w:val="0"/>
          <w:marRight w:val="0"/>
          <w:marTop w:val="0"/>
          <w:marBottom w:val="0"/>
          <w:divBdr>
            <w:top w:val="none" w:sz="0" w:space="0" w:color="auto"/>
            <w:left w:val="none" w:sz="0" w:space="0" w:color="auto"/>
            <w:bottom w:val="none" w:sz="0" w:space="0" w:color="auto"/>
            <w:right w:val="none" w:sz="0" w:space="0" w:color="auto"/>
          </w:divBdr>
        </w:div>
      </w:divsChild>
    </w:div>
    <w:div w:id="1311978865">
      <w:bodyDiv w:val="1"/>
      <w:marLeft w:val="0"/>
      <w:marRight w:val="0"/>
      <w:marTop w:val="0"/>
      <w:marBottom w:val="0"/>
      <w:divBdr>
        <w:top w:val="none" w:sz="0" w:space="0" w:color="auto"/>
        <w:left w:val="none" w:sz="0" w:space="0" w:color="auto"/>
        <w:bottom w:val="none" w:sz="0" w:space="0" w:color="auto"/>
        <w:right w:val="none" w:sz="0" w:space="0" w:color="auto"/>
      </w:divBdr>
    </w:div>
    <w:div w:id="1312171171">
      <w:bodyDiv w:val="1"/>
      <w:marLeft w:val="0"/>
      <w:marRight w:val="0"/>
      <w:marTop w:val="0"/>
      <w:marBottom w:val="0"/>
      <w:divBdr>
        <w:top w:val="none" w:sz="0" w:space="0" w:color="auto"/>
        <w:left w:val="none" w:sz="0" w:space="0" w:color="auto"/>
        <w:bottom w:val="none" w:sz="0" w:space="0" w:color="auto"/>
        <w:right w:val="none" w:sz="0" w:space="0" w:color="auto"/>
      </w:divBdr>
    </w:div>
    <w:div w:id="1312364526">
      <w:bodyDiv w:val="1"/>
      <w:marLeft w:val="0"/>
      <w:marRight w:val="0"/>
      <w:marTop w:val="0"/>
      <w:marBottom w:val="0"/>
      <w:divBdr>
        <w:top w:val="none" w:sz="0" w:space="0" w:color="auto"/>
        <w:left w:val="none" w:sz="0" w:space="0" w:color="auto"/>
        <w:bottom w:val="none" w:sz="0" w:space="0" w:color="auto"/>
        <w:right w:val="none" w:sz="0" w:space="0" w:color="auto"/>
      </w:divBdr>
      <w:divsChild>
        <w:div w:id="1354915408">
          <w:marLeft w:val="0"/>
          <w:marRight w:val="0"/>
          <w:marTop w:val="0"/>
          <w:marBottom w:val="0"/>
          <w:divBdr>
            <w:top w:val="none" w:sz="0" w:space="0" w:color="auto"/>
            <w:left w:val="none" w:sz="0" w:space="0" w:color="auto"/>
            <w:bottom w:val="none" w:sz="0" w:space="0" w:color="auto"/>
            <w:right w:val="none" w:sz="0" w:space="0" w:color="auto"/>
          </w:divBdr>
        </w:div>
      </w:divsChild>
    </w:div>
    <w:div w:id="1312369301">
      <w:bodyDiv w:val="1"/>
      <w:marLeft w:val="0"/>
      <w:marRight w:val="0"/>
      <w:marTop w:val="0"/>
      <w:marBottom w:val="0"/>
      <w:divBdr>
        <w:top w:val="none" w:sz="0" w:space="0" w:color="auto"/>
        <w:left w:val="none" w:sz="0" w:space="0" w:color="auto"/>
        <w:bottom w:val="none" w:sz="0" w:space="0" w:color="auto"/>
        <w:right w:val="none" w:sz="0" w:space="0" w:color="auto"/>
      </w:divBdr>
    </w:div>
    <w:div w:id="1312514544">
      <w:bodyDiv w:val="1"/>
      <w:marLeft w:val="0"/>
      <w:marRight w:val="0"/>
      <w:marTop w:val="0"/>
      <w:marBottom w:val="0"/>
      <w:divBdr>
        <w:top w:val="none" w:sz="0" w:space="0" w:color="auto"/>
        <w:left w:val="none" w:sz="0" w:space="0" w:color="auto"/>
        <w:bottom w:val="none" w:sz="0" w:space="0" w:color="auto"/>
        <w:right w:val="none" w:sz="0" w:space="0" w:color="auto"/>
      </w:divBdr>
    </w:div>
    <w:div w:id="1312710513">
      <w:bodyDiv w:val="1"/>
      <w:marLeft w:val="0"/>
      <w:marRight w:val="0"/>
      <w:marTop w:val="0"/>
      <w:marBottom w:val="0"/>
      <w:divBdr>
        <w:top w:val="none" w:sz="0" w:space="0" w:color="auto"/>
        <w:left w:val="none" w:sz="0" w:space="0" w:color="auto"/>
        <w:bottom w:val="none" w:sz="0" w:space="0" w:color="auto"/>
        <w:right w:val="none" w:sz="0" w:space="0" w:color="auto"/>
      </w:divBdr>
      <w:divsChild>
        <w:div w:id="1429085141">
          <w:marLeft w:val="0"/>
          <w:marRight w:val="0"/>
          <w:marTop w:val="0"/>
          <w:marBottom w:val="0"/>
          <w:divBdr>
            <w:top w:val="none" w:sz="0" w:space="0" w:color="auto"/>
            <w:left w:val="none" w:sz="0" w:space="0" w:color="auto"/>
            <w:bottom w:val="none" w:sz="0" w:space="0" w:color="auto"/>
            <w:right w:val="none" w:sz="0" w:space="0" w:color="auto"/>
          </w:divBdr>
          <w:divsChild>
            <w:div w:id="104294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02220">
      <w:bodyDiv w:val="1"/>
      <w:marLeft w:val="0"/>
      <w:marRight w:val="0"/>
      <w:marTop w:val="0"/>
      <w:marBottom w:val="0"/>
      <w:divBdr>
        <w:top w:val="none" w:sz="0" w:space="0" w:color="auto"/>
        <w:left w:val="none" w:sz="0" w:space="0" w:color="auto"/>
        <w:bottom w:val="none" w:sz="0" w:space="0" w:color="auto"/>
        <w:right w:val="none" w:sz="0" w:space="0" w:color="auto"/>
      </w:divBdr>
    </w:div>
    <w:div w:id="1312904071">
      <w:bodyDiv w:val="1"/>
      <w:marLeft w:val="0"/>
      <w:marRight w:val="0"/>
      <w:marTop w:val="0"/>
      <w:marBottom w:val="0"/>
      <w:divBdr>
        <w:top w:val="none" w:sz="0" w:space="0" w:color="auto"/>
        <w:left w:val="none" w:sz="0" w:space="0" w:color="auto"/>
        <w:bottom w:val="none" w:sz="0" w:space="0" w:color="auto"/>
        <w:right w:val="none" w:sz="0" w:space="0" w:color="auto"/>
      </w:divBdr>
      <w:divsChild>
        <w:div w:id="632446911">
          <w:marLeft w:val="0"/>
          <w:marRight w:val="0"/>
          <w:marTop w:val="0"/>
          <w:marBottom w:val="0"/>
          <w:divBdr>
            <w:top w:val="none" w:sz="0" w:space="0" w:color="auto"/>
            <w:left w:val="none" w:sz="0" w:space="0" w:color="auto"/>
            <w:bottom w:val="none" w:sz="0" w:space="0" w:color="auto"/>
            <w:right w:val="none" w:sz="0" w:space="0" w:color="auto"/>
          </w:divBdr>
        </w:div>
      </w:divsChild>
    </w:div>
    <w:div w:id="1312950285">
      <w:bodyDiv w:val="1"/>
      <w:marLeft w:val="0"/>
      <w:marRight w:val="0"/>
      <w:marTop w:val="0"/>
      <w:marBottom w:val="0"/>
      <w:divBdr>
        <w:top w:val="none" w:sz="0" w:space="0" w:color="auto"/>
        <w:left w:val="none" w:sz="0" w:space="0" w:color="auto"/>
        <w:bottom w:val="none" w:sz="0" w:space="0" w:color="auto"/>
        <w:right w:val="none" w:sz="0" w:space="0" w:color="auto"/>
      </w:divBdr>
    </w:div>
    <w:div w:id="1313094257">
      <w:bodyDiv w:val="1"/>
      <w:marLeft w:val="0"/>
      <w:marRight w:val="0"/>
      <w:marTop w:val="0"/>
      <w:marBottom w:val="0"/>
      <w:divBdr>
        <w:top w:val="none" w:sz="0" w:space="0" w:color="auto"/>
        <w:left w:val="none" w:sz="0" w:space="0" w:color="auto"/>
        <w:bottom w:val="none" w:sz="0" w:space="0" w:color="auto"/>
        <w:right w:val="none" w:sz="0" w:space="0" w:color="auto"/>
      </w:divBdr>
    </w:div>
    <w:div w:id="1313218237">
      <w:bodyDiv w:val="1"/>
      <w:marLeft w:val="0"/>
      <w:marRight w:val="0"/>
      <w:marTop w:val="0"/>
      <w:marBottom w:val="0"/>
      <w:divBdr>
        <w:top w:val="none" w:sz="0" w:space="0" w:color="auto"/>
        <w:left w:val="none" w:sz="0" w:space="0" w:color="auto"/>
        <w:bottom w:val="none" w:sz="0" w:space="0" w:color="auto"/>
        <w:right w:val="none" w:sz="0" w:space="0" w:color="auto"/>
      </w:divBdr>
    </w:div>
    <w:div w:id="1313363829">
      <w:bodyDiv w:val="1"/>
      <w:marLeft w:val="0"/>
      <w:marRight w:val="0"/>
      <w:marTop w:val="0"/>
      <w:marBottom w:val="0"/>
      <w:divBdr>
        <w:top w:val="none" w:sz="0" w:space="0" w:color="auto"/>
        <w:left w:val="none" w:sz="0" w:space="0" w:color="auto"/>
        <w:bottom w:val="none" w:sz="0" w:space="0" w:color="auto"/>
        <w:right w:val="none" w:sz="0" w:space="0" w:color="auto"/>
      </w:divBdr>
      <w:divsChild>
        <w:div w:id="1210612633">
          <w:marLeft w:val="0"/>
          <w:marRight w:val="0"/>
          <w:marTop w:val="0"/>
          <w:marBottom w:val="0"/>
          <w:divBdr>
            <w:top w:val="none" w:sz="0" w:space="0" w:color="auto"/>
            <w:left w:val="none" w:sz="0" w:space="0" w:color="auto"/>
            <w:bottom w:val="none" w:sz="0" w:space="0" w:color="auto"/>
            <w:right w:val="none" w:sz="0" w:space="0" w:color="auto"/>
          </w:divBdr>
        </w:div>
      </w:divsChild>
    </w:div>
    <w:div w:id="1313487506">
      <w:bodyDiv w:val="1"/>
      <w:marLeft w:val="0"/>
      <w:marRight w:val="0"/>
      <w:marTop w:val="0"/>
      <w:marBottom w:val="0"/>
      <w:divBdr>
        <w:top w:val="none" w:sz="0" w:space="0" w:color="auto"/>
        <w:left w:val="none" w:sz="0" w:space="0" w:color="auto"/>
        <w:bottom w:val="none" w:sz="0" w:space="0" w:color="auto"/>
        <w:right w:val="none" w:sz="0" w:space="0" w:color="auto"/>
      </w:divBdr>
    </w:div>
    <w:div w:id="1313604216">
      <w:bodyDiv w:val="1"/>
      <w:marLeft w:val="0"/>
      <w:marRight w:val="0"/>
      <w:marTop w:val="0"/>
      <w:marBottom w:val="0"/>
      <w:divBdr>
        <w:top w:val="none" w:sz="0" w:space="0" w:color="auto"/>
        <w:left w:val="none" w:sz="0" w:space="0" w:color="auto"/>
        <w:bottom w:val="none" w:sz="0" w:space="0" w:color="auto"/>
        <w:right w:val="none" w:sz="0" w:space="0" w:color="auto"/>
      </w:divBdr>
    </w:div>
    <w:div w:id="1313873100">
      <w:bodyDiv w:val="1"/>
      <w:marLeft w:val="0"/>
      <w:marRight w:val="0"/>
      <w:marTop w:val="0"/>
      <w:marBottom w:val="0"/>
      <w:divBdr>
        <w:top w:val="none" w:sz="0" w:space="0" w:color="auto"/>
        <w:left w:val="none" w:sz="0" w:space="0" w:color="auto"/>
        <w:bottom w:val="none" w:sz="0" w:space="0" w:color="auto"/>
        <w:right w:val="none" w:sz="0" w:space="0" w:color="auto"/>
      </w:divBdr>
      <w:divsChild>
        <w:div w:id="1797722432">
          <w:marLeft w:val="0"/>
          <w:marRight w:val="0"/>
          <w:marTop w:val="0"/>
          <w:marBottom w:val="0"/>
          <w:divBdr>
            <w:top w:val="none" w:sz="0" w:space="0" w:color="auto"/>
            <w:left w:val="none" w:sz="0" w:space="0" w:color="auto"/>
            <w:bottom w:val="none" w:sz="0" w:space="0" w:color="auto"/>
            <w:right w:val="none" w:sz="0" w:space="0" w:color="auto"/>
          </w:divBdr>
          <w:divsChild>
            <w:div w:id="108496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6726">
      <w:bodyDiv w:val="1"/>
      <w:marLeft w:val="0"/>
      <w:marRight w:val="0"/>
      <w:marTop w:val="0"/>
      <w:marBottom w:val="0"/>
      <w:divBdr>
        <w:top w:val="none" w:sz="0" w:space="0" w:color="auto"/>
        <w:left w:val="none" w:sz="0" w:space="0" w:color="auto"/>
        <w:bottom w:val="none" w:sz="0" w:space="0" w:color="auto"/>
        <w:right w:val="none" w:sz="0" w:space="0" w:color="auto"/>
      </w:divBdr>
    </w:div>
    <w:div w:id="1314212897">
      <w:bodyDiv w:val="1"/>
      <w:marLeft w:val="0"/>
      <w:marRight w:val="0"/>
      <w:marTop w:val="0"/>
      <w:marBottom w:val="0"/>
      <w:divBdr>
        <w:top w:val="none" w:sz="0" w:space="0" w:color="auto"/>
        <w:left w:val="none" w:sz="0" w:space="0" w:color="auto"/>
        <w:bottom w:val="none" w:sz="0" w:space="0" w:color="auto"/>
        <w:right w:val="none" w:sz="0" w:space="0" w:color="auto"/>
      </w:divBdr>
    </w:div>
    <w:div w:id="1314600730">
      <w:bodyDiv w:val="1"/>
      <w:marLeft w:val="0"/>
      <w:marRight w:val="0"/>
      <w:marTop w:val="0"/>
      <w:marBottom w:val="0"/>
      <w:divBdr>
        <w:top w:val="none" w:sz="0" w:space="0" w:color="auto"/>
        <w:left w:val="none" w:sz="0" w:space="0" w:color="auto"/>
        <w:bottom w:val="none" w:sz="0" w:space="0" w:color="auto"/>
        <w:right w:val="none" w:sz="0" w:space="0" w:color="auto"/>
      </w:divBdr>
    </w:div>
    <w:div w:id="1315601300">
      <w:bodyDiv w:val="1"/>
      <w:marLeft w:val="0"/>
      <w:marRight w:val="0"/>
      <w:marTop w:val="0"/>
      <w:marBottom w:val="0"/>
      <w:divBdr>
        <w:top w:val="none" w:sz="0" w:space="0" w:color="auto"/>
        <w:left w:val="none" w:sz="0" w:space="0" w:color="auto"/>
        <w:bottom w:val="none" w:sz="0" w:space="0" w:color="auto"/>
        <w:right w:val="none" w:sz="0" w:space="0" w:color="auto"/>
      </w:divBdr>
    </w:div>
    <w:div w:id="1316257394">
      <w:bodyDiv w:val="1"/>
      <w:marLeft w:val="0"/>
      <w:marRight w:val="0"/>
      <w:marTop w:val="0"/>
      <w:marBottom w:val="0"/>
      <w:divBdr>
        <w:top w:val="none" w:sz="0" w:space="0" w:color="auto"/>
        <w:left w:val="none" w:sz="0" w:space="0" w:color="auto"/>
        <w:bottom w:val="none" w:sz="0" w:space="0" w:color="auto"/>
        <w:right w:val="none" w:sz="0" w:space="0" w:color="auto"/>
      </w:divBdr>
    </w:div>
    <w:div w:id="1316378784">
      <w:bodyDiv w:val="1"/>
      <w:marLeft w:val="0"/>
      <w:marRight w:val="0"/>
      <w:marTop w:val="0"/>
      <w:marBottom w:val="0"/>
      <w:divBdr>
        <w:top w:val="none" w:sz="0" w:space="0" w:color="auto"/>
        <w:left w:val="none" w:sz="0" w:space="0" w:color="auto"/>
        <w:bottom w:val="none" w:sz="0" w:space="0" w:color="auto"/>
        <w:right w:val="none" w:sz="0" w:space="0" w:color="auto"/>
      </w:divBdr>
    </w:div>
    <w:div w:id="1316685588">
      <w:bodyDiv w:val="1"/>
      <w:marLeft w:val="0"/>
      <w:marRight w:val="0"/>
      <w:marTop w:val="0"/>
      <w:marBottom w:val="0"/>
      <w:divBdr>
        <w:top w:val="none" w:sz="0" w:space="0" w:color="auto"/>
        <w:left w:val="none" w:sz="0" w:space="0" w:color="auto"/>
        <w:bottom w:val="none" w:sz="0" w:space="0" w:color="auto"/>
        <w:right w:val="none" w:sz="0" w:space="0" w:color="auto"/>
      </w:divBdr>
    </w:div>
    <w:div w:id="1316910262">
      <w:bodyDiv w:val="1"/>
      <w:marLeft w:val="0"/>
      <w:marRight w:val="0"/>
      <w:marTop w:val="0"/>
      <w:marBottom w:val="0"/>
      <w:divBdr>
        <w:top w:val="none" w:sz="0" w:space="0" w:color="auto"/>
        <w:left w:val="none" w:sz="0" w:space="0" w:color="auto"/>
        <w:bottom w:val="none" w:sz="0" w:space="0" w:color="auto"/>
        <w:right w:val="none" w:sz="0" w:space="0" w:color="auto"/>
      </w:divBdr>
    </w:div>
    <w:div w:id="1317222206">
      <w:bodyDiv w:val="1"/>
      <w:marLeft w:val="0"/>
      <w:marRight w:val="0"/>
      <w:marTop w:val="0"/>
      <w:marBottom w:val="0"/>
      <w:divBdr>
        <w:top w:val="none" w:sz="0" w:space="0" w:color="auto"/>
        <w:left w:val="none" w:sz="0" w:space="0" w:color="auto"/>
        <w:bottom w:val="none" w:sz="0" w:space="0" w:color="auto"/>
        <w:right w:val="none" w:sz="0" w:space="0" w:color="auto"/>
      </w:divBdr>
    </w:div>
    <w:div w:id="1317952800">
      <w:bodyDiv w:val="1"/>
      <w:marLeft w:val="0"/>
      <w:marRight w:val="0"/>
      <w:marTop w:val="0"/>
      <w:marBottom w:val="0"/>
      <w:divBdr>
        <w:top w:val="none" w:sz="0" w:space="0" w:color="auto"/>
        <w:left w:val="none" w:sz="0" w:space="0" w:color="auto"/>
        <w:bottom w:val="none" w:sz="0" w:space="0" w:color="auto"/>
        <w:right w:val="none" w:sz="0" w:space="0" w:color="auto"/>
      </w:divBdr>
    </w:div>
    <w:div w:id="1318076728">
      <w:bodyDiv w:val="1"/>
      <w:marLeft w:val="0"/>
      <w:marRight w:val="0"/>
      <w:marTop w:val="0"/>
      <w:marBottom w:val="0"/>
      <w:divBdr>
        <w:top w:val="none" w:sz="0" w:space="0" w:color="auto"/>
        <w:left w:val="none" w:sz="0" w:space="0" w:color="auto"/>
        <w:bottom w:val="none" w:sz="0" w:space="0" w:color="auto"/>
        <w:right w:val="none" w:sz="0" w:space="0" w:color="auto"/>
      </w:divBdr>
    </w:div>
    <w:div w:id="1318142804">
      <w:bodyDiv w:val="1"/>
      <w:marLeft w:val="0"/>
      <w:marRight w:val="0"/>
      <w:marTop w:val="0"/>
      <w:marBottom w:val="0"/>
      <w:divBdr>
        <w:top w:val="none" w:sz="0" w:space="0" w:color="auto"/>
        <w:left w:val="none" w:sz="0" w:space="0" w:color="auto"/>
        <w:bottom w:val="none" w:sz="0" w:space="0" w:color="auto"/>
        <w:right w:val="none" w:sz="0" w:space="0" w:color="auto"/>
      </w:divBdr>
    </w:div>
    <w:div w:id="1318148525">
      <w:bodyDiv w:val="1"/>
      <w:marLeft w:val="0"/>
      <w:marRight w:val="0"/>
      <w:marTop w:val="0"/>
      <w:marBottom w:val="0"/>
      <w:divBdr>
        <w:top w:val="none" w:sz="0" w:space="0" w:color="auto"/>
        <w:left w:val="none" w:sz="0" w:space="0" w:color="auto"/>
        <w:bottom w:val="none" w:sz="0" w:space="0" w:color="auto"/>
        <w:right w:val="none" w:sz="0" w:space="0" w:color="auto"/>
      </w:divBdr>
      <w:divsChild>
        <w:div w:id="680425396">
          <w:marLeft w:val="0"/>
          <w:marRight w:val="0"/>
          <w:marTop w:val="0"/>
          <w:marBottom w:val="0"/>
          <w:divBdr>
            <w:top w:val="none" w:sz="0" w:space="0" w:color="auto"/>
            <w:left w:val="none" w:sz="0" w:space="0" w:color="auto"/>
            <w:bottom w:val="none" w:sz="0" w:space="0" w:color="auto"/>
            <w:right w:val="none" w:sz="0" w:space="0" w:color="auto"/>
          </w:divBdr>
        </w:div>
      </w:divsChild>
    </w:div>
    <w:div w:id="1318193866">
      <w:bodyDiv w:val="1"/>
      <w:marLeft w:val="0"/>
      <w:marRight w:val="0"/>
      <w:marTop w:val="0"/>
      <w:marBottom w:val="0"/>
      <w:divBdr>
        <w:top w:val="none" w:sz="0" w:space="0" w:color="auto"/>
        <w:left w:val="none" w:sz="0" w:space="0" w:color="auto"/>
        <w:bottom w:val="none" w:sz="0" w:space="0" w:color="auto"/>
        <w:right w:val="none" w:sz="0" w:space="0" w:color="auto"/>
      </w:divBdr>
    </w:div>
    <w:div w:id="1318263822">
      <w:bodyDiv w:val="1"/>
      <w:marLeft w:val="0"/>
      <w:marRight w:val="0"/>
      <w:marTop w:val="0"/>
      <w:marBottom w:val="0"/>
      <w:divBdr>
        <w:top w:val="none" w:sz="0" w:space="0" w:color="auto"/>
        <w:left w:val="none" w:sz="0" w:space="0" w:color="auto"/>
        <w:bottom w:val="none" w:sz="0" w:space="0" w:color="auto"/>
        <w:right w:val="none" w:sz="0" w:space="0" w:color="auto"/>
      </w:divBdr>
    </w:div>
    <w:div w:id="1318652196">
      <w:bodyDiv w:val="1"/>
      <w:marLeft w:val="0"/>
      <w:marRight w:val="0"/>
      <w:marTop w:val="0"/>
      <w:marBottom w:val="0"/>
      <w:divBdr>
        <w:top w:val="none" w:sz="0" w:space="0" w:color="auto"/>
        <w:left w:val="none" w:sz="0" w:space="0" w:color="auto"/>
        <w:bottom w:val="none" w:sz="0" w:space="0" w:color="auto"/>
        <w:right w:val="none" w:sz="0" w:space="0" w:color="auto"/>
      </w:divBdr>
    </w:div>
    <w:div w:id="1318802975">
      <w:bodyDiv w:val="1"/>
      <w:marLeft w:val="0"/>
      <w:marRight w:val="0"/>
      <w:marTop w:val="0"/>
      <w:marBottom w:val="0"/>
      <w:divBdr>
        <w:top w:val="none" w:sz="0" w:space="0" w:color="auto"/>
        <w:left w:val="none" w:sz="0" w:space="0" w:color="auto"/>
        <w:bottom w:val="none" w:sz="0" w:space="0" w:color="auto"/>
        <w:right w:val="none" w:sz="0" w:space="0" w:color="auto"/>
      </w:divBdr>
    </w:div>
    <w:div w:id="1319190042">
      <w:bodyDiv w:val="1"/>
      <w:marLeft w:val="0"/>
      <w:marRight w:val="0"/>
      <w:marTop w:val="0"/>
      <w:marBottom w:val="0"/>
      <w:divBdr>
        <w:top w:val="none" w:sz="0" w:space="0" w:color="auto"/>
        <w:left w:val="none" w:sz="0" w:space="0" w:color="auto"/>
        <w:bottom w:val="none" w:sz="0" w:space="0" w:color="auto"/>
        <w:right w:val="none" w:sz="0" w:space="0" w:color="auto"/>
      </w:divBdr>
    </w:div>
    <w:div w:id="1319728061">
      <w:bodyDiv w:val="1"/>
      <w:marLeft w:val="0"/>
      <w:marRight w:val="0"/>
      <w:marTop w:val="0"/>
      <w:marBottom w:val="0"/>
      <w:divBdr>
        <w:top w:val="none" w:sz="0" w:space="0" w:color="auto"/>
        <w:left w:val="none" w:sz="0" w:space="0" w:color="auto"/>
        <w:bottom w:val="none" w:sz="0" w:space="0" w:color="auto"/>
        <w:right w:val="none" w:sz="0" w:space="0" w:color="auto"/>
      </w:divBdr>
    </w:div>
    <w:div w:id="1320040682">
      <w:bodyDiv w:val="1"/>
      <w:marLeft w:val="0"/>
      <w:marRight w:val="0"/>
      <w:marTop w:val="0"/>
      <w:marBottom w:val="0"/>
      <w:divBdr>
        <w:top w:val="none" w:sz="0" w:space="0" w:color="auto"/>
        <w:left w:val="none" w:sz="0" w:space="0" w:color="auto"/>
        <w:bottom w:val="none" w:sz="0" w:space="0" w:color="auto"/>
        <w:right w:val="none" w:sz="0" w:space="0" w:color="auto"/>
      </w:divBdr>
    </w:div>
    <w:div w:id="1320236350">
      <w:bodyDiv w:val="1"/>
      <w:marLeft w:val="0"/>
      <w:marRight w:val="0"/>
      <w:marTop w:val="0"/>
      <w:marBottom w:val="0"/>
      <w:divBdr>
        <w:top w:val="none" w:sz="0" w:space="0" w:color="auto"/>
        <w:left w:val="none" w:sz="0" w:space="0" w:color="auto"/>
        <w:bottom w:val="none" w:sz="0" w:space="0" w:color="auto"/>
        <w:right w:val="none" w:sz="0" w:space="0" w:color="auto"/>
      </w:divBdr>
    </w:div>
    <w:div w:id="1320310158">
      <w:bodyDiv w:val="1"/>
      <w:marLeft w:val="0"/>
      <w:marRight w:val="0"/>
      <w:marTop w:val="0"/>
      <w:marBottom w:val="0"/>
      <w:divBdr>
        <w:top w:val="none" w:sz="0" w:space="0" w:color="auto"/>
        <w:left w:val="none" w:sz="0" w:space="0" w:color="auto"/>
        <w:bottom w:val="none" w:sz="0" w:space="0" w:color="auto"/>
        <w:right w:val="none" w:sz="0" w:space="0" w:color="auto"/>
      </w:divBdr>
    </w:div>
    <w:div w:id="1320769593">
      <w:bodyDiv w:val="1"/>
      <w:marLeft w:val="0"/>
      <w:marRight w:val="0"/>
      <w:marTop w:val="0"/>
      <w:marBottom w:val="0"/>
      <w:divBdr>
        <w:top w:val="none" w:sz="0" w:space="0" w:color="auto"/>
        <w:left w:val="none" w:sz="0" w:space="0" w:color="auto"/>
        <w:bottom w:val="none" w:sz="0" w:space="0" w:color="auto"/>
        <w:right w:val="none" w:sz="0" w:space="0" w:color="auto"/>
      </w:divBdr>
    </w:div>
    <w:div w:id="1320886841">
      <w:bodyDiv w:val="1"/>
      <w:marLeft w:val="0"/>
      <w:marRight w:val="0"/>
      <w:marTop w:val="0"/>
      <w:marBottom w:val="0"/>
      <w:divBdr>
        <w:top w:val="none" w:sz="0" w:space="0" w:color="auto"/>
        <w:left w:val="none" w:sz="0" w:space="0" w:color="auto"/>
        <w:bottom w:val="none" w:sz="0" w:space="0" w:color="auto"/>
        <w:right w:val="none" w:sz="0" w:space="0" w:color="auto"/>
      </w:divBdr>
    </w:div>
    <w:div w:id="1320961462">
      <w:bodyDiv w:val="1"/>
      <w:marLeft w:val="0"/>
      <w:marRight w:val="0"/>
      <w:marTop w:val="0"/>
      <w:marBottom w:val="0"/>
      <w:divBdr>
        <w:top w:val="none" w:sz="0" w:space="0" w:color="auto"/>
        <w:left w:val="none" w:sz="0" w:space="0" w:color="auto"/>
        <w:bottom w:val="none" w:sz="0" w:space="0" w:color="auto"/>
        <w:right w:val="none" w:sz="0" w:space="0" w:color="auto"/>
      </w:divBdr>
    </w:div>
    <w:div w:id="1321036839">
      <w:bodyDiv w:val="1"/>
      <w:marLeft w:val="0"/>
      <w:marRight w:val="0"/>
      <w:marTop w:val="0"/>
      <w:marBottom w:val="0"/>
      <w:divBdr>
        <w:top w:val="none" w:sz="0" w:space="0" w:color="auto"/>
        <w:left w:val="none" w:sz="0" w:space="0" w:color="auto"/>
        <w:bottom w:val="none" w:sz="0" w:space="0" w:color="auto"/>
        <w:right w:val="none" w:sz="0" w:space="0" w:color="auto"/>
      </w:divBdr>
    </w:div>
    <w:div w:id="1321347675">
      <w:bodyDiv w:val="1"/>
      <w:marLeft w:val="0"/>
      <w:marRight w:val="0"/>
      <w:marTop w:val="0"/>
      <w:marBottom w:val="0"/>
      <w:divBdr>
        <w:top w:val="none" w:sz="0" w:space="0" w:color="auto"/>
        <w:left w:val="none" w:sz="0" w:space="0" w:color="auto"/>
        <w:bottom w:val="none" w:sz="0" w:space="0" w:color="auto"/>
        <w:right w:val="none" w:sz="0" w:space="0" w:color="auto"/>
      </w:divBdr>
    </w:div>
    <w:div w:id="1321617072">
      <w:bodyDiv w:val="1"/>
      <w:marLeft w:val="0"/>
      <w:marRight w:val="0"/>
      <w:marTop w:val="0"/>
      <w:marBottom w:val="0"/>
      <w:divBdr>
        <w:top w:val="none" w:sz="0" w:space="0" w:color="auto"/>
        <w:left w:val="none" w:sz="0" w:space="0" w:color="auto"/>
        <w:bottom w:val="none" w:sz="0" w:space="0" w:color="auto"/>
        <w:right w:val="none" w:sz="0" w:space="0" w:color="auto"/>
      </w:divBdr>
    </w:div>
    <w:div w:id="1321928219">
      <w:bodyDiv w:val="1"/>
      <w:marLeft w:val="0"/>
      <w:marRight w:val="0"/>
      <w:marTop w:val="0"/>
      <w:marBottom w:val="0"/>
      <w:divBdr>
        <w:top w:val="none" w:sz="0" w:space="0" w:color="auto"/>
        <w:left w:val="none" w:sz="0" w:space="0" w:color="auto"/>
        <w:bottom w:val="none" w:sz="0" w:space="0" w:color="auto"/>
        <w:right w:val="none" w:sz="0" w:space="0" w:color="auto"/>
      </w:divBdr>
    </w:div>
    <w:div w:id="1322126663">
      <w:bodyDiv w:val="1"/>
      <w:marLeft w:val="0"/>
      <w:marRight w:val="0"/>
      <w:marTop w:val="0"/>
      <w:marBottom w:val="0"/>
      <w:divBdr>
        <w:top w:val="none" w:sz="0" w:space="0" w:color="auto"/>
        <w:left w:val="none" w:sz="0" w:space="0" w:color="auto"/>
        <w:bottom w:val="none" w:sz="0" w:space="0" w:color="auto"/>
        <w:right w:val="none" w:sz="0" w:space="0" w:color="auto"/>
      </w:divBdr>
      <w:divsChild>
        <w:div w:id="531959844">
          <w:marLeft w:val="0"/>
          <w:marRight w:val="0"/>
          <w:marTop w:val="0"/>
          <w:marBottom w:val="0"/>
          <w:divBdr>
            <w:top w:val="none" w:sz="0" w:space="0" w:color="auto"/>
            <w:left w:val="none" w:sz="0" w:space="0" w:color="auto"/>
            <w:bottom w:val="none" w:sz="0" w:space="0" w:color="auto"/>
            <w:right w:val="none" w:sz="0" w:space="0" w:color="auto"/>
          </w:divBdr>
        </w:div>
      </w:divsChild>
    </w:div>
    <w:div w:id="1322662964">
      <w:bodyDiv w:val="1"/>
      <w:marLeft w:val="0"/>
      <w:marRight w:val="0"/>
      <w:marTop w:val="0"/>
      <w:marBottom w:val="0"/>
      <w:divBdr>
        <w:top w:val="none" w:sz="0" w:space="0" w:color="auto"/>
        <w:left w:val="none" w:sz="0" w:space="0" w:color="auto"/>
        <w:bottom w:val="none" w:sz="0" w:space="0" w:color="auto"/>
        <w:right w:val="none" w:sz="0" w:space="0" w:color="auto"/>
      </w:divBdr>
      <w:divsChild>
        <w:div w:id="288124948">
          <w:marLeft w:val="0"/>
          <w:marRight w:val="0"/>
          <w:marTop w:val="0"/>
          <w:marBottom w:val="0"/>
          <w:divBdr>
            <w:top w:val="none" w:sz="0" w:space="0" w:color="auto"/>
            <w:left w:val="none" w:sz="0" w:space="0" w:color="auto"/>
            <w:bottom w:val="none" w:sz="0" w:space="0" w:color="auto"/>
            <w:right w:val="none" w:sz="0" w:space="0" w:color="auto"/>
          </w:divBdr>
          <w:divsChild>
            <w:div w:id="539824269">
              <w:marLeft w:val="0"/>
              <w:marRight w:val="0"/>
              <w:marTop w:val="0"/>
              <w:marBottom w:val="0"/>
              <w:divBdr>
                <w:top w:val="none" w:sz="0" w:space="0" w:color="auto"/>
                <w:left w:val="none" w:sz="0" w:space="0" w:color="auto"/>
                <w:bottom w:val="none" w:sz="0" w:space="0" w:color="auto"/>
                <w:right w:val="none" w:sz="0" w:space="0" w:color="auto"/>
              </w:divBdr>
              <w:divsChild>
                <w:div w:id="17249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930781">
      <w:bodyDiv w:val="1"/>
      <w:marLeft w:val="0"/>
      <w:marRight w:val="0"/>
      <w:marTop w:val="0"/>
      <w:marBottom w:val="0"/>
      <w:divBdr>
        <w:top w:val="none" w:sz="0" w:space="0" w:color="auto"/>
        <w:left w:val="none" w:sz="0" w:space="0" w:color="auto"/>
        <w:bottom w:val="none" w:sz="0" w:space="0" w:color="auto"/>
        <w:right w:val="none" w:sz="0" w:space="0" w:color="auto"/>
      </w:divBdr>
    </w:div>
    <w:div w:id="1323118606">
      <w:bodyDiv w:val="1"/>
      <w:marLeft w:val="0"/>
      <w:marRight w:val="0"/>
      <w:marTop w:val="0"/>
      <w:marBottom w:val="0"/>
      <w:divBdr>
        <w:top w:val="none" w:sz="0" w:space="0" w:color="auto"/>
        <w:left w:val="none" w:sz="0" w:space="0" w:color="auto"/>
        <w:bottom w:val="none" w:sz="0" w:space="0" w:color="auto"/>
        <w:right w:val="none" w:sz="0" w:space="0" w:color="auto"/>
      </w:divBdr>
    </w:div>
    <w:div w:id="1323195616">
      <w:bodyDiv w:val="1"/>
      <w:marLeft w:val="0"/>
      <w:marRight w:val="0"/>
      <w:marTop w:val="0"/>
      <w:marBottom w:val="0"/>
      <w:divBdr>
        <w:top w:val="none" w:sz="0" w:space="0" w:color="auto"/>
        <w:left w:val="none" w:sz="0" w:space="0" w:color="auto"/>
        <w:bottom w:val="none" w:sz="0" w:space="0" w:color="auto"/>
        <w:right w:val="none" w:sz="0" w:space="0" w:color="auto"/>
      </w:divBdr>
    </w:div>
    <w:div w:id="1323660313">
      <w:bodyDiv w:val="1"/>
      <w:marLeft w:val="0"/>
      <w:marRight w:val="0"/>
      <w:marTop w:val="0"/>
      <w:marBottom w:val="0"/>
      <w:divBdr>
        <w:top w:val="none" w:sz="0" w:space="0" w:color="auto"/>
        <w:left w:val="none" w:sz="0" w:space="0" w:color="auto"/>
        <w:bottom w:val="none" w:sz="0" w:space="0" w:color="auto"/>
        <w:right w:val="none" w:sz="0" w:space="0" w:color="auto"/>
      </w:divBdr>
    </w:div>
    <w:div w:id="1323703791">
      <w:bodyDiv w:val="1"/>
      <w:marLeft w:val="0"/>
      <w:marRight w:val="0"/>
      <w:marTop w:val="0"/>
      <w:marBottom w:val="0"/>
      <w:divBdr>
        <w:top w:val="none" w:sz="0" w:space="0" w:color="auto"/>
        <w:left w:val="none" w:sz="0" w:space="0" w:color="auto"/>
        <w:bottom w:val="none" w:sz="0" w:space="0" w:color="auto"/>
        <w:right w:val="none" w:sz="0" w:space="0" w:color="auto"/>
      </w:divBdr>
    </w:div>
    <w:div w:id="1324045234">
      <w:bodyDiv w:val="1"/>
      <w:marLeft w:val="0"/>
      <w:marRight w:val="0"/>
      <w:marTop w:val="0"/>
      <w:marBottom w:val="0"/>
      <w:divBdr>
        <w:top w:val="none" w:sz="0" w:space="0" w:color="auto"/>
        <w:left w:val="none" w:sz="0" w:space="0" w:color="auto"/>
        <w:bottom w:val="none" w:sz="0" w:space="0" w:color="auto"/>
        <w:right w:val="none" w:sz="0" w:space="0" w:color="auto"/>
      </w:divBdr>
    </w:div>
    <w:div w:id="1324238145">
      <w:bodyDiv w:val="1"/>
      <w:marLeft w:val="0"/>
      <w:marRight w:val="0"/>
      <w:marTop w:val="0"/>
      <w:marBottom w:val="0"/>
      <w:divBdr>
        <w:top w:val="none" w:sz="0" w:space="0" w:color="auto"/>
        <w:left w:val="none" w:sz="0" w:space="0" w:color="auto"/>
        <w:bottom w:val="none" w:sz="0" w:space="0" w:color="auto"/>
        <w:right w:val="none" w:sz="0" w:space="0" w:color="auto"/>
      </w:divBdr>
    </w:div>
    <w:div w:id="1324353676">
      <w:bodyDiv w:val="1"/>
      <w:marLeft w:val="0"/>
      <w:marRight w:val="0"/>
      <w:marTop w:val="0"/>
      <w:marBottom w:val="0"/>
      <w:divBdr>
        <w:top w:val="none" w:sz="0" w:space="0" w:color="auto"/>
        <w:left w:val="none" w:sz="0" w:space="0" w:color="auto"/>
        <w:bottom w:val="none" w:sz="0" w:space="0" w:color="auto"/>
        <w:right w:val="none" w:sz="0" w:space="0" w:color="auto"/>
      </w:divBdr>
    </w:div>
    <w:div w:id="1324700114">
      <w:bodyDiv w:val="1"/>
      <w:marLeft w:val="0"/>
      <w:marRight w:val="0"/>
      <w:marTop w:val="0"/>
      <w:marBottom w:val="0"/>
      <w:divBdr>
        <w:top w:val="none" w:sz="0" w:space="0" w:color="auto"/>
        <w:left w:val="none" w:sz="0" w:space="0" w:color="auto"/>
        <w:bottom w:val="none" w:sz="0" w:space="0" w:color="auto"/>
        <w:right w:val="none" w:sz="0" w:space="0" w:color="auto"/>
      </w:divBdr>
    </w:div>
    <w:div w:id="1325208127">
      <w:bodyDiv w:val="1"/>
      <w:marLeft w:val="0"/>
      <w:marRight w:val="0"/>
      <w:marTop w:val="0"/>
      <w:marBottom w:val="0"/>
      <w:divBdr>
        <w:top w:val="none" w:sz="0" w:space="0" w:color="auto"/>
        <w:left w:val="none" w:sz="0" w:space="0" w:color="auto"/>
        <w:bottom w:val="none" w:sz="0" w:space="0" w:color="auto"/>
        <w:right w:val="none" w:sz="0" w:space="0" w:color="auto"/>
      </w:divBdr>
    </w:div>
    <w:div w:id="1326084440">
      <w:bodyDiv w:val="1"/>
      <w:marLeft w:val="0"/>
      <w:marRight w:val="0"/>
      <w:marTop w:val="0"/>
      <w:marBottom w:val="0"/>
      <w:divBdr>
        <w:top w:val="none" w:sz="0" w:space="0" w:color="auto"/>
        <w:left w:val="none" w:sz="0" w:space="0" w:color="auto"/>
        <w:bottom w:val="none" w:sz="0" w:space="0" w:color="auto"/>
        <w:right w:val="none" w:sz="0" w:space="0" w:color="auto"/>
      </w:divBdr>
    </w:div>
    <w:div w:id="1326397871">
      <w:bodyDiv w:val="1"/>
      <w:marLeft w:val="0"/>
      <w:marRight w:val="0"/>
      <w:marTop w:val="0"/>
      <w:marBottom w:val="0"/>
      <w:divBdr>
        <w:top w:val="none" w:sz="0" w:space="0" w:color="auto"/>
        <w:left w:val="none" w:sz="0" w:space="0" w:color="auto"/>
        <w:bottom w:val="none" w:sz="0" w:space="0" w:color="auto"/>
        <w:right w:val="none" w:sz="0" w:space="0" w:color="auto"/>
      </w:divBdr>
    </w:div>
    <w:div w:id="1326546104">
      <w:bodyDiv w:val="1"/>
      <w:marLeft w:val="0"/>
      <w:marRight w:val="0"/>
      <w:marTop w:val="0"/>
      <w:marBottom w:val="0"/>
      <w:divBdr>
        <w:top w:val="none" w:sz="0" w:space="0" w:color="auto"/>
        <w:left w:val="none" w:sz="0" w:space="0" w:color="auto"/>
        <w:bottom w:val="none" w:sz="0" w:space="0" w:color="auto"/>
        <w:right w:val="none" w:sz="0" w:space="0" w:color="auto"/>
      </w:divBdr>
    </w:div>
    <w:div w:id="1326861082">
      <w:bodyDiv w:val="1"/>
      <w:marLeft w:val="0"/>
      <w:marRight w:val="0"/>
      <w:marTop w:val="0"/>
      <w:marBottom w:val="0"/>
      <w:divBdr>
        <w:top w:val="none" w:sz="0" w:space="0" w:color="auto"/>
        <w:left w:val="none" w:sz="0" w:space="0" w:color="auto"/>
        <w:bottom w:val="none" w:sz="0" w:space="0" w:color="auto"/>
        <w:right w:val="none" w:sz="0" w:space="0" w:color="auto"/>
      </w:divBdr>
    </w:div>
    <w:div w:id="1326979017">
      <w:bodyDiv w:val="1"/>
      <w:marLeft w:val="0"/>
      <w:marRight w:val="0"/>
      <w:marTop w:val="0"/>
      <w:marBottom w:val="0"/>
      <w:divBdr>
        <w:top w:val="none" w:sz="0" w:space="0" w:color="auto"/>
        <w:left w:val="none" w:sz="0" w:space="0" w:color="auto"/>
        <w:bottom w:val="none" w:sz="0" w:space="0" w:color="auto"/>
        <w:right w:val="none" w:sz="0" w:space="0" w:color="auto"/>
      </w:divBdr>
    </w:div>
    <w:div w:id="1327244667">
      <w:bodyDiv w:val="1"/>
      <w:marLeft w:val="0"/>
      <w:marRight w:val="0"/>
      <w:marTop w:val="0"/>
      <w:marBottom w:val="0"/>
      <w:divBdr>
        <w:top w:val="none" w:sz="0" w:space="0" w:color="auto"/>
        <w:left w:val="none" w:sz="0" w:space="0" w:color="auto"/>
        <w:bottom w:val="none" w:sz="0" w:space="0" w:color="auto"/>
        <w:right w:val="none" w:sz="0" w:space="0" w:color="auto"/>
      </w:divBdr>
      <w:divsChild>
        <w:div w:id="842743781">
          <w:marLeft w:val="0"/>
          <w:marRight w:val="0"/>
          <w:marTop w:val="0"/>
          <w:marBottom w:val="0"/>
          <w:divBdr>
            <w:top w:val="none" w:sz="0" w:space="0" w:color="auto"/>
            <w:left w:val="none" w:sz="0" w:space="0" w:color="auto"/>
            <w:bottom w:val="none" w:sz="0" w:space="0" w:color="auto"/>
            <w:right w:val="none" w:sz="0" w:space="0" w:color="auto"/>
          </w:divBdr>
        </w:div>
      </w:divsChild>
    </w:div>
    <w:div w:id="1327397475">
      <w:bodyDiv w:val="1"/>
      <w:marLeft w:val="0"/>
      <w:marRight w:val="0"/>
      <w:marTop w:val="0"/>
      <w:marBottom w:val="0"/>
      <w:divBdr>
        <w:top w:val="none" w:sz="0" w:space="0" w:color="auto"/>
        <w:left w:val="none" w:sz="0" w:space="0" w:color="auto"/>
        <w:bottom w:val="none" w:sz="0" w:space="0" w:color="auto"/>
        <w:right w:val="none" w:sz="0" w:space="0" w:color="auto"/>
      </w:divBdr>
    </w:div>
    <w:div w:id="1328051767">
      <w:bodyDiv w:val="1"/>
      <w:marLeft w:val="0"/>
      <w:marRight w:val="0"/>
      <w:marTop w:val="0"/>
      <w:marBottom w:val="0"/>
      <w:divBdr>
        <w:top w:val="none" w:sz="0" w:space="0" w:color="auto"/>
        <w:left w:val="none" w:sz="0" w:space="0" w:color="auto"/>
        <w:bottom w:val="none" w:sz="0" w:space="0" w:color="auto"/>
        <w:right w:val="none" w:sz="0" w:space="0" w:color="auto"/>
      </w:divBdr>
    </w:div>
    <w:div w:id="1328286473">
      <w:bodyDiv w:val="1"/>
      <w:marLeft w:val="0"/>
      <w:marRight w:val="0"/>
      <w:marTop w:val="0"/>
      <w:marBottom w:val="0"/>
      <w:divBdr>
        <w:top w:val="none" w:sz="0" w:space="0" w:color="auto"/>
        <w:left w:val="none" w:sz="0" w:space="0" w:color="auto"/>
        <w:bottom w:val="none" w:sz="0" w:space="0" w:color="auto"/>
        <w:right w:val="none" w:sz="0" w:space="0" w:color="auto"/>
      </w:divBdr>
    </w:div>
    <w:div w:id="1328366252">
      <w:bodyDiv w:val="1"/>
      <w:marLeft w:val="0"/>
      <w:marRight w:val="0"/>
      <w:marTop w:val="0"/>
      <w:marBottom w:val="0"/>
      <w:divBdr>
        <w:top w:val="none" w:sz="0" w:space="0" w:color="auto"/>
        <w:left w:val="none" w:sz="0" w:space="0" w:color="auto"/>
        <w:bottom w:val="none" w:sz="0" w:space="0" w:color="auto"/>
        <w:right w:val="none" w:sz="0" w:space="0" w:color="auto"/>
      </w:divBdr>
    </w:div>
    <w:div w:id="1328437708">
      <w:bodyDiv w:val="1"/>
      <w:marLeft w:val="0"/>
      <w:marRight w:val="0"/>
      <w:marTop w:val="0"/>
      <w:marBottom w:val="0"/>
      <w:divBdr>
        <w:top w:val="none" w:sz="0" w:space="0" w:color="auto"/>
        <w:left w:val="none" w:sz="0" w:space="0" w:color="auto"/>
        <w:bottom w:val="none" w:sz="0" w:space="0" w:color="auto"/>
        <w:right w:val="none" w:sz="0" w:space="0" w:color="auto"/>
      </w:divBdr>
    </w:div>
    <w:div w:id="1328705999">
      <w:bodyDiv w:val="1"/>
      <w:marLeft w:val="0"/>
      <w:marRight w:val="0"/>
      <w:marTop w:val="0"/>
      <w:marBottom w:val="0"/>
      <w:divBdr>
        <w:top w:val="none" w:sz="0" w:space="0" w:color="auto"/>
        <w:left w:val="none" w:sz="0" w:space="0" w:color="auto"/>
        <w:bottom w:val="none" w:sz="0" w:space="0" w:color="auto"/>
        <w:right w:val="none" w:sz="0" w:space="0" w:color="auto"/>
      </w:divBdr>
    </w:div>
    <w:div w:id="1328822973">
      <w:bodyDiv w:val="1"/>
      <w:marLeft w:val="0"/>
      <w:marRight w:val="0"/>
      <w:marTop w:val="0"/>
      <w:marBottom w:val="0"/>
      <w:divBdr>
        <w:top w:val="none" w:sz="0" w:space="0" w:color="auto"/>
        <w:left w:val="none" w:sz="0" w:space="0" w:color="auto"/>
        <w:bottom w:val="none" w:sz="0" w:space="0" w:color="auto"/>
        <w:right w:val="none" w:sz="0" w:space="0" w:color="auto"/>
      </w:divBdr>
    </w:div>
    <w:div w:id="1329014131">
      <w:bodyDiv w:val="1"/>
      <w:marLeft w:val="0"/>
      <w:marRight w:val="0"/>
      <w:marTop w:val="0"/>
      <w:marBottom w:val="0"/>
      <w:divBdr>
        <w:top w:val="none" w:sz="0" w:space="0" w:color="auto"/>
        <w:left w:val="none" w:sz="0" w:space="0" w:color="auto"/>
        <w:bottom w:val="none" w:sz="0" w:space="0" w:color="auto"/>
        <w:right w:val="none" w:sz="0" w:space="0" w:color="auto"/>
      </w:divBdr>
    </w:div>
    <w:div w:id="1329090877">
      <w:bodyDiv w:val="1"/>
      <w:marLeft w:val="0"/>
      <w:marRight w:val="0"/>
      <w:marTop w:val="0"/>
      <w:marBottom w:val="0"/>
      <w:divBdr>
        <w:top w:val="none" w:sz="0" w:space="0" w:color="auto"/>
        <w:left w:val="none" w:sz="0" w:space="0" w:color="auto"/>
        <w:bottom w:val="none" w:sz="0" w:space="0" w:color="auto"/>
        <w:right w:val="none" w:sz="0" w:space="0" w:color="auto"/>
      </w:divBdr>
    </w:div>
    <w:div w:id="1329215766">
      <w:bodyDiv w:val="1"/>
      <w:marLeft w:val="0"/>
      <w:marRight w:val="0"/>
      <w:marTop w:val="0"/>
      <w:marBottom w:val="0"/>
      <w:divBdr>
        <w:top w:val="none" w:sz="0" w:space="0" w:color="auto"/>
        <w:left w:val="none" w:sz="0" w:space="0" w:color="auto"/>
        <w:bottom w:val="none" w:sz="0" w:space="0" w:color="auto"/>
        <w:right w:val="none" w:sz="0" w:space="0" w:color="auto"/>
      </w:divBdr>
    </w:div>
    <w:div w:id="1329364829">
      <w:bodyDiv w:val="1"/>
      <w:marLeft w:val="0"/>
      <w:marRight w:val="0"/>
      <w:marTop w:val="0"/>
      <w:marBottom w:val="0"/>
      <w:divBdr>
        <w:top w:val="none" w:sz="0" w:space="0" w:color="auto"/>
        <w:left w:val="none" w:sz="0" w:space="0" w:color="auto"/>
        <w:bottom w:val="none" w:sz="0" w:space="0" w:color="auto"/>
        <w:right w:val="none" w:sz="0" w:space="0" w:color="auto"/>
      </w:divBdr>
    </w:div>
    <w:div w:id="1329745989">
      <w:bodyDiv w:val="1"/>
      <w:marLeft w:val="0"/>
      <w:marRight w:val="0"/>
      <w:marTop w:val="0"/>
      <w:marBottom w:val="0"/>
      <w:divBdr>
        <w:top w:val="none" w:sz="0" w:space="0" w:color="auto"/>
        <w:left w:val="none" w:sz="0" w:space="0" w:color="auto"/>
        <w:bottom w:val="none" w:sz="0" w:space="0" w:color="auto"/>
        <w:right w:val="none" w:sz="0" w:space="0" w:color="auto"/>
      </w:divBdr>
    </w:div>
    <w:div w:id="1330016437">
      <w:bodyDiv w:val="1"/>
      <w:marLeft w:val="0"/>
      <w:marRight w:val="0"/>
      <w:marTop w:val="0"/>
      <w:marBottom w:val="0"/>
      <w:divBdr>
        <w:top w:val="none" w:sz="0" w:space="0" w:color="auto"/>
        <w:left w:val="none" w:sz="0" w:space="0" w:color="auto"/>
        <w:bottom w:val="none" w:sz="0" w:space="0" w:color="auto"/>
        <w:right w:val="none" w:sz="0" w:space="0" w:color="auto"/>
      </w:divBdr>
    </w:div>
    <w:div w:id="1330250465">
      <w:bodyDiv w:val="1"/>
      <w:marLeft w:val="0"/>
      <w:marRight w:val="0"/>
      <w:marTop w:val="0"/>
      <w:marBottom w:val="0"/>
      <w:divBdr>
        <w:top w:val="none" w:sz="0" w:space="0" w:color="auto"/>
        <w:left w:val="none" w:sz="0" w:space="0" w:color="auto"/>
        <w:bottom w:val="none" w:sz="0" w:space="0" w:color="auto"/>
        <w:right w:val="none" w:sz="0" w:space="0" w:color="auto"/>
      </w:divBdr>
    </w:div>
    <w:div w:id="1330400538">
      <w:bodyDiv w:val="1"/>
      <w:marLeft w:val="0"/>
      <w:marRight w:val="0"/>
      <w:marTop w:val="0"/>
      <w:marBottom w:val="0"/>
      <w:divBdr>
        <w:top w:val="none" w:sz="0" w:space="0" w:color="auto"/>
        <w:left w:val="none" w:sz="0" w:space="0" w:color="auto"/>
        <w:bottom w:val="none" w:sz="0" w:space="0" w:color="auto"/>
        <w:right w:val="none" w:sz="0" w:space="0" w:color="auto"/>
      </w:divBdr>
    </w:div>
    <w:div w:id="1330596460">
      <w:bodyDiv w:val="1"/>
      <w:marLeft w:val="0"/>
      <w:marRight w:val="0"/>
      <w:marTop w:val="0"/>
      <w:marBottom w:val="0"/>
      <w:divBdr>
        <w:top w:val="none" w:sz="0" w:space="0" w:color="auto"/>
        <w:left w:val="none" w:sz="0" w:space="0" w:color="auto"/>
        <w:bottom w:val="none" w:sz="0" w:space="0" w:color="auto"/>
        <w:right w:val="none" w:sz="0" w:space="0" w:color="auto"/>
      </w:divBdr>
    </w:div>
    <w:div w:id="1330673093">
      <w:bodyDiv w:val="1"/>
      <w:marLeft w:val="0"/>
      <w:marRight w:val="0"/>
      <w:marTop w:val="0"/>
      <w:marBottom w:val="0"/>
      <w:divBdr>
        <w:top w:val="none" w:sz="0" w:space="0" w:color="auto"/>
        <w:left w:val="none" w:sz="0" w:space="0" w:color="auto"/>
        <w:bottom w:val="none" w:sz="0" w:space="0" w:color="auto"/>
        <w:right w:val="none" w:sz="0" w:space="0" w:color="auto"/>
      </w:divBdr>
    </w:div>
    <w:div w:id="1330866189">
      <w:bodyDiv w:val="1"/>
      <w:marLeft w:val="0"/>
      <w:marRight w:val="0"/>
      <w:marTop w:val="0"/>
      <w:marBottom w:val="0"/>
      <w:divBdr>
        <w:top w:val="none" w:sz="0" w:space="0" w:color="auto"/>
        <w:left w:val="none" w:sz="0" w:space="0" w:color="auto"/>
        <w:bottom w:val="none" w:sz="0" w:space="0" w:color="auto"/>
        <w:right w:val="none" w:sz="0" w:space="0" w:color="auto"/>
      </w:divBdr>
      <w:divsChild>
        <w:div w:id="1621302393">
          <w:marLeft w:val="0"/>
          <w:marRight w:val="0"/>
          <w:marTop w:val="0"/>
          <w:marBottom w:val="0"/>
          <w:divBdr>
            <w:top w:val="none" w:sz="0" w:space="0" w:color="auto"/>
            <w:left w:val="none" w:sz="0" w:space="0" w:color="auto"/>
            <w:bottom w:val="none" w:sz="0" w:space="0" w:color="auto"/>
            <w:right w:val="none" w:sz="0" w:space="0" w:color="auto"/>
          </w:divBdr>
          <w:divsChild>
            <w:div w:id="57825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906577">
      <w:bodyDiv w:val="1"/>
      <w:marLeft w:val="0"/>
      <w:marRight w:val="0"/>
      <w:marTop w:val="0"/>
      <w:marBottom w:val="0"/>
      <w:divBdr>
        <w:top w:val="none" w:sz="0" w:space="0" w:color="auto"/>
        <w:left w:val="none" w:sz="0" w:space="0" w:color="auto"/>
        <w:bottom w:val="none" w:sz="0" w:space="0" w:color="auto"/>
        <w:right w:val="none" w:sz="0" w:space="0" w:color="auto"/>
      </w:divBdr>
      <w:divsChild>
        <w:div w:id="122118660">
          <w:marLeft w:val="0"/>
          <w:marRight w:val="0"/>
          <w:marTop w:val="0"/>
          <w:marBottom w:val="0"/>
          <w:divBdr>
            <w:top w:val="none" w:sz="0" w:space="0" w:color="auto"/>
            <w:left w:val="none" w:sz="0" w:space="0" w:color="auto"/>
            <w:bottom w:val="none" w:sz="0" w:space="0" w:color="auto"/>
            <w:right w:val="none" w:sz="0" w:space="0" w:color="auto"/>
          </w:divBdr>
          <w:divsChild>
            <w:div w:id="92472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937521">
      <w:bodyDiv w:val="1"/>
      <w:marLeft w:val="0"/>
      <w:marRight w:val="0"/>
      <w:marTop w:val="0"/>
      <w:marBottom w:val="0"/>
      <w:divBdr>
        <w:top w:val="none" w:sz="0" w:space="0" w:color="auto"/>
        <w:left w:val="none" w:sz="0" w:space="0" w:color="auto"/>
        <w:bottom w:val="none" w:sz="0" w:space="0" w:color="auto"/>
        <w:right w:val="none" w:sz="0" w:space="0" w:color="auto"/>
      </w:divBdr>
    </w:div>
    <w:div w:id="1330987262">
      <w:bodyDiv w:val="1"/>
      <w:marLeft w:val="0"/>
      <w:marRight w:val="0"/>
      <w:marTop w:val="0"/>
      <w:marBottom w:val="0"/>
      <w:divBdr>
        <w:top w:val="none" w:sz="0" w:space="0" w:color="auto"/>
        <w:left w:val="none" w:sz="0" w:space="0" w:color="auto"/>
        <w:bottom w:val="none" w:sz="0" w:space="0" w:color="auto"/>
        <w:right w:val="none" w:sz="0" w:space="0" w:color="auto"/>
      </w:divBdr>
    </w:div>
    <w:div w:id="1331061371">
      <w:bodyDiv w:val="1"/>
      <w:marLeft w:val="0"/>
      <w:marRight w:val="0"/>
      <w:marTop w:val="0"/>
      <w:marBottom w:val="0"/>
      <w:divBdr>
        <w:top w:val="none" w:sz="0" w:space="0" w:color="auto"/>
        <w:left w:val="none" w:sz="0" w:space="0" w:color="auto"/>
        <w:bottom w:val="none" w:sz="0" w:space="0" w:color="auto"/>
        <w:right w:val="none" w:sz="0" w:space="0" w:color="auto"/>
      </w:divBdr>
    </w:div>
    <w:div w:id="1331562515">
      <w:bodyDiv w:val="1"/>
      <w:marLeft w:val="0"/>
      <w:marRight w:val="0"/>
      <w:marTop w:val="0"/>
      <w:marBottom w:val="0"/>
      <w:divBdr>
        <w:top w:val="none" w:sz="0" w:space="0" w:color="auto"/>
        <w:left w:val="none" w:sz="0" w:space="0" w:color="auto"/>
        <w:bottom w:val="none" w:sz="0" w:space="0" w:color="auto"/>
        <w:right w:val="none" w:sz="0" w:space="0" w:color="auto"/>
      </w:divBdr>
    </w:div>
    <w:div w:id="1331786720">
      <w:bodyDiv w:val="1"/>
      <w:marLeft w:val="0"/>
      <w:marRight w:val="0"/>
      <w:marTop w:val="0"/>
      <w:marBottom w:val="0"/>
      <w:divBdr>
        <w:top w:val="none" w:sz="0" w:space="0" w:color="auto"/>
        <w:left w:val="none" w:sz="0" w:space="0" w:color="auto"/>
        <w:bottom w:val="none" w:sz="0" w:space="0" w:color="auto"/>
        <w:right w:val="none" w:sz="0" w:space="0" w:color="auto"/>
      </w:divBdr>
    </w:div>
    <w:div w:id="1332293746">
      <w:bodyDiv w:val="1"/>
      <w:marLeft w:val="0"/>
      <w:marRight w:val="0"/>
      <w:marTop w:val="0"/>
      <w:marBottom w:val="0"/>
      <w:divBdr>
        <w:top w:val="none" w:sz="0" w:space="0" w:color="auto"/>
        <w:left w:val="none" w:sz="0" w:space="0" w:color="auto"/>
        <w:bottom w:val="none" w:sz="0" w:space="0" w:color="auto"/>
        <w:right w:val="none" w:sz="0" w:space="0" w:color="auto"/>
      </w:divBdr>
    </w:div>
    <w:div w:id="1332679104">
      <w:bodyDiv w:val="1"/>
      <w:marLeft w:val="0"/>
      <w:marRight w:val="0"/>
      <w:marTop w:val="0"/>
      <w:marBottom w:val="0"/>
      <w:divBdr>
        <w:top w:val="none" w:sz="0" w:space="0" w:color="auto"/>
        <w:left w:val="none" w:sz="0" w:space="0" w:color="auto"/>
        <w:bottom w:val="none" w:sz="0" w:space="0" w:color="auto"/>
        <w:right w:val="none" w:sz="0" w:space="0" w:color="auto"/>
      </w:divBdr>
    </w:div>
    <w:div w:id="1332834053">
      <w:bodyDiv w:val="1"/>
      <w:marLeft w:val="0"/>
      <w:marRight w:val="0"/>
      <w:marTop w:val="0"/>
      <w:marBottom w:val="0"/>
      <w:divBdr>
        <w:top w:val="none" w:sz="0" w:space="0" w:color="auto"/>
        <w:left w:val="none" w:sz="0" w:space="0" w:color="auto"/>
        <w:bottom w:val="none" w:sz="0" w:space="0" w:color="auto"/>
        <w:right w:val="none" w:sz="0" w:space="0" w:color="auto"/>
      </w:divBdr>
    </w:div>
    <w:div w:id="1333141321">
      <w:bodyDiv w:val="1"/>
      <w:marLeft w:val="0"/>
      <w:marRight w:val="0"/>
      <w:marTop w:val="0"/>
      <w:marBottom w:val="0"/>
      <w:divBdr>
        <w:top w:val="none" w:sz="0" w:space="0" w:color="auto"/>
        <w:left w:val="none" w:sz="0" w:space="0" w:color="auto"/>
        <w:bottom w:val="none" w:sz="0" w:space="0" w:color="auto"/>
        <w:right w:val="none" w:sz="0" w:space="0" w:color="auto"/>
      </w:divBdr>
    </w:div>
    <w:div w:id="1333290744">
      <w:bodyDiv w:val="1"/>
      <w:marLeft w:val="0"/>
      <w:marRight w:val="0"/>
      <w:marTop w:val="0"/>
      <w:marBottom w:val="0"/>
      <w:divBdr>
        <w:top w:val="none" w:sz="0" w:space="0" w:color="auto"/>
        <w:left w:val="none" w:sz="0" w:space="0" w:color="auto"/>
        <w:bottom w:val="none" w:sz="0" w:space="0" w:color="auto"/>
        <w:right w:val="none" w:sz="0" w:space="0" w:color="auto"/>
      </w:divBdr>
    </w:div>
    <w:div w:id="1333407308">
      <w:bodyDiv w:val="1"/>
      <w:marLeft w:val="0"/>
      <w:marRight w:val="0"/>
      <w:marTop w:val="0"/>
      <w:marBottom w:val="0"/>
      <w:divBdr>
        <w:top w:val="none" w:sz="0" w:space="0" w:color="auto"/>
        <w:left w:val="none" w:sz="0" w:space="0" w:color="auto"/>
        <w:bottom w:val="none" w:sz="0" w:space="0" w:color="auto"/>
        <w:right w:val="none" w:sz="0" w:space="0" w:color="auto"/>
      </w:divBdr>
    </w:div>
    <w:div w:id="1333414312">
      <w:bodyDiv w:val="1"/>
      <w:marLeft w:val="0"/>
      <w:marRight w:val="0"/>
      <w:marTop w:val="0"/>
      <w:marBottom w:val="0"/>
      <w:divBdr>
        <w:top w:val="none" w:sz="0" w:space="0" w:color="auto"/>
        <w:left w:val="none" w:sz="0" w:space="0" w:color="auto"/>
        <w:bottom w:val="none" w:sz="0" w:space="0" w:color="auto"/>
        <w:right w:val="none" w:sz="0" w:space="0" w:color="auto"/>
      </w:divBdr>
    </w:div>
    <w:div w:id="1334256741">
      <w:bodyDiv w:val="1"/>
      <w:marLeft w:val="0"/>
      <w:marRight w:val="0"/>
      <w:marTop w:val="0"/>
      <w:marBottom w:val="0"/>
      <w:divBdr>
        <w:top w:val="none" w:sz="0" w:space="0" w:color="auto"/>
        <w:left w:val="none" w:sz="0" w:space="0" w:color="auto"/>
        <w:bottom w:val="none" w:sz="0" w:space="0" w:color="auto"/>
        <w:right w:val="none" w:sz="0" w:space="0" w:color="auto"/>
      </w:divBdr>
    </w:div>
    <w:div w:id="1334381448">
      <w:bodyDiv w:val="1"/>
      <w:marLeft w:val="0"/>
      <w:marRight w:val="0"/>
      <w:marTop w:val="0"/>
      <w:marBottom w:val="0"/>
      <w:divBdr>
        <w:top w:val="none" w:sz="0" w:space="0" w:color="auto"/>
        <w:left w:val="none" w:sz="0" w:space="0" w:color="auto"/>
        <w:bottom w:val="none" w:sz="0" w:space="0" w:color="auto"/>
        <w:right w:val="none" w:sz="0" w:space="0" w:color="auto"/>
      </w:divBdr>
    </w:div>
    <w:div w:id="1334408318">
      <w:bodyDiv w:val="1"/>
      <w:marLeft w:val="0"/>
      <w:marRight w:val="0"/>
      <w:marTop w:val="0"/>
      <w:marBottom w:val="0"/>
      <w:divBdr>
        <w:top w:val="none" w:sz="0" w:space="0" w:color="auto"/>
        <w:left w:val="none" w:sz="0" w:space="0" w:color="auto"/>
        <w:bottom w:val="none" w:sz="0" w:space="0" w:color="auto"/>
        <w:right w:val="none" w:sz="0" w:space="0" w:color="auto"/>
      </w:divBdr>
    </w:div>
    <w:div w:id="1334646576">
      <w:bodyDiv w:val="1"/>
      <w:marLeft w:val="0"/>
      <w:marRight w:val="0"/>
      <w:marTop w:val="0"/>
      <w:marBottom w:val="0"/>
      <w:divBdr>
        <w:top w:val="none" w:sz="0" w:space="0" w:color="auto"/>
        <w:left w:val="none" w:sz="0" w:space="0" w:color="auto"/>
        <w:bottom w:val="none" w:sz="0" w:space="0" w:color="auto"/>
        <w:right w:val="none" w:sz="0" w:space="0" w:color="auto"/>
      </w:divBdr>
    </w:div>
    <w:div w:id="1335456463">
      <w:bodyDiv w:val="1"/>
      <w:marLeft w:val="0"/>
      <w:marRight w:val="0"/>
      <w:marTop w:val="0"/>
      <w:marBottom w:val="0"/>
      <w:divBdr>
        <w:top w:val="none" w:sz="0" w:space="0" w:color="auto"/>
        <w:left w:val="none" w:sz="0" w:space="0" w:color="auto"/>
        <w:bottom w:val="none" w:sz="0" w:space="0" w:color="auto"/>
        <w:right w:val="none" w:sz="0" w:space="0" w:color="auto"/>
      </w:divBdr>
    </w:div>
    <w:div w:id="1335500648">
      <w:bodyDiv w:val="1"/>
      <w:marLeft w:val="0"/>
      <w:marRight w:val="0"/>
      <w:marTop w:val="0"/>
      <w:marBottom w:val="0"/>
      <w:divBdr>
        <w:top w:val="none" w:sz="0" w:space="0" w:color="auto"/>
        <w:left w:val="none" w:sz="0" w:space="0" w:color="auto"/>
        <w:bottom w:val="none" w:sz="0" w:space="0" w:color="auto"/>
        <w:right w:val="none" w:sz="0" w:space="0" w:color="auto"/>
      </w:divBdr>
    </w:div>
    <w:div w:id="1335641948">
      <w:bodyDiv w:val="1"/>
      <w:marLeft w:val="0"/>
      <w:marRight w:val="0"/>
      <w:marTop w:val="0"/>
      <w:marBottom w:val="0"/>
      <w:divBdr>
        <w:top w:val="none" w:sz="0" w:space="0" w:color="auto"/>
        <w:left w:val="none" w:sz="0" w:space="0" w:color="auto"/>
        <w:bottom w:val="none" w:sz="0" w:space="0" w:color="auto"/>
        <w:right w:val="none" w:sz="0" w:space="0" w:color="auto"/>
      </w:divBdr>
    </w:div>
    <w:div w:id="1335954667">
      <w:bodyDiv w:val="1"/>
      <w:marLeft w:val="0"/>
      <w:marRight w:val="0"/>
      <w:marTop w:val="0"/>
      <w:marBottom w:val="0"/>
      <w:divBdr>
        <w:top w:val="none" w:sz="0" w:space="0" w:color="auto"/>
        <w:left w:val="none" w:sz="0" w:space="0" w:color="auto"/>
        <w:bottom w:val="none" w:sz="0" w:space="0" w:color="auto"/>
        <w:right w:val="none" w:sz="0" w:space="0" w:color="auto"/>
      </w:divBdr>
    </w:div>
    <w:div w:id="1336499914">
      <w:bodyDiv w:val="1"/>
      <w:marLeft w:val="0"/>
      <w:marRight w:val="0"/>
      <w:marTop w:val="0"/>
      <w:marBottom w:val="0"/>
      <w:divBdr>
        <w:top w:val="none" w:sz="0" w:space="0" w:color="auto"/>
        <w:left w:val="none" w:sz="0" w:space="0" w:color="auto"/>
        <w:bottom w:val="none" w:sz="0" w:space="0" w:color="auto"/>
        <w:right w:val="none" w:sz="0" w:space="0" w:color="auto"/>
      </w:divBdr>
    </w:div>
    <w:div w:id="1337078313">
      <w:bodyDiv w:val="1"/>
      <w:marLeft w:val="0"/>
      <w:marRight w:val="0"/>
      <w:marTop w:val="0"/>
      <w:marBottom w:val="0"/>
      <w:divBdr>
        <w:top w:val="none" w:sz="0" w:space="0" w:color="auto"/>
        <w:left w:val="none" w:sz="0" w:space="0" w:color="auto"/>
        <w:bottom w:val="none" w:sz="0" w:space="0" w:color="auto"/>
        <w:right w:val="none" w:sz="0" w:space="0" w:color="auto"/>
      </w:divBdr>
    </w:div>
    <w:div w:id="1337223629">
      <w:bodyDiv w:val="1"/>
      <w:marLeft w:val="0"/>
      <w:marRight w:val="0"/>
      <w:marTop w:val="0"/>
      <w:marBottom w:val="0"/>
      <w:divBdr>
        <w:top w:val="none" w:sz="0" w:space="0" w:color="auto"/>
        <w:left w:val="none" w:sz="0" w:space="0" w:color="auto"/>
        <w:bottom w:val="none" w:sz="0" w:space="0" w:color="auto"/>
        <w:right w:val="none" w:sz="0" w:space="0" w:color="auto"/>
      </w:divBdr>
    </w:div>
    <w:div w:id="1337273100">
      <w:bodyDiv w:val="1"/>
      <w:marLeft w:val="0"/>
      <w:marRight w:val="0"/>
      <w:marTop w:val="0"/>
      <w:marBottom w:val="0"/>
      <w:divBdr>
        <w:top w:val="none" w:sz="0" w:space="0" w:color="auto"/>
        <w:left w:val="none" w:sz="0" w:space="0" w:color="auto"/>
        <w:bottom w:val="none" w:sz="0" w:space="0" w:color="auto"/>
        <w:right w:val="none" w:sz="0" w:space="0" w:color="auto"/>
      </w:divBdr>
    </w:div>
    <w:div w:id="1337808406">
      <w:bodyDiv w:val="1"/>
      <w:marLeft w:val="0"/>
      <w:marRight w:val="0"/>
      <w:marTop w:val="0"/>
      <w:marBottom w:val="0"/>
      <w:divBdr>
        <w:top w:val="none" w:sz="0" w:space="0" w:color="auto"/>
        <w:left w:val="none" w:sz="0" w:space="0" w:color="auto"/>
        <w:bottom w:val="none" w:sz="0" w:space="0" w:color="auto"/>
        <w:right w:val="none" w:sz="0" w:space="0" w:color="auto"/>
      </w:divBdr>
    </w:div>
    <w:div w:id="1338076478">
      <w:bodyDiv w:val="1"/>
      <w:marLeft w:val="0"/>
      <w:marRight w:val="0"/>
      <w:marTop w:val="0"/>
      <w:marBottom w:val="0"/>
      <w:divBdr>
        <w:top w:val="none" w:sz="0" w:space="0" w:color="auto"/>
        <w:left w:val="none" w:sz="0" w:space="0" w:color="auto"/>
        <w:bottom w:val="none" w:sz="0" w:space="0" w:color="auto"/>
        <w:right w:val="none" w:sz="0" w:space="0" w:color="auto"/>
      </w:divBdr>
    </w:div>
    <w:div w:id="1338342297">
      <w:bodyDiv w:val="1"/>
      <w:marLeft w:val="0"/>
      <w:marRight w:val="0"/>
      <w:marTop w:val="0"/>
      <w:marBottom w:val="0"/>
      <w:divBdr>
        <w:top w:val="none" w:sz="0" w:space="0" w:color="auto"/>
        <w:left w:val="none" w:sz="0" w:space="0" w:color="auto"/>
        <w:bottom w:val="none" w:sz="0" w:space="0" w:color="auto"/>
        <w:right w:val="none" w:sz="0" w:space="0" w:color="auto"/>
      </w:divBdr>
    </w:div>
    <w:div w:id="1338461076">
      <w:bodyDiv w:val="1"/>
      <w:marLeft w:val="0"/>
      <w:marRight w:val="0"/>
      <w:marTop w:val="0"/>
      <w:marBottom w:val="0"/>
      <w:divBdr>
        <w:top w:val="none" w:sz="0" w:space="0" w:color="auto"/>
        <w:left w:val="none" w:sz="0" w:space="0" w:color="auto"/>
        <w:bottom w:val="none" w:sz="0" w:space="0" w:color="auto"/>
        <w:right w:val="none" w:sz="0" w:space="0" w:color="auto"/>
      </w:divBdr>
    </w:div>
    <w:div w:id="1338574832">
      <w:bodyDiv w:val="1"/>
      <w:marLeft w:val="0"/>
      <w:marRight w:val="0"/>
      <w:marTop w:val="0"/>
      <w:marBottom w:val="0"/>
      <w:divBdr>
        <w:top w:val="none" w:sz="0" w:space="0" w:color="auto"/>
        <w:left w:val="none" w:sz="0" w:space="0" w:color="auto"/>
        <w:bottom w:val="none" w:sz="0" w:space="0" w:color="auto"/>
        <w:right w:val="none" w:sz="0" w:space="0" w:color="auto"/>
      </w:divBdr>
    </w:div>
    <w:div w:id="1338725443">
      <w:bodyDiv w:val="1"/>
      <w:marLeft w:val="0"/>
      <w:marRight w:val="0"/>
      <w:marTop w:val="0"/>
      <w:marBottom w:val="0"/>
      <w:divBdr>
        <w:top w:val="none" w:sz="0" w:space="0" w:color="auto"/>
        <w:left w:val="none" w:sz="0" w:space="0" w:color="auto"/>
        <w:bottom w:val="none" w:sz="0" w:space="0" w:color="auto"/>
        <w:right w:val="none" w:sz="0" w:space="0" w:color="auto"/>
      </w:divBdr>
    </w:div>
    <w:div w:id="1338843840">
      <w:bodyDiv w:val="1"/>
      <w:marLeft w:val="0"/>
      <w:marRight w:val="0"/>
      <w:marTop w:val="0"/>
      <w:marBottom w:val="0"/>
      <w:divBdr>
        <w:top w:val="none" w:sz="0" w:space="0" w:color="auto"/>
        <w:left w:val="none" w:sz="0" w:space="0" w:color="auto"/>
        <w:bottom w:val="none" w:sz="0" w:space="0" w:color="auto"/>
        <w:right w:val="none" w:sz="0" w:space="0" w:color="auto"/>
      </w:divBdr>
    </w:div>
    <w:div w:id="1339189558">
      <w:bodyDiv w:val="1"/>
      <w:marLeft w:val="0"/>
      <w:marRight w:val="0"/>
      <w:marTop w:val="0"/>
      <w:marBottom w:val="0"/>
      <w:divBdr>
        <w:top w:val="none" w:sz="0" w:space="0" w:color="auto"/>
        <w:left w:val="none" w:sz="0" w:space="0" w:color="auto"/>
        <w:bottom w:val="none" w:sz="0" w:space="0" w:color="auto"/>
        <w:right w:val="none" w:sz="0" w:space="0" w:color="auto"/>
      </w:divBdr>
      <w:divsChild>
        <w:div w:id="2000230617">
          <w:marLeft w:val="0"/>
          <w:marRight w:val="0"/>
          <w:marTop w:val="0"/>
          <w:marBottom w:val="0"/>
          <w:divBdr>
            <w:top w:val="none" w:sz="0" w:space="0" w:color="auto"/>
            <w:left w:val="none" w:sz="0" w:space="0" w:color="auto"/>
            <w:bottom w:val="none" w:sz="0" w:space="0" w:color="auto"/>
            <w:right w:val="none" w:sz="0" w:space="0" w:color="auto"/>
          </w:divBdr>
          <w:divsChild>
            <w:div w:id="126946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232022">
      <w:bodyDiv w:val="1"/>
      <w:marLeft w:val="0"/>
      <w:marRight w:val="0"/>
      <w:marTop w:val="0"/>
      <w:marBottom w:val="0"/>
      <w:divBdr>
        <w:top w:val="none" w:sz="0" w:space="0" w:color="auto"/>
        <w:left w:val="none" w:sz="0" w:space="0" w:color="auto"/>
        <w:bottom w:val="none" w:sz="0" w:space="0" w:color="auto"/>
        <w:right w:val="none" w:sz="0" w:space="0" w:color="auto"/>
      </w:divBdr>
    </w:div>
    <w:div w:id="1339383663">
      <w:bodyDiv w:val="1"/>
      <w:marLeft w:val="0"/>
      <w:marRight w:val="0"/>
      <w:marTop w:val="0"/>
      <w:marBottom w:val="0"/>
      <w:divBdr>
        <w:top w:val="none" w:sz="0" w:space="0" w:color="auto"/>
        <w:left w:val="none" w:sz="0" w:space="0" w:color="auto"/>
        <w:bottom w:val="none" w:sz="0" w:space="0" w:color="auto"/>
        <w:right w:val="none" w:sz="0" w:space="0" w:color="auto"/>
      </w:divBdr>
    </w:div>
    <w:div w:id="1339384291">
      <w:bodyDiv w:val="1"/>
      <w:marLeft w:val="0"/>
      <w:marRight w:val="0"/>
      <w:marTop w:val="0"/>
      <w:marBottom w:val="0"/>
      <w:divBdr>
        <w:top w:val="none" w:sz="0" w:space="0" w:color="auto"/>
        <w:left w:val="none" w:sz="0" w:space="0" w:color="auto"/>
        <w:bottom w:val="none" w:sz="0" w:space="0" w:color="auto"/>
        <w:right w:val="none" w:sz="0" w:space="0" w:color="auto"/>
      </w:divBdr>
    </w:div>
    <w:div w:id="1339847469">
      <w:bodyDiv w:val="1"/>
      <w:marLeft w:val="0"/>
      <w:marRight w:val="0"/>
      <w:marTop w:val="0"/>
      <w:marBottom w:val="0"/>
      <w:divBdr>
        <w:top w:val="none" w:sz="0" w:space="0" w:color="auto"/>
        <w:left w:val="none" w:sz="0" w:space="0" w:color="auto"/>
        <w:bottom w:val="none" w:sz="0" w:space="0" w:color="auto"/>
        <w:right w:val="none" w:sz="0" w:space="0" w:color="auto"/>
      </w:divBdr>
    </w:div>
    <w:div w:id="1340037546">
      <w:bodyDiv w:val="1"/>
      <w:marLeft w:val="0"/>
      <w:marRight w:val="0"/>
      <w:marTop w:val="0"/>
      <w:marBottom w:val="0"/>
      <w:divBdr>
        <w:top w:val="none" w:sz="0" w:space="0" w:color="auto"/>
        <w:left w:val="none" w:sz="0" w:space="0" w:color="auto"/>
        <w:bottom w:val="none" w:sz="0" w:space="0" w:color="auto"/>
        <w:right w:val="none" w:sz="0" w:space="0" w:color="auto"/>
      </w:divBdr>
    </w:div>
    <w:div w:id="1340042903">
      <w:bodyDiv w:val="1"/>
      <w:marLeft w:val="0"/>
      <w:marRight w:val="0"/>
      <w:marTop w:val="0"/>
      <w:marBottom w:val="0"/>
      <w:divBdr>
        <w:top w:val="none" w:sz="0" w:space="0" w:color="auto"/>
        <w:left w:val="none" w:sz="0" w:space="0" w:color="auto"/>
        <w:bottom w:val="none" w:sz="0" w:space="0" w:color="auto"/>
        <w:right w:val="none" w:sz="0" w:space="0" w:color="auto"/>
      </w:divBdr>
    </w:div>
    <w:div w:id="1340154299">
      <w:bodyDiv w:val="1"/>
      <w:marLeft w:val="0"/>
      <w:marRight w:val="0"/>
      <w:marTop w:val="0"/>
      <w:marBottom w:val="0"/>
      <w:divBdr>
        <w:top w:val="none" w:sz="0" w:space="0" w:color="auto"/>
        <w:left w:val="none" w:sz="0" w:space="0" w:color="auto"/>
        <w:bottom w:val="none" w:sz="0" w:space="0" w:color="auto"/>
        <w:right w:val="none" w:sz="0" w:space="0" w:color="auto"/>
      </w:divBdr>
    </w:div>
    <w:div w:id="1340155669">
      <w:bodyDiv w:val="1"/>
      <w:marLeft w:val="0"/>
      <w:marRight w:val="0"/>
      <w:marTop w:val="0"/>
      <w:marBottom w:val="0"/>
      <w:divBdr>
        <w:top w:val="none" w:sz="0" w:space="0" w:color="auto"/>
        <w:left w:val="none" w:sz="0" w:space="0" w:color="auto"/>
        <w:bottom w:val="none" w:sz="0" w:space="0" w:color="auto"/>
        <w:right w:val="none" w:sz="0" w:space="0" w:color="auto"/>
      </w:divBdr>
    </w:div>
    <w:div w:id="1340237401">
      <w:bodyDiv w:val="1"/>
      <w:marLeft w:val="0"/>
      <w:marRight w:val="0"/>
      <w:marTop w:val="0"/>
      <w:marBottom w:val="0"/>
      <w:divBdr>
        <w:top w:val="none" w:sz="0" w:space="0" w:color="auto"/>
        <w:left w:val="none" w:sz="0" w:space="0" w:color="auto"/>
        <w:bottom w:val="none" w:sz="0" w:space="0" w:color="auto"/>
        <w:right w:val="none" w:sz="0" w:space="0" w:color="auto"/>
      </w:divBdr>
    </w:div>
    <w:div w:id="1341153946">
      <w:bodyDiv w:val="1"/>
      <w:marLeft w:val="0"/>
      <w:marRight w:val="0"/>
      <w:marTop w:val="0"/>
      <w:marBottom w:val="0"/>
      <w:divBdr>
        <w:top w:val="none" w:sz="0" w:space="0" w:color="auto"/>
        <w:left w:val="none" w:sz="0" w:space="0" w:color="auto"/>
        <w:bottom w:val="none" w:sz="0" w:space="0" w:color="auto"/>
        <w:right w:val="none" w:sz="0" w:space="0" w:color="auto"/>
      </w:divBdr>
    </w:div>
    <w:div w:id="1341202777">
      <w:bodyDiv w:val="1"/>
      <w:marLeft w:val="0"/>
      <w:marRight w:val="0"/>
      <w:marTop w:val="0"/>
      <w:marBottom w:val="0"/>
      <w:divBdr>
        <w:top w:val="none" w:sz="0" w:space="0" w:color="auto"/>
        <w:left w:val="none" w:sz="0" w:space="0" w:color="auto"/>
        <w:bottom w:val="none" w:sz="0" w:space="0" w:color="auto"/>
        <w:right w:val="none" w:sz="0" w:space="0" w:color="auto"/>
      </w:divBdr>
    </w:div>
    <w:div w:id="1341468743">
      <w:bodyDiv w:val="1"/>
      <w:marLeft w:val="0"/>
      <w:marRight w:val="0"/>
      <w:marTop w:val="0"/>
      <w:marBottom w:val="0"/>
      <w:divBdr>
        <w:top w:val="none" w:sz="0" w:space="0" w:color="auto"/>
        <w:left w:val="none" w:sz="0" w:space="0" w:color="auto"/>
        <w:bottom w:val="none" w:sz="0" w:space="0" w:color="auto"/>
        <w:right w:val="none" w:sz="0" w:space="0" w:color="auto"/>
      </w:divBdr>
    </w:div>
    <w:div w:id="1341664204">
      <w:bodyDiv w:val="1"/>
      <w:marLeft w:val="0"/>
      <w:marRight w:val="0"/>
      <w:marTop w:val="0"/>
      <w:marBottom w:val="0"/>
      <w:divBdr>
        <w:top w:val="none" w:sz="0" w:space="0" w:color="auto"/>
        <w:left w:val="none" w:sz="0" w:space="0" w:color="auto"/>
        <w:bottom w:val="none" w:sz="0" w:space="0" w:color="auto"/>
        <w:right w:val="none" w:sz="0" w:space="0" w:color="auto"/>
      </w:divBdr>
    </w:div>
    <w:div w:id="1341741099">
      <w:bodyDiv w:val="1"/>
      <w:marLeft w:val="0"/>
      <w:marRight w:val="0"/>
      <w:marTop w:val="0"/>
      <w:marBottom w:val="0"/>
      <w:divBdr>
        <w:top w:val="none" w:sz="0" w:space="0" w:color="auto"/>
        <w:left w:val="none" w:sz="0" w:space="0" w:color="auto"/>
        <w:bottom w:val="none" w:sz="0" w:space="0" w:color="auto"/>
        <w:right w:val="none" w:sz="0" w:space="0" w:color="auto"/>
      </w:divBdr>
    </w:div>
    <w:div w:id="1341927453">
      <w:bodyDiv w:val="1"/>
      <w:marLeft w:val="0"/>
      <w:marRight w:val="0"/>
      <w:marTop w:val="0"/>
      <w:marBottom w:val="0"/>
      <w:divBdr>
        <w:top w:val="none" w:sz="0" w:space="0" w:color="auto"/>
        <w:left w:val="none" w:sz="0" w:space="0" w:color="auto"/>
        <w:bottom w:val="none" w:sz="0" w:space="0" w:color="auto"/>
        <w:right w:val="none" w:sz="0" w:space="0" w:color="auto"/>
      </w:divBdr>
    </w:div>
    <w:div w:id="1342244043">
      <w:bodyDiv w:val="1"/>
      <w:marLeft w:val="0"/>
      <w:marRight w:val="0"/>
      <w:marTop w:val="0"/>
      <w:marBottom w:val="0"/>
      <w:divBdr>
        <w:top w:val="none" w:sz="0" w:space="0" w:color="auto"/>
        <w:left w:val="none" w:sz="0" w:space="0" w:color="auto"/>
        <w:bottom w:val="none" w:sz="0" w:space="0" w:color="auto"/>
        <w:right w:val="none" w:sz="0" w:space="0" w:color="auto"/>
      </w:divBdr>
    </w:div>
    <w:div w:id="1342583473">
      <w:bodyDiv w:val="1"/>
      <w:marLeft w:val="0"/>
      <w:marRight w:val="0"/>
      <w:marTop w:val="0"/>
      <w:marBottom w:val="0"/>
      <w:divBdr>
        <w:top w:val="none" w:sz="0" w:space="0" w:color="auto"/>
        <w:left w:val="none" w:sz="0" w:space="0" w:color="auto"/>
        <w:bottom w:val="none" w:sz="0" w:space="0" w:color="auto"/>
        <w:right w:val="none" w:sz="0" w:space="0" w:color="auto"/>
      </w:divBdr>
    </w:div>
    <w:div w:id="1342705207">
      <w:bodyDiv w:val="1"/>
      <w:marLeft w:val="0"/>
      <w:marRight w:val="0"/>
      <w:marTop w:val="0"/>
      <w:marBottom w:val="0"/>
      <w:divBdr>
        <w:top w:val="none" w:sz="0" w:space="0" w:color="auto"/>
        <w:left w:val="none" w:sz="0" w:space="0" w:color="auto"/>
        <w:bottom w:val="none" w:sz="0" w:space="0" w:color="auto"/>
        <w:right w:val="none" w:sz="0" w:space="0" w:color="auto"/>
      </w:divBdr>
    </w:div>
    <w:div w:id="1344209835">
      <w:bodyDiv w:val="1"/>
      <w:marLeft w:val="0"/>
      <w:marRight w:val="0"/>
      <w:marTop w:val="0"/>
      <w:marBottom w:val="0"/>
      <w:divBdr>
        <w:top w:val="none" w:sz="0" w:space="0" w:color="auto"/>
        <w:left w:val="none" w:sz="0" w:space="0" w:color="auto"/>
        <w:bottom w:val="none" w:sz="0" w:space="0" w:color="auto"/>
        <w:right w:val="none" w:sz="0" w:space="0" w:color="auto"/>
      </w:divBdr>
      <w:divsChild>
        <w:div w:id="136652044">
          <w:marLeft w:val="0"/>
          <w:marRight w:val="0"/>
          <w:marTop w:val="0"/>
          <w:marBottom w:val="0"/>
          <w:divBdr>
            <w:top w:val="none" w:sz="0" w:space="0" w:color="auto"/>
            <w:left w:val="none" w:sz="0" w:space="0" w:color="auto"/>
            <w:bottom w:val="none" w:sz="0" w:space="0" w:color="auto"/>
            <w:right w:val="none" w:sz="0" w:space="0" w:color="auto"/>
          </w:divBdr>
        </w:div>
      </w:divsChild>
    </w:div>
    <w:div w:id="1344864462">
      <w:bodyDiv w:val="1"/>
      <w:marLeft w:val="0"/>
      <w:marRight w:val="0"/>
      <w:marTop w:val="0"/>
      <w:marBottom w:val="0"/>
      <w:divBdr>
        <w:top w:val="none" w:sz="0" w:space="0" w:color="auto"/>
        <w:left w:val="none" w:sz="0" w:space="0" w:color="auto"/>
        <w:bottom w:val="none" w:sz="0" w:space="0" w:color="auto"/>
        <w:right w:val="none" w:sz="0" w:space="0" w:color="auto"/>
      </w:divBdr>
    </w:div>
    <w:div w:id="1345787630">
      <w:bodyDiv w:val="1"/>
      <w:marLeft w:val="0"/>
      <w:marRight w:val="0"/>
      <w:marTop w:val="0"/>
      <w:marBottom w:val="0"/>
      <w:divBdr>
        <w:top w:val="none" w:sz="0" w:space="0" w:color="auto"/>
        <w:left w:val="none" w:sz="0" w:space="0" w:color="auto"/>
        <w:bottom w:val="none" w:sz="0" w:space="0" w:color="auto"/>
        <w:right w:val="none" w:sz="0" w:space="0" w:color="auto"/>
      </w:divBdr>
    </w:div>
    <w:div w:id="1345859839">
      <w:bodyDiv w:val="1"/>
      <w:marLeft w:val="0"/>
      <w:marRight w:val="0"/>
      <w:marTop w:val="0"/>
      <w:marBottom w:val="0"/>
      <w:divBdr>
        <w:top w:val="none" w:sz="0" w:space="0" w:color="auto"/>
        <w:left w:val="none" w:sz="0" w:space="0" w:color="auto"/>
        <w:bottom w:val="none" w:sz="0" w:space="0" w:color="auto"/>
        <w:right w:val="none" w:sz="0" w:space="0" w:color="auto"/>
      </w:divBdr>
    </w:div>
    <w:div w:id="1346051530">
      <w:bodyDiv w:val="1"/>
      <w:marLeft w:val="0"/>
      <w:marRight w:val="0"/>
      <w:marTop w:val="0"/>
      <w:marBottom w:val="0"/>
      <w:divBdr>
        <w:top w:val="none" w:sz="0" w:space="0" w:color="auto"/>
        <w:left w:val="none" w:sz="0" w:space="0" w:color="auto"/>
        <w:bottom w:val="none" w:sz="0" w:space="0" w:color="auto"/>
        <w:right w:val="none" w:sz="0" w:space="0" w:color="auto"/>
      </w:divBdr>
    </w:div>
    <w:div w:id="1346055828">
      <w:bodyDiv w:val="1"/>
      <w:marLeft w:val="0"/>
      <w:marRight w:val="0"/>
      <w:marTop w:val="0"/>
      <w:marBottom w:val="0"/>
      <w:divBdr>
        <w:top w:val="none" w:sz="0" w:space="0" w:color="auto"/>
        <w:left w:val="none" w:sz="0" w:space="0" w:color="auto"/>
        <w:bottom w:val="none" w:sz="0" w:space="0" w:color="auto"/>
        <w:right w:val="none" w:sz="0" w:space="0" w:color="auto"/>
      </w:divBdr>
    </w:div>
    <w:div w:id="1346131879">
      <w:bodyDiv w:val="1"/>
      <w:marLeft w:val="0"/>
      <w:marRight w:val="0"/>
      <w:marTop w:val="0"/>
      <w:marBottom w:val="0"/>
      <w:divBdr>
        <w:top w:val="none" w:sz="0" w:space="0" w:color="auto"/>
        <w:left w:val="none" w:sz="0" w:space="0" w:color="auto"/>
        <w:bottom w:val="none" w:sz="0" w:space="0" w:color="auto"/>
        <w:right w:val="none" w:sz="0" w:space="0" w:color="auto"/>
      </w:divBdr>
    </w:div>
    <w:div w:id="1346321981">
      <w:bodyDiv w:val="1"/>
      <w:marLeft w:val="0"/>
      <w:marRight w:val="0"/>
      <w:marTop w:val="0"/>
      <w:marBottom w:val="0"/>
      <w:divBdr>
        <w:top w:val="none" w:sz="0" w:space="0" w:color="auto"/>
        <w:left w:val="none" w:sz="0" w:space="0" w:color="auto"/>
        <w:bottom w:val="none" w:sz="0" w:space="0" w:color="auto"/>
        <w:right w:val="none" w:sz="0" w:space="0" w:color="auto"/>
      </w:divBdr>
    </w:div>
    <w:div w:id="1346790747">
      <w:bodyDiv w:val="1"/>
      <w:marLeft w:val="0"/>
      <w:marRight w:val="0"/>
      <w:marTop w:val="0"/>
      <w:marBottom w:val="0"/>
      <w:divBdr>
        <w:top w:val="none" w:sz="0" w:space="0" w:color="auto"/>
        <w:left w:val="none" w:sz="0" w:space="0" w:color="auto"/>
        <w:bottom w:val="none" w:sz="0" w:space="0" w:color="auto"/>
        <w:right w:val="none" w:sz="0" w:space="0" w:color="auto"/>
      </w:divBdr>
    </w:div>
    <w:div w:id="1347098435">
      <w:bodyDiv w:val="1"/>
      <w:marLeft w:val="0"/>
      <w:marRight w:val="0"/>
      <w:marTop w:val="0"/>
      <w:marBottom w:val="0"/>
      <w:divBdr>
        <w:top w:val="none" w:sz="0" w:space="0" w:color="auto"/>
        <w:left w:val="none" w:sz="0" w:space="0" w:color="auto"/>
        <w:bottom w:val="none" w:sz="0" w:space="0" w:color="auto"/>
        <w:right w:val="none" w:sz="0" w:space="0" w:color="auto"/>
      </w:divBdr>
    </w:div>
    <w:div w:id="1347706801">
      <w:bodyDiv w:val="1"/>
      <w:marLeft w:val="0"/>
      <w:marRight w:val="0"/>
      <w:marTop w:val="0"/>
      <w:marBottom w:val="0"/>
      <w:divBdr>
        <w:top w:val="none" w:sz="0" w:space="0" w:color="auto"/>
        <w:left w:val="none" w:sz="0" w:space="0" w:color="auto"/>
        <w:bottom w:val="none" w:sz="0" w:space="0" w:color="auto"/>
        <w:right w:val="none" w:sz="0" w:space="0" w:color="auto"/>
      </w:divBdr>
    </w:div>
    <w:div w:id="1347824684">
      <w:bodyDiv w:val="1"/>
      <w:marLeft w:val="0"/>
      <w:marRight w:val="0"/>
      <w:marTop w:val="0"/>
      <w:marBottom w:val="0"/>
      <w:divBdr>
        <w:top w:val="none" w:sz="0" w:space="0" w:color="auto"/>
        <w:left w:val="none" w:sz="0" w:space="0" w:color="auto"/>
        <w:bottom w:val="none" w:sz="0" w:space="0" w:color="auto"/>
        <w:right w:val="none" w:sz="0" w:space="0" w:color="auto"/>
      </w:divBdr>
    </w:div>
    <w:div w:id="1348024897">
      <w:bodyDiv w:val="1"/>
      <w:marLeft w:val="0"/>
      <w:marRight w:val="0"/>
      <w:marTop w:val="0"/>
      <w:marBottom w:val="0"/>
      <w:divBdr>
        <w:top w:val="none" w:sz="0" w:space="0" w:color="auto"/>
        <w:left w:val="none" w:sz="0" w:space="0" w:color="auto"/>
        <w:bottom w:val="none" w:sz="0" w:space="0" w:color="auto"/>
        <w:right w:val="none" w:sz="0" w:space="0" w:color="auto"/>
      </w:divBdr>
    </w:div>
    <w:div w:id="1348365279">
      <w:bodyDiv w:val="1"/>
      <w:marLeft w:val="0"/>
      <w:marRight w:val="0"/>
      <w:marTop w:val="0"/>
      <w:marBottom w:val="0"/>
      <w:divBdr>
        <w:top w:val="none" w:sz="0" w:space="0" w:color="auto"/>
        <w:left w:val="none" w:sz="0" w:space="0" w:color="auto"/>
        <w:bottom w:val="none" w:sz="0" w:space="0" w:color="auto"/>
        <w:right w:val="none" w:sz="0" w:space="0" w:color="auto"/>
      </w:divBdr>
    </w:div>
    <w:div w:id="1348555048">
      <w:bodyDiv w:val="1"/>
      <w:marLeft w:val="0"/>
      <w:marRight w:val="0"/>
      <w:marTop w:val="0"/>
      <w:marBottom w:val="0"/>
      <w:divBdr>
        <w:top w:val="none" w:sz="0" w:space="0" w:color="auto"/>
        <w:left w:val="none" w:sz="0" w:space="0" w:color="auto"/>
        <w:bottom w:val="none" w:sz="0" w:space="0" w:color="auto"/>
        <w:right w:val="none" w:sz="0" w:space="0" w:color="auto"/>
      </w:divBdr>
    </w:div>
    <w:div w:id="1348604897">
      <w:bodyDiv w:val="1"/>
      <w:marLeft w:val="0"/>
      <w:marRight w:val="0"/>
      <w:marTop w:val="0"/>
      <w:marBottom w:val="0"/>
      <w:divBdr>
        <w:top w:val="none" w:sz="0" w:space="0" w:color="auto"/>
        <w:left w:val="none" w:sz="0" w:space="0" w:color="auto"/>
        <w:bottom w:val="none" w:sz="0" w:space="0" w:color="auto"/>
        <w:right w:val="none" w:sz="0" w:space="0" w:color="auto"/>
      </w:divBdr>
    </w:div>
    <w:div w:id="1348630761">
      <w:bodyDiv w:val="1"/>
      <w:marLeft w:val="0"/>
      <w:marRight w:val="0"/>
      <w:marTop w:val="0"/>
      <w:marBottom w:val="0"/>
      <w:divBdr>
        <w:top w:val="none" w:sz="0" w:space="0" w:color="auto"/>
        <w:left w:val="none" w:sz="0" w:space="0" w:color="auto"/>
        <w:bottom w:val="none" w:sz="0" w:space="0" w:color="auto"/>
        <w:right w:val="none" w:sz="0" w:space="0" w:color="auto"/>
      </w:divBdr>
      <w:divsChild>
        <w:div w:id="1444881639">
          <w:marLeft w:val="0"/>
          <w:marRight w:val="0"/>
          <w:marTop w:val="0"/>
          <w:marBottom w:val="0"/>
          <w:divBdr>
            <w:top w:val="none" w:sz="0" w:space="0" w:color="auto"/>
            <w:left w:val="none" w:sz="0" w:space="0" w:color="auto"/>
            <w:bottom w:val="none" w:sz="0" w:space="0" w:color="auto"/>
            <w:right w:val="none" w:sz="0" w:space="0" w:color="auto"/>
          </w:divBdr>
        </w:div>
      </w:divsChild>
    </w:div>
    <w:div w:id="1348941480">
      <w:bodyDiv w:val="1"/>
      <w:marLeft w:val="0"/>
      <w:marRight w:val="0"/>
      <w:marTop w:val="0"/>
      <w:marBottom w:val="0"/>
      <w:divBdr>
        <w:top w:val="none" w:sz="0" w:space="0" w:color="auto"/>
        <w:left w:val="none" w:sz="0" w:space="0" w:color="auto"/>
        <w:bottom w:val="none" w:sz="0" w:space="0" w:color="auto"/>
        <w:right w:val="none" w:sz="0" w:space="0" w:color="auto"/>
      </w:divBdr>
    </w:div>
    <w:div w:id="1350067363">
      <w:bodyDiv w:val="1"/>
      <w:marLeft w:val="0"/>
      <w:marRight w:val="0"/>
      <w:marTop w:val="0"/>
      <w:marBottom w:val="0"/>
      <w:divBdr>
        <w:top w:val="none" w:sz="0" w:space="0" w:color="auto"/>
        <w:left w:val="none" w:sz="0" w:space="0" w:color="auto"/>
        <w:bottom w:val="none" w:sz="0" w:space="0" w:color="auto"/>
        <w:right w:val="none" w:sz="0" w:space="0" w:color="auto"/>
      </w:divBdr>
    </w:div>
    <w:div w:id="1350569222">
      <w:bodyDiv w:val="1"/>
      <w:marLeft w:val="0"/>
      <w:marRight w:val="0"/>
      <w:marTop w:val="0"/>
      <w:marBottom w:val="0"/>
      <w:divBdr>
        <w:top w:val="none" w:sz="0" w:space="0" w:color="auto"/>
        <w:left w:val="none" w:sz="0" w:space="0" w:color="auto"/>
        <w:bottom w:val="none" w:sz="0" w:space="0" w:color="auto"/>
        <w:right w:val="none" w:sz="0" w:space="0" w:color="auto"/>
      </w:divBdr>
    </w:div>
    <w:div w:id="1350985034">
      <w:bodyDiv w:val="1"/>
      <w:marLeft w:val="0"/>
      <w:marRight w:val="0"/>
      <w:marTop w:val="0"/>
      <w:marBottom w:val="0"/>
      <w:divBdr>
        <w:top w:val="none" w:sz="0" w:space="0" w:color="auto"/>
        <w:left w:val="none" w:sz="0" w:space="0" w:color="auto"/>
        <w:bottom w:val="none" w:sz="0" w:space="0" w:color="auto"/>
        <w:right w:val="none" w:sz="0" w:space="0" w:color="auto"/>
      </w:divBdr>
    </w:div>
    <w:div w:id="1351107000">
      <w:bodyDiv w:val="1"/>
      <w:marLeft w:val="0"/>
      <w:marRight w:val="0"/>
      <w:marTop w:val="0"/>
      <w:marBottom w:val="0"/>
      <w:divBdr>
        <w:top w:val="none" w:sz="0" w:space="0" w:color="auto"/>
        <w:left w:val="none" w:sz="0" w:space="0" w:color="auto"/>
        <w:bottom w:val="none" w:sz="0" w:space="0" w:color="auto"/>
        <w:right w:val="none" w:sz="0" w:space="0" w:color="auto"/>
      </w:divBdr>
    </w:div>
    <w:div w:id="1351295324">
      <w:bodyDiv w:val="1"/>
      <w:marLeft w:val="0"/>
      <w:marRight w:val="0"/>
      <w:marTop w:val="0"/>
      <w:marBottom w:val="0"/>
      <w:divBdr>
        <w:top w:val="none" w:sz="0" w:space="0" w:color="auto"/>
        <w:left w:val="none" w:sz="0" w:space="0" w:color="auto"/>
        <w:bottom w:val="none" w:sz="0" w:space="0" w:color="auto"/>
        <w:right w:val="none" w:sz="0" w:space="0" w:color="auto"/>
      </w:divBdr>
    </w:div>
    <w:div w:id="1351449936">
      <w:bodyDiv w:val="1"/>
      <w:marLeft w:val="0"/>
      <w:marRight w:val="0"/>
      <w:marTop w:val="0"/>
      <w:marBottom w:val="0"/>
      <w:divBdr>
        <w:top w:val="none" w:sz="0" w:space="0" w:color="auto"/>
        <w:left w:val="none" w:sz="0" w:space="0" w:color="auto"/>
        <w:bottom w:val="none" w:sz="0" w:space="0" w:color="auto"/>
        <w:right w:val="none" w:sz="0" w:space="0" w:color="auto"/>
      </w:divBdr>
    </w:div>
    <w:div w:id="1351688730">
      <w:bodyDiv w:val="1"/>
      <w:marLeft w:val="0"/>
      <w:marRight w:val="0"/>
      <w:marTop w:val="0"/>
      <w:marBottom w:val="0"/>
      <w:divBdr>
        <w:top w:val="none" w:sz="0" w:space="0" w:color="auto"/>
        <w:left w:val="none" w:sz="0" w:space="0" w:color="auto"/>
        <w:bottom w:val="none" w:sz="0" w:space="0" w:color="auto"/>
        <w:right w:val="none" w:sz="0" w:space="0" w:color="auto"/>
      </w:divBdr>
    </w:div>
    <w:div w:id="1352031023">
      <w:bodyDiv w:val="1"/>
      <w:marLeft w:val="0"/>
      <w:marRight w:val="0"/>
      <w:marTop w:val="0"/>
      <w:marBottom w:val="0"/>
      <w:divBdr>
        <w:top w:val="none" w:sz="0" w:space="0" w:color="auto"/>
        <w:left w:val="none" w:sz="0" w:space="0" w:color="auto"/>
        <w:bottom w:val="none" w:sz="0" w:space="0" w:color="auto"/>
        <w:right w:val="none" w:sz="0" w:space="0" w:color="auto"/>
      </w:divBdr>
    </w:div>
    <w:div w:id="1352611824">
      <w:bodyDiv w:val="1"/>
      <w:marLeft w:val="0"/>
      <w:marRight w:val="0"/>
      <w:marTop w:val="0"/>
      <w:marBottom w:val="0"/>
      <w:divBdr>
        <w:top w:val="none" w:sz="0" w:space="0" w:color="auto"/>
        <w:left w:val="none" w:sz="0" w:space="0" w:color="auto"/>
        <w:bottom w:val="none" w:sz="0" w:space="0" w:color="auto"/>
        <w:right w:val="none" w:sz="0" w:space="0" w:color="auto"/>
      </w:divBdr>
    </w:div>
    <w:div w:id="1353843574">
      <w:bodyDiv w:val="1"/>
      <w:marLeft w:val="0"/>
      <w:marRight w:val="0"/>
      <w:marTop w:val="0"/>
      <w:marBottom w:val="0"/>
      <w:divBdr>
        <w:top w:val="none" w:sz="0" w:space="0" w:color="auto"/>
        <w:left w:val="none" w:sz="0" w:space="0" w:color="auto"/>
        <w:bottom w:val="none" w:sz="0" w:space="0" w:color="auto"/>
        <w:right w:val="none" w:sz="0" w:space="0" w:color="auto"/>
      </w:divBdr>
    </w:div>
    <w:div w:id="1353848058">
      <w:bodyDiv w:val="1"/>
      <w:marLeft w:val="0"/>
      <w:marRight w:val="0"/>
      <w:marTop w:val="0"/>
      <w:marBottom w:val="0"/>
      <w:divBdr>
        <w:top w:val="none" w:sz="0" w:space="0" w:color="auto"/>
        <w:left w:val="none" w:sz="0" w:space="0" w:color="auto"/>
        <w:bottom w:val="none" w:sz="0" w:space="0" w:color="auto"/>
        <w:right w:val="none" w:sz="0" w:space="0" w:color="auto"/>
      </w:divBdr>
    </w:div>
    <w:div w:id="1355106571">
      <w:bodyDiv w:val="1"/>
      <w:marLeft w:val="0"/>
      <w:marRight w:val="0"/>
      <w:marTop w:val="0"/>
      <w:marBottom w:val="0"/>
      <w:divBdr>
        <w:top w:val="none" w:sz="0" w:space="0" w:color="auto"/>
        <w:left w:val="none" w:sz="0" w:space="0" w:color="auto"/>
        <w:bottom w:val="none" w:sz="0" w:space="0" w:color="auto"/>
        <w:right w:val="none" w:sz="0" w:space="0" w:color="auto"/>
      </w:divBdr>
    </w:div>
    <w:div w:id="1355107356">
      <w:bodyDiv w:val="1"/>
      <w:marLeft w:val="0"/>
      <w:marRight w:val="0"/>
      <w:marTop w:val="0"/>
      <w:marBottom w:val="0"/>
      <w:divBdr>
        <w:top w:val="none" w:sz="0" w:space="0" w:color="auto"/>
        <w:left w:val="none" w:sz="0" w:space="0" w:color="auto"/>
        <w:bottom w:val="none" w:sz="0" w:space="0" w:color="auto"/>
        <w:right w:val="none" w:sz="0" w:space="0" w:color="auto"/>
      </w:divBdr>
    </w:div>
    <w:div w:id="1355425709">
      <w:bodyDiv w:val="1"/>
      <w:marLeft w:val="0"/>
      <w:marRight w:val="0"/>
      <w:marTop w:val="0"/>
      <w:marBottom w:val="0"/>
      <w:divBdr>
        <w:top w:val="none" w:sz="0" w:space="0" w:color="auto"/>
        <w:left w:val="none" w:sz="0" w:space="0" w:color="auto"/>
        <w:bottom w:val="none" w:sz="0" w:space="0" w:color="auto"/>
        <w:right w:val="none" w:sz="0" w:space="0" w:color="auto"/>
      </w:divBdr>
    </w:div>
    <w:div w:id="1355502749">
      <w:bodyDiv w:val="1"/>
      <w:marLeft w:val="0"/>
      <w:marRight w:val="0"/>
      <w:marTop w:val="0"/>
      <w:marBottom w:val="0"/>
      <w:divBdr>
        <w:top w:val="none" w:sz="0" w:space="0" w:color="auto"/>
        <w:left w:val="none" w:sz="0" w:space="0" w:color="auto"/>
        <w:bottom w:val="none" w:sz="0" w:space="0" w:color="auto"/>
        <w:right w:val="none" w:sz="0" w:space="0" w:color="auto"/>
      </w:divBdr>
    </w:div>
    <w:div w:id="1355570379">
      <w:bodyDiv w:val="1"/>
      <w:marLeft w:val="0"/>
      <w:marRight w:val="0"/>
      <w:marTop w:val="0"/>
      <w:marBottom w:val="0"/>
      <w:divBdr>
        <w:top w:val="none" w:sz="0" w:space="0" w:color="auto"/>
        <w:left w:val="none" w:sz="0" w:space="0" w:color="auto"/>
        <w:bottom w:val="none" w:sz="0" w:space="0" w:color="auto"/>
        <w:right w:val="none" w:sz="0" w:space="0" w:color="auto"/>
      </w:divBdr>
    </w:div>
    <w:div w:id="1356075601">
      <w:bodyDiv w:val="1"/>
      <w:marLeft w:val="0"/>
      <w:marRight w:val="0"/>
      <w:marTop w:val="0"/>
      <w:marBottom w:val="0"/>
      <w:divBdr>
        <w:top w:val="none" w:sz="0" w:space="0" w:color="auto"/>
        <w:left w:val="none" w:sz="0" w:space="0" w:color="auto"/>
        <w:bottom w:val="none" w:sz="0" w:space="0" w:color="auto"/>
        <w:right w:val="none" w:sz="0" w:space="0" w:color="auto"/>
      </w:divBdr>
    </w:div>
    <w:div w:id="1356690121">
      <w:bodyDiv w:val="1"/>
      <w:marLeft w:val="0"/>
      <w:marRight w:val="0"/>
      <w:marTop w:val="0"/>
      <w:marBottom w:val="0"/>
      <w:divBdr>
        <w:top w:val="none" w:sz="0" w:space="0" w:color="auto"/>
        <w:left w:val="none" w:sz="0" w:space="0" w:color="auto"/>
        <w:bottom w:val="none" w:sz="0" w:space="0" w:color="auto"/>
        <w:right w:val="none" w:sz="0" w:space="0" w:color="auto"/>
      </w:divBdr>
    </w:div>
    <w:div w:id="1356692938">
      <w:bodyDiv w:val="1"/>
      <w:marLeft w:val="0"/>
      <w:marRight w:val="0"/>
      <w:marTop w:val="0"/>
      <w:marBottom w:val="0"/>
      <w:divBdr>
        <w:top w:val="none" w:sz="0" w:space="0" w:color="auto"/>
        <w:left w:val="none" w:sz="0" w:space="0" w:color="auto"/>
        <w:bottom w:val="none" w:sz="0" w:space="0" w:color="auto"/>
        <w:right w:val="none" w:sz="0" w:space="0" w:color="auto"/>
      </w:divBdr>
    </w:div>
    <w:div w:id="1356737390">
      <w:bodyDiv w:val="1"/>
      <w:marLeft w:val="0"/>
      <w:marRight w:val="0"/>
      <w:marTop w:val="0"/>
      <w:marBottom w:val="0"/>
      <w:divBdr>
        <w:top w:val="none" w:sz="0" w:space="0" w:color="auto"/>
        <w:left w:val="none" w:sz="0" w:space="0" w:color="auto"/>
        <w:bottom w:val="none" w:sz="0" w:space="0" w:color="auto"/>
        <w:right w:val="none" w:sz="0" w:space="0" w:color="auto"/>
      </w:divBdr>
    </w:div>
    <w:div w:id="1357074349">
      <w:bodyDiv w:val="1"/>
      <w:marLeft w:val="0"/>
      <w:marRight w:val="0"/>
      <w:marTop w:val="0"/>
      <w:marBottom w:val="0"/>
      <w:divBdr>
        <w:top w:val="none" w:sz="0" w:space="0" w:color="auto"/>
        <w:left w:val="none" w:sz="0" w:space="0" w:color="auto"/>
        <w:bottom w:val="none" w:sz="0" w:space="0" w:color="auto"/>
        <w:right w:val="none" w:sz="0" w:space="0" w:color="auto"/>
      </w:divBdr>
    </w:div>
    <w:div w:id="1358459958">
      <w:bodyDiv w:val="1"/>
      <w:marLeft w:val="0"/>
      <w:marRight w:val="0"/>
      <w:marTop w:val="0"/>
      <w:marBottom w:val="0"/>
      <w:divBdr>
        <w:top w:val="none" w:sz="0" w:space="0" w:color="auto"/>
        <w:left w:val="none" w:sz="0" w:space="0" w:color="auto"/>
        <w:bottom w:val="none" w:sz="0" w:space="0" w:color="auto"/>
        <w:right w:val="none" w:sz="0" w:space="0" w:color="auto"/>
      </w:divBdr>
    </w:div>
    <w:div w:id="1358508470">
      <w:bodyDiv w:val="1"/>
      <w:marLeft w:val="0"/>
      <w:marRight w:val="0"/>
      <w:marTop w:val="0"/>
      <w:marBottom w:val="0"/>
      <w:divBdr>
        <w:top w:val="none" w:sz="0" w:space="0" w:color="auto"/>
        <w:left w:val="none" w:sz="0" w:space="0" w:color="auto"/>
        <w:bottom w:val="none" w:sz="0" w:space="0" w:color="auto"/>
        <w:right w:val="none" w:sz="0" w:space="0" w:color="auto"/>
      </w:divBdr>
      <w:divsChild>
        <w:div w:id="586500116">
          <w:marLeft w:val="0"/>
          <w:marRight w:val="0"/>
          <w:marTop w:val="0"/>
          <w:marBottom w:val="0"/>
          <w:divBdr>
            <w:top w:val="none" w:sz="0" w:space="0" w:color="auto"/>
            <w:left w:val="none" w:sz="0" w:space="0" w:color="auto"/>
            <w:bottom w:val="none" w:sz="0" w:space="0" w:color="auto"/>
            <w:right w:val="none" w:sz="0" w:space="0" w:color="auto"/>
          </w:divBdr>
          <w:divsChild>
            <w:div w:id="175847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657957">
      <w:bodyDiv w:val="1"/>
      <w:marLeft w:val="0"/>
      <w:marRight w:val="0"/>
      <w:marTop w:val="0"/>
      <w:marBottom w:val="0"/>
      <w:divBdr>
        <w:top w:val="none" w:sz="0" w:space="0" w:color="auto"/>
        <w:left w:val="none" w:sz="0" w:space="0" w:color="auto"/>
        <w:bottom w:val="none" w:sz="0" w:space="0" w:color="auto"/>
        <w:right w:val="none" w:sz="0" w:space="0" w:color="auto"/>
      </w:divBdr>
      <w:divsChild>
        <w:div w:id="662854077">
          <w:marLeft w:val="0"/>
          <w:marRight w:val="0"/>
          <w:marTop w:val="0"/>
          <w:marBottom w:val="0"/>
          <w:divBdr>
            <w:top w:val="none" w:sz="0" w:space="0" w:color="auto"/>
            <w:left w:val="none" w:sz="0" w:space="0" w:color="auto"/>
            <w:bottom w:val="none" w:sz="0" w:space="0" w:color="auto"/>
            <w:right w:val="none" w:sz="0" w:space="0" w:color="auto"/>
          </w:divBdr>
        </w:div>
      </w:divsChild>
    </w:div>
    <w:div w:id="1358846700">
      <w:bodyDiv w:val="1"/>
      <w:marLeft w:val="0"/>
      <w:marRight w:val="0"/>
      <w:marTop w:val="0"/>
      <w:marBottom w:val="0"/>
      <w:divBdr>
        <w:top w:val="none" w:sz="0" w:space="0" w:color="auto"/>
        <w:left w:val="none" w:sz="0" w:space="0" w:color="auto"/>
        <w:bottom w:val="none" w:sz="0" w:space="0" w:color="auto"/>
        <w:right w:val="none" w:sz="0" w:space="0" w:color="auto"/>
      </w:divBdr>
    </w:div>
    <w:div w:id="1358962886">
      <w:bodyDiv w:val="1"/>
      <w:marLeft w:val="0"/>
      <w:marRight w:val="0"/>
      <w:marTop w:val="0"/>
      <w:marBottom w:val="0"/>
      <w:divBdr>
        <w:top w:val="none" w:sz="0" w:space="0" w:color="auto"/>
        <w:left w:val="none" w:sz="0" w:space="0" w:color="auto"/>
        <w:bottom w:val="none" w:sz="0" w:space="0" w:color="auto"/>
        <w:right w:val="none" w:sz="0" w:space="0" w:color="auto"/>
      </w:divBdr>
    </w:div>
    <w:div w:id="1359045154">
      <w:bodyDiv w:val="1"/>
      <w:marLeft w:val="0"/>
      <w:marRight w:val="0"/>
      <w:marTop w:val="0"/>
      <w:marBottom w:val="0"/>
      <w:divBdr>
        <w:top w:val="none" w:sz="0" w:space="0" w:color="auto"/>
        <w:left w:val="none" w:sz="0" w:space="0" w:color="auto"/>
        <w:bottom w:val="none" w:sz="0" w:space="0" w:color="auto"/>
        <w:right w:val="none" w:sz="0" w:space="0" w:color="auto"/>
      </w:divBdr>
      <w:divsChild>
        <w:div w:id="500967702">
          <w:marLeft w:val="0"/>
          <w:marRight w:val="0"/>
          <w:marTop w:val="0"/>
          <w:marBottom w:val="0"/>
          <w:divBdr>
            <w:top w:val="none" w:sz="0" w:space="0" w:color="auto"/>
            <w:left w:val="none" w:sz="0" w:space="0" w:color="auto"/>
            <w:bottom w:val="none" w:sz="0" w:space="0" w:color="auto"/>
            <w:right w:val="none" w:sz="0" w:space="0" w:color="auto"/>
          </w:divBdr>
        </w:div>
      </w:divsChild>
    </w:div>
    <w:div w:id="1359548822">
      <w:bodyDiv w:val="1"/>
      <w:marLeft w:val="0"/>
      <w:marRight w:val="0"/>
      <w:marTop w:val="0"/>
      <w:marBottom w:val="0"/>
      <w:divBdr>
        <w:top w:val="none" w:sz="0" w:space="0" w:color="auto"/>
        <w:left w:val="none" w:sz="0" w:space="0" w:color="auto"/>
        <w:bottom w:val="none" w:sz="0" w:space="0" w:color="auto"/>
        <w:right w:val="none" w:sz="0" w:space="0" w:color="auto"/>
      </w:divBdr>
    </w:div>
    <w:div w:id="1359699128">
      <w:bodyDiv w:val="1"/>
      <w:marLeft w:val="0"/>
      <w:marRight w:val="0"/>
      <w:marTop w:val="0"/>
      <w:marBottom w:val="0"/>
      <w:divBdr>
        <w:top w:val="none" w:sz="0" w:space="0" w:color="auto"/>
        <w:left w:val="none" w:sz="0" w:space="0" w:color="auto"/>
        <w:bottom w:val="none" w:sz="0" w:space="0" w:color="auto"/>
        <w:right w:val="none" w:sz="0" w:space="0" w:color="auto"/>
      </w:divBdr>
      <w:divsChild>
        <w:div w:id="840508113">
          <w:marLeft w:val="0"/>
          <w:marRight w:val="0"/>
          <w:marTop w:val="0"/>
          <w:marBottom w:val="0"/>
          <w:divBdr>
            <w:top w:val="none" w:sz="0" w:space="0" w:color="auto"/>
            <w:left w:val="none" w:sz="0" w:space="0" w:color="auto"/>
            <w:bottom w:val="none" w:sz="0" w:space="0" w:color="auto"/>
            <w:right w:val="none" w:sz="0" w:space="0" w:color="auto"/>
          </w:divBdr>
          <w:divsChild>
            <w:div w:id="114932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700697">
      <w:bodyDiv w:val="1"/>
      <w:marLeft w:val="0"/>
      <w:marRight w:val="0"/>
      <w:marTop w:val="0"/>
      <w:marBottom w:val="0"/>
      <w:divBdr>
        <w:top w:val="none" w:sz="0" w:space="0" w:color="auto"/>
        <w:left w:val="none" w:sz="0" w:space="0" w:color="auto"/>
        <w:bottom w:val="none" w:sz="0" w:space="0" w:color="auto"/>
        <w:right w:val="none" w:sz="0" w:space="0" w:color="auto"/>
      </w:divBdr>
      <w:divsChild>
        <w:div w:id="451170402">
          <w:marLeft w:val="0"/>
          <w:marRight w:val="0"/>
          <w:marTop w:val="0"/>
          <w:marBottom w:val="0"/>
          <w:divBdr>
            <w:top w:val="none" w:sz="0" w:space="0" w:color="auto"/>
            <w:left w:val="none" w:sz="0" w:space="0" w:color="auto"/>
            <w:bottom w:val="none" w:sz="0" w:space="0" w:color="auto"/>
            <w:right w:val="none" w:sz="0" w:space="0" w:color="auto"/>
          </w:divBdr>
        </w:div>
      </w:divsChild>
    </w:div>
    <w:div w:id="1359894090">
      <w:bodyDiv w:val="1"/>
      <w:marLeft w:val="0"/>
      <w:marRight w:val="0"/>
      <w:marTop w:val="0"/>
      <w:marBottom w:val="0"/>
      <w:divBdr>
        <w:top w:val="none" w:sz="0" w:space="0" w:color="auto"/>
        <w:left w:val="none" w:sz="0" w:space="0" w:color="auto"/>
        <w:bottom w:val="none" w:sz="0" w:space="0" w:color="auto"/>
        <w:right w:val="none" w:sz="0" w:space="0" w:color="auto"/>
      </w:divBdr>
    </w:div>
    <w:div w:id="1360009017">
      <w:bodyDiv w:val="1"/>
      <w:marLeft w:val="0"/>
      <w:marRight w:val="0"/>
      <w:marTop w:val="0"/>
      <w:marBottom w:val="0"/>
      <w:divBdr>
        <w:top w:val="none" w:sz="0" w:space="0" w:color="auto"/>
        <w:left w:val="none" w:sz="0" w:space="0" w:color="auto"/>
        <w:bottom w:val="none" w:sz="0" w:space="0" w:color="auto"/>
        <w:right w:val="none" w:sz="0" w:space="0" w:color="auto"/>
      </w:divBdr>
    </w:div>
    <w:div w:id="1360661459">
      <w:bodyDiv w:val="1"/>
      <w:marLeft w:val="0"/>
      <w:marRight w:val="0"/>
      <w:marTop w:val="0"/>
      <w:marBottom w:val="0"/>
      <w:divBdr>
        <w:top w:val="none" w:sz="0" w:space="0" w:color="auto"/>
        <w:left w:val="none" w:sz="0" w:space="0" w:color="auto"/>
        <w:bottom w:val="none" w:sz="0" w:space="0" w:color="auto"/>
        <w:right w:val="none" w:sz="0" w:space="0" w:color="auto"/>
      </w:divBdr>
    </w:div>
    <w:div w:id="1360742914">
      <w:bodyDiv w:val="1"/>
      <w:marLeft w:val="0"/>
      <w:marRight w:val="0"/>
      <w:marTop w:val="0"/>
      <w:marBottom w:val="0"/>
      <w:divBdr>
        <w:top w:val="none" w:sz="0" w:space="0" w:color="auto"/>
        <w:left w:val="none" w:sz="0" w:space="0" w:color="auto"/>
        <w:bottom w:val="none" w:sz="0" w:space="0" w:color="auto"/>
        <w:right w:val="none" w:sz="0" w:space="0" w:color="auto"/>
      </w:divBdr>
      <w:divsChild>
        <w:div w:id="2031759766">
          <w:marLeft w:val="0"/>
          <w:marRight w:val="0"/>
          <w:marTop w:val="0"/>
          <w:marBottom w:val="0"/>
          <w:divBdr>
            <w:top w:val="none" w:sz="0" w:space="0" w:color="auto"/>
            <w:left w:val="none" w:sz="0" w:space="0" w:color="auto"/>
            <w:bottom w:val="none" w:sz="0" w:space="0" w:color="auto"/>
            <w:right w:val="none" w:sz="0" w:space="0" w:color="auto"/>
          </w:divBdr>
        </w:div>
      </w:divsChild>
    </w:div>
    <w:div w:id="1360933652">
      <w:bodyDiv w:val="1"/>
      <w:marLeft w:val="0"/>
      <w:marRight w:val="0"/>
      <w:marTop w:val="0"/>
      <w:marBottom w:val="0"/>
      <w:divBdr>
        <w:top w:val="none" w:sz="0" w:space="0" w:color="auto"/>
        <w:left w:val="none" w:sz="0" w:space="0" w:color="auto"/>
        <w:bottom w:val="none" w:sz="0" w:space="0" w:color="auto"/>
        <w:right w:val="none" w:sz="0" w:space="0" w:color="auto"/>
      </w:divBdr>
    </w:div>
    <w:div w:id="1361199181">
      <w:bodyDiv w:val="1"/>
      <w:marLeft w:val="0"/>
      <w:marRight w:val="0"/>
      <w:marTop w:val="0"/>
      <w:marBottom w:val="0"/>
      <w:divBdr>
        <w:top w:val="none" w:sz="0" w:space="0" w:color="auto"/>
        <w:left w:val="none" w:sz="0" w:space="0" w:color="auto"/>
        <w:bottom w:val="none" w:sz="0" w:space="0" w:color="auto"/>
        <w:right w:val="none" w:sz="0" w:space="0" w:color="auto"/>
      </w:divBdr>
    </w:div>
    <w:div w:id="1361315513">
      <w:bodyDiv w:val="1"/>
      <w:marLeft w:val="0"/>
      <w:marRight w:val="0"/>
      <w:marTop w:val="0"/>
      <w:marBottom w:val="0"/>
      <w:divBdr>
        <w:top w:val="none" w:sz="0" w:space="0" w:color="auto"/>
        <w:left w:val="none" w:sz="0" w:space="0" w:color="auto"/>
        <w:bottom w:val="none" w:sz="0" w:space="0" w:color="auto"/>
        <w:right w:val="none" w:sz="0" w:space="0" w:color="auto"/>
      </w:divBdr>
    </w:div>
    <w:div w:id="1361860938">
      <w:bodyDiv w:val="1"/>
      <w:marLeft w:val="0"/>
      <w:marRight w:val="0"/>
      <w:marTop w:val="0"/>
      <w:marBottom w:val="0"/>
      <w:divBdr>
        <w:top w:val="none" w:sz="0" w:space="0" w:color="auto"/>
        <w:left w:val="none" w:sz="0" w:space="0" w:color="auto"/>
        <w:bottom w:val="none" w:sz="0" w:space="0" w:color="auto"/>
        <w:right w:val="none" w:sz="0" w:space="0" w:color="auto"/>
      </w:divBdr>
    </w:div>
    <w:div w:id="1362125981">
      <w:bodyDiv w:val="1"/>
      <w:marLeft w:val="0"/>
      <w:marRight w:val="0"/>
      <w:marTop w:val="0"/>
      <w:marBottom w:val="0"/>
      <w:divBdr>
        <w:top w:val="none" w:sz="0" w:space="0" w:color="auto"/>
        <w:left w:val="none" w:sz="0" w:space="0" w:color="auto"/>
        <w:bottom w:val="none" w:sz="0" w:space="0" w:color="auto"/>
        <w:right w:val="none" w:sz="0" w:space="0" w:color="auto"/>
      </w:divBdr>
    </w:div>
    <w:div w:id="1362362786">
      <w:bodyDiv w:val="1"/>
      <w:marLeft w:val="0"/>
      <w:marRight w:val="0"/>
      <w:marTop w:val="0"/>
      <w:marBottom w:val="0"/>
      <w:divBdr>
        <w:top w:val="none" w:sz="0" w:space="0" w:color="auto"/>
        <w:left w:val="none" w:sz="0" w:space="0" w:color="auto"/>
        <w:bottom w:val="none" w:sz="0" w:space="0" w:color="auto"/>
        <w:right w:val="none" w:sz="0" w:space="0" w:color="auto"/>
      </w:divBdr>
    </w:div>
    <w:div w:id="1362512568">
      <w:bodyDiv w:val="1"/>
      <w:marLeft w:val="0"/>
      <w:marRight w:val="0"/>
      <w:marTop w:val="0"/>
      <w:marBottom w:val="0"/>
      <w:divBdr>
        <w:top w:val="none" w:sz="0" w:space="0" w:color="auto"/>
        <w:left w:val="none" w:sz="0" w:space="0" w:color="auto"/>
        <w:bottom w:val="none" w:sz="0" w:space="0" w:color="auto"/>
        <w:right w:val="none" w:sz="0" w:space="0" w:color="auto"/>
      </w:divBdr>
    </w:div>
    <w:div w:id="1362978808">
      <w:bodyDiv w:val="1"/>
      <w:marLeft w:val="0"/>
      <w:marRight w:val="0"/>
      <w:marTop w:val="0"/>
      <w:marBottom w:val="0"/>
      <w:divBdr>
        <w:top w:val="none" w:sz="0" w:space="0" w:color="auto"/>
        <w:left w:val="none" w:sz="0" w:space="0" w:color="auto"/>
        <w:bottom w:val="none" w:sz="0" w:space="0" w:color="auto"/>
        <w:right w:val="none" w:sz="0" w:space="0" w:color="auto"/>
      </w:divBdr>
      <w:divsChild>
        <w:div w:id="100492020">
          <w:marLeft w:val="0"/>
          <w:marRight w:val="0"/>
          <w:marTop w:val="0"/>
          <w:marBottom w:val="0"/>
          <w:divBdr>
            <w:top w:val="none" w:sz="0" w:space="0" w:color="auto"/>
            <w:left w:val="none" w:sz="0" w:space="0" w:color="auto"/>
            <w:bottom w:val="none" w:sz="0" w:space="0" w:color="auto"/>
            <w:right w:val="none" w:sz="0" w:space="0" w:color="auto"/>
          </w:divBdr>
        </w:div>
      </w:divsChild>
    </w:div>
    <w:div w:id="1363090101">
      <w:bodyDiv w:val="1"/>
      <w:marLeft w:val="0"/>
      <w:marRight w:val="0"/>
      <w:marTop w:val="0"/>
      <w:marBottom w:val="0"/>
      <w:divBdr>
        <w:top w:val="none" w:sz="0" w:space="0" w:color="auto"/>
        <w:left w:val="none" w:sz="0" w:space="0" w:color="auto"/>
        <w:bottom w:val="none" w:sz="0" w:space="0" w:color="auto"/>
        <w:right w:val="none" w:sz="0" w:space="0" w:color="auto"/>
      </w:divBdr>
    </w:div>
    <w:div w:id="1363091318">
      <w:bodyDiv w:val="1"/>
      <w:marLeft w:val="0"/>
      <w:marRight w:val="0"/>
      <w:marTop w:val="0"/>
      <w:marBottom w:val="0"/>
      <w:divBdr>
        <w:top w:val="none" w:sz="0" w:space="0" w:color="auto"/>
        <w:left w:val="none" w:sz="0" w:space="0" w:color="auto"/>
        <w:bottom w:val="none" w:sz="0" w:space="0" w:color="auto"/>
        <w:right w:val="none" w:sz="0" w:space="0" w:color="auto"/>
      </w:divBdr>
    </w:div>
    <w:div w:id="1363164980">
      <w:bodyDiv w:val="1"/>
      <w:marLeft w:val="0"/>
      <w:marRight w:val="0"/>
      <w:marTop w:val="0"/>
      <w:marBottom w:val="0"/>
      <w:divBdr>
        <w:top w:val="none" w:sz="0" w:space="0" w:color="auto"/>
        <w:left w:val="none" w:sz="0" w:space="0" w:color="auto"/>
        <w:bottom w:val="none" w:sz="0" w:space="0" w:color="auto"/>
        <w:right w:val="none" w:sz="0" w:space="0" w:color="auto"/>
      </w:divBdr>
    </w:div>
    <w:div w:id="1363938455">
      <w:bodyDiv w:val="1"/>
      <w:marLeft w:val="0"/>
      <w:marRight w:val="0"/>
      <w:marTop w:val="0"/>
      <w:marBottom w:val="0"/>
      <w:divBdr>
        <w:top w:val="none" w:sz="0" w:space="0" w:color="auto"/>
        <w:left w:val="none" w:sz="0" w:space="0" w:color="auto"/>
        <w:bottom w:val="none" w:sz="0" w:space="0" w:color="auto"/>
        <w:right w:val="none" w:sz="0" w:space="0" w:color="auto"/>
      </w:divBdr>
    </w:div>
    <w:div w:id="1364014202">
      <w:bodyDiv w:val="1"/>
      <w:marLeft w:val="0"/>
      <w:marRight w:val="0"/>
      <w:marTop w:val="0"/>
      <w:marBottom w:val="0"/>
      <w:divBdr>
        <w:top w:val="none" w:sz="0" w:space="0" w:color="auto"/>
        <w:left w:val="none" w:sz="0" w:space="0" w:color="auto"/>
        <w:bottom w:val="none" w:sz="0" w:space="0" w:color="auto"/>
        <w:right w:val="none" w:sz="0" w:space="0" w:color="auto"/>
      </w:divBdr>
    </w:div>
    <w:div w:id="1364355830">
      <w:bodyDiv w:val="1"/>
      <w:marLeft w:val="0"/>
      <w:marRight w:val="0"/>
      <w:marTop w:val="0"/>
      <w:marBottom w:val="0"/>
      <w:divBdr>
        <w:top w:val="none" w:sz="0" w:space="0" w:color="auto"/>
        <w:left w:val="none" w:sz="0" w:space="0" w:color="auto"/>
        <w:bottom w:val="none" w:sz="0" w:space="0" w:color="auto"/>
        <w:right w:val="none" w:sz="0" w:space="0" w:color="auto"/>
      </w:divBdr>
    </w:div>
    <w:div w:id="1364400683">
      <w:bodyDiv w:val="1"/>
      <w:marLeft w:val="0"/>
      <w:marRight w:val="0"/>
      <w:marTop w:val="0"/>
      <w:marBottom w:val="0"/>
      <w:divBdr>
        <w:top w:val="none" w:sz="0" w:space="0" w:color="auto"/>
        <w:left w:val="none" w:sz="0" w:space="0" w:color="auto"/>
        <w:bottom w:val="none" w:sz="0" w:space="0" w:color="auto"/>
        <w:right w:val="none" w:sz="0" w:space="0" w:color="auto"/>
      </w:divBdr>
      <w:divsChild>
        <w:div w:id="1056391992">
          <w:marLeft w:val="0"/>
          <w:marRight w:val="0"/>
          <w:marTop w:val="0"/>
          <w:marBottom w:val="0"/>
          <w:divBdr>
            <w:top w:val="none" w:sz="0" w:space="0" w:color="auto"/>
            <w:left w:val="none" w:sz="0" w:space="0" w:color="auto"/>
            <w:bottom w:val="none" w:sz="0" w:space="0" w:color="auto"/>
            <w:right w:val="none" w:sz="0" w:space="0" w:color="auto"/>
          </w:divBdr>
          <w:divsChild>
            <w:div w:id="99603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745735">
      <w:bodyDiv w:val="1"/>
      <w:marLeft w:val="0"/>
      <w:marRight w:val="0"/>
      <w:marTop w:val="0"/>
      <w:marBottom w:val="0"/>
      <w:divBdr>
        <w:top w:val="none" w:sz="0" w:space="0" w:color="auto"/>
        <w:left w:val="none" w:sz="0" w:space="0" w:color="auto"/>
        <w:bottom w:val="none" w:sz="0" w:space="0" w:color="auto"/>
        <w:right w:val="none" w:sz="0" w:space="0" w:color="auto"/>
      </w:divBdr>
      <w:divsChild>
        <w:div w:id="301346341">
          <w:marLeft w:val="0"/>
          <w:marRight w:val="0"/>
          <w:marTop w:val="0"/>
          <w:marBottom w:val="0"/>
          <w:divBdr>
            <w:top w:val="none" w:sz="0" w:space="0" w:color="auto"/>
            <w:left w:val="none" w:sz="0" w:space="0" w:color="auto"/>
            <w:bottom w:val="none" w:sz="0" w:space="0" w:color="auto"/>
            <w:right w:val="none" w:sz="0" w:space="0" w:color="auto"/>
          </w:divBdr>
        </w:div>
      </w:divsChild>
    </w:div>
    <w:div w:id="1365054385">
      <w:bodyDiv w:val="1"/>
      <w:marLeft w:val="0"/>
      <w:marRight w:val="0"/>
      <w:marTop w:val="0"/>
      <w:marBottom w:val="0"/>
      <w:divBdr>
        <w:top w:val="none" w:sz="0" w:space="0" w:color="auto"/>
        <w:left w:val="none" w:sz="0" w:space="0" w:color="auto"/>
        <w:bottom w:val="none" w:sz="0" w:space="0" w:color="auto"/>
        <w:right w:val="none" w:sz="0" w:space="0" w:color="auto"/>
      </w:divBdr>
    </w:div>
    <w:div w:id="1365443659">
      <w:bodyDiv w:val="1"/>
      <w:marLeft w:val="0"/>
      <w:marRight w:val="0"/>
      <w:marTop w:val="0"/>
      <w:marBottom w:val="0"/>
      <w:divBdr>
        <w:top w:val="none" w:sz="0" w:space="0" w:color="auto"/>
        <w:left w:val="none" w:sz="0" w:space="0" w:color="auto"/>
        <w:bottom w:val="none" w:sz="0" w:space="0" w:color="auto"/>
        <w:right w:val="none" w:sz="0" w:space="0" w:color="auto"/>
      </w:divBdr>
    </w:div>
    <w:div w:id="1365591040">
      <w:bodyDiv w:val="1"/>
      <w:marLeft w:val="0"/>
      <w:marRight w:val="0"/>
      <w:marTop w:val="0"/>
      <w:marBottom w:val="0"/>
      <w:divBdr>
        <w:top w:val="none" w:sz="0" w:space="0" w:color="auto"/>
        <w:left w:val="none" w:sz="0" w:space="0" w:color="auto"/>
        <w:bottom w:val="none" w:sz="0" w:space="0" w:color="auto"/>
        <w:right w:val="none" w:sz="0" w:space="0" w:color="auto"/>
      </w:divBdr>
    </w:div>
    <w:div w:id="1365593548">
      <w:bodyDiv w:val="1"/>
      <w:marLeft w:val="0"/>
      <w:marRight w:val="0"/>
      <w:marTop w:val="0"/>
      <w:marBottom w:val="0"/>
      <w:divBdr>
        <w:top w:val="none" w:sz="0" w:space="0" w:color="auto"/>
        <w:left w:val="none" w:sz="0" w:space="0" w:color="auto"/>
        <w:bottom w:val="none" w:sz="0" w:space="0" w:color="auto"/>
        <w:right w:val="none" w:sz="0" w:space="0" w:color="auto"/>
      </w:divBdr>
    </w:div>
    <w:div w:id="1366100947">
      <w:bodyDiv w:val="1"/>
      <w:marLeft w:val="0"/>
      <w:marRight w:val="0"/>
      <w:marTop w:val="0"/>
      <w:marBottom w:val="0"/>
      <w:divBdr>
        <w:top w:val="none" w:sz="0" w:space="0" w:color="auto"/>
        <w:left w:val="none" w:sz="0" w:space="0" w:color="auto"/>
        <w:bottom w:val="none" w:sz="0" w:space="0" w:color="auto"/>
        <w:right w:val="none" w:sz="0" w:space="0" w:color="auto"/>
      </w:divBdr>
    </w:div>
    <w:div w:id="1366371777">
      <w:bodyDiv w:val="1"/>
      <w:marLeft w:val="0"/>
      <w:marRight w:val="0"/>
      <w:marTop w:val="0"/>
      <w:marBottom w:val="0"/>
      <w:divBdr>
        <w:top w:val="none" w:sz="0" w:space="0" w:color="auto"/>
        <w:left w:val="none" w:sz="0" w:space="0" w:color="auto"/>
        <w:bottom w:val="none" w:sz="0" w:space="0" w:color="auto"/>
        <w:right w:val="none" w:sz="0" w:space="0" w:color="auto"/>
      </w:divBdr>
    </w:div>
    <w:div w:id="1366560816">
      <w:bodyDiv w:val="1"/>
      <w:marLeft w:val="0"/>
      <w:marRight w:val="0"/>
      <w:marTop w:val="0"/>
      <w:marBottom w:val="0"/>
      <w:divBdr>
        <w:top w:val="none" w:sz="0" w:space="0" w:color="auto"/>
        <w:left w:val="none" w:sz="0" w:space="0" w:color="auto"/>
        <w:bottom w:val="none" w:sz="0" w:space="0" w:color="auto"/>
        <w:right w:val="none" w:sz="0" w:space="0" w:color="auto"/>
      </w:divBdr>
      <w:divsChild>
        <w:div w:id="1333532262">
          <w:marLeft w:val="0"/>
          <w:marRight w:val="0"/>
          <w:marTop w:val="0"/>
          <w:marBottom w:val="0"/>
          <w:divBdr>
            <w:top w:val="none" w:sz="0" w:space="0" w:color="auto"/>
            <w:left w:val="none" w:sz="0" w:space="0" w:color="auto"/>
            <w:bottom w:val="none" w:sz="0" w:space="0" w:color="auto"/>
            <w:right w:val="none" w:sz="0" w:space="0" w:color="auto"/>
          </w:divBdr>
          <w:divsChild>
            <w:div w:id="26373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636920">
      <w:bodyDiv w:val="1"/>
      <w:marLeft w:val="0"/>
      <w:marRight w:val="0"/>
      <w:marTop w:val="0"/>
      <w:marBottom w:val="0"/>
      <w:divBdr>
        <w:top w:val="none" w:sz="0" w:space="0" w:color="auto"/>
        <w:left w:val="none" w:sz="0" w:space="0" w:color="auto"/>
        <w:bottom w:val="none" w:sz="0" w:space="0" w:color="auto"/>
        <w:right w:val="none" w:sz="0" w:space="0" w:color="auto"/>
      </w:divBdr>
    </w:div>
    <w:div w:id="1366637528">
      <w:bodyDiv w:val="1"/>
      <w:marLeft w:val="0"/>
      <w:marRight w:val="0"/>
      <w:marTop w:val="0"/>
      <w:marBottom w:val="0"/>
      <w:divBdr>
        <w:top w:val="none" w:sz="0" w:space="0" w:color="auto"/>
        <w:left w:val="none" w:sz="0" w:space="0" w:color="auto"/>
        <w:bottom w:val="none" w:sz="0" w:space="0" w:color="auto"/>
        <w:right w:val="none" w:sz="0" w:space="0" w:color="auto"/>
      </w:divBdr>
    </w:div>
    <w:div w:id="1366637560">
      <w:bodyDiv w:val="1"/>
      <w:marLeft w:val="0"/>
      <w:marRight w:val="0"/>
      <w:marTop w:val="0"/>
      <w:marBottom w:val="0"/>
      <w:divBdr>
        <w:top w:val="none" w:sz="0" w:space="0" w:color="auto"/>
        <w:left w:val="none" w:sz="0" w:space="0" w:color="auto"/>
        <w:bottom w:val="none" w:sz="0" w:space="0" w:color="auto"/>
        <w:right w:val="none" w:sz="0" w:space="0" w:color="auto"/>
      </w:divBdr>
    </w:div>
    <w:div w:id="1366642065">
      <w:bodyDiv w:val="1"/>
      <w:marLeft w:val="0"/>
      <w:marRight w:val="0"/>
      <w:marTop w:val="0"/>
      <w:marBottom w:val="0"/>
      <w:divBdr>
        <w:top w:val="none" w:sz="0" w:space="0" w:color="auto"/>
        <w:left w:val="none" w:sz="0" w:space="0" w:color="auto"/>
        <w:bottom w:val="none" w:sz="0" w:space="0" w:color="auto"/>
        <w:right w:val="none" w:sz="0" w:space="0" w:color="auto"/>
      </w:divBdr>
    </w:div>
    <w:div w:id="1366785362">
      <w:bodyDiv w:val="1"/>
      <w:marLeft w:val="0"/>
      <w:marRight w:val="0"/>
      <w:marTop w:val="0"/>
      <w:marBottom w:val="0"/>
      <w:divBdr>
        <w:top w:val="none" w:sz="0" w:space="0" w:color="auto"/>
        <w:left w:val="none" w:sz="0" w:space="0" w:color="auto"/>
        <w:bottom w:val="none" w:sz="0" w:space="0" w:color="auto"/>
        <w:right w:val="none" w:sz="0" w:space="0" w:color="auto"/>
      </w:divBdr>
    </w:div>
    <w:div w:id="1366903856">
      <w:bodyDiv w:val="1"/>
      <w:marLeft w:val="0"/>
      <w:marRight w:val="0"/>
      <w:marTop w:val="0"/>
      <w:marBottom w:val="0"/>
      <w:divBdr>
        <w:top w:val="none" w:sz="0" w:space="0" w:color="auto"/>
        <w:left w:val="none" w:sz="0" w:space="0" w:color="auto"/>
        <w:bottom w:val="none" w:sz="0" w:space="0" w:color="auto"/>
        <w:right w:val="none" w:sz="0" w:space="0" w:color="auto"/>
      </w:divBdr>
      <w:divsChild>
        <w:div w:id="2107001440">
          <w:marLeft w:val="0"/>
          <w:marRight w:val="0"/>
          <w:marTop w:val="0"/>
          <w:marBottom w:val="0"/>
          <w:divBdr>
            <w:top w:val="none" w:sz="0" w:space="0" w:color="auto"/>
            <w:left w:val="none" w:sz="0" w:space="0" w:color="auto"/>
            <w:bottom w:val="none" w:sz="0" w:space="0" w:color="auto"/>
            <w:right w:val="none" w:sz="0" w:space="0" w:color="auto"/>
          </w:divBdr>
        </w:div>
      </w:divsChild>
    </w:div>
    <w:div w:id="1367104144">
      <w:bodyDiv w:val="1"/>
      <w:marLeft w:val="0"/>
      <w:marRight w:val="0"/>
      <w:marTop w:val="0"/>
      <w:marBottom w:val="0"/>
      <w:divBdr>
        <w:top w:val="none" w:sz="0" w:space="0" w:color="auto"/>
        <w:left w:val="none" w:sz="0" w:space="0" w:color="auto"/>
        <w:bottom w:val="none" w:sz="0" w:space="0" w:color="auto"/>
        <w:right w:val="none" w:sz="0" w:space="0" w:color="auto"/>
      </w:divBdr>
    </w:div>
    <w:div w:id="1367756883">
      <w:bodyDiv w:val="1"/>
      <w:marLeft w:val="0"/>
      <w:marRight w:val="0"/>
      <w:marTop w:val="0"/>
      <w:marBottom w:val="0"/>
      <w:divBdr>
        <w:top w:val="none" w:sz="0" w:space="0" w:color="auto"/>
        <w:left w:val="none" w:sz="0" w:space="0" w:color="auto"/>
        <w:bottom w:val="none" w:sz="0" w:space="0" w:color="auto"/>
        <w:right w:val="none" w:sz="0" w:space="0" w:color="auto"/>
      </w:divBdr>
    </w:div>
    <w:div w:id="1367831548">
      <w:bodyDiv w:val="1"/>
      <w:marLeft w:val="0"/>
      <w:marRight w:val="0"/>
      <w:marTop w:val="0"/>
      <w:marBottom w:val="0"/>
      <w:divBdr>
        <w:top w:val="none" w:sz="0" w:space="0" w:color="auto"/>
        <w:left w:val="none" w:sz="0" w:space="0" w:color="auto"/>
        <w:bottom w:val="none" w:sz="0" w:space="0" w:color="auto"/>
        <w:right w:val="none" w:sz="0" w:space="0" w:color="auto"/>
      </w:divBdr>
    </w:div>
    <w:div w:id="1367832684">
      <w:bodyDiv w:val="1"/>
      <w:marLeft w:val="0"/>
      <w:marRight w:val="0"/>
      <w:marTop w:val="0"/>
      <w:marBottom w:val="0"/>
      <w:divBdr>
        <w:top w:val="none" w:sz="0" w:space="0" w:color="auto"/>
        <w:left w:val="none" w:sz="0" w:space="0" w:color="auto"/>
        <w:bottom w:val="none" w:sz="0" w:space="0" w:color="auto"/>
        <w:right w:val="none" w:sz="0" w:space="0" w:color="auto"/>
      </w:divBdr>
    </w:div>
    <w:div w:id="1368212959">
      <w:bodyDiv w:val="1"/>
      <w:marLeft w:val="0"/>
      <w:marRight w:val="0"/>
      <w:marTop w:val="0"/>
      <w:marBottom w:val="0"/>
      <w:divBdr>
        <w:top w:val="none" w:sz="0" w:space="0" w:color="auto"/>
        <w:left w:val="none" w:sz="0" w:space="0" w:color="auto"/>
        <w:bottom w:val="none" w:sz="0" w:space="0" w:color="auto"/>
        <w:right w:val="none" w:sz="0" w:space="0" w:color="auto"/>
      </w:divBdr>
    </w:div>
    <w:div w:id="1368337241">
      <w:bodyDiv w:val="1"/>
      <w:marLeft w:val="0"/>
      <w:marRight w:val="0"/>
      <w:marTop w:val="0"/>
      <w:marBottom w:val="0"/>
      <w:divBdr>
        <w:top w:val="none" w:sz="0" w:space="0" w:color="auto"/>
        <w:left w:val="none" w:sz="0" w:space="0" w:color="auto"/>
        <w:bottom w:val="none" w:sz="0" w:space="0" w:color="auto"/>
        <w:right w:val="none" w:sz="0" w:space="0" w:color="auto"/>
      </w:divBdr>
    </w:div>
    <w:div w:id="1368489954">
      <w:bodyDiv w:val="1"/>
      <w:marLeft w:val="0"/>
      <w:marRight w:val="0"/>
      <w:marTop w:val="0"/>
      <w:marBottom w:val="0"/>
      <w:divBdr>
        <w:top w:val="none" w:sz="0" w:space="0" w:color="auto"/>
        <w:left w:val="none" w:sz="0" w:space="0" w:color="auto"/>
        <w:bottom w:val="none" w:sz="0" w:space="0" w:color="auto"/>
        <w:right w:val="none" w:sz="0" w:space="0" w:color="auto"/>
      </w:divBdr>
    </w:div>
    <w:div w:id="1368600332">
      <w:bodyDiv w:val="1"/>
      <w:marLeft w:val="0"/>
      <w:marRight w:val="0"/>
      <w:marTop w:val="0"/>
      <w:marBottom w:val="0"/>
      <w:divBdr>
        <w:top w:val="none" w:sz="0" w:space="0" w:color="auto"/>
        <w:left w:val="none" w:sz="0" w:space="0" w:color="auto"/>
        <w:bottom w:val="none" w:sz="0" w:space="0" w:color="auto"/>
        <w:right w:val="none" w:sz="0" w:space="0" w:color="auto"/>
      </w:divBdr>
    </w:div>
    <w:div w:id="1368875822">
      <w:bodyDiv w:val="1"/>
      <w:marLeft w:val="0"/>
      <w:marRight w:val="0"/>
      <w:marTop w:val="0"/>
      <w:marBottom w:val="0"/>
      <w:divBdr>
        <w:top w:val="none" w:sz="0" w:space="0" w:color="auto"/>
        <w:left w:val="none" w:sz="0" w:space="0" w:color="auto"/>
        <w:bottom w:val="none" w:sz="0" w:space="0" w:color="auto"/>
        <w:right w:val="none" w:sz="0" w:space="0" w:color="auto"/>
      </w:divBdr>
    </w:div>
    <w:div w:id="1369067919">
      <w:bodyDiv w:val="1"/>
      <w:marLeft w:val="0"/>
      <w:marRight w:val="0"/>
      <w:marTop w:val="0"/>
      <w:marBottom w:val="0"/>
      <w:divBdr>
        <w:top w:val="none" w:sz="0" w:space="0" w:color="auto"/>
        <w:left w:val="none" w:sz="0" w:space="0" w:color="auto"/>
        <w:bottom w:val="none" w:sz="0" w:space="0" w:color="auto"/>
        <w:right w:val="none" w:sz="0" w:space="0" w:color="auto"/>
      </w:divBdr>
    </w:div>
    <w:div w:id="1370373723">
      <w:bodyDiv w:val="1"/>
      <w:marLeft w:val="0"/>
      <w:marRight w:val="0"/>
      <w:marTop w:val="0"/>
      <w:marBottom w:val="0"/>
      <w:divBdr>
        <w:top w:val="none" w:sz="0" w:space="0" w:color="auto"/>
        <w:left w:val="none" w:sz="0" w:space="0" w:color="auto"/>
        <w:bottom w:val="none" w:sz="0" w:space="0" w:color="auto"/>
        <w:right w:val="none" w:sz="0" w:space="0" w:color="auto"/>
      </w:divBdr>
    </w:div>
    <w:div w:id="1370447351">
      <w:bodyDiv w:val="1"/>
      <w:marLeft w:val="0"/>
      <w:marRight w:val="0"/>
      <w:marTop w:val="0"/>
      <w:marBottom w:val="0"/>
      <w:divBdr>
        <w:top w:val="none" w:sz="0" w:space="0" w:color="auto"/>
        <w:left w:val="none" w:sz="0" w:space="0" w:color="auto"/>
        <w:bottom w:val="none" w:sz="0" w:space="0" w:color="auto"/>
        <w:right w:val="none" w:sz="0" w:space="0" w:color="auto"/>
      </w:divBdr>
    </w:div>
    <w:div w:id="1370454939">
      <w:bodyDiv w:val="1"/>
      <w:marLeft w:val="0"/>
      <w:marRight w:val="0"/>
      <w:marTop w:val="0"/>
      <w:marBottom w:val="0"/>
      <w:divBdr>
        <w:top w:val="none" w:sz="0" w:space="0" w:color="auto"/>
        <w:left w:val="none" w:sz="0" w:space="0" w:color="auto"/>
        <w:bottom w:val="none" w:sz="0" w:space="0" w:color="auto"/>
        <w:right w:val="none" w:sz="0" w:space="0" w:color="auto"/>
      </w:divBdr>
    </w:div>
    <w:div w:id="1371151040">
      <w:bodyDiv w:val="1"/>
      <w:marLeft w:val="0"/>
      <w:marRight w:val="0"/>
      <w:marTop w:val="0"/>
      <w:marBottom w:val="0"/>
      <w:divBdr>
        <w:top w:val="none" w:sz="0" w:space="0" w:color="auto"/>
        <w:left w:val="none" w:sz="0" w:space="0" w:color="auto"/>
        <w:bottom w:val="none" w:sz="0" w:space="0" w:color="auto"/>
        <w:right w:val="none" w:sz="0" w:space="0" w:color="auto"/>
      </w:divBdr>
    </w:div>
    <w:div w:id="1371295772">
      <w:bodyDiv w:val="1"/>
      <w:marLeft w:val="0"/>
      <w:marRight w:val="0"/>
      <w:marTop w:val="0"/>
      <w:marBottom w:val="0"/>
      <w:divBdr>
        <w:top w:val="none" w:sz="0" w:space="0" w:color="auto"/>
        <w:left w:val="none" w:sz="0" w:space="0" w:color="auto"/>
        <w:bottom w:val="none" w:sz="0" w:space="0" w:color="auto"/>
        <w:right w:val="none" w:sz="0" w:space="0" w:color="auto"/>
      </w:divBdr>
      <w:divsChild>
        <w:div w:id="340084263">
          <w:marLeft w:val="0"/>
          <w:marRight w:val="0"/>
          <w:marTop w:val="0"/>
          <w:marBottom w:val="0"/>
          <w:divBdr>
            <w:top w:val="none" w:sz="0" w:space="0" w:color="auto"/>
            <w:left w:val="none" w:sz="0" w:space="0" w:color="auto"/>
            <w:bottom w:val="none" w:sz="0" w:space="0" w:color="auto"/>
            <w:right w:val="none" w:sz="0" w:space="0" w:color="auto"/>
          </w:divBdr>
        </w:div>
      </w:divsChild>
    </w:div>
    <w:div w:id="1371538527">
      <w:bodyDiv w:val="1"/>
      <w:marLeft w:val="0"/>
      <w:marRight w:val="0"/>
      <w:marTop w:val="0"/>
      <w:marBottom w:val="0"/>
      <w:divBdr>
        <w:top w:val="none" w:sz="0" w:space="0" w:color="auto"/>
        <w:left w:val="none" w:sz="0" w:space="0" w:color="auto"/>
        <w:bottom w:val="none" w:sz="0" w:space="0" w:color="auto"/>
        <w:right w:val="none" w:sz="0" w:space="0" w:color="auto"/>
      </w:divBdr>
    </w:div>
    <w:div w:id="1371950324">
      <w:bodyDiv w:val="1"/>
      <w:marLeft w:val="0"/>
      <w:marRight w:val="0"/>
      <w:marTop w:val="0"/>
      <w:marBottom w:val="0"/>
      <w:divBdr>
        <w:top w:val="none" w:sz="0" w:space="0" w:color="auto"/>
        <w:left w:val="none" w:sz="0" w:space="0" w:color="auto"/>
        <w:bottom w:val="none" w:sz="0" w:space="0" w:color="auto"/>
        <w:right w:val="none" w:sz="0" w:space="0" w:color="auto"/>
      </w:divBdr>
    </w:div>
    <w:div w:id="1371955915">
      <w:bodyDiv w:val="1"/>
      <w:marLeft w:val="0"/>
      <w:marRight w:val="0"/>
      <w:marTop w:val="0"/>
      <w:marBottom w:val="0"/>
      <w:divBdr>
        <w:top w:val="none" w:sz="0" w:space="0" w:color="auto"/>
        <w:left w:val="none" w:sz="0" w:space="0" w:color="auto"/>
        <w:bottom w:val="none" w:sz="0" w:space="0" w:color="auto"/>
        <w:right w:val="none" w:sz="0" w:space="0" w:color="auto"/>
      </w:divBdr>
    </w:div>
    <w:div w:id="1372421281">
      <w:bodyDiv w:val="1"/>
      <w:marLeft w:val="0"/>
      <w:marRight w:val="0"/>
      <w:marTop w:val="0"/>
      <w:marBottom w:val="0"/>
      <w:divBdr>
        <w:top w:val="none" w:sz="0" w:space="0" w:color="auto"/>
        <w:left w:val="none" w:sz="0" w:space="0" w:color="auto"/>
        <w:bottom w:val="none" w:sz="0" w:space="0" w:color="auto"/>
        <w:right w:val="none" w:sz="0" w:space="0" w:color="auto"/>
      </w:divBdr>
    </w:div>
    <w:div w:id="1372532910">
      <w:bodyDiv w:val="1"/>
      <w:marLeft w:val="0"/>
      <w:marRight w:val="0"/>
      <w:marTop w:val="0"/>
      <w:marBottom w:val="0"/>
      <w:divBdr>
        <w:top w:val="none" w:sz="0" w:space="0" w:color="auto"/>
        <w:left w:val="none" w:sz="0" w:space="0" w:color="auto"/>
        <w:bottom w:val="none" w:sz="0" w:space="0" w:color="auto"/>
        <w:right w:val="none" w:sz="0" w:space="0" w:color="auto"/>
      </w:divBdr>
    </w:div>
    <w:div w:id="1373379527">
      <w:bodyDiv w:val="1"/>
      <w:marLeft w:val="0"/>
      <w:marRight w:val="0"/>
      <w:marTop w:val="0"/>
      <w:marBottom w:val="0"/>
      <w:divBdr>
        <w:top w:val="none" w:sz="0" w:space="0" w:color="auto"/>
        <w:left w:val="none" w:sz="0" w:space="0" w:color="auto"/>
        <w:bottom w:val="none" w:sz="0" w:space="0" w:color="auto"/>
        <w:right w:val="none" w:sz="0" w:space="0" w:color="auto"/>
      </w:divBdr>
    </w:div>
    <w:div w:id="1373533555">
      <w:bodyDiv w:val="1"/>
      <w:marLeft w:val="0"/>
      <w:marRight w:val="0"/>
      <w:marTop w:val="0"/>
      <w:marBottom w:val="0"/>
      <w:divBdr>
        <w:top w:val="none" w:sz="0" w:space="0" w:color="auto"/>
        <w:left w:val="none" w:sz="0" w:space="0" w:color="auto"/>
        <w:bottom w:val="none" w:sz="0" w:space="0" w:color="auto"/>
        <w:right w:val="none" w:sz="0" w:space="0" w:color="auto"/>
      </w:divBdr>
    </w:div>
    <w:div w:id="1373919963">
      <w:bodyDiv w:val="1"/>
      <w:marLeft w:val="0"/>
      <w:marRight w:val="0"/>
      <w:marTop w:val="0"/>
      <w:marBottom w:val="0"/>
      <w:divBdr>
        <w:top w:val="none" w:sz="0" w:space="0" w:color="auto"/>
        <w:left w:val="none" w:sz="0" w:space="0" w:color="auto"/>
        <w:bottom w:val="none" w:sz="0" w:space="0" w:color="auto"/>
        <w:right w:val="none" w:sz="0" w:space="0" w:color="auto"/>
      </w:divBdr>
    </w:div>
    <w:div w:id="1374189009">
      <w:bodyDiv w:val="1"/>
      <w:marLeft w:val="0"/>
      <w:marRight w:val="0"/>
      <w:marTop w:val="0"/>
      <w:marBottom w:val="0"/>
      <w:divBdr>
        <w:top w:val="none" w:sz="0" w:space="0" w:color="auto"/>
        <w:left w:val="none" w:sz="0" w:space="0" w:color="auto"/>
        <w:bottom w:val="none" w:sz="0" w:space="0" w:color="auto"/>
        <w:right w:val="none" w:sz="0" w:space="0" w:color="auto"/>
      </w:divBdr>
    </w:div>
    <w:div w:id="1374694893">
      <w:bodyDiv w:val="1"/>
      <w:marLeft w:val="0"/>
      <w:marRight w:val="0"/>
      <w:marTop w:val="0"/>
      <w:marBottom w:val="0"/>
      <w:divBdr>
        <w:top w:val="none" w:sz="0" w:space="0" w:color="auto"/>
        <w:left w:val="none" w:sz="0" w:space="0" w:color="auto"/>
        <w:bottom w:val="none" w:sz="0" w:space="0" w:color="auto"/>
        <w:right w:val="none" w:sz="0" w:space="0" w:color="auto"/>
      </w:divBdr>
      <w:divsChild>
        <w:div w:id="1921600206">
          <w:marLeft w:val="0"/>
          <w:marRight w:val="0"/>
          <w:marTop w:val="0"/>
          <w:marBottom w:val="0"/>
          <w:divBdr>
            <w:top w:val="none" w:sz="0" w:space="0" w:color="auto"/>
            <w:left w:val="none" w:sz="0" w:space="0" w:color="auto"/>
            <w:bottom w:val="none" w:sz="0" w:space="0" w:color="auto"/>
            <w:right w:val="none" w:sz="0" w:space="0" w:color="auto"/>
          </w:divBdr>
          <w:divsChild>
            <w:div w:id="132062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965003">
      <w:bodyDiv w:val="1"/>
      <w:marLeft w:val="0"/>
      <w:marRight w:val="0"/>
      <w:marTop w:val="0"/>
      <w:marBottom w:val="0"/>
      <w:divBdr>
        <w:top w:val="none" w:sz="0" w:space="0" w:color="auto"/>
        <w:left w:val="none" w:sz="0" w:space="0" w:color="auto"/>
        <w:bottom w:val="none" w:sz="0" w:space="0" w:color="auto"/>
        <w:right w:val="none" w:sz="0" w:space="0" w:color="auto"/>
      </w:divBdr>
    </w:div>
    <w:div w:id="1375426784">
      <w:bodyDiv w:val="1"/>
      <w:marLeft w:val="0"/>
      <w:marRight w:val="0"/>
      <w:marTop w:val="0"/>
      <w:marBottom w:val="0"/>
      <w:divBdr>
        <w:top w:val="none" w:sz="0" w:space="0" w:color="auto"/>
        <w:left w:val="none" w:sz="0" w:space="0" w:color="auto"/>
        <w:bottom w:val="none" w:sz="0" w:space="0" w:color="auto"/>
        <w:right w:val="none" w:sz="0" w:space="0" w:color="auto"/>
      </w:divBdr>
      <w:divsChild>
        <w:div w:id="1515724214">
          <w:marLeft w:val="0"/>
          <w:marRight w:val="0"/>
          <w:marTop w:val="0"/>
          <w:marBottom w:val="0"/>
          <w:divBdr>
            <w:top w:val="none" w:sz="0" w:space="0" w:color="auto"/>
            <w:left w:val="none" w:sz="0" w:space="0" w:color="auto"/>
            <w:bottom w:val="none" w:sz="0" w:space="0" w:color="auto"/>
            <w:right w:val="none" w:sz="0" w:space="0" w:color="auto"/>
          </w:divBdr>
          <w:divsChild>
            <w:div w:id="141022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499763">
      <w:bodyDiv w:val="1"/>
      <w:marLeft w:val="0"/>
      <w:marRight w:val="0"/>
      <w:marTop w:val="0"/>
      <w:marBottom w:val="0"/>
      <w:divBdr>
        <w:top w:val="none" w:sz="0" w:space="0" w:color="auto"/>
        <w:left w:val="none" w:sz="0" w:space="0" w:color="auto"/>
        <w:bottom w:val="none" w:sz="0" w:space="0" w:color="auto"/>
        <w:right w:val="none" w:sz="0" w:space="0" w:color="auto"/>
      </w:divBdr>
    </w:div>
    <w:div w:id="1377051277">
      <w:bodyDiv w:val="1"/>
      <w:marLeft w:val="0"/>
      <w:marRight w:val="0"/>
      <w:marTop w:val="0"/>
      <w:marBottom w:val="0"/>
      <w:divBdr>
        <w:top w:val="none" w:sz="0" w:space="0" w:color="auto"/>
        <w:left w:val="none" w:sz="0" w:space="0" w:color="auto"/>
        <w:bottom w:val="none" w:sz="0" w:space="0" w:color="auto"/>
        <w:right w:val="none" w:sz="0" w:space="0" w:color="auto"/>
      </w:divBdr>
    </w:div>
    <w:div w:id="1377511893">
      <w:bodyDiv w:val="1"/>
      <w:marLeft w:val="0"/>
      <w:marRight w:val="0"/>
      <w:marTop w:val="0"/>
      <w:marBottom w:val="0"/>
      <w:divBdr>
        <w:top w:val="none" w:sz="0" w:space="0" w:color="auto"/>
        <w:left w:val="none" w:sz="0" w:space="0" w:color="auto"/>
        <w:bottom w:val="none" w:sz="0" w:space="0" w:color="auto"/>
        <w:right w:val="none" w:sz="0" w:space="0" w:color="auto"/>
      </w:divBdr>
    </w:div>
    <w:div w:id="1377699689">
      <w:bodyDiv w:val="1"/>
      <w:marLeft w:val="0"/>
      <w:marRight w:val="0"/>
      <w:marTop w:val="0"/>
      <w:marBottom w:val="0"/>
      <w:divBdr>
        <w:top w:val="none" w:sz="0" w:space="0" w:color="auto"/>
        <w:left w:val="none" w:sz="0" w:space="0" w:color="auto"/>
        <w:bottom w:val="none" w:sz="0" w:space="0" w:color="auto"/>
        <w:right w:val="none" w:sz="0" w:space="0" w:color="auto"/>
      </w:divBdr>
    </w:div>
    <w:div w:id="1377856406">
      <w:bodyDiv w:val="1"/>
      <w:marLeft w:val="0"/>
      <w:marRight w:val="0"/>
      <w:marTop w:val="0"/>
      <w:marBottom w:val="0"/>
      <w:divBdr>
        <w:top w:val="none" w:sz="0" w:space="0" w:color="auto"/>
        <w:left w:val="none" w:sz="0" w:space="0" w:color="auto"/>
        <w:bottom w:val="none" w:sz="0" w:space="0" w:color="auto"/>
        <w:right w:val="none" w:sz="0" w:space="0" w:color="auto"/>
      </w:divBdr>
      <w:divsChild>
        <w:div w:id="931091634">
          <w:marLeft w:val="0"/>
          <w:marRight w:val="0"/>
          <w:marTop w:val="0"/>
          <w:marBottom w:val="0"/>
          <w:divBdr>
            <w:top w:val="none" w:sz="0" w:space="0" w:color="auto"/>
            <w:left w:val="none" w:sz="0" w:space="0" w:color="auto"/>
            <w:bottom w:val="none" w:sz="0" w:space="0" w:color="auto"/>
            <w:right w:val="none" w:sz="0" w:space="0" w:color="auto"/>
          </w:divBdr>
        </w:div>
      </w:divsChild>
    </w:div>
    <w:div w:id="1378240684">
      <w:bodyDiv w:val="1"/>
      <w:marLeft w:val="0"/>
      <w:marRight w:val="0"/>
      <w:marTop w:val="0"/>
      <w:marBottom w:val="0"/>
      <w:divBdr>
        <w:top w:val="none" w:sz="0" w:space="0" w:color="auto"/>
        <w:left w:val="none" w:sz="0" w:space="0" w:color="auto"/>
        <w:bottom w:val="none" w:sz="0" w:space="0" w:color="auto"/>
        <w:right w:val="none" w:sz="0" w:space="0" w:color="auto"/>
      </w:divBdr>
    </w:div>
    <w:div w:id="1378316180">
      <w:bodyDiv w:val="1"/>
      <w:marLeft w:val="0"/>
      <w:marRight w:val="0"/>
      <w:marTop w:val="0"/>
      <w:marBottom w:val="0"/>
      <w:divBdr>
        <w:top w:val="none" w:sz="0" w:space="0" w:color="auto"/>
        <w:left w:val="none" w:sz="0" w:space="0" w:color="auto"/>
        <w:bottom w:val="none" w:sz="0" w:space="0" w:color="auto"/>
        <w:right w:val="none" w:sz="0" w:space="0" w:color="auto"/>
      </w:divBdr>
    </w:div>
    <w:div w:id="1378621968">
      <w:bodyDiv w:val="1"/>
      <w:marLeft w:val="0"/>
      <w:marRight w:val="0"/>
      <w:marTop w:val="0"/>
      <w:marBottom w:val="0"/>
      <w:divBdr>
        <w:top w:val="none" w:sz="0" w:space="0" w:color="auto"/>
        <w:left w:val="none" w:sz="0" w:space="0" w:color="auto"/>
        <w:bottom w:val="none" w:sz="0" w:space="0" w:color="auto"/>
        <w:right w:val="none" w:sz="0" w:space="0" w:color="auto"/>
      </w:divBdr>
    </w:div>
    <w:div w:id="1379471042">
      <w:bodyDiv w:val="1"/>
      <w:marLeft w:val="0"/>
      <w:marRight w:val="0"/>
      <w:marTop w:val="0"/>
      <w:marBottom w:val="0"/>
      <w:divBdr>
        <w:top w:val="none" w:sz="0" w:space="0" w:color="auto"/>
        <w:left w:val="none" w:sz="0" w:space="0" w:color="auto"/>
        <w:bottom w:val="none" w:sz="0" w:space="0" w:color="auto"/>
        <w:right w:val="none" w:sz="0" w:space="0" w:color="auto"/>
      </w:divBdr>
    </w:div>
    <w:div w:id="1379545335">
      <w:bodyDiv w:val="1"/>
      <w:marLeft w:val="0"/>
      <w:marRight w:val="0"/>
      <w:marTop w:val="0"/>
      <w:marBottom w:val="0"/>
      <w:divBdr>
        <w:top w:val="none" w:sz="0" w:space="0" w:color="auto"/>
        <w:left w:val="none" w:sz="0" w:space="0" w:color="auto"/>
        <w:bottom w:val="none" w:sz="0" w:space="0" w:color="auto"/>
        <w:right w:val="none" w:sz="0" w:space="0" w:color="auto"/>
      </w:divBdr>
    </w:div>
    <w:div w:id="1379670695">
      <w:bodyDiv w:val="1"/>
      <w:marLeft w:val="0"/>
      <w:marRight w:val="0"/>
      <w:marTop w:val="0"/>
      <w:marBottom w:val="0"/>
      <w:divBdr>
        <w:top w:val="none" w:sz="0" w:space="0" w:color="auto"/>
        <w:left w:val="none" w:sz="0" w:space="0" w:color="auto"/>
        <w:bottom w:val="none" w:sz="0" w:space="0" w:color="auto"/>
        <w:right w:val="none" w:sz="0" w:space="0" w:color="auto"/>
      </w:divBdr>
    </w:div>
    <w:div w:id="1380131216">
      <w:bodyDiv w:val="1"/>
      <w:marLeft w:val="0"/>
      <w:marRight w:val="0"/>
      <w:marTop w:val="0"/>
      <w:marBottom w:val="0"/>
      <w:divBdr>
        <w:top w:val="none" w:sz="0" w:space="0" w:color="auto"/>
        <w:left w:val="none" w:sz="0" w:space="0" w:color="auto"/>
        <w:bottom w:val="none" w:sz="0" w:space="0" w:color="auto"/>
        <w:right w:val="none" w:sz="0" w:space="0" w:color="auto"/>
      </w:divBdr>
    </w:div>
    <w:div w:id="1380203810">
      <w:bodyDiv w:val="1"/>
      <w:marLeft w:val="0"/>
      <w:marRight w:val="0"/>
      <w:marTop w:val="0"/>
      <w:marBottom w:val="0"/>
      <w:divBdr>
        <w:top w:val="none" w:sz="0" w:space="0" w:color="auto"/>
        <w:left w:val="none" w:sz="0" w:space="0" w:color="auto"/>
        <w:bottom w:val="none" w:sz="0" w:space="0" w:color="auto"/>
        <w:right w:val="none" w:sz="0" w:space="0" w:color="auto"/>
      </w:divBdr>
    </w:div>
    <w:div w:id="1380477789">
      <w:bodyDiv w:val="1"/>
      <w:marLeft w:val="0"/>
      <w:marRight w:val="0"/>
      <w:marTop w:val="0"/>
      <w:marBottom w:val="0"/>
      <w:divBdr>
        <w:top w:val="none" w:sz="0" w:space="0" w:color="auto"/>
        <w:left w:val="none" w:sz="0" w:space="0" w:color="auto"/>
        <w:bottom w:val="none" w:sz="0" w:space="0" w:color="auto"/>
        <w:right w:val="none" w:sz="0" w:space="0" w:color="auto"/>
      </w:divBdr>
      <w:divsChild>
        <w:div w:id="179050199">
          <w:marLeft w:val="0"/>
          <w:marRight w:val="0"/>
          <w:marTop w:val="0"/>
          <w:marBottom w:val="0"/>
          <w:divBdr>
            <w:top w:val="none" w:sz="0" w:space="0" w:color="auto"/>
            <w:left w:val="none" w:sz="0" w:space="0" w:color="auto"/>
            <w:bottom w:val="none" w:sz="0" w:space="0" w:color="auto"/>
            <w:right w:val="none" w:sz="0" w:space="0" w:color="auto"/>
          </w:divBdr>
        </w:div>
      </w:divsChild>
    </w:div>
    <w:div w:id="1380586789">
      <w:bodyDiv w:val="1"/>
      <w:marLeft w:val="0"/>
      <w:marRight w:val="0"/>
      <w:marTop w:val="0"/>
      <w:marBottom w:val="0"/>
      <w:divBdr>
        <w:top w:val="none" w:sz="0" w:space="0" w:color="auto"/>
        <w:left w:val="none" w:sz="0" w:space="0" w:color="auto"/>
        <w:bottom w:val="none" w:sz="0" w:space="0" w:color="auto"/>
        <w:right w:val="none" w:sz="0" w:space="0" w:color="auto"/>
      </w:divBdr>
      <w:divsChild>
        <w:div w:id="809205137">
          <w:marLeft w:val="0"/>
          <w:marRight w:val="0"/>
          <w:marTop w:val="0"/>
          <w:marBottom w:val="0"/>
          <w:divBdr>
            <w:top w:val="none" w:sz="0" w:space="0" w:color="auto"/>
            <w:left w:val="none" w:sz="0" w:space="0" w:color="auto"/>
            <w:bottom w:val="none" w:sz="0" w:space="0" w:color="auto"/>
            <w:right w:val="none" w:sz="0" w:space="0" w:color="auto"/>
          </w:divBdr>
        </w:div>
      </w:divsChild>
    </w:div>
    <w:div w:id="1380591523">
      <w:bodyDiv w:val="1"/>
      <w:marLeft w:val="0"/>
      <w:marRight w:val="0"/>
      <w:marTop w:val="0"/>
      <w:marBottom w:val="0"/>
      <w:divBdr>
        <w:top w:val="none" w:sz="0" w:space="0" w:color="auto"/>
        <w:left w:val="none" w:sz="0" w:space="0" w:color="auto"/>
        <w:bottom w:val="none" w:sz="0" w:space="0" w:color="auto"/>
        <w:right w:val="none" w:sz="0" w:space="0" w:color="auto"/>
      </w:divBdr>
    </w:div>
    <w:div w:id="1380740559">
      <w:bodyDiv w:val="1"/>
      <w:marLeft w:val="0"/>
      <w:marRight w:val="0"/>
      <w:marTop w:val="0"/>
      <w:marBottom w:val="0"/>
      <w:divBdr>
        <w:top w:val="none" w:sz="0" w:space="0" w:color="auto"/>
        <w:left w:val="none" w:sz="0" w:space="0" w:color="auto"/>
        <w:bottom w:val="none" w:sz="0" w:space="0" w:color="auto"/>
        <w:right w:val="none" w:sz="0" w:space="0" w:color="auto"/>
      </w:divBdr>
    </w:div>
    <w:div w:id="1380783651">
      <w:bodyDiv w:val="1"/>
      <w:marLeft w:val="0"/>
      <w:marRight w:val="0"/>
      <w:marTop w:val="0"/>
      <w:marBottom w:val="0"/>
      <w:divBdr>
        <w:top w:val="none" w:sz="0" w:space="0" w:color="auto"/>
        <w:left w:val="none" w:sz="0" w:space="0" w:color="auto"/>
        <w:bottom w:val="none" w:sz="0" w:space="0" w:color="auto"/>
        <w:right w:val="none" w:sz="0" w:space="0" w:color="auto"/>
      </w:divBdr>
    </w:div>
    <w:div w:id="1381782844">
      <w:bodyDiv w:val="1"/>
      <w:marLeft w:val="0"/>
      <w:marRight w:val="0"/>
      <w:marTop w:val="0"/>
      <w:marBottom w:val="0"/>
      <w:divBdr>
        <w:top w:val="none" w:sz="0" w:space="0" w:color="auto"/>
        <w:left w:val="none" w:sz="0" w:space="0" w:color="auto"/>
        <w:bottom w:val="none" w:sz="0" w:space="0" w:color="auto"/>
        <w:right w:val="none" w:sz="0" w:space="0" w:color="auto"/>
      </w:divBdr>
    </w:div>
    <w:div w:id="1381855316">
      <w:bodyDiv w:val="1"/>
      <w:marLeft w:val="0"/>
      <w:marRight w:val="0"/>
      <w:marTop w:val="0"/>
      <w:marBottom w:val="0"/>
      <w:divBdr>
        <w:top w:val="none" w:sz="0" w:space="0" w:color="auto"/>
        <w:left w:val="none" w:sz="0" w:space="0" w:color="auto"/>
        <w:bottom w:val="none" w:sz="0" w:space="0" w:color="auto"/>
        <w:right w:val="none" w:sz="0" w:space="0" w:color="auto"/>
      </w:divBdr>
    </w:div>
    <w:div w:id="1381857181">
      <w:bodyDiv w:val="1"/>
      <w:marLeft w:val="0"/>
      <w:marRight w:val="0"/>
      <w:marTop w:val="0"/>
      <w:marBottom w:val="0"/>
      <w:divBdr>
        <w:top w:val="none" w:sz="0" w:space="0" w:color="auto"/>
        <w:left w:val="none" w:sz="0" w:space="0" w:color="auto"/>
        <w:bottom w:val="none" w:sz="0" w:space="0" w:color="auto"/>
        <w:right w:val="none" w:sz="0" w:space="0" w:color="auto"/>
      </w:divBdr>
    </w:div>
    <w:div w:id="1382092252">
      <w:bodyDiv w:val="1"/>
      <w:marLeft w:val="0"/>
      <w:marRight w:val="0"/>
      <w:marTop w:val="0"/>
      <w:marBottom w:val="0"/>
      <w:divBdr>
        <w:top w:val="none" w:sz="0" w:space="0" w:color="auto"/>
        <w:left w:val="none" w:sz="0" w:space="0" w:color="auto"/>
        <w:bottom w:val="none" w:sz="0" w:space="0" w:color="auto"/>
        <w:right w:val="none" w:sz="0" w:space="0" w:color="auto"/>
      </w:divBdr>
    </w:div>
    <w:div w:id="1382558890">
      <w:bodyDiv w:val="1"/>
      <w:marLeft w:val="0"/>
      <w:marRight w:val="0"/>
      <w:marTop w:val="0"/>
      <w:marBottom w:val="0"/>
      <w:divBdr>
        <w:top w:val="none" w:sz="0" w:space="0" w:color="auto"/>
        <w:left w:val="none" w:sz="0" w:space="0" w:color="auto"/>
        <w:bottom w:val="none" w:sz="0" w:space="0" w:color="auto"/>
        <w:right w:val="none" w:sz="0" w:space="0" w:color="auto"/>
      </w:divBdr>
    </w:div>
    <w:div w:id="1382634478">
      <w:bodyDiv w:val="1"/>
      <w:marLeft w:val="0"/>
      <w:marRight w:val="0"/>
      <w:marTop w:val="0"/>
      <w:marBottom w:val="0"/>
      <w:divBdr>
        <w:top w:val="none" w:sz="0" w:space="0" w:color="auto"/>
        <w:left w:val="none" w:sz="0" w:space="0" w:color="auto"/>
        <w:bottom w:val="none" w:sz="0" w:space="0" w:color="auto"/>
        <w:right w:val="none" w:sz="0" w:space="0" w:color="auto"/>
      </w:divBdr>
    </w:div>
    <w:div w:id="1382747343">
      <w:bodyDiv w:val="1"/>
      <w:marLeft w:val="0"/>
      <w:marRight w:val="0"/>
      <w:marTop w:val="0"/>
      <w:marBottom w:val="0"/>
      <w:divBdr>
        <w:top w:val="none" w:sz="0" w:space="0" w:color="auto"/>
        <w:left w:val="none" w:sz="0" w:space="0" w:color="auto"/>
        <w:bottom w:val="none" w:sz="0" w:space="0" w:color="auto"/>
        <w:right w:val="none" w:sz="0" w:space="0" w:color="auto"/>
      </w:divBdr>
    </w:div>
    <w:div w:id="1382972600">
      <w:bodyDiv w:val="1"/>
      <w:marLeft w:val="0"/>
      <w:marRight w:val="0"/>
      <w:marTop w:val="0"/>
      <w:marBottom w:val="0"/>
      <w:divBdr>
        <w:top w:val="none" w:sz="0" w:space="0" w:color="auto"/>
        <w:left w:val="none" w:sz="0" w:space="0" w:color="auto"/>
        <w:bottom w:val="none" w:sz="0" w:space="0" w:color="auto"/>
        <w:right w:val="none" w:sz="0" w:space="0" w:color="auto"/>
      </w:divBdr>
    </w:div>
    <w:div w:id="1383754605">
      <w:bodyDiv w:val="1"/>
      <w:marLeft w:val="0"/>
      <w:marRight w:val="0"/>
      <w:marTop w:val="0"/>
      <w:marBottom w:val="0"/>
      <w:divBdr>
        <w:top w:val="none" w:sz="0" w:space="0" w:color="auto"/>
        <w:left w:val="none" w:sz="0" w:space="0" w:color="auto"/>
        <w:bottom w:val="none" w:sz="0" w:space="0" w:color="auto"/>
        <w:right w:val="none" w:sz="0" w:space="0" w:color="auto"/>
      </w:divBdr>
    </w:div>
    <w:div w:id="1383865338">
      <w:bodyDiv w:val="1"/>
      <w:marLeft w:val="0"/>
      <w:marRight w:val="0"/>
      <w:marTop w:val="0"/>
      <w:marBottom w:val="0"/>
      <w:divBdr>
        <w:top w:val="none" w:sz="0" w:space="0" w:color="auto"/>
        <w:left w:val="none" w:sz="0" w:space="0" w:color="auto"/>
        <w:bottom w:val="none" w:sz="0" w:space="0" w:color="auto"/>
        <w:right w:val="none" w:sz="0" w:space="0" w:color="auto"/>
      </w:divBdr>
    </w:div>
    <w:div w:id="1383866601">
      <w:bodyDiv w:val="1"/>
      <w:marLeft w:val="0"/>
      <w:marRight w:val="0"/>
      <w:marTop w:val="0"/>
      <w:marBottom w:val="0"/>
      <w:divBdr>
        <w:top w:val="none" w:sz="0" w:space="0" w:color="auto"/>
        <w:left w:val="none" w:sz="0" w:space="0" w:color="auto"/>
        <w:bottom w:val="none" w:sz="0" w:space="0" w:color="auto"/>
        <w:right w:val="none" w:sz="0" w:space="0" w:color="auto"/>
      </w:divBdr>
    </w:div>
    <w:div w:id="1383868166">
      <w:bodyDiv w:val="1"/>
      <w:marLeft w:val="0"/>
      <w:marRight w:val="0"/>
      <w:marTop w:val="0"/>
      <w:marBottom w:val="0"/>
      <w:divBdr>
        <w:top w:val="none" w:sz="0" w:space="0" w:color="auto"/>
        <w:left w:val="none" w:sz="0" w:space="0" w:color="auto"/>
        <w:bottom w:val="none" w:sz="0" w:space="0" w:color="auto"/>
        <w:right w:val="none" w:sz="0" w:space="0" w:color="auto"/>
      </w:divBdr>
    </w:div>
    <w:div w:id="1383948075">
      <w:bodyDiv w:val="1"/>
      <w:marLeft w:val="0"/>
      <w:marRight w:val="0"/>
      <w:marTop w:val="0"/>
      <w:marBottom w:val="0"/>
      <w:divBdr>
        <w:top w:val="none" w:sz="0" w:space="0" w:color="auto"/>
        <w:left w:val="none" w:sz="0" w:space="0" w:color="auto"/>
        <w:bottom w:val="none" w:sz="0" w:space="0" w:color="auto"/>
        <w:right w:val="none" w:sz="0" w:space="0" w:color="auto"/>
      </w:divBdr>
    </w:div>
    <w:div w:id="1384137072">
      <w:bodyDiv w:val="1"/>
      <w:marLeft w:val="0"/>
      <w:marRight w:val="0"/>
      <w:marTop w:val="0"/>
      <w:marBottom w:val="0"/>
      <w:divBdr>
        <w:top w:val="none" w:sz="0" w:space="0" w:color="auto"/>
        <w:left w:val="none" w:sz="0" w:space="0" w:color="auto"/>
        <w:bottom w:val="none" w:sz="0" w:space="0" w:color="auto"/>
        <w:right w:val="none" w:sz="0" w:space="0" w:color="auto"/>
      </w:divBdr>
    </w:div>
    <w:div w:id="1384253591">
      <w:bodyDiv w:val="1"/>
      <w:marLeft w:val="0"/>
      <w:marRight w:val="0"/>
      <w:marTop w:val="0"/>
      <w:marBottom w:val="0"/>
      <w:divBdr>
        <w:top w:val="none" w:sz="0" w:space="0" w:color="auto"/>
        <w:left w:val="none" w:sz="0" w:space="0" w:color="auto"/>
        <w:bottom w:val="none" w:sz="0" w:space="0" w:color="auto"/>
        <w:right w:val="none" w:sz="0" w:space="0" w:color="auto"/>
      </w:divBdr>
    </w:div>
    <w:div w:id="1384519371">
      <w:bodyDiv w:val="1"/>
      <w:marLeft w:val="0"/>
      <w:marRight w:val="0"/>
      <w:marTop w:val="0"/>
      <w:marBottom w:val="0"/>
      <w:divBdr>
        <w:top w:val="none" w:sz="0" w:space="0" w:color="auto"/>
        <w:left w:val="none" w:sz="0" w:space="0" w:color="auto"/>
        <w:bottom w:val="none" w:sz="0" w:space="0" w:color="auto"/>
        <w:right w:val="none" w:sz="0" w:space="0" w:color="auto"/>
      </w:divBdr>
      <w:divsChild>
        <w:div w:id="1021466889">
          <w:marLeft w:val="0"/>
          <w:marRight w:val="0"/>
          <w:marTop w:val="0"/>
          <w:marBottom w:val="0"/>
          <w:divBdr>
            <w:top w:val="none" w:sz="0" w:space="0" w:color="auto"/>
            <w:left w:val="none" w:sz="0" w:space="0" w:color="auto"/>
            <w:bottom w:val="none" w:sz="0" w:space="0" w:color="auto"/>
            <w:right w:val="none" w:sz="0" w:space="0" w:color="auto"/>
          </w:divBdr>
        </w:div>
      </w:divsChild>
    </w:div>
    <w:div w:id="1384602367">
      <w:bodyDiv w:val="1"/>
      <w:marLeft w:val="0"/>
      <w:marRight w:val="0"/>
      <w:marTop w:val="0"/>
      <w:marBottom w:val="0"/>
      <w:divBdr>
        <w:top w:val="none" w:sz="0" w:space="0" w:color="auto"/>
        <w:left w:val="none" w:sz="0" w:space="0" w:color="auto"/>
        <w:bottom w:val="none" w:sz="0" w:space="0" w:color="auto"/>
        <w:right w:val="none" w:sz="0" w:space="0" w:color="auto"/>
      </w:divBdr>
      <w:divsChild>
        <w:div w:id="413281957">
          <w:marLeft w:val="0"/>
          <w:marRight w:val="0"/>
          <w:marTop w:val="0"/>
          <w:marBottom w:val="0"/>
          <w:divBdr>
            <w:top w:val="none" w:sz="0" w:space="0" w:color="auto"/>
            <w:left w:val="none" w:sz="0" w:space="0" w:color="auto"/>
            <w:bottom w:val="none" w:sz="0" w:space="0" w:color="auto"/>
            <w:right w:val="none" w:sz="0" w:space="0" w:color="auto"/>
          </w:divBdr>
          <w:divsChild>
            <w:div w:id="343943575">
              <w:marLeft w:val="0"/>
              <w:marRight w:val="0"/>
              <w:marTop w:val="0"/>
              <w:marBottom w:val="0"/>
              <w:divBdr>
                <w:top w:val="none" w:sz="0" w:space="0" w:color="auto"/>
                <w:left w:val="none" w:sz="0" w:space="0" w:color="auto"/>
                <w:bottom w:val="none" w:sz="0" w:space="0" w:color="auto"/>
                <w:right w:val="none" w:sz="0" w:space="0" w:color="auto"/>
              </w:divBdr>
              <w:divsChild>
                <w:div w:id="124743665">
                  <w:marLeft w:val="0"/>
                  <w:marRight w:val="0"/>
                  <w:marTop w:val="0"/>
                  <w:marBottom w:val="0"/>
                  <w:divBdr>
                    <w:top w:val="none" w:sz="0" w:space="0" w:color="auto"/>
                    <w:left w:val="none" w:sz="0" w:space="0" w:color="auto"/>
                    <w:bottom w:val="none" w:sz="0" w:space="0" w:color="auto"/>
                    <w:right w:val="none" w:sz="0" w:space="0" w:color="auto"/>
                  </w:divBdr>
                  <w:divsChild>
                    <w:div w:id="2098288182">
                      <w:marLeft w:val="0"/>
                      <w:marRight w:val="0"/>
                      <w:marTop w:val="0"/>
                      <w:marBottom w:val="0"/>
                      <w:divBdr>
                        <w:top w:val="none" w:sz="0" w:space="0" w:color="auto"/>
                        <w:left w:val="none" w:sz="0" w:space="0" w:color="auto"/>
                        <w:bottom w:val="none" w:sz="0" w:space="0" w:color="auto"/>
                        <w:right w:val="none" w:sz="0" w:space="0" w:color="auto"/>
                      </w:divBdr>
                      <w:divsChild>
                        <w:div w:id="1979802107">
                          <w:marLeft w:val="0"/>
                          <w:marRight w:val="0"/>
                          <w:marTop w:val="705"/>
                          <w:marBottom w:val="0"/>
                          <w:divBdr>
                            <w:top w:val="single" w:sz="6" w:space="8" w:color="2A5D92"/>
                            <w:left w:val="single" w:sz="6" w:space="6" w:color="2A5D92"/>
                            <w:bottom w:val="single" w:sz="6" w:space="8" w:color="2A5D92"/>
                            <w:right w:val="single" w:sz="6" w:space="6" w:color="2A5D92"/>
                          </w:divBdr>
                        </w:div>
                      </w:divsChild>
                    </w:div>
                  </w:divsChild>
                </w:div>
              </w:divsChild>
            </w:div>
          </w:divsChild>
        </w:div>
        <w:div w:id="568267719">
          <w:marLeft w:val="4500"/>
          <w:marRight w:val="525"/>
          <w:marTop w:val="150"/>
          <w:marBottom w:val="0"/>
          <w:divBdr>
            <w:top w:val="none" w:sz="0" w:space="0" w:color="auto"/>
            <w:left w:val="none" w:sz="0" w:space="0" w:color="auto"/>
            <w:bottom w:val="none" w:sz="0" w:space="0" w:color="auto"/>
            <w:right w:val="none" w:sz="0" w:space="0" w:color="auto"/>
          </w:divBdr>
          <w:divsChild>
            <w:div w:id="214696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603322">
      <w:bodyDiv w:val="1"/>
      <w:marLeft w:val="0"/>
      <w:marRight w:val="0"/>
      <w:marTop w:val="0"/>
      <w:marBottom w:val="0"/>
      <w:divBdr>
        <w:top w:val="none" w:sz="0" w:space="0" w:color="auto"/>
        <w:left w:val="none" w:sz="0" w:space="0" w:color="auto"/>
        <w:bottom w:val="none" w:sz="0" w:space="0" w:color="auto"/>
        <w:right w:val="none" w:sz="0" w:space="0" w:color="auto"/>
      </w:divBdr>
    </w:div>
    <w:div w:id="1384673746">
      <w:bodyDiv w:val="1"/>
      <w:marLeft w:val="0"/>
      <w:marRight w:val="0"/>
      <w:marTop w:val="0"/>
      <w:marBottom w:val="0"/>
      <w:divBdr>
        <w:top w:val="none" w:sz="0" w:space="0" w:color="auto"/>
        <w:left w:val="none" w:sz="0" w:space="0" w:color="auto"/>
        <w:bottom w:val="none" w:sz="0" w:space="0" w:color="auto"/>
        <w:right w:val="none" w:sz="0" w:space="0" w:color="auto"/>
      </w:divBdr>
      <w:divsChild>
        <w:div w:id="843713726">
          <w:marLeft w:val="0"/>
          <w:marRight w:val="0"/>
          <w:marTop w:val="0"/>
          <w:marBottom w:val="0"/>
          <w:divBdr>
            <w:top w:val="none" w:sz="0" w:space="0" w:color="auto"/>
            <w:left w:val="none" w:sz="0" w:space="0" w:color="auto"/>
            <w:bottom w:val="none" w:sz="0" w:space="0" w:color="auto"/>
            <w:right w:val="none" w:sz="0" w:space="0" w:color="auto"/>
          </w:divBdr>
        </w:div>
      </w:divsChild>
    </w:div>
    <w:div w:id="1384863977">
      <w:bodyDiv w:val="1"/>
      <w:marLeft w:val="0"/>
      <w:marRight w:val="0"/>
      <w:marTop w:val="0"/>
      <w:marBottom w:val="0"/>
      <w:divBdr>
        <w:top w:val="none" w:sz="0" w:space="0" w:color="auto"/>
        <w:left w:val="none" w:sz="0" w:space="0" w:color="auto"/>
        <w:bottom w:val="none" w:sz="0" w:space="0" w:color="auto"/>
        <w:right w:val="none" w:sz="0" w:space="0" w:color="auto"/>
      </w:divBdr>
    </w:div>
    <w:div w:id="1385174580">
      <w:bodyDiv w:val="1"/>
      <w:marLeft w:val="0"/>
      <w:marRight w:val="0"/>
      <w:marTop w:val="0"/>
      <w:marBottom w:val="0"/>
      <w:divBdr>
        <w:top w:val="none" w:sz="0" w:space="0" w:color="auto"/>
        <w:left w:val="none" w:sz="0" w:space="0" w:color="auto"/>
        <w:bottom w:val="none" w:sz="0" w:space="0" w:color="auto"/>
        <w:right w:val="none" w:sz="0" w:space="0" w:color="auto"/>
      </w:divBdr>
    </w:div>
    <w:div w:id="1385567769">
      <w:bodyDiv w:val="1"/>
      <w:marLeft w:val="0"/>
      <w:marRight w:val="0"/>
      <w:marTop w:val="0"/>
      <w:marBottom w:val="0"/>
      <w:divBdr>
        <w:top w:val="none" w:sz="0" w:space="0" w:color="auto"/>
        <w:left w:val="none" w:sz="0" w:space="0" w:color="auto"/>
        <w:bottom w:val="none" w:sz="0" w:space="0" w:color="auto"/>
        <w:right w:val="none" w:sz="0" w:space="0" w:color="auto"/>
      </w:divBdr>
    </w:div>
    <w:div w:id="1385909597">
      <w:bodyDiv w:val="1"/>
      <w:marLeft w:val="0"/>
      <w:marRight w:val="0"/>
      <w:marTop w:val="0"/>
      <w:marBottom w:val="0"/>
      <w:divBdr>
        <w:top w:val="none" w:sz="0" w:space="0" w:color="auto"/>
        <w:left w:val="none" w:sz="0" w:space="0" w:color="auto"/>
        <w:bottom w:val="none" w:sz="0" w:space="0" w:color="auto"/>
        <w:right w:val="none" w:sz="0" w:space="0" w:color="auto"/>
      </w:divBdr>
    </w:div>
    <w:div w:id="1386636435">
      <w:bodyDiv w:val="1"/>
      <w:marLeft w:val="0"/>
      <w:marRight w:val="0"/>
      <w:marTop w:val="0"/>
      <w:marBottom w:val="0"/>
      <w:divBdr>
        <w:top w:val="none" w:sz="0" w:space="0" w:color="auto"/>
        <w:left w:val="none" w:sz="0" w:space="0" w:color="auto"/>
        <w:bottom w:val="none" w:sz="0" w:space="0" w:color="auto"/>
        <w:right w:val="none" w:sz="0" w:space="0" w:color="auto"/>
      </w:divBdr>
      <w:divsChild>
        <w:div w:id="2109931739">
          <w:marLeft w:val="0"/>
          <w:marRight w:val="0"/>
          <w:marTop w:val="0"/>
          <w:marBottom w:val="0"/>
          <w:divBdr>
            <w:top w:val="none" w:sz="0" w:space="0" w:color="auto"/>
            <w:left w:val="none" w:sz="0" w:space="0" w:color="auto"/>
            <w:bottom w:val="none" w:sz="0" w:space="0" w:color="auto"/>
            <w:right w:val="none" w:sz="0" w:space="0" w:color="auto"/>
          </w:divBdr>
          <w:divsChild>
            <w:div w:id="6272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23021">
      <w:bodyDiv w:val="1"/>
      <w:marLeft w:val="0"/>
      <w:marRight w:val="0"/>
      <w:marTop w:val="0"/>
      <w:marBottom w:val="0"/>
      <w:divBdr>
        <w:top w:val="none" w:sz="0" w:space="0" w:color="auto"/>
        <w:left w:val="none" w:sz="0" w:space="0" w:color="auto"/>
        <w:bottom w:val="none" w:sz="0" w:space="0" w:color="auto"/>
        <w:right w:val="none" w:sz="0" w:space="0" w:color="auto"/>
      </w:divBdr>
    </w:div>
    <w:div w:id="1387757456">
      <w:bodyDiv w:val="1"/>
      <w:marLeft w:val="0"/>
      <w:marRight w:val="0"/>
      <w:marTop w:val="0"/>
      <w:marBottom w:val="0"/>
      <w:divBdr>
        <w:top w:val="none" w:sz="0" w:space="0" w:color="auto"/>
        <w:left w:val="none" w:sz="0" w:space="0" w:color="auto"/>
        <w:bottom w:val="none" w:sz="0" w:space="0" w:color="auto"/>
        <w:right w:val="none" w:sz="0" w:space="0" w:color="auto"/>
      </w:divBdr>
    </w:div>
    <w:div w:id="1388380430">
      <w:bodyDiv w:val="1"/>
      <w:marLeft w:val="0"/>
      <w:marRight w:val="0"/>
      <w:marTop w:val="0"/>
      <w:marBottom w:val="0"/>
      <w:divBdr>
        <w:top w:val="none" w:sz="0" w:space="0" w:color="auto"/>
        <w:left w:val="none" w:sz="0" w:space="0" w:color="auto"/>
        <w:bottom w:val="none" w:sz="0" w:space="0" w:color="auto"/>
        <w:right w:val="none" w:sz="0" w:space="0" w:color="auto"/>
      </w:divBdr>
    </w:div>
    <w:div w:id="1388407715">
      <w:bodyDiv w:val="1"/>
      <w:marLeft w:val="0"/>
      <w:marRight w:val="0"/>
      <w:marTop w:val="0"/>
      <w:marBottom w:val="0"/>
      <w:divBdr>
        <w:top w:val="none" w:sz="0" w:space="0" w:color="auto"/>
        <w:left w:val="none" w:sz="0" w:space="0" w:color="auto"/>
        <w:bottom w:val="none" w:sz="0" w:space="0" w:color="auto"/>
        <w:right w:val="none" w:sz="0" w:space="0" w:color="auto"/>
      </w:divBdr>
    </w:div>
    <w:div w:id="1388529019">
      <w:bodyDiv w:val="1"/>
      <w:marLeft w:val="0"/>
      <w:marRight w:val="0"/>
      <w:marTop w:val="0"/>
      <w:marBottom w:val="0"/>
      <w:divBdr>
        <w:top w:val="none" w:sz="0" w:space="0" w:color="auto"/>
        <w:left w:val="none" w:sz="0" w:space="0" w:color="auto"/>
        <w:bottom w:val="none" w:sz="0" w:space="0" w:color="auto"/>
        <w:right w:val="none" w:sz="0" w:space="0" w:color="auto"/>
      </w:divBdr>
    </w:div>
    <w:div w:id="1388651924">
      <w:bodyDiv w:val="1"/>
      <w:marLeft w:val="0"/>
      <w:marRight w:val="0"/>
      <w:marTop w:val="0"/>
      <w:marBottom w:val="0"/>
      <w:divBdr>
        <w:top w:val="none" w:sz="0" w:space="0" w:color="auto"/>
        <w:left w:val="none" w:sz="0" w:space="0" w:color="auto"/>
        <w:bottom w:val="none" w:sz="0" w:space="0" w:color="auto"/>
        <w:right w:val="none" w:sz="0" w:space="0" w:color="auto"/>
      </w:divBdr>
    </w:div>
    <w:div w:id="1389264535">
      <w:bodyDiv w:val="1"/>
      <w:marLeft w:val="0"/>
      <w:marRight w:val="0"/>
      <w:marTop w:val="0"/>
      <w:marBottom w:val="0"/>
      <w:divBdr>
        <w:top w:val="none" w:sz="0" w:space="0" w:color="auto"/>
        <w:left w:val="none" w:sz="0" w:space="0" w:color="auto"/>
        <w:bottom w:val="none" w:sz="0" w:space="0" w:color="auto"/>
        <w:right w:val="none" w:sz="0" w:space="0" w:color="auto"/>
      </w:divBdr>
    </w:div>
    <w:div w:id="1389299174">
      <w:bodyDiv w:val="1"/>
      <w:marLeft w:val="0"/>
      <w:marRight w:val="0"/>
      <w:marTop w:val="0"/>
      <w:marBottom w:val="0"/>
      <w:divBdr>
        <w:top w:val="none" w:sz="0" w:space="0" w:color="auto"/>
        <w:left w:val="none" w:sz="0" w:space="0" w:color="auto"/>
        <w:bottom w:val="none" w:sz="0" w:space="0" w:color="auto"/>
        <w:right w:val="none" w:sz="0" w:space="0" w:color="auto"/>
      </w:divBdr>
    </w:div>
    <w:div w:id="1389451527">
      <w:bodyDiv w:val="1"/>
      <w:marLeft w:val="0"/>
      <w:marRight w:val="0"/>
      <w:marTop w:val="0"/>
      <w:marBottom w:val="0"/>
      <w:divBdr>
        <w:top w:val="none" w:sz="0" w:space="0" w:color="auto"/>
        <w:left w:val="none" w:sz="0" w:space="0" w:color="auto"/>
        <w:bottom w:val="none" w:sz="0" w:space="0" w:color="auto"/>
        <w:right w:val="none" w:sz="0" w:space="0" w:color="auto"/>
      </w:divBdr>
    </w:div>
    <w:div w:id="1389721859">
      <w:bodyDiv w:val="1"/>
      <w:marLeft w:val="0"/>
      <w:marRight w:val="0"/>
      <w:marTop w:val="0"/>
      <w:marBottom w:val="0"/>
      <w:divBdr>
        <w:top w:val="none" w:sz="0" w:space="0" w:color="auto"/>
        <w:left w:val="none" w:sz="0" w:space="0" w:color="auto"/>
        <w:bottom w:val="none" w:sz="0" w:space="0" w:color="auto"/>
        <w:right w:val="none" w:sz="0" w:space="0" w:color="auto"/>
      </w:divBdr>
    </w:div>
    <w:div w:id="1390029108">
      <w:bodyDiv w:val="1"/>
      <w:marLeft w:val="0"/>
      <w:marRight w:val="0"/>
      <w:marTop w:val="0"/>
      <w:marBottom w:val="0"/>
      <w:divBdr>
        <w:top w:val="none" w:sz="0" w:space="0" w:color="auto"/>
        <w:left w:val="none" w:sz="0" w:space="0" w:color="auto"/>
        <w:bottom w:val="none" w:sz="0" w:space="0" w:color="auto"/>
        <w:right w:val="none" w:sz="0" w:space="0" w:color="auto"/>
      </w:divBdr>
    </w:div>
    <w:div w:id="1390303695">
      <w:bodyDiv w:val="1"/>
      <w:marLeft w:val="0"/>
      <w:marRight w:val="0"/>
      <w:marTop w:val="0"/>
      <w:marBottom w:val="0"/>
      <w:divBdr>
        <w:top w:val="none" w:sz="0" w:space="0" w:color="auto"/>
        <w:left w:val="none" w:sz="0" w:space="0" w:color="auto"/>
        <w:bottom w:val="none" w:sz="0" w:space="0" w:color="auto"/>
        <w:right w:val="none" w:sz="0" w:space="0" w:color="auto"/>
      </w:divBdr>
    </w:div>
    <w:div w:id="1390492132">
      <w:bodyDiv w:val="1"/>
      <w:marLeft w:val="0"/>
      <w:marRight w:val="0"/>
      <w:marTop w:val="0"/>
      <w:marBottom w:val="0"/>
      <w:divBdr>
        <w:top w:val="none" w:sz="0" w:space="0" w:color="auto"/>
        <w:left w:val="none" w:sz="0" w:space="0" w:color="auto"/>
        <w:bottom w:val="none" w:sz="0" w:space="0" w:color="auto"/>
        <w:right w:val="none" w:sz="0" w:space="0" w:color="auto"/>
      </w:divBdr>
      <w:divsChild>
        <w:div w:id="1998415835">
          <w:marLeft w:val="0"/>
          <w:marRight w:val="0"/>
          <w:marTop w:val="0"/>
          <w:marBottom w:val="0"/>
          <w:divBdr>
            <w:top w:val="none" w:sz="0" w:space="0" w:color="auto"/>
            <w:left w:val="none" w:sz="0" w:space="0" w:color="auto"/>
            <w:bottom w:val="none" w:sz="0" w:space="0" w:color="auto"/>
            <w:right w:val="none" w:sz="0" w:space="0" w:color="auto"/>
          </w:divBdr>
          <w:divsChild>
            <w:div w:id="72070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85746">
      <w:bodyDiv w:val="1"/>
      <w:marLeft w:val="0"/>
      <w:marRight w:val="0"/>
      <w:marTop w:val="0"/>
      <w:marBottom w:val="0"/>
      <w:divBdr>
        <w:top w:val="none" w:sz="0" w:space="0" w:color="auto"/>
        <w:left w:val="none" w:sz="0" w:space="0" w:color="auto"/>
        <w:bottom w:val="none" w:sz="0" w:space="0" w:color="auto"/>
        <w:right w:val="none" w:sz="0" w:space="0" w:color="auto"/>
      </w:divBdr>
    </w:div>
    <w:div w:id="1391726271">
      <w:bodyDiv w:val="1"/>
      <w:marLeft w:val="0"/>
      <w:marRight w:val="0"/>
      <w:marTop w:val="0"/>
      <w:marBottom w:val="0"/>
      <w:divBdr>
        <w:top w:val="none" w:sz="0" w:space="0" w:color="auto"/>
        <w:left w:val="none" w:sz="0" w:space="0" w:color="auto"/>
        <w:bottom w:val="none" w:sz="0" w:space="0" w:color="auto"/>
        <w:right w:val="none" w:sz="0" w:space="0" w:color="auto"/>
      </w:divBdr>
    </w:div>
    <w:div w:id="1392120492">
      <w:bodyDiv w:val="1"/>
      <w:marLeft w:val="0"/>
      <w:marRight w:val="0"/>
      <w:marTop w:val="0"/>
      <w:marBottom w:val="0"/>
      <w:divBdr>
        <w:top w:val="none" w:sz="0" w:space="0" w:color="auto"/>
        <w:left w:val="none" w:sz="0" w:space="0" w:color="auto"/>
        <w:bottom w:val="none" w:sz="0" w:space="0" w:color="auto"/>
        <w:right w:val="none" w:sz="0" w:space="0" w:color="auto"/>
      </w:divBdr>
    </w:div>
    <w:div w:id="1392121331">
      <w:bodyDiv w:val="1"/>
      <w:marLeft w:val="0"/>
      <w:marRight w:val="0"/>
      <w:marTop w:val="0"/>
      <w:marBottom w:val="0"/>
      <w:divBdr>
        <w:top w:val="none" w:sz="0" w:space="0" w:color="auto"/>
        <w:left w:val="none" w:sz="0" w:space="0" w:color="auto"/>
        <w:bottom w:val="none" w:sz="0" w:space="0" w:color="auto"/>
        <w:right w:val="none" w:sz="0" w:space="0" w:color="auto"/>
      </w:divBdr>
    </w:div>
    <w:div w:id="1392314932">
      <w:bodyDiv w:val="1"/>
      <w:marLeft w:val="0"/>
      <w:marRight w:val="0"/>
      <w:marTop w:val="0"/>
      <w:marBottom w:val="0"/>
      <w:divBdr>
        <w:top w:val="none" w:sz="0" w:space="0" w:color="auto"/>
        <w:left w:val="none" w:sz="0" w:space="0" w:color="auto"/>
        <w:bottom w:val="none" w:sz="0" w:space="0" w:color="auto"/>
        <w:right w:val="none" w:sz="0" w:space="0" w:color="auto"/>
      </w:divBdr>
    </w:div>
    <w:div w:id="1392658053">
      <w:bodyDiv w:val="1"/>
      <w:marLeft w:val="0"/>
      <w:marRight w:val="0"/>
      <w:marTop w:val="0"/>
      <w:marBottom w:val="0"/>
      <w:divBdr>
        <w:top w:val="none" w:sz="0" w:space="0" w:color="auto"/>
        <w:left w:val="none" w:sz="0" w:space="0" w:color="auto"/>
        <w:bottom w:val="none" w:sz="0" w:space="0" w:color="auto"/>
        <w:right w:val="none" w:sz="0" w:space="0" w:color="auto"/>
      </w:divBdr>
    </w:div>
    <w:div w:id="1392729093">
      <w:bodyDiv w:val="1"/>
      <w:marLeft w:val="0"/>
      <w:marRight w:val="0"/>
      <w:marTop w:val="0"/>
      <w:marBottom w:val="0"/>
      <w:divBdr>
        <w:top w:val="none" w:sz="0" w:space="0" w:color="auto"/>
        <w:left w:val="none" w:sz="0" w:space="0" w:color="auto"/>
        <w:bottom w:val="none" w:sz="0" w:space="0" w:color="auto"/>
        <w:right w:val="none" w:sz="0" w:space="0" w:color="auto"/>
      </w:divBdr>
    </w:div>
    <w:div w:id="1393189488">
      <w:bodyDiv w:val="1"/>
      <w:marLeft w:val="0"/>
      <w:marRight w:val="0"/>
      <w:marTop w:val="0"/>
      <w:marBottom w:val="0"/>
      <w:divBdr>
        <w:top w:val="none" w:sz="0" w:space="0" w:color="auto"/>
        <w:left w:val="none" w:sz="0" w:space="0" w:color="auto"/>
        <w:bottom w:val="none" w:sz="0" w:space="0" w:color="auto"/>
        <w:right w:val="none" w:sz="0" w:space="0" w:color="auto"/>
      </w:divBdr>
    </w:div>
    <w:div w:id="1393237441">
      <w:bodyDiv w:val="1"/>
      <w:marLeft w:val="0"/>
      <w:marRight w:val="0"/>
      <w:marTop w:val="0"/>
      <w:marBottom w:val="0"/>
      <w:divBdr>
        <w:top w:val="none" w:sz="0" w:space="0" w:color="auto"/>
        <w:left w:val="none" w:sz="0" w:space="0" w:color="auto"/>
        <w:bottom w:val="none" w:sz="0" w:space="0" w:color="auto"/>
        <w:right w:val="none" w:sz="0" w:space="0" w:color="auto"/>
      </w:divBdr>
    </w:div>
    <w:div w:id="1393238811">
      <w:bodyDiv w:val="1"/>
      <w:marLeft w:val="0"/>
      <w:marRight w:val="0"/>
      <w:marTop w:val="0"/>
      <w:marBottom w:val="0"/>
      <w:divBdr>
        <w:top w:val="none" w:sz="0" w:space="0" w:color="auto"/>
        <w:left w:val="none" w:sz="0" w:space="0" w:color="auto"/>
        <w:bottom w:val="none" w:sz="0" w:space="0" w:color="auto"/>
        <w:right w:val="none" w:sz="0" w:space="0" w:color="auto"/>
      </w:divBdr>
    </w:div>
    <w:div w:id="1393387035">
      <w:bodyDiv w:val="1"/>
      <w:marLeft w:val="0"/>
      <w:marRight w:val="0"/>
      <w:marTop w:val="0"/>
      <w:marBottom w:val="0"/>
      <w:divBdr>
        <w:top w:val="none" w:sz="0" w:space="0" w:color="auto"/>
        <w:left w:val="none" w:sz="0" w:space="0" w:color="auto"/>
        <w:bottom w:val="none" w:sz="0" w:space="0" w:color="auto"/>
        <w:right w:val="none" w:sz="0" w:space="0" w:color="auto"/>
      </w:divBdr>
      <w:divsChild>
        <w:div w:id="1528906455">
          <w:marLeft w:val="0"/>
          <w:marRight w:val="0"/>
          <w:marTop w:val="0"/>
          <w:marBottom w:val="0"/>
          <w:divBdr>
            <w:top w:val="none" w:sz="0" w:space="0" w:color="auto"/>
            <w:left w:val="none" w:sz="0" w:space="0" w:color="auto"/>
            <w:bottom w:val="none" w:sz="0" w:space="0" w:color="auto"/>
            <w:right w:val="none" w:sz="0" w:space="0" w:color="auto"/>
          </w:divBdr>
        </w:div>
      </w:divsChild>
    </w:div>
    <w:div w:id="1393694764">
      <w:bodyDiv w:val="1"/>
      <w:marLeft w:val="0"/>
      <w:marRight w:val="0"/>
      <w:marTop w:val="0"/>
      <w:marBottom w:val="0"/>
      <w:divBdr>
        <w:top w:val="none" w:sz="0" w:space="0" w:color="auto"/>
        <w:left w:val="none" w:sz="0" w:space="0" w:color="auto"/>
        <w:bottom w:val="none" w:sz="0" w:space="0" w:color="auto"/>
        <w:right w:val="none" w:sz="0" w:space="0" w:color="auto"/>
      </w:divBdr>
    </w:div>
    <w:div w:id="1393845457">
      <w:bodyDiv w:val="1"/>
      <w:marLeft w:val="0"/>
      <w:marRight w:val="0"/>
      <w:marTop w:val="0"/>
      <w:marBottom w:val="0"/>
      <w:divBdr>
        <w:top w:val="none" w:sz="0" w:space="0" w:color="auto"/>
        <w:left w:val="none" w:sz="0" w:space="0" w:color="auto"/>
        <w:bottom w:val="none" w:sz="0" w:space="0" w:color="auto"/>
        <w:right w:val="none" w:sz="0" w:space="0" w:color="auto"/>
      </w:divBdr>
    </w:div>
    <w:div w:id="1394504821">
      <w:bodyDiv w:val="1"/>
      <w:marLeft w:val="0"/>
      <w:marRight w:val="0"/>
      <w:marTop w:val="0"/>
      <w:marBottom w:val="0"/>
      <w:divBdr>
        <w:top w:val="none" w:sz="0" w:space="0" w:color="auto"/>
        <w:left w:val="none" w:sz="0" w:space="0" w:color="auto"/>
        <w:bottom w:val="none" w:sz="0" w:space="0" w:color="auto"/>
        <w:right w:val="none" w:sz="0" w:space="0" w:color="auto"/>
      </w:divBdr>
    </w:div>
    <w:div w:id="1394541281">
      <w:bodyDiv w:val="1"/>
      <w:marLeft w:val="0"/>
      <w:marRight w:val="0"/>
      <w:marTop w:val="0"/>
      <w:marBottom w:val="0"/>
      <w:divBdr>
        <w:top w:val="none" w:sz="0" w:space="0" w:color="auto"/>
        <w:left w:val="none" w:sz="0" w:space="0" w:color="auto"/>
        <w:bottom w:val="none" w:sz="0" w:space="0" w:color="auto"/>
        <w:right w:val="none" w:sz="0" w:space="0" w:color="auto"/>
      </w:divBdr>
    </w:div>
    <w:div w:id="1394623894">
      <w:bodyDiv w:val="1"/>
      <w:marLeft w:val="0"/>
      <w:marRight w:val="0"/>
      <w:marTop w:val="0"/>
      <w:marBottom w:val="0"/>
      <w:divBdr>
        <w:top w:val="none" w:sz="0" w:space="0" w:color="auto"/>
        <w:left w:val="none" w:sz="0" w:space="0" w:color="auto"/>
        <w:bottom w:val="none" w:sz="0" w:space="0" w:color="auto"/>
        <w:right w:val="none" w:sz="0" w:space="0" w:color="auto"/>
      </w:divBdr>
    </w:div>
    <w:div w:id="1394893223">
      <w:bodyDiv w:val="1"/>
      <w:marLeft w:val="0"/>
      <w:marRight w:val="0"/>
      <w:marTop w:val="0"/>
      <w:marBottom w:val="0"/>
      <w:divBdr>
        <w:top w:val="none" w:sz="0" w:space="0" w:color="auto"/>
        <w:left w:val="none" w:sz="0" w:space="0" w:color="auto"/>
        <w:bottom w:val="none" w:sz="0" w:space="0" w:color="auto"/>
        <w:right w:val="none" w:sz="0" w:space="0" w:color="auto"/>
      </w:divBdr>
      <w:divsChild>
        <w:div w:id="832529427">
          <w:marLeft w:val="0"/>
          <w:marRight w:val="0"/>
          <w:marTop w:val="0"/>
          <w:marBottom w:val="0"/>
          <w:divBdr>
            <w:top w:val="none" w:sz="0" w:space="0" w:color="auto"/>
            <w:left w:val="none" w:sz="0" w:space="0" w:color="auto"/>
            <w:bottom w:val="none" w:sz="0" w:space="0" w:color="auto"/>
            <w:right w:val="none" w:sz="0" w:space="0" w:color="auto"/>
          </w:divBdr>
        </w:div>
      </w:divsChild>
    </w:div>
    <w:div w:id="1395156618">
      <w:bodyDiv w:val="1"/>
      <w:marLeft w:val="0"/>
      <w:marRight w:val="0"/>
      <w:marTop w:val="0"/>
      <w:marBottom w:val="0"/>
      <w:divBdr>
        <w:top w:val="none" w:sz="0" w:space="0" w:color="auto"/>
        <w:left w:val="none" w:sz="0" w:space="0" w:color="auto"/>
        <w:bottom w:val="none" w:sz="0" w:space="0" w:color="auto"/>
        <w:right w:val="none" w:sz="0" w:space="0" w:color="auto"/>
      </w:divBdr>
    </w:div>
    <w:div w:id="1395199836">
      <w:bodyDiv w:val="1"/>
      <w:marLeft w:val="0"/>
      <w:marRight w:val="0"/>
      <w:marTop w:val="0"/>
      <w:marBottom w:val="0"/>
      <w:divBdr>
        <w:top w:val="none" w:sz="0" w:space="0" w:color="auto"/>
        <w:left w:val="none" w:sz="0" w:space="0" w:color="auto"/>
        <w:bottom w:val="none" w:sz="0" w:space="0" w:color="auto"/>
        <w:right w:val="none" w:sz="0" w:space="0" w:color="auto"/>
      </w:divBdr>
    </w:div>
    <w:div w:id="1395660246">
      <w:bodyDiv w:val="1"/>
      <w:marLeft w:val="0"/>
      <w:marRight w:val="0"/>
      <w:marTop w:val="0"/>
      <w:marBottom w:val="0"/>
      <w:divBdr>
        <w:top w:val="none" w:sz="0" w:space="0" w:color="auto"/>
        <w:left w:val="none" w:sz="0" w:space="0" w:color="auto"/>
        <w:bottom w:val="none" w:sz="0" w:space="0" w:color="auto"/>
        <w:right w:val="none" w:sz="0" w:space="0" w:color="auto"/>
      </w:divBdr>
    </w:div>
    <w:div w:id="1396314277">
      <w:bodyDiv w:val="1"/>
      <w:marLeft w:val="0"/>
      <w:marRight w:val="0"/>
      <w:marTop w:val="0"/>
      <w:marBottom w:val="0"/>
      <w:divBdr>
        <w:top w:val="none" w:sz="0" w:space="0" w:color="auto"/>
        <w:left w:val="none" w:sz="0" w:space="0" w:color="auto"/>
        <w:bottom w:val="none" w:sz="0" w:space="0" w:color="auto"/>
        <w:right w:val="none" w:sz="0" w:space="0" w:color="auto"/>
      </w:divBdr>
    </w:div>
    <w:div w:id="1396320293">
      <w:bodyDiv w:val="1"/>
      <w:marLeft w:val="0"/>
      <w:marRight w:val="0"/>
      <w:marTop w:val="0"/>
      <w:marBottom w:val="0"/>
      <w:divBdr>
        <w:top w:val="none" w:sz="0" w:space="0" w:color="auto"/>
        <w:left w:val="none" w:sz="0" w:space="0" w:color="auto"/>
        <w:bottom w:val="none" w:sz="0" w:space="0" w:color="auto"/>
        <w:right w:val="none" w:sz="0" w:space="0" w:color="auto"/>
      </w:divBdr>
    </w:div>
    <w:div w:id="1396507966">
      <w:bodyDiv w:val="1"/>
      <w:marLeft w:val="0"/>
      <w:marRight w:val="0"/>
      <w:marTop w:val="0"/>
      <w:marBottom w:val="0"/>
      <w:divBdr>
        <w:top w:val="none" w:sz="0" w:space="0" w:color="auto"/>
        <w:left w:val="none" w:sz="0" w:space="0" w:color="auto"/>
        <w:bottom w:val="none" w:sz="0" w:space="0" w:color="auto"/>
        <w:right w:val="none" w:sz="0" w:space="0" w:color="auto"/>
      </w:divBdr>
    </w:div>
    <w:div w:id="1396584195">
      <w:bodyDiv w:val="1"/>
      <w:marLeft w:val="0"/>
      <w:marRight w:val="0"/>
      <w:marTop w:val="0"/>
      <w:marBottom w:val="0"/>
      <w:divBdr>
        <w:top w:val="none" w:sz="0" w:space="0" w:color="auto"/>
        <w:left w:val="none" w:sz="0" w:space="0" w:color="auto"/>
        <w:bottom w:val="none" w:sz="0" w:space="0" w:color="auto"/>
        <w:right w:val="none" w:sz="0" w:space="0" w:color="auto"/>
      </w:divBdr>
    </w:div>
    <w:div w:id="1396854299">
      <w:bodyDiv w:val="1"/>
      <w:marLeft w:val="0"/>
      <w:marRight w:val="0"/>
      <w:marTop w:val="0"/>
      <w:marBottom w:val="0"/>
      <w:divBdr>
        <w:top w:val="none" w:sz="0" w:space="0" w:color="auto"/>
        <w:left w:val="none" w:sz="0" w:space="0" w:color="auto"/>
        <w:bottom w:val="none" w:sz="0" w:space="0" w:color="auto"/>
        <w:right w:val="none" w:sz="0" w:space="0" w:color="auto"/>
      </w:divBdr>
    </w:div>
    <w:div w:id="1397048081">
      <w:bodyDiv w:val="1"/>
      <w:marLeft w:val="0"/>
      <w:marRight w:val="0"/>
      <w:marTop w:val="0"/>
      <w:marBottom w:val="0"/>
      <w:divBdr>
        <w:top w:val="none" w:sz="0" w:space="0" w:color="auto"/>
        <w:left w:val="none" w:sz="0" w:space="0" w:color="auto"/>
        <w:bottom w:val="none" w:sz="0" w:space="0" w:color="auto"/>
        <w:right w:val="none" w:sz="0" w:space="0" w:color="auto"/>
      </w:divBdr>
    </w:div>
    <w:div w:id="1397628937">
      <w:bodyDiv w:val="1"/>
      <w:marLeft w:val="0"/>
      <w:marRight w:val="0"/>
      <w:marTop w:val="0"/>
      <w:marBottom w:val="0"/>
      <w:divBdr>
        <w:top w:val="none" w:sz="0" w:space="0" w:color="auto"/>
        <w:left w:val="none" w:sz="0" w:space="0" w:color="auto"/>
        <w:bottom w:val="none" w:sz="0" w:space="0" w:color="auto"/>
        <w:right w:val="none" w:sz="0" w:space="0" w:color="auto"/>
      </w:divBdr>
    </w:div>
    <w:div w:id="1397701840">
      <w:bodyDiv w:val="1"/>
      <w:marLeft w:val="0"/>
      <w:marRight w:val="0"/>
      <w:marTop w:val="0"/>
      <w:marBottom w:val="0"/>
      <w:divBdr>
        <w:top w:val="none" w:sz="0" w:space="0" w:color="auto"/>
        <w:left w:val="none" w:sz="0" w:space="0" w:color="auto"/>
        <w:bottom w:val="none" w:sz="0" w:space="0" w:color="auto"/>
        <w:right w:val="none" w:sz="0" w:space="0" w:color="auto"/>
      </w:divBdr>
    </w:div>
    <w:div w:id="1397780899">
      <w:bodyDiv w:val="1"/>
      <w:marLeft w:val="0"/>
      <w:marRight w:val="0"/>
      <w:marTop w:val="0"/>
      <w:marBottom w:val="0"/>
      <w:divBdr>
        <w:top w:val="none" w:sz="0" w:space="0" w:color="auto"/>
        <w:left w:val="none" w:sz="0" w:space="0" w:color="auto"/>
        <w:bottom w:val="none" w:sz="0" w:space="0" w:color="auto"/>
        <w:right w:val="none" w:sz="0" w:space="0" w:color="auto"/>
      </w:divBdr>
      <w:divsChild>
        <w:div w:id="812869811">
          <w:marLeft w:val="0"/>
          <w:marRight w:val="0"/>
          <w:marTop w:val="0"/>
          <w:marBottom w:val="0"/>
          <w:divBdr>
            <w:top w:val="none" w:sz="0" w:space="0" w:color="auto"/>
            <w:left w:val="none" w:sz="0" w:space="0" w:color="auto"/>
            <w:bottom w:val="none" w:sz="0" w:space="0" w:color="auto"/>
            <w:right w:val="none" w:sz="0" w:space="0" w:color="auto"/>
          </w:divBdr>
        </w:div>
      </w:divsChild>
    </w:div>
    <w:div w:id="1398017143">
      <w:bodyDiv w:val="1"/>
      <w:marLeft w:val="0"/>
      <w:marRight w:val="0"/>
      <w:marTop w:val="0"/>
      <w:marBottom w:val="0"/>
      <w:divBdr>
        <w:top w:val="none" w:sz="0" w:space="0" w:color="auto"/>
        <w:left w:val="none" w:sz="0" w:space="0" w:color="auto"/>
        <w:bottom w:val="none" w:sz="0" w:space="0" w:color="auto"/>
        <w:right w:val="none" w:sz="0" w:space="0" w:color="auto"/>
      </w:divBdr>
    </w:div>
    <w:div w:id="1398867261">
      <w:bodyDiv w:val="1"/>
      <w:marLeft w:val="0"/>
      <w:marRight w:val="0"/>
      <w:marTop w:val="0"/>
      <w:marBottom w:val="0"/>
      <w:divBdr>
        <w:top w:val="none" w:sz="0" w:space="0" w:color="auto"/>
        <w:left w:val="none" w:sz="0" w:space="0" w:color="auto"/>
        <w:bottom w:val="none" w:sz="0" w:space="0" w:color="auto"/>
        <w:right w:val="none" w:sz="0" w:space="0" w:color="auto"/>
      </w:divBdr>
    </w:div>
    <w:div w:id="1399204414">
      <w:bodyDiv w:val="1"/>
      <w:marLeft w:val="0"/>
      <w:marRight w:val="0"/>
      <w:marTop w:val="0"/>
      <w:marBottom w:val="0"/>
      <w:divBdr>
        <w:top w:val="none" w:sz="0" w:space="0" w:color="auto"/>
        <w:left w:val="none" w:sz="0" w:space="0" w:color="auto"/>
        <w:bottom w:val="none" w:sz="0" w:space="0" w:color="auto"/>
        <w:right w:val="none" w:sz="0" w:space="0" w:color="auto"/>
      </w:divBdr>
    </w:div>
    <w:div w:id="1399282716">
      <w:bodyDiv w:val="1"/>
      <w:marLeft w:val="0"/>
      <w:marRight w:val="0"/>
      <w:marTop w:val="0"/>
      <w:marBottom w:val="0"/>
      <w:divBdr>
        <w:top w:val="none" w:sz="0" w:space="0" w:color="auto"/>
        <w:left w:val="none" w:sz="0" w:space="0" w:color="auto"/>
        <w:bottom w:val="none" w:sz="0" w:space="0" w:color="auto"/>
        <w:right w:val="none" w:sz="0" w:space="0" w:color="auto"/>
      </w:divBdr>
    </w:div>
    <w:div w:id="1399593890">
      <w:bodyDiv w:val="1"/>
      <w:marLeft w:val="0"/>
      <w:marRight w:val="0"/>
      <w:marTop w:val="0"/>
      <w:marBottom w:val="0"/>
      <w:divBdr>
        <w:top w:val="none" w:sz="0" w:space="0" w:color="auto"/>
        <w:left w:val="none" w:sz="0" w:space="0" w:color="auto"/>
        <w:bottom w:val="none" w:sz="0" w:space="0" w:color="auto"/>
        <w:right w:val="none" w:sz="0" w:space="0" w:color="auto"/>
      </w:divBdr>
    </w:div>
    <w:div w:id="1399935058">
      <w:bodyDiv w:val="1"/>
      <w:marLeft w:val="0"/>
      <w:marRight w:val="0"/>
      <w:marTop w:val="0"/>
      <w:marBottom w:val="0"/>
      <w:divBdr>
        <w:top w:val="none" w:sz="0" w:space="0" w:color="auto"/>
        <w:left w:val="none" w:sz="0" w:space="0" w:color="auto"/>
        <w:bottom w:val="none" w:sz="0" w:space="0" w:color="auto"/>
        <w:right w:val="none" w:sz="0" w:space="0" w:color="auto"/>
      </w:divBdr>
    </w:div>
    <w:div w:id="1400321603">
      <w:bodyDiv w:val="1"/>
      <w:marLeft w:val="0"/>
      <w:marRight w:val="0"/>
      <w:marTop w:val="0"/>
      <w:marBottom w:val="0"/>
      <w:divBdr>
        <w:top w:val="none" w:sz="0" w:space="0" w:color="auto"/>
        <w:left w:val="none" w:sz="0" w:space="0" w:color="auto"/>
        <w:bottom w:val="none" w:sz="0" w:space="0" w:color="auto"/>
        <w:right w:val="none" w:sz="0" w:space="0" w:color="auto"/>
      </w:divBdr>
    </w:div>
    <w:div w:id="1400518415">
      <w:bodyDiv w:val="1"/>
      <w:marLeft w:val="0"/>
      <w:marRight w:val="0"/>
      <w:marTop w:val="0"/>
      <w:marBottom w:val="0"/>
      <w:divBdr>
        <w:top w:val="none" w:sz="0" w:space="0" w:color="auto"/>
        <w:left w:val="none" w:sz="0" w:space="0" w:color="auto"/>
        <w:bottom w:val="none" w:sz="0" w:space="0" w:color="auto"/>
        <w:right w:val="none" w:sz="0" w:space="0" w:color="auto"/>
      </w:divBdr>
    </w:div>
    <w:div w:id="1400710897">
      <w:bodyDiv w:val="1"/>
      <w:marLeft w:val="0"/>
      <w:marRight w:val="0"/>
      <w:marTop w:val="0"/>
      <w:marBottom w:val="0"/>
      <w:divBdr>
        <w:top w:val="none" w:sz="0" w:space="0" w:color="auto"/>
        <w:left w:val="none" w:sz="0" w:space="0" w:color="auto"/>
        <w:bottom w:val="none" w:sz="0" w:space="0" w:color="auto"/>
        <w:right w:val="none" w:sz="0" w:space="0" w:color="auto"/>
      </w:divBdr>
    </w:div>
    <w:div w:id="1400862758">
      <w:bodyDiv w:val="1"/>
      <w:marLeft w:val="0"/>
      <w:marRight w:val="0"/>
      <w:marTop w:val="0"/>
      <w:marBottom w:val="0"/>
      <w:divBdr>
        <w:top w:val="none" w:sz="0" w:space="0" w:color="auto"/>
        <w:left w:val="none" w:sz="0" w:space="0" w:color="auto"/>
        <w:bottom w:val="none" w:sz="0" w:space="0" w:color="auto"/>
        <w:right w:val="none" w:sz="0" w:space="0" w:color="auto"/>
      </w:divBdr>
    </w:div>
    <w:div w:id="1400976792">
      <w:bodyDiv w:val="1"/>
      <w:marLeft w:val="0"/>
      <w:marRight w:val="0"/>
      <w:marTop w:val="0"/>
      <w:marBottom w:val="0"/>
      <w:divBdr>
        <w:top w:val="none" w:sz="0" w:space="0" w:color="auto"/>
        <w:left w:val="none" w:sz="0" w:space="0" w:color="auto"/>
        <w:bottom w:val="none" w:sz="0" w:space="0" w:color="auto"/>
        <w:right w:val="none" w:sz="0" w:space="0" w:color="auto"/>
      </w:divBdr>
    </w:div>
    <w:div w:id="1401097287">
      <w:bodyDiv w:val="1"/>
      <w:marLeft w:val="0"/>
      <w:marRight w:val="0"/>
      <w:marTop w:val="0"/>
      <w:marBottom w:val="0"/>
      <w:divBdr>
        <w:top w:val="none" w:sz="0" w:space="0" w:color="auto"/>
        <w:left w:val="none" w:sz="0" w:space="0" w:color="auto"/>
        <w:bottom w:val="none" w:sz="0" w:space="0" w:color="auto"/>
        <w:right w:val="none" w:sz="0" w:space="0" w:color="auto"/>
      </w:divBdr>
      <w:divsChild>
        <w:div w:id="1260404466">
          <w:marLeft w:val="0"/>
          <w:marRight w:val="0"/>
          <w:marTop w:val="0"/>
          <w:marBottom w:val="0"/>
          <w:divBdr>
            <w:top w:val="none" w:sz="0" w:space="0" w:color="auto"/>
            <w:left w:val="none" w:sz="0" w:space="0" w:color="auto"/>
            <w:bottom w:val="none" w:sz="0" w:space="0" w:color="auto"/>
            <w:right w:val="none" w:sz="0" w:space="0" w:color="auto"/>
          </w:divBdr>
        </w:div>
      </w:divsChild>
    </w:div>
    <w:div w:id="1401293989">
      <w:bodyDiv w:val="1"/>
      <w:marLeft w:val="0"/>
      <w:marRight w:val="0"/>
      <w:marTop w:val="0"/>
      <w:marBottom w:val="0"/>
      <w:divBdr>
        <w:top w:val="none" w:sz="0" w:space="0" w:color="auto"/>
        <w:left w:val="none" w:sz="0" w:space="0" w:color="auto"/>
        <w:bottom w:val="none" w:sz="0" w:space="0" w:color="auto"/>
        <w:right w:val="none" w:sz="0" w:space="0" w:color="auto"/>
      </w:divBdr>
    </w:div>
    <w:div w:id="1401371491">
      <w:bodyDiv w:val="1"/>
      <w:marLeft w:val="0"/>
      <w:marRight w:val="0"/>
      <w:marTop w:val="0"/>
      <w:marBottom w:val="0"/>
      <w:divBdr>
        <w:top w:val="none" w:sz="0" w:space="0" w:color="auto"/>
        <w:left w:val="none" w:sz="0" w:space="0" w:color="auto"/>
        <w:bottom w:val="none" w:sz="0" w:space="0" w:color="auto"/>
        <w:right w:val="none" w:sz="0" w:space="0" w:color="auto"/>
      </w:divBdr>
    </w:div>
    <w:div w:id="1401631412">
      <w:bodyDiv w:val="1"/>
      <w:marLeft w:val="0"/>
      <w:marRight w:val="0"/>
      <w:marTop w:val="0"/>
      <w:marBottom w:val="0"/>
      <w:divBdr>
        <w:top w:val="none" w:sz="0" w:space="0" w:color="auto"/>
        <w:left w:val="none" w:sz="0" w:space="0" w:color="auto"/>
        <w:bottom w:val="none" w:sz="0" w:space="0" w:color="auto"/>
        <w:right w:val="none" w:sz="0" w:space="0" w:color="auto"/>
      </w:divBdr>
    </w:div>
    <w:div w:id="1401901557">
      <w:bodyDiv w:val="1"/>
      <w:marLeft w:val="0"/>
      <w:marRight w:val="0"/>
      <w:marTop w:val="0"/>
      <w:marBottom w:val="0"/>
      <w:divBdr>
        <w:top w:val="none" w:sz="0" w:space="0" w:color="auto"/>
        <w:left w:val="none" w:sz="0" w:space="0" w:color="auto"/>
        <w:bottom w:val="none" w:sz="0" w:space="0" w:color="auto"/>
        <w:right w:val="none" w:sz="0" w:space="0" w:color="auto"/>
      </w:divBdr>
    </w:div>
    <w:div w:id="1402368697">
      <w:bodyDiv w:val="1"/>
      <w:marLeft w:val="0"/>
      <w:marRight w:val="0"/>
      <w:marTop w:val="0"/>
      <w:marBottom w:val="0"/>
      <w:divBdr>
        <w:top w:val="none" w:sz="0" w:space="0" w:color="auto"/>
        <w:left w:val="none" w:sz="0" w:space="0" w:color="auto"/>
        <w:bottom w:val="none" w:sz="0" w:space="0" w:color="auto"/>
        <w:right w:val="none" w:sz="0" w:space="0" w:color="auto"/>
      </w:divBdr>
    </w:div>
    <w:div w:id="1402631074">
      <w:bodyDiv w:val="1"/>
      <w:marLeft w:val="0"/>
      <w:marRight w:val="0"/>
      <w:marTop w:val="0"/>
      <w:marBottom w:val="0"/>
      <w:divBdr>
        <w:top w:val="none" w:sz="0" w:space="0" w:color="auto"/>
        <w:left w:val="none" w:sz="0" w:space="0" w:color="auto"/>
        <w:bottom w:val="none" w:sz="0" w:space="0" w:color="auto"/>
        <w:right w:val="none" w:sz="0" w:space="0" w:color="auto"/>
      </w:divBdr>
    </w:div>
    <w:div w:id="1402948599">
      <w:bodyDiv w:val="1"/>
      <w:marLeft w:val="0"/>
      <w:marRight w:val="0"/>
      <w:marTop w:val="0"/>
      <w:marBottom w:val="0"/>
      <w:divBdr>
        <w:top w:val="none" w:sz="0" w:space="0" w:color="auto"/>
        <w:left w:val="none" w:sz="0" w:space="0" w:color="auto"/>
        <w:bottom w:val="none" w:sz="0" w:space="0" w:color="auto"/>
        <w:right w:val="none" w:sz="0" w:space="0" w:color="auto"/>
      </w:divBdr>
    </w:div>
    <w:div w:id="1403795131">
      <w:bodyDiv w:val="1"/>
      <w:marLeft w:val="0"/>
      <w:marRight w:val="0"/>
      <w:marTop w:val="0"/>
      <w:marBottom w:val="0"/>
      <w:divBdr>
        <w:top w:val="none" w:sz="0" w:space="0" w:color="auto"/>
        <w:left w:val="none" w:sz="0" w:space="0" w:color="auto"/>
        <w:bottom w:val="none" w:sz="0" w:space="0" w:color="auto"/>
        <w:right w:val="none" w:sz="0" w:space="0" w:color="auto"/>
      </w:divBdr>
    </w:div>
    <w:div w:id="1404332611">
      <w:bodyDiv w:val="1"/>
      <w:marLeft w:val="0"/>
      <w:marRight w:val="0"/>
      <w:marTop w:val="0"/>
      <w:marBottom w:val="0"/>
      <w:divBdr>
        <w:top w:val="none" w:sz="0" w:space="0" w:color="auto"/>
        <w:left w:val="none" w:sz="0" w:space="0" w:color="auto"/>
        <w:bottom w:val="none" w:sz="0" w:space="0" w:color="auto"/>
        <w:right w:val="none" w:sz="0" w:space="0" w:color="auto"/>
      </w:divBdr>
      <w:divsChild>
        <w:div w:id="113599560">
          <w:marLeft w:val="0"/>
          <w:marRight w:val="0"/>
          <w:marTop w:val="0"/>
          <w:marBottom w:val="0"/>
          <w:divBdr>
            <w:top w:val="none" w:sz="0" w:space="0" w:color="auto"/>
            <w:left w:val="none" w:sz="0" w:space="0" w:color="auto"/>
            <w:bottom w:val="none" w:sz="0" w:space="0" w:color="auto"/>
            <w:right w:val="none" w:sz="0" w:space="0" w:color="auto"/>
          </w:divBdr>
        </w:div>
      </w:divsChild>
    </w:div>
    <w:div w:id="1404379204">
      <w:bodyDiv w:val="1"/>
      <w:marLeft w:val="0"/>
      <w:marRight w:val="0"/>
      <w:marTop w:val="0"/>
      <w:marBottom w:val="0"/>
      <w:divBdr>
        <w:top w:val="none" w:sz="0" w:space="0" w:color="auto"/>
        <w:left w:val="none" w:sz="0" w:space="0" w:color="auto"/>
        <w:bottom w:val="none" w:sz="0" w:space="0" w:color="auto"/>
        <w:right w:val="none" w:sz="0" w:space="0" w:color="auto"/>
      </w:divBdr>
    </w:div>
    <w:div w:id="1404526535">
      <w:bodyDiv w:val="1"/>
      <w:marLeft w:val="0"/>
      <w:marRight w:val="0"/>
      <w:marTop w:val="0"/>
      <w:marBottom w:val="0"/>
      <w:divBdr>
        <w:top w:val="none" w:sz="0" w:space="0" w:color="auto"/>
        <w:left w:val="none" w:sz="0" w:space="0" w:color="auto"/>
        <w:bottom w:val="none" w:sz="0" w:space="0" w:color="auto"/>
        <w:right w:val="none" w:sz="0" w:space="0" w:color="auto"/>
      </w:divBdr>
    </w:div>
    <w:div w:id="1404764938">
      <w:bodyDiv w:val="1"/>
      <w:marLeft w:val="0"/>
      <w:marRight w:val="0"/>
      <w:marTop w:val="0"/>
      <w:marBottom w:val="0"/>
      <w:divBdr>
        <w:top w:val="none" w:sz="0" w:space="0" w:color="auto"/>
        <w:left w:val="none" w:sz="0" w:space="0" w:color="auto"/>
        <w:bottom w:val="none" w:sz="0" w:space="0" w:color="auto"/>
        <w:right w:val="none" w:sz="0" w:space="0" w:color="auto"/>
      </w:divBdr>
    </w:div>
    <w:div w:id="1405487144">
      <w:bodyDiv w:val="1"/>
      <w:marLeft w:val="0"/>
      <w:marRight w:val="0"/>
      <w:marTop w:val="0"/>
      <w:marBottom w:val="0"/>
      <w:divBdr>
        <w:top w:val="none" w:sz="0" w:space="0" w:color="auto"/>
        <w:left w:val="none" w:sz="0" w:space="0" w:color="auto"/>
        <w:bottom w:val="none" w:sz="0" w:space="0" w:color="auto"/>
        <w:right w:val="none" w:sz="0" w:space="0" w:color="auto"/>
      </w:divBdr>
    </w:div>
    <w:div w:id="1405496009">
      <w:bodyDiv w:val="1"/>
      <w:marLeft w:val="0"/>
      <w:marRight w:val="0"/>
      <w:marTop w:val="0"/>
      <w:marBottom w:val="0"/>
      <w:divBdr>
        <w:top w:val="none" w:sz="0" w:space="0" w:color="auto"/>
        <w:left w:val="none" w:sz="0" w:space="0" w:color="auto"/>
        <w:bottom w:val="none" w:sz="0" w:space="0" w:color="auto"/>
        <w:right w:val="none" w:sz="0" w:space="0" w:color="auto"/>
      </w:divBdr>
    </w:div>
    <w:div w:id="1405831043">
      <w:bodyDiv w:val="1"/>
      <w:marLeft w:val="0"/>
      <w:marRight w:val="0"/>
      <w:marTop w:val="0"/>
      <w:marBottom w:val="0"/>
      <w:divBdr>
        <w:top w:val="none" w:sz="0" w:space="0" w:color="auto"/>
        <w:left w:val="none" w:sz="0" w:space="0" w:color="auto"/>
        <w:bottom w:val="none" w:sz="0" w:space="0" w:color="auto"/>
        <w:right w:val="none" w:sz="0" w:space="0" w:color="auto"/>
      </w:divBdr>
    </w:div>
    <w:div w:id="1405836794">
      <w:bodyDiv w:val="1"/>
      <w:marLeft w:val="0"/>
      <w:marRight w:val="0"/>
      <w:marTop w:val="0"/>
      <w:marBottom w:val="0"/>
      <w:divBdr>
        <w:top w:val="none" w:sz="0" w:space="0" w:color="auto"/>
        <w:left w:val="none" w:sz="0" w:space="0" w:color="auto"/>
        <w:bottom w:val="none" w:sz="0" w:space="0" w:color="auto"/>
        <w:right w:val="none" w:sz="0" w:space="0" w:color="auto"/>
      </w:divBdr>
      <w:divsChild>
        <w:div w:id="303629728">
          <w:marLeft w:val="0"/>
          <w:marRight w:val="0"/>
          <w:marTop w:val="0"/>
          <w:marBottom w:val="0"/>
          <w:divBdr>
            <w:top w:val="none" w:sz="0" w:space="0" w:color="auto"/>
            <w:left w:val="none" w:sz="0" w:space="0" w:color="auto"/>
            <w:bottom w:val="none" w:sz="0" w:space="0" w:color="auto"/>
            <w:right w:val="none" w:sz="0" w:space="0" w:color="auto"/>
          </w:divBdr>
          <w:divsChild>
            <w:div w:id="37161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950520">
      <w:bodyDiv w:val="1"/>
      <w:marLeft w:val="0"/>
      <w:marRight w:val="0"/>
      <w:marTop w:val="0"/>
      <w:marBottom w:val="0"/>
      <w:divBdr>
        <w:top w:val="none" w:sz="0" w:space="0" w:color="auto"/>
        <w:left w:val="none" w:sz="0" w:space="0" w:color="auto"/>
        <w:bottom w:val="none" w:sz="0" w:space="0" w:color="auto"/>
        <w:right w:val="none" w:sz="0" w:space="0" w:color="auto"/>
      </w:divBdr>
    </w:div>
    <w:div w:id="1406412247">
      <w:bodyDiv w:val="1"/>
      <w:marLeft w:val="0"/>
      <w:marRight w:val="0"/>
      <w:marTop w:val="0"/>
      <w:marBottom w:val="0"/>
      <w:divBdr>
        <w:top w:val="none" w:sz="0" w:space="0" w:color="auto"/>
        <w:left w:val="none" w:sz="0" w:space="0" w:color="auto"/>
        <w:bottom w:val="none" w:sz="0" w:space="0" w:color="auto"/>
        <w:right w:val="none" w:sz="0" w:space="0" w:color="auto"/>
      </w:divBdr>
      <w:divsChild>
        <w:div w:id="1025979871">
          <w:marLeft w:val="0"/>
          <w:marRight w:val="0"/>
          <w:marTop w:val="0"/>
          <w:marBottom w:val="0"/>
          <w:divBdr>
            <w:top w:val="none" w:sz="0" w:space="0" w:color="auto"/>
            <w:left w:val="none" w:sz="0" w:space="0" w:color="auto"/>
            <w:bottom w:val="none" w:sz="0" w:space="0" w:color="auto"/>
            <w:right w:val="none" w:sz="0" w:space="0" w:color="auto"/>
          </w:divBdr>
        </w:div>
      </w:divsChild>
    </w:div>
    <w:div w:id="1406607090">
      <w:bodyDiv w:val="1"/>
      <w:marLeft w:val="0"/>
      <w:marRight w:val="0"/>
      <w:marTop w:val="0"/>
      <w:marBottom w:val="0"/>
      <w:divBdr>
        <w:top w:val="none" w:sz="0" w:space="0" w:color="auto"/>
        <w:left w:val="none" w:sz="0" w:space="0" w:color="auto"/>
        <w:bottom w:val="none" w:sz="0" w:space="0" w:color="auto"/>
        <w:right w:val="none" w:sz="0" w:space="0" w:color="auto"/>
      </w:divBdr>
    </w:div>
    <w:div w:id="1406879165">
      <w:bodyDiv w:val="1"/>
      <w:marLeft w:val="0"/>
      <w:marRight w:val="0"/>
      <w:marTop w:val="0"/>
      <w:marBottom w:val="0"/>
      <w:divBdr>
        <w:top w:val="none" w:sz="0" w:space="0" w:color="auto"/>
        <w:left w:val="none" w:sz="0" w:space="0" w:color="auto"/>
        <w:bottom w:val="none" w:sz="0" w:space="0" w:color="auto"/>
        <w:right w:val="none" w:sz="0" w:space="0" w:color="auto"/>
      </w:divBdr>
    </w:div>
    <w:div w:id="1406879620">
      <w:bodyDiv w:val="1"/>
      <w:marLeft w:val="0"/>
      <w:marRight w:val="0"/>
      <w:marTop w:val="0"/>
      <w:marBottom w:val="0"/>
      <w:divBdr>
        <w:top w:val="none" w:sz="0" w:space="0" w:color="auto"/>
        <w:left w:val="none" w:sz="0" w:space="0" w:color="auto"/>
        <w:bottom w:val="none" w:sz="0" w:space="0" w:color="auto"/>
        <w:right w:val="none" w:sz="0" w:space="0" w:color="auto"/>
      </w:divBdr>
    </w:div>
    <w:div w:id="1406993394">
      <w:bodyDiv w:val="1"/>
      <w:marLeft w:val="0"/>
      <w:marRight w:val="0"/>
      <w:marTop w:val="0"/>
      <w:marBottom w:val="0"/>
      <w:divBdr>
        <w:top w:val="none" w:sz="0" w:space="0" w:color="auto"/>
        <w:left w:val="none" w:sz="0" w:space="0" w:color="auto"/>
        <w:bottom w:val="none" w:sz="0" w:space="0" w:color="auto"/>
        <w:right w:val="none" w:sz="0" w:space="0" w:color="auto"/>
      </w:divBdr>
      <w:divsChild>
        <w:div w:id="84614565">
          <w:marLeft w:val="0"/>
          <w:marRight w:val="0"/>
          <w:marTop w:val="0"/>
          <w:marBottom w:val="0"/>
          <w:divBdr>
            <w:top w:val="none" w:sz="0" w:space="0" w:color="auto"/>
            <w:left w:val="none" w:sz="0" w:space="0" w:color="auto"/>
            <w:bottom w:val="none" w:sz="0" w:space="0" w:color="auto"/>
            <w:right w:val="none" w:sz="0" w:space="0" w:color="auto"/>
          </w:divBdr>
        </w:div>
      </w:divsChild>
    </w:div>
    <w:div w:id="1406997977">
      <w:bodyDiv w:val="1"/>
      <w:marLeft w:val="0"/>
      <w:marRight w:val="0"/>
      <w:marTop w:val="0"/>
      <w:marBottom w:val="0"/>
      <w:divBdr>
        <w:top w:val="none" w:sz="0" w:space="0" w:color="auto"/>
        <w:left w:val="none" w:sz="0" w:space="0" w:color="auto"/>
        <w:bottom w:val="none" w:sz="0" w:space="0" w:color="auto"/>
        <w:right w:val="none" w:sz="0" w:space="0" w:color="auto"/>
      </w:divBdr>
    </w:div>
    <w:div w:id="1407069228">
      <w:bodyDiv w:val="1"/>
      <w:marLeft w:val="0"/>
      <w:marRight w:val="0"/>
      <w:marTop w:val="0"/>
      <w:marBottom w:val="0"/>
      <w:divBdr>
        <w:top w:val="none" w:sz="0" w:space="0" w:color="auto"/>
        <w:left w:val="none" w:sz="0" w:space="0" w:color="auto"/>
        <w:bottom w:val="none" w:sz="0" w:space="0" w:color="auto"/>
        <w:right w:val="none" w:sz="0" w:space="0" w:color="auto"/>
      </w:divBdr>
    </w:div>
    <w:div w:id="1407150402">
      <w:bodyDiv w:val="1"/>
      <w:marLeft w:val="0"/>
      <w:marRight w:val="0"/>
      <w:marTop w:val="0"/>
      <w:marBottom w:val="0"/>
      <w:divBdr>
        <w:top w:val="none" w:sz="0" w:space="0" w:color="auto"/>
        <w:left w:val="none" w:sz="0" w:space="0" w:color="auto"/>
        <w:bottom w:val="none" w:sz="0" w:space="0" w:color="auto"/>
        <w:right w:val="none" w:sz="0" w:space="0" w:color="auto"/>
      </w:divBdr>
    </w:div>
    <w:div w:id="1407608360">
      <w:bodyDiv w:val="1"/>
      <w:marLeft w:val="0"/>
      <w:marRight w:val="0"/>
      <w:marTop w:val="0"/>
      <w:marBottom w:val="0"/>
      <w:divBdr>
        <w:top w:val="none" w:sz="0" w:space="0" w:color="auto"/>
        <w:left w:val="none" w:sz="0" w:space="0" w:color="auto"/>
        <w:bottom w:val="none" w:sz="0" w:space="0" w:color="auto"/>
        <w:right w:val="none" w:sz="0" w:space="0" w:color="auto"/>
      </w:divBdr>
    </w:div>
    <w:div w:id="1407727259">
      <w:bodyDiv w:val="1"/>
      <w:marLeft w:val="0"/>
      <w:marRight w:val="0"/>
      <w:marTop w:val="0"/>
      <w:marBottom w:val="0"/>
      <w:divBdr>
        <w:top w:val="none" w:sz="0" w:space="0" w:color="auto"/>
        <w:left w:val="none" w:sz="0" w:space="0" w:color="auto"/>
        <w:bottom w:val="none" w:sz="0" w:space="0" w:color="auto"/>
        <w:right w:val="none" w:sz="0" w:space="0" w:color="auto"/>
      </w:divBdr>
    </w:div>
    <w:div w:id="1408112058">
      <w:bodyDiv w:val="1"/>
      <w:marLeft w:val="0"/>
      <w:marRight w:val="0"/>
      <w:marTop w:val="0"/>
      <w:marBottom w:val="0"/>
      <w:divBdr>
        <w:top w:val="none" w:sz="0" w:space="0" w:color="auto"/>
        <w:left w:val="none" w:sz="0" w:space="0" w:color="auto"/>
        <w:bottom w:val="none" w:sz="0" w:space="0" w:color="auto"/>
        <w:right w:val="none" w:sz="0" w:space="0" w:color="auto"/>
      </w:divBdr>
    </w:div>
    <w:div w:id="1408381928">
      <w:bodyDiv w:val="1"/>
      <w:marLeft w:val="0"/>
      <w:marRight w:val="0"/>
      <w:marTop w:val="0"/>
      <w:marBottom w:val="0"/>
      <w:divBdr>
        <w:top w:val="none" w:sz="0" w:space="0" w:color="auto"/>
        <w:left w:val="none" w:sz="0" w:space="0" w:color="auto"/>
        <w:bottom w:val="none" w:sz="0" w:space="0" w:color="auto"/>
        <w:right w:val="none" w:sz="0" w:space="0" w:color="auto"/>
      </w:divBdr>
    </w:div>
    <w:div w:id="1408386020">
      <w:bodyDiv w:val="1"/>
      <w:marLeft w:val="0"/>
      <w:marRight w:val="0"/>
      <w:marTop w:val="0"/>
      <w:marBottom w:val="0"/>
      <w:divBdr>
        <w:top w:val="none" w:sz="0" w:space="0" w:color="auto"/>
        <w:left w:val="none" w:sz="0" w:space="0" w:color="auto"/>
        <w:bottom w:val="none" w:sz="0" w:space="0" w:color="auto"/>
        <w:right w:val="none" w:sz="0" w:space="0" w:color="auto"/>
      </w:divBdr>
    </w:div>
    <w:div w:id="1408503667">
      <w:bodyDiv w:val="1"/>
      <w:marLeft w:val="0"/>
      <w:marRight w:val="0"/>
      <w:marTop w:val="0"/>
      <w:marBottom w:val="0"/>
      <w:divBdr>
        <w:top w:val="none" w:sz="0" w:space="0" w:color="auto"/>
        <w:left w:val="none" w:sz="0" w:space="0" w:color="auto"/>
        <w:bottom w:val="none" w:sz="0" w:space="0" w:color="auto"/>
        <w:right w:val="none" w:sz="0" w:space="0" w:color="auto"/>
      </w:divBdr>
    </w:div>
    <w:div w:id="1408528034">
      <w:bodyDiv w:val="1"/>
      <w:marLeft w:val="0"/>
      <w:marRight w:val="0"/>
      <w:marTop w:val="0"/>
      <w:marBottom w:val="0"/>
      <w:divBdr>
        <w:top w:val="none" w:sz="0" w:space="0" w:color="auto"/>
        <w:left w:val="none" w:sz="0" w:space="0" w:color="auto"/>
        <w:bottom w:val="none" w:sz="0" w:space="0" w:color="auto"/>
        <w:right w:val="none" w:sz="0" w:space="0" w:color="auto"/>
      </w:divBdr>
    </w:div>
    <w:div w:id="1408648839">
      <w:bodyDiv w:val="1"/>
      <w:marLeft w:val="0"/>
      <w:marRight w:val="0"/>
      <w:marTop w:val="0"/>
      <w:marBottom w:val="0"/>
      <w:divBdr>
        <w:top w:val="none" w:sz="0" w:space="0" w:color="auto"/>
        <w:left w:val="none" w:sz="0" w:space="0" w:color="auto"/>
        <w:bottom w:val="none" w:sz="0" w:space="0" w:color="auto"/>
        <w:right w:val="none" w:sz="0" w:space="0" w:color="auto"/>
      </w:divBdr>
    </w:div>
    <w:div w:id="1408844391">
      <w:bodyDiv w:val="1"/>
      <w:marLeft w:val="0"/>
      <w:marRight w:val="0"/>
      <w:marTop w:val="0"/>
      <w:marBottom w:val="0"/>
      <w:divBdr>
        <w:top w:val="none" w:sz="0" w:space="0" w:color="auto"/>
        <w:left w:val="none" w:sz="0" w:space="0" w:color="auto"/>
        <w:bottom w:val="none" w:sz="0" w:space="0" w:color="auto"/>
        <w:right w:val="none" w:sz="0" w:space="0" w:color="auto"/>
      </w:divBdr>
    </w:div>
    <w:div w:id="1408916291">
      <w:bodyDiv w:val="1"/>
      <w:marLeft w:val="0"/>
      <w:marRight w:val="0"/>
      <w:marTop w:val="0"/>
      <w:marBottom w:val="0"/>
      <w:divBdr>
        <w:top w:val="none" w:sz="0" w:space="0" w:color="auto"/>
        <w:left w:val="none" w:sz="0" w:space="0" w:color="auto"/>
        <w:bottom w:val="none" w:sz="0" w:space="0" w:color="auto"/>
        <w:right w:val="none" w:sz="0" w:space="0" w:color="auto"/>
      </w:divBdr>
      <w:divsChild>
        <w:div w:id="2105802898">
          <w:marLeft w:val="0"/>
          <w:marRight w:val="0"/>
          <w:marTop w:val="0"/>
          <w:marBottom w:val="0"/>
          <w:divBdr>
            <w:top w:val="none" w:sz="0" w:space="0" w:color="auto"/>
            <w:left w:val="none" w:sz="0" w:space="0" w:color="auto"/>
            <w:bottom w:val="none" w:sz="0" w:space="0" w:color="auto"/>
            <w:right w:val="none" w:sz="0" w:space="0" w:color="auto"/>
          </w:divBdr>
        </w:div>
        <w:div w:id="1686905257">
          <w:marLeft w:val="0"/>
          <w:marRight w:val="0"/>
          <w:marTop w:val="0"/>
          <w:marBottom w:val="0"/>
          <w:divBdr>
            <w:top w:val="none" w:sz="0" w:space="0" w:color="auto"/>
            <w:left w:val="none" w:sz="0" w:space="0" w:color="auto"/>
            <w:bottom w:val="none" w:sz="0" w:space="0" w:color="auto"/>
            <w:right w:val="none" w:sz="0" w:space="0" w:color="auto"/>
          </w:divBdr>
        </w:div>
        <w:div w:id="1595629776">
          <w:marLeft w:val="0"/>
          <w:marRight w:val="0"/>
          <w:marTop w:val="0"/>
          <w:marBottom w:val="0"/>
          <w:divBdr>
            <w:top w:val="none" w:sz="0" w:space="0" w:color="auto"/>
            <w:left w:val="none" w:sz="0" w:space="0" w:color="auto"/>
            <w:bottom w:val="none" w:sz="0" w:space="0" w:color="auto"/>
            <w:right w:val="none" w:sz="0" w:space="0" w:color="auto"/>
          </w:divBdr>
        </w:div>
        <w:div w:id="766655790">
          <w:marLeft w:val="0"/>
          <w:marRight w:val="0"/>
          <w:marTop w:val="0"/>
          <w:marBottom w:val="0"/>
          <w:divBdr>
            <w:top w:val="none" w:sz="0" w:space="0" w:color="auto"/>
            <w:left w:val="none" w:sz="0" w:space="0" w:color="auto"/>
            <w:bottom w:val="none" w:sz="0" w:space="0" w:color="auto"/>
            <w:right w:val="none" w:sz="0" w:space="0" w:color="auto"/>
          </w:divBdr>
        </w:div>
        <w:div w:id="991253640">
          <w:marLeft w:val="0"/>
          <w:marRight w:val="0"/>
          <w:marTop w:val="0"/>
          <w:marBottom w:val="0"/>
          <w:divBdr>
            <w:top w:val="none" w:sz="0" w:space="0" w:color="auto"/>
            <w:left w:val="none" w:sz="0" w:space="0" w:color="auto"/>
            <w:bottom w:val="none" w:sz="0" w:space="0" w:color="auto"/>
            <w:right w:val="none" w:sz="0" w:space="0" w:color="auto"/>
          </w:divBdr>
        </w:div>
        <w:div w:id="111826859">
          <w:marLeft w:val="0"/>
          <w:marRight w:val="0"/>
          <w:marTop w:val="0"/>
          <w:marBottom w:val="0"/>
          <w:divBdr>
            <w:top w:val="none" w:sz="0" w:space="0" w:color="auto"/>
            <w:left w:val="none" w:sz="0" w:space="0" w:color="auto"/>
            <w:bottom w:val="none" w:sz="0" w:space="0" w:color="auto"/>
            <w:right w:val="none" w:sz="0" w:space="0" w:color="auto"/>
          </w:divBdr>
        </w:div>
      </w:divsChild>
    </w:div>
    <w:div w:id="1408965116">
      <w:bodyDiv w:val="1"/>
      <w:marLeft w:val="0"/>
      <w:marRight w:val="0"/>
      <w:marTop w:val="0"/>
      <w:marBottom w:val="0"/>
      <w:divBdr>
        <w:top w:val="none" w:sz="0" w:space="0" w:color="auto"/>
        <w:left w:val="none" w:sz="0" w:space="0" w:color="auto"/>
        <w:bottom w:val="none" w:sz="0" w:space="0" w:color="auto"/>
        <w:right w:val="none" w:sz="0" w:space="0" w:color="auto"/>
      </w:divBdr>
    </w:div>
    <w:div w:id="1409110263">
      <w:bodyDiv w:val="1"/>
      <w:marLeft w:val="0"/>
      <w:marRight w:val="0"/>
      <w:marTop w:val="0"/>
      <w:marBottom w:val="0"/>
      <w:divBdr>
        <w:top w:val="none" w:sz="0" w:space="0" w:color="auto"/>
        <w:left w:val="none" w:sz="0" w:space="0" w:color="auto"/>
        <w:bottom w:val="none" w:sz="0" w:space="0" w:color="auto"/>
        <w:right w:val="none" w:sz="0" w:space="0" w:color="auto"/>
      </w:divBdr>
    </w:div>
    <w:div w:id="1409308298">
      <w:bodyDiv w:val="1"/>
      <w:marLeft w:val="0"/>
      <w:marRight w:val="0"/>
      <w:marTop w:val="0"/>
      <w:marBottom w:val="0"/>
      <w:divBdr>
        <w:top w:val="none" w:sz="0" w:space="0" w:color="auto"/>
        <w:left w:val="none" w:sz="0" w:space="0" w:color="auto"/>
        <w:bottom w:val="none" w:sz="0" w:space="0" w:color="auto"/>
        <w:right w:val="none" w:sz="0" w:space="0" w:color="auto"/>
      </w:divBdr>
      <w:divsChild>
        <w:div w:id="1822846732">
          <w:marLeft w:val="0"/>
          <w:marRight w:val="0"/>
          <w:marTop w:val="0"/>
          <w:marBottom w:val="0"/>
          <w:divBdr>
            <w:top w:val="none" w:sz="0" w:space="0" w:color="auto"/>
            <w:left w:val="none" w:sz="0" w:space="0" w:color="auto"/>
            <w:bottom w:val="none" w:sz="0" w:space="0" w:color="auto"/>
            <w:right w:val="none" w:sz="0" w:space="0" w:color="auto"/>
          </w:divBdr>
        </w:div>
      </w:divsChild>
    </w:div>
    <w:div w:id="1409763098">
      <w:bodyDiv w:val="1"/>
      <w:marLeft w:val="0"/>
      <w:marRight w:val="0"/>
      <w:marTop w:val="0"/>
      <w:marBottom w:val="0"/>
      <w:divBdr>
        <w:top w:val="none" w:sz="0" w:space="0" w:color="auto"/>
        <w:left w:val="none" w:sz="0" w:space="0" w:color="auto"/>
        <w:bottom w:val="none" w:sz="0" w:space="0" w:color="auto"/>
        <w:right w:val="none" w:sz="0" w:space="0" w:color="auto"/>
      </w:divBdr>
    </w:div>
    <w:div w:id="1410620852">
      <w:bodyDiv w:val="1"/>
      <w:marLeft w:val="0"/>
      <w:marRight w:val="0"/>
      <w:marTop w:val="0"/>
      <w:marBottom w:val="0"/>
      <w:divBdr>
        <w:top w:val="none" w:sz="0" w:space="0" w:color="auto"/>
        <w:left w:val="none" w:sz="0" w:space="0" w:color="auto"/>
        <w:bottom w:val="none" w:sz="0" w:space="0" w:color="auto"/>
        <w:right w:val="none" w:sz="0" w:space="0" w:color="auto"/>
      </w:divBdr>
    </w:div>
    <w:div w:id="1410689378">
      <w:bodyDiv w:val="1"/>
      <w:marLeft w:val="0"/>
      <w:marRight w:val="0"/>
      <w:marTop w:val="0"/>
      <w:marBottom w:val="0"/>
      <w:divBdr>
        <w:top w:val="none" w:sz="0" w:space="0" w:color="auto"/>
        <w:left w:val="none" w:sz="0" w:space="0" w:color="auto"/>
        <w:bottom w:val="none" w:sz="0" w:space="0" w:color="auto"/>
        <w:right w:val="none" w:sz="0" w:space="0" w:color="auto"/>
      </w:divBdr>
    </w:div>
    <w:div w:id="1411267396">
      <w:bodyDiv w:val="1"/>
      <w:marLeft w:val="0"/>
      <w:marRight w:val="0"/>
      <w:marTop w:val="0"/>
      <w:marBottom w:val="0"/>
      <w:divBdr>
        <w:top w:val="none" w:sz="0" w:space="0" w:color="auto"/>
        <w:left w:val="none" w:sz="0" w:space="0" w:color="auto"/>
        <w:bottom w:val="none" w:sz="0" w:space="0" w:color="auto"/>
        <w:right w:val="none" w:sz="0" w:space="0" w:color="auto"/>
      </w:divBdr>
    </w:div>
    <w:div w:id="1411385105">
      <w:bodyDiv w:val="1"/>
      <w:marLeft w:val="0"/>
      <w:marRight w:val="0"/>
      <w:marTop w:val="0"/>
      <w:marBottom w:val="0"/>
      <w:divBdr>
        <w:top w:val="none" w:sz="0" w:space="0" w:color="auto"/>
        <w:left w:val="none" w:sz="0" w:space="0" w:color="auto"/>
        <w:bottom w:val="none" w:sz="0" w:space="0" w:color="auto"/>
        <w:right w:val="none" w:sz="0" w:space="0" w:color="auto"/>
      </w:divBdr>
    </w:div>
    <w:div w:id="1411464302">
      <w:bodyDiv w:val="1"/>
      <w:marLeft w:val="0"/>
      <w:marRight w:val="0"/>
      <w:marTop w:val="0"/>
      <w:marBottom w:val="0"/>
      <w:divBdr>
        <w:top w:val="none" w:sz="0" w:space="0" w:color="auto"/>
        <w:left w:val="none" w:sz="0" w:space="0" w:color="auto"/>
        <w:bottom w:val="none" w:sz="0" w:space="0" w:color="auto"/>
        <w:right w:val="none" w:sz="0" w:space="0" w:color="auto"/>
      </w:divBdr>
    </w:div>
    <w:div w:id="1411656409">
      <w:bodyDiv w:val="1"/>
      <w:marLeft w:val="0"/>
      <w:marRight w:val="0"/>
      <w:marTop w:val="0"/>
      <w:marBottom w:val="0"/>
      <w:divBdr>
        <w:top w:val="none" w:sz="0" w:space="0" w:color="auto"/>
        <w:left w:val="none" w:sz="0" w:space="0" w:color="auto"/>
        <w:bottom w:val="none" w:sz="0" w:space="0" w:color="auto"/>
        <w:right w:val="none" w:sz="0" w:space="0" w:color="auto"/>
      </w:divBdr>
    </w:div>
    <w:div w:id="1412968615">
      <w:bodyDiv w:val="1"/>
      <w:marLeft w:val="0"/>
      <w:marRight w:val="0"/>
      <w:marTop w:val="0"/>
      <w:marBottom w:val="0"/>
      <w:divBdr>
        <w:top w:val="none" w:sz="0" w:space="0" w:color="auto"/>
        <w:left w:val="none" w:sz="0" w:space="0" w:color="auto"/>
        <w:bottom w:val="none" w:sz="0" w:space="0" w:color="auto"/>
        <w:right w:val="none" w:sz="0" w:space="0" w:color="auto"/>
      </w:divBdr>
      <w:divsChild>
        <w:div w:id="128476246">
          <w:marLeft w:val="0"/>
          <w:marRight w:val="0"/>
          <w:marTop w:val="0"/>
          <w:marBottom w:val="0"/>
          <w:divBdr>
            <w:top w:val="none" w:sz="0" w:space="0" w:color="auto"/>
            <w:left w:val="none" w:sz="0" w:space="0" w:color="auto"/>
            <w:bottom w:val="none" w:sz="0" w:space="0" w:color="auto"/>
            <w:right w:val="none" w:sz="0" w:space="0" w:color="auto"/>
          </w:divBdr>
        </w:div>
      </w:divsChild>
    </w:div>
    <w:div w:id="1413702924">
      <w:bodyDiv w:val="1"/>
      <w:marLeft w:val="0"/>
      <w:marRight w:val="0"/>
      <w:marTop w:val="0"/>
      <w:marBottom w:val="0"/>
      <w:divBdr>
        <w:top w:val="none" w:sz="0" w:space="0" w:color="auto"/>
        <w:left w:val="none" w:sz="0" w:space="0" w:color="auto"/>
        <w:bottom w:val="none" w:sz="0" w:space="0" w:color="auto"/>
        <w:right w:val="none" w:sz="0" w:space="0" w:color="auto"/>
      </w:divBdr>
    </w:div>
    <w:div w:id="1414232644">
      <w:bodyDiv w:val="1"/>
      <w:marLeft w:val="0"/>
      <w:marRight w:val="0"/>
      <w:marTop w:val="0"/>
      <w:marBottom w:val="0"/>
      <w:divBdr>
        <w:top w:val="none" w:sz="0" w:space="0" w:color="auto"/>
        <w:left w:val="none" w:sz="0" w:space="0" w:color="auto"/>
        <w:bottom w:val="none" w:sz="0" w:space="0" w:color="auto"/>
        <w:right w:val="none" w:sz="0" w:space="0" w:color="auto"/>
      </w:divBdr>
    </w:div>
    <w:div w:id="1414736041">
      <w:bodyDiv w:val="1"/>
      <w:marLeft w:val="0"/>
      <w:marRight w:val="0"/>
      <w:marTop w:val="0"/>
      <w:marBottom w:val="0"/>
      <w:divBdr>
        <w:top w:val="none" w:sz="0" w:space="0" w:color="auto"/>
        <w:left w:val="none" w:sz="0" w:space="0" w:color="auto"/>
        <w:bottom w:val="none" w:sz="0" w:space="0" w:color="auto"/>
        <w:right w:val="none" w:sz="0" w:space="0" w:color="auto"/>
      </w:divBdr>
    </w:div>
    <w:div w:id="1415472334">
      <w:bodyDiv w:val="1"/>
      <w:marLeft w:val="0"/>
      <w:marRight w:val="0"/>
      <w:marTop w:val="0"/>
      <w:marBottom w:val="0"/>
      <w:divBdr>
        <w:top w:val="none" w:sz="0" w:space="0" w:color="auto"/>
        <w:left w:val="none" w:sz="0" w:space="0" w:color="auto"/>
        <w:bottom w:val="none" w:sz="0" w:space="0" w:color="auto"/>
        <w:right w:val="none" w:sz="0" w:space="0" w:color="auto"/>
      </w:divBdr>
    </w:div>
    <w:div w:id="1415474111">
      <w:bodyDiv w:val="1"/>
      <w:marLeft w:val="0"/>
      <w:marRight w:val="0"/>
      <w:marTop w:val="0"/>
      <w:marBottom w:val="0"/>
      <w:divBdr>
        <w:top w:val="none" w:sz="0" w:space="0" w:color="auto"/>
        <w:left w:val="none" w:sz="0" w:space="0" w:color="auto"/>
        <w:bottom w:val="none" w:sz="0" w:space="0" w:color="auto"/>
        <w:right w:val="none" w:sz="0" w:space="0" w:color="auto"/>
      </w:divBdr>
    </w:div>
    <w:div w:id="1415859063">
      <w:bodyDiv w:val="1"/>
      <w:marLeft w:val="0"/>
      <w:marRight w:val="0"/>
      <w:marTop w:val="0"/>
      <w:marBottom w:val="0"/>
      <w:divBdr>
        <w:top w:val="none" w:sz="0" w:space="0" w:color="auto"/>
        <w:left w:val="none" w:sz="0" w:space="0" w:color="auto"/>
        <w:bottom w:val="none" w:sz="0" w:space="0" w:color="auto"/>
        <w:right w:val="none" w:sz="0" w:space="0" w:color="auto"/>
      </w:divBdr>
    </w:div>
    <w:div w:id="1415935219">
      <w:bodyDiv w:val="1"/>
      <w:marLeft w:val="0"/>
      <w:marRight w:val="0"/>
      <w:marTop w:val="0"/>
      <w:marBottom w:val="0"/>
      <w:divBdr>
        <w:top w:val="none" w:sz="0" w:space="0" w:color="auto"/>
        <w:left w:val="none" w:sz="0" w:space="0" w:color="auto"/>
        <w:bottom w:val="none" w:sz="0" w:space="0" w:color="auto"/>
        <w:right w:val="none" w:sz="0" w:space="0" w:color="auto"/>
      </w:divBdr>
    </w:div>
    <w:div w:id="1416709383">
      <w:bodyDiv w:val="1"/>
      <w:marLeft w:val="0"/>
      <w:marRight w:val="0"/>
      <w:marTop w:val="0"/>
      <w:marBottom w:val="0"/>
      <w:divBdr>
        <w:top w:val="none" w:sz="0" w:space="0" w:color="auto"/>
        <w:left w:val="none" w:sz="0" w:space="0" w:color="auto"/>
        <w:bottom w:val="none" w:sz="0" w:space="0" w:color="auto"/>
        <w:right w:val="none" w:sz="0" w:space="0" w:color="auto"/>
      </w:divBdr>
    </w:div>
    <w:div w:id="1416784768">
      <w:bodyDiv w:val="1"/>
      <w:marLeft w:val="0"/>
      <w:marRight w:val="0"/>
      <w:marTop w:val="0"/>
      <w:marBottom w:val="0"/>
      <w:divBdr>
        <w:top w:val="none" w:sz="0" w:space="0" w:color="auto"/>
        <w:left w:val="none" w:sz="0" w:space="0" w:color="auto"/>
        <w:bottom w:val="none" w:sz="0" w:space="0" w:color="auto"/>
        <w:right w:val="none" w:sz="0" w:space="0" w:color="auto"/>
      </w:divBdr>
    </w:div>
    <w:div w:id="1416826236">
      <w:bodyDiv w:val="1"/>
      <w:marLeft w:val="0"/>
      <w:marRight w:val="0"/>
      <w:marTop w:val="0"/>
      <w:marBottom w:val="0"/>
      <w:divBdr>
        <w:top w:val="none" w:sz="0" w:space="0" w:color="auto"/>
        <w:left w:val="none" w:sz="0" w:space="0" w:color="auto"/>
        <w:bottom w:val="none" w:sz="0" w:space="0" w:color="auto"/>
        <w:right w:val="none" w:sz="0" w:space="0" w:color="auto"/>
      </w:divBdr>
    </w:div>
    <w:div w:id="1416898760">
      <w:bodyDiv w:val="1"/>
      <w:marLeft w:val="0"/>
      <w:marRight w:val="0"/>
      <w:marTop w:val="0"/>
      <w:marBottom w:val="0"/>
      <w:divBdr>
        <w:top w:val="none" w:sz="0" w:space="0" w:color="auto"/>
        <w:left w:val="none" w:sz="0" w:space="0" w:color="auto"/>
        <w:bottom w:val="none" w:sz="0" w:space="0" w:color="auto"/>
        <w:right w:val="none" w:sz="0" w:space="0" w:color="auto"/>
      </w:divBdr>
    </w:div>
    <w:div w:id="1417020058">
      <w:bodyDiv w:val="1"/>
      <w:marLeft w:val="0"/>
      <w:marRight w:val="0"/>
      <w:marTop w:val="0"/>
      <w:marBottom w:val="0"/>
      <w:divBdr>
        <w:top w:val="none" w:sz="0" w:space="0" w:color="auto"/>
        <w:left w:val="none" w:sz="0" w:space="0" w:color="auto"/>
        <w:bottom w:val="none" w:sz="0" w:space="0" w:color="auto"/>
        <w:right w:val="none" w:sz="0" w:space="0" w:color="auto"/>
      </w:divBdr>
    </w:div>
    <w:div w:id="1417550944">
      <w:bodyDiv w:val="1"/>
      <w:marLeft w:val="0"/>
      <w:marRight w:val="0"/>
      <w:marTop w:val="0"/>
      <w:marBottom w:val="0"/>
      <w:divBdr>
        <w:top w:val="none" w:sz="0" w:space="0" w:color="auto"/>
        <w:left w:val="none" w:sz="0" w:space="0" w:color="auto"/>
        <w:bottom w:val="none" w:sz="0" w:space="0" w:color="auto"/>
        <w:right w:val="none" w:sz="0" w:space="0" w:color="auto"/>
      </w:divBdr>
    </w:div>
    <w:div w:id="1417704798">
      <w:bodyDiv w:val="1"/>
      <w:marLeft w:val="0"/>
      <w:marRight w:val="0"/>
      <w:marTop w:val="0"/>
      <w:marBottom w:val="0"/>
      <w:divBdr>
        <w:top w:val="none" w:sz="0" w:space="0" w:color="auto"/>
        <w:left w:val="none" w:sz="0" w:space="0" w:color="auto"/>
        <w:bottom w:val="none" w:sz="0" w:space="0" w:color="auto"/>
        <w:right w:val="none" w:sz="0" w:space="0" w:color="auto"/>
      </w:divBdr>
    </w:div>
    <w:div w:id="1417939273">
      <w:bodyDiv w:val="1"/>
      <w:marLeft w:val="0"/>
      <w:marRight w:val="0"/>
      <w:marTop w:val="0"/>
      <w:marBottom w:val="0"/>
      <w:divBdr>
        <w:top w:val="none" w:sz="0" w:space="0" w:color="auto"/>
        <w:left w:val="none" w:sz="0" w:space="0" w:color="auto"/>
        <w:bottom w:val="none" w:sz="0" w:space="0" w:color="auto"/>
        <w:right w:val="none" w:sz="0" w:space="0" w:color="auto"/>
      </w:divBdr>
    </w:div>
    <w:div w:id="1418477913">
      <w:bodyDiv w:val="1"/>
      <w:marLeft w:val="0"/>
      <w:marRight w:val="0"/>
      <w:marTop w:val="0"/>
      <w:marBottom w:val="0"/>
      <w:divBdr>
        <w:top w:val="none" w:sz="0" w:space="0" w:color="auto"/>
        <w:left w:val="none" w:sz="0" w:space="0" w:color="auto"/>
        <w:bottom w:val="none" w:sz="0" w:space="0" w:color="auto"/>
        <w:right w:val="none" w:sz="0" w:space="0" w:color="auto"/>
      </w:divBdr>
    </w:div>
    <w:div w:id="1418601362">
      <w:bodyDiv w:val="1"/>
      <w:marLeft w:val="0"/>
      <w:marRight w:val="0"/>
      <w:marTop w:val="0"/>
      <w:marBottom w:val="0"/>
      <w:divBdr>
        <w:top w:val="none" w:sz="0" w:space="0" w:color="auto"/>
        <w:left w:val="none" w:sz="0" w:space="0" w:color="auto"/>
        <w:bottom w:val="none" w:sz="0" w:space="0" w:color="auto"/>
        <w:right w:val="none" w:sz="0" w:space="0" w:color="auto"/>
      </w:divBdr>
    </w:div>
    <w:div w:id="1418670687">
      <w:bodyDiv w:val="1"/>
      <w:marLeft w:val="0"/>
      <w:marRight w:val="0"/>
      <w:marTop w:val="0"/>
      <w:marBottom w:val="0"/>
      <w:divBdr>
        <w:top w:val="none" w:sz="0" w:space="0" w:color="auto"/>
        <w:left w:val="none" w:sz="0" w:space="0" w:color="auto"/>
        <w:bottom w:val="none" w:sz="0" w:space="0" w:color="auto"/>
        <w:right w:val="none" w:sz="0" w:space="0" w:color="auto"/>
      </w:divBdr>
    </w:div>
    <w:div w:id="1419407923">
      <w:bodyDiv w:val="1"/>
      <w:marLeft w:val="0"/>
      <w:marRight w:val="0"/>
      <w:marTop w:val="0"/>
      <w:marBottom w:val="0"/>
      <w:divBdr>
        <w:top w:val="none" w:sz="0" w:space="0" w:color="auto"/>
        <w:left w:val="none" w:sz="0" w:space="0" w:color="auto"/>
        <w:bottom w:val="none" w:sz="0" w:space="0" w:color="auto"/>
        <w:right w:val="none" w:sz="0" w:space="0" w:color="auto"/>
      </w:divBdr>
      <w:divsChild>
        <w:div w:id="1027373617">
          <w:marLeft w:val="0"/>
          <w:marRight w:val="0"/>
          <w:marTop w:val="0"/>
          <w:marBottom w:val="0"/>
          <w:divBdr>
            <w:top w:val="none" w:sz="0" w:space="0" w:color="auto"/>
            <w:left w:val="none" w:sz="0" w:space="0" w:color="auto"/>
            <w:bottom w:val="none" w:sz="0" w:space="0" w:color="auto"/>
            <w:right w:val="none" w:sz="0" w:space="0" w:color="auto"/>
          </w:divBdr>
        </w:div>
      </w:divsChild>
    </w:div>
    <w:div w:id="1419520305">
      <w:bodyDiv w:val="1"/>
      <w:marLeft w:val="0"/>
      <w:marRight w:val="0"/>
      <w:marTop w:val="0"/>
      <w:marBottom w:val="0"/>
      <w:divBdr>
        <w:top w:val="none" w:sz="0" w:space="0" w:color="auto"/>
        <w:left w:val="none" w:sz="0" w:space="0" w:color="auto"/>
        <w:bottom w:val="none" w:sz="0" w:space="0" w:color="auto"/>
        <w:right w:val="none" w:sz="0" w:space="0" w:color="auto"/>
      </w:divBdr>
    </w:div>
    <w:div w:id="1419520732">
      <w:bodyDiv w:val="1"/>
      <w:marLeft w:val="0"/>
      <w:marRight w:val="0"/>
      <w:marTop w:val="0"/>
      <w:marBottom w:val="0"/>
      <w:divBdr>
        <w:top w:val="none" w:sz="0" w:space="0" w:color="auto"/>
        <w:left w:val="none" w:sz="0" w:space="0" w:color="auto"/>
        <w:bottom w:val="none" w:sz="0" w:space="0" w:color="auto"/>
        <w:right w:val="none" w:sz="0" w:space="0" w:color="auto"/>
      </w:divBdr>
    </w:div>
    <w:div w:id="1419909657">
      <w:bodyDiv w:val="1"/>
      <w:marLeft w:val="0"/>
      <w:marRight w:val="0"/>
      <w:marTop w:val="0"/>
      <w:marBottom w:val="0"/>
      <w:divBdr>
        <w:top w:val="none" w:sz="0" w:space="0" w:color="auto"/>
        <w:left w:val="none" w:sz="0" w:space="0" w:color="auto"/>
        <w:bottom w:val="none" w:sz="0" w:space="0" w:color="auto"/>
        <w:right w:val="none" w:sz="0" w:space="0" w:color="auto"/>
      </w:divBdr>
    </w:div>
    <w:div w:id="1420132142">
      <w:bodyDiv w:val="1"/>
      <w:marLeft w:val="0"/>
      <w:marRight w:val="0"/>
      <w:marTop w:val="0"/>
      <w:marBottom w:val="0"/>
      <w:divBdr>
        <w:top w:val="none" w:sz="0" w:space="0" w:color="auto"/>
        <w:left w:val="none" w:sz="0" w:space="0" w:color="auto"/>
        <w:bottom w:val="none" w:sz="0" w:space="0" w:color="auto"/>
        <w:right w:val="none" w:sz="0" w:space="0" w:color="auto"/>
      </w:divBdr>
    </w:div>
    <w:div w:id="1420709166">
      <w:bodyDiv w:val="1"/>
      <w:marLeft w:val="0"/>
      <w:marRight w:val="0"/>
      <w:marTop w:val="0"/>
      <w:marBottom w:val="0"/>
      <w:divBdr>
        <w:top w:val="none" w:sz="0" w:space="0" w:color="auto"/>
        <w:left w:val="none" w:sz="0" w:space="0" w:color="auto"/>
        <w:bottom w:val="none" w:sz="0" w:space="0" w:color="auto"/>
        <w:right w:val="none" w:sz="0" w:space="0" w:color="auto"/>
      </w:divBdr>
    </w:div>
    <w:div w:id="1420755734">
      <w:bodyDiv w:val="1"/>
      <w:marLeft w:val="0"/>
      <w:marRight w:val="0"/>
      <w:marTop w:val="0"/>
      <w:marBottom w:val="0"/>
      <w:divBdr>
        <w:top w:val="none" w:sz="0" w:space="0" w:color="auto"/>
        <w:left w:val="none" w:sz="0" w:space="0" w:color="auto"/>
        <w:bottom w:val="none" w:sz="0" w:space="0" w:color="auto"/>
        <w:right w:val="none" w:sz="0" w:space="0" w:color="auto"/>
      </w:divBdr>
    </w:div>
    <w:div w:id="1421027262">
      <w:bodyDiv w:val="1"/>
      <w:marLeft w:val="0"/>
      <w:marRight w:val="0"/>
      <w:marTop w:val="0"/>
      <w:marBottom w:val="0"/>
      <w:divBdr>
        <w:top w:val="none" w:sz="0" w:space="0" w:color="auto"/>
        <w:left w:val="none" w:sz="0" w:space="0" w:color="auto"/>
        <w:bottom w:val="none" w:sz="0" w:space="0" w:color="auto"/>
        <w:right w:val="none" w:sz="0" w:space="0" w:color="auto"/>
      </w:divBdr>
    </w:div>
    <w:div w:id="1421095919">
      <w:bodyDiv w:val="1"/>
      <w:marLeft w:val="0"/>
      <w:marRight w:val="0"/>
      <w:marTop w:val="0"/>
      <w:marBottom w:val="0"/>
      <w:divBdr>
        <w:top w:val="none" w:sz="0" w:space="0" w:color="auto"/>
        <w:left w:val="none" w:sz="0" w:space="0" w:color="auto"/>
        <w:bottom w:val="none" w:sz="0" w:space="0" w:color="auto"/>
        <w:right w:val="none" w:sz="0" w:space="0" w:color="auto"/>
      </w:divBdr>
    </w:div>
    <w:div w:id="1421175565">
      <w:bodyDiv w:val="1"/>
      <w:marLeft w:val="0"/>
      <w:marRight w:val="0"/>
      <w:marTop w:val="0"/>
      <w:marBottom w:val="0"/>
      <w:divBdr>
        <w:top w:val="none" w:sz="0" w:space="0" w:color="auto"/>
        <w:left w:val="none" w:sz="0" w:space="0" w:color="auto"/>
        <w:bottom w:val="none" w:sz="0" w:space="0" w:color="auto"/>
        <w:right w:val="none" w:sz="0" w:space="0" w:color="auto"/>
      </w:divBdr>
    </w:div>
    <w:div w:id="1421222895">
      <w:bodyDiv w:val="1"/>
      <w:marLeft w:val="0"/>
      <w:marRight w:val="0"/>
      <w:marTop w:val="0"/>
      <w:marBottom w:val="0"/>
      <w:divBdr>
        <w:top w:val="none" w:sz="0" w:space="0" w:color="auto"/>
        <w:left w:val="none" w:sz="0" w:space="0" w:color="auto"/>
        <w:bottom w:val="none" w:sz="0" w:space="0" w:color="auto"/>
        <w:right w:val="none" w:sz="0" w:space="0" w:color="auto"/>
      </w:divBdr>
    </w:div>
    <w:div w:id="1421369741">
      <w:bodyDiv w:val="1"/>
      <w:marLeft w:val="0"/>
      <w:marRight w:val="0"/>
      <w:marTop w:val="0"/>
      <w:marBottom w:val="0"/>
      <w:divBdr>
        <w:top w:val="none" w:sz="0" w:space="0" w:color="auto"/>
        <w:left w:val="none" w:sz="0" w:space="0" w:color="auto"/>
        <w:bottom w:val="none" w:sz="0" w:space="0" w:color="auto"/>
        <w:right w:val="none" w:sz="0" w:space="0" w:color="auto"/>
      </w:divBdr>
    </w:div>
    <w:div w:id="1421633094">
      <w:bodyDiv w:val="1"/>
      <w:marLeft w:val="0"/>
      <w:marRight w:val="0"/>
      <w:marTop w:val="0"/>
      <w:marBottom w:val="0"/>
      <w:divBdr>
        <w:top w:val="none" w:sz="0" w:space="0" w:color="auto"/>
        <w:left w:val="none" w:sz="0" w:space="0" w:color="auto"/>
        <w:bottom w:val="none" w:sz="0" w:space="0" w:color="auto"/>
        <w:right w:val="none" w:sz="0" w:space="0" w:color="auto"/>
      </w:divBdr>
    </w:div>
    <w:div w:id="1421680163">
      <w:bodyDiv w:val="1"/>
      <w:marLeft w:val="0"/>
      <w:marRight w:val="0"/>
      <w:marTop w:val="0"/>
      <w:marBottom w:val="0"/>
      <w:divBdr>
        <w:top w:val="none" w:sz="0" w:space="0" w:color="auto"/>
        <w:left w:val="none" w:sz="0" w:space="0" w:color="auto"/>
        <w:bottom w:val="none" w:sz="0" w:space="0" w:color="auto"/>
        <w:right w:val="none" w:sz="0" w:space="0" w:color="auto"/>
      </w:divBdr>
    </w:div>
    <w:div w:id="1421871286">
      <w:bodyDiv w:val="1"/>
      <w:marLeft w:val="0"/>
      <w:marRight w:val="0"/>
      <w:marTop w:val="0"/>
      <w:marBottom w:val="0"/>
      <w:divBdr>
        <w:top w:val="none" w:sz="0" w:space="0" w:color="auto"/>
        <w:left w:val="none" w:sz="0" w:space="0" w:color="auto"/>
        <w:bottom w:val="none" w:sz="0" w:space="0" w:color="auto"/>
        <w:right w:val="none" w:sz="0" w:space="0" w:color="auto"/>
      </w:divBdr>
    </w:div>
    <w:div w:id="1422067030">
      <w:bodyDiv w:val="1"/>
      <w:marLeft w:val="0"/>
      <w:marRight w:val="0"/>
      <w:marTop w:val="0"/>
      <w:marBottom w:val="0"/>
      <w:divBdr>
        <w:top w:val="none" w:sz="0" w:space="0" w:color="auto"/>
        <w:left w:val="none" w:sz="0" w:space="0" w:color="auto"/>
        <w:bottom w:val="none" w:sz="0" w:space="0" w:color="auto"/>
        <w:right w:val="none" w:sz="0" w:space="0" w:color="auto"/>
      </w:divBdr>
      <w:divsChild>
        <w:div w:id="609243924">
          <w:marLeft w:val="0"/>
          <w:marRight w:val="0"/>
          <w:marTop w:val="0"/>
          <w:marBottom w:val="0"/>
          <w:divBdr>
            <w:top w:val="none" w:sz="0" w:space="0" w:color="auto"/>
            <w:left w:val="none" w:sz="0" w:space="0" w:color="auto"/>
            <w:bottom w:val="none" w:sz="0" w:space="0" w:color="auto"/>
            <w:right w:val="none" w:sz="0" w:space="0" w:color="auto"/>
          </w:divBdr>
        </w:div>
      </w:divsChild>
    </w:div>
    <w:div w:id="1422608820">
      <w:bodyDiv w:val="1"/>
      <w:marLeft w:val="0"/>
      <w:marRight w:val="0"/>
      <w:marTop w:val="0"/>
      <w:marBottom w:val="0"/>
      <w:divBdr>
        <w:top w:val="none" w:sz="0" w:space="0" w:color="auto"/>
        <w:left w:val="none" w:sz="0" w:space="0" w:color="auto"/>
        <w:bottom w:val="none" w:sz="0" w:space="0" w:color="auto"/>
        <w:right w:val="none" w:sz="0" w:space="0" w:color="auto"/>
      </w:divBdr>
    </w:div>
    <w:div w:id="1422722023">
      <w:bodyDiv w:val="1"/>
      <w:marLeft w:val="0"/>
      <w:marRight w:val="0"/>
      <w:marTop w:val="0"/>
      <w:marBottom w:val="0"/>
      <w:divBdr>
        <w:top w:val="none" w:sz="0" w:space="0" w:color="auto"/>
        <w:left w:val="none" w:sz="0" w:space="0" w:color="auto"/>
        <w:bottom w:val="none" w:sz="0" w:space="0" w:color="auto"/>
        <w:right w:val="none" w:sz="0" w:space="0" w:color="auto"/>
      </w:divBdr>
      <w:divsChild>
        <w:div w:id="1382705418">
          <w:marLeft w:val="0"/>
          <w:marRight w:val="0"/>
          <w:marTop w:val="0"/>
          <w:marBottom w:val="0"/>
          <w:divBdr>
            <w:top w:val="none" w:sz="0" w:space="0" w:color="auto"/>
            <w:left w:val="none" w:sz="0" w:space="0" w:color="auto"/>
            <w:bottom w:val="none" w:sz="0" w:space="0" w:color="auto"/>
            <w:right w:val="none" w:sz="0" w:space="0" w:color="auto"/>
          </w:divBdr>
        </w:div>
      </w:divsChild>
    </w:div>
    <w:div w:id="1422988496">
      <w:bodyDiv w:val="1"/>
      <w:marLeft w:val="0"/>
      <w:marRight w:val="0"/>
      <w:marTop w:val="0"/>
      <w:marBottom w:val="0"/>
      <w:divBdr>
        <w:top w:val="none" w:sz="0" w:space="0" w:color="auto"/>
        <w:left w:val="none" w:sz="0" w:space="0" w:color="auto"/>
        <w:bottom w:val="none" w:sz="0" w:space="0" w:color="auto"/>
        <w:right w:val="none" w:sz="0" w:space="0" w:color="auto"/>
      </w:divBdr>
    </w:div>
    <w:div w:id="1423184421">
      <w:bodyDiv w:val="1"/>
      <w:marLeft w:val="0"/>
      <w:marRight w:val="0"/>
      <w:marTop w:val="0"/>
      <w:marBottom w:val="0"/>
      <w:divBdr>
        <w:top w:val="none" w:sz="0" w:space="0" w:color="auto"/>
        <w:left w:val="none" w:sz="0" w:space="0" w:color="auto"/>
        <w:bottom w:val="none" w:sz="0" w:space="0" w:color="auto"/>
        <w:right w:val="none" w:sz="0" w:space="0" w:color="auto"/>
      </w:divBdr>
    </w:div>
    <w:div w:id="1423188427">
      <w:bodyDiv w:val="1"/>
      <w:marLeft w:val="0"/>
      <w:marRight w:val="0"/>
      <w:marTop w:val="0"/>
      <w:marBottom w:val="0"/>
      <w:divBdr>
        <w:top w:val="none" w:sz="0" w:space="0" w:color="auto"/>
        <w:left w:val="none" w:sz="0" w:space="0" w:color="auto"/>
        <w:bottom w:val="none" w:sz="0" w:space="0" w:color="auto"/>
        <w:right w:val="none" w:sz="0" w:space="0" w:color="auto"/>
      </w:divBdr>
    </w:div>
    <w:div w:id="1423376484">
      <w:bodyDiv w:val="1"/>
      <w:marLeft w:val="0"/>
      <w:marRight w:val="0"/>
      <w:marTop w:val="0"/>
      <w:marBottom w:val="0"/>
      <w:divBdr>
        <w:top w:val="none" w:sz="0" w:space="0" w:color="auto"/>
        <w:left w:val="none" w:sz="0" w:space="0" w:color="auto"/>
        <w:bottom w:val="none" w:sz="0" w:space="0" w:color="auto"/>
        <w:right w:val="none" w:sz="0" w:space="0" w:color="auto"/>
      </w:divBdr>
      <w:divsChild>
        <w:div w:id="2029331617">
          <w:marLeft w:val="0"/>
          <w:marRight w:val="0"/>
          <w:marTop w:val="0"/>
          <w:marBottom w:val="0"/>
          <w:divBdr>
            <w:top w:val="none" w:sz="0" w:space="0" w:color="auto"/>
            <w:left w:val="none" w:sz="0" w:space="0" w:color="auto"/>
            <w:bottom w:val="none" w:sz="0" w:space="0" w:color="auto"/>
            <w:right w:val="none" w:sz="0" w:space="0" w:color="auto"/>
          </w:divBdr>
        </w:div>
      </w:divsChild>
    </w:div>
    <w:div w:id="1423406379">
      <w:bodyDiv w:val="1"/>
      <w:marLeft w:val="0"/>
      <w:marRight w:val="0"/>
      <w:marTop w:val="0"/>
      <w:marBottom w:val="0"/>
      <w:divBdr>
        <w:top w:val="none" w:sz="0" w:space="0" w:color="auto"/>
        <w:left w:val="none" w:sz="0" w:space="0" w:color="auto"/>
        <w:bottom w:val="none" w:sz="0" w:space="0" w:color="auto"/>
        <w:right w:val="none" w:sz="0" w:space="0" w:color="auto"/>
      </w:divBdr>
    </w:div>
    <w:div w:id="1424061492">
      <w:bodyDiv w:val="1"/>
      <w:marLeft w:val="0"/>
      <w:marRight w:val="0"/>
      <w:marTop w:val="0"/>
      <w:marBottom w:val="0"/>
      <w:divBdr>
        <w:top w:val="none" w:sz="0" w:space="0" w:color="auto"/>
        <w:left w:val="none" w:sz="0" w:space="0" w:color="auto"/>
        <w:bottom w:val="none" w:sz="0" w:space="0" w:color="auto"/>
        <w:right w:val="none" w:sz="0" w:space="0" w:color="auto"/>
      </w:divBdr>
    </w:div>
    <w:div w:id="1424260221">
      <w:bodyDiv w:val="1"/>
      <w:marLeft w:val="0"/>
      <w:marRight w:val="0"/>
      <w:marTop w:val="0"/>
      <w:marBottom w:val="0"/>
      <w:divBdr>
        <w:top w:val="none" w:sz="0" w:space="0" w:color="auto"/>
        <w:left w:val="none" w:sz="0" w:space="0" w:color="auto"/>
        <w:bottom w:val="none" w:sz="0" w:space="0" w:color="auto"/>
        <w:right w:val="none" w:sz="0" w:space="0" w:color="auto"/>
      </w:divBdr>
    </w:div>
    <w:div w:id="1424573937">
      <w:bodyDiv w:val="1"/>
      <w:marLeft w:val="0"/>
      <w:marRight w:val="0"/>
      <w:marTop w:val="0"/>
      <w:marBottom w:val="0"/>
      <w:divBdr>
        <w:top w:val="none" w:sz="0" w:space="0" w:color="auto"/>
        <w:left w:val="none" w:sz="0" w:space="0" w:color="auto"/>
        <w:bottom w:val="none" w:sz="0" w:space="0" w:color="auto"/>
        <w:right w:val="none" w:sz="0" w:space="0" w:color="auto"/>
      </w:divBdr>
    </w:div>
    <w:div w:id="1424954794">
      <w:bodyDiv w:val="1"/>
      <w:marLeft w:val="0"/>
      <w:marRight w:val="0"/>
      <w:marTop w:val="0"/>
      <w:marBottom w:val="0"/>
      <w:divBdr>
        <w:top w:val="none" w:sz="0" w:space="0" w:color="auto"/>
        <w:left w:val="none" w:sz="0" w:space="0" w:color="auto"/>
        <w:bottom w:val="none" w:sz="0" w:space="0" w:color="auto"/>
        <w:right w:val="none" w:sz="0" w:space="0" w:color="auto"/>
      </w:divBdr>
    </w:div>
    <w:div w:id="1425106370">
      <w:bodyDiv w:val="1"/>
      <w:marLeft w:val="0"/>
      <w:marRight w:val="0"/>
      <w:marTop w:val="0"/>
      <w:marBottom w:val="0"/>
      <w:divBdr>
        <w:top w:val="none" w:sz="0" w:space="0" w:color="auto"/>
        <w:left w:val="none" w:sz="0" w:space="0" w:color="auto"/>
        <w:bottom w:val="none" w:sz="0" w:space="0" w:color="auto"/>
        <w:right w:val="none" w:sz="0" w:space="0" w:color="auto"/>
      </w:divBdr>
    </w:div>
    <w:div w:id="1425151452">
      <w:bodyDiv w:val="1"/>
      <w:marLeft w:val="0"/>
      <w:marRight w:val="0"/>
      <w:marTop w:val="0"/>
      <w:marBottom w:val="0"/>
      <w:divBdr>
        <w:top w:val="none" w:sz="0" w:space="0" w:color="auto"/>
        <w:left w:val="none" w:sz="0" w:space="0" w:color="auto"/>
        <w:bottom w:val="none" w:sz="0" w:space="0" w:color="auto"/>
        <w:right w:val="none" w:sz="0" w:space="0" w:color="auto"/>
      </w:divBdr>
    </w:div>
    <w:div w:id="1425414840">
      <w:bodyDiv w:val="1"/>
      <w:marLeft w:val="0"/>
      <w:marRight w:val="0"/>
      <w:marTop w:val="0"/>
      <w:marBottom w:val="0"/>
      <w:divBdr>
        <w:top w:val="none" w:sz="0" w:space="0" w:color="auto"/>
        <w:left w:val="none" w:sz="0" w:space="0" w:color="auto"/>
        <w:bottom w:val="none" w:sz="0" w:space="0" w:color="auto"/>
        <w:right w:val="none" w:sz="0" w:space="0" w:color="auto"/>
      </w:divBdr>
    </w:div>
    <w:div w:id="1425419370">
      <w:bodyDiv w:val="1"/>
      <w:marLeft w:val="0"/>
      <w:marRight w:val="0"/>
      <w:marTop w:val="0"/>
      <w:marBottom w:val="0"/>
      <w:divBdr>
        <w:top w:val="none" w:sz="0" w:space="0" w:color="auto"/>
        <w:left w:val="none" w:sz="0" w:space="0" w:color="auto"/>
        <w:bottom w:val="none" w:sz="0" w:space="0" w:color="auto"/>
        <w:right w:val="none" w:sz="0" w:space="0" w:color="auto"/>
      </w:divBdr>
    </w:div>
    <w:div w:id="1425759974">
      <w:bodyDiv w:val="1"/>
      <w:marLeft w:val="0"/>
      <w:marRight w:val="0"/>
      <w:marTop w:val="0"/>
      <w:marBottom w:val="0"/>
      <w:divBdr>
        <w:top w:val="none" w:sz="0" w:space="0" w:color="auto"/>
        <w:left w:val="none" w:sz="0" w:space="0" w:color="auto"/>
        <w:bottom w:val="none" w:sz="0" w:space="0" w:color="auto"/>
        <w:right w:val="none" w:sz="0" w:space="0" w:color="auto"/>
      </w:divBdr>
    </w:div>
    <w:div w:id="1425956215">
      <w:bodyDiv w:val="1"/>
      <w:marLeft w:val="0"/>
      <w:marRight w:val="0"/>
      <w:marTop w:val="0"/>
      <w:marBottom w:val="0"/>
      <w:divBdr>
        <w:top w:val="none" w:sz="0" w:space="0" w:color="auto"/>
        <w:left w:val="none" w:sz="0" w:space="0" w:color="auto"/>
        <w:bottom w:val="none" w:sz="0" w:space="0" w:color="auto"/>
        <w:right w:val="none" w:sz="0" w:space="0" w:color="auto"/>
      </w:divBdr>
    </w:div>
    <w:div w:id="1426415943">
      <w:bodyDiv w:val="1"/>
      <w:marLeft w:val="0"/>
      <w:marRight w:val="0"/>
      <w:marTop w:val="0"/>
      <w:marBottom w:val="0"/>
      <w:divBdr>
        <w:top w:val="none" w:sz="0" w:space="0" w:color="auto"/>
        <w:left w:val="none" w:sz="0" w:space="0" w:color="auto"/>
        <w:bottom w:val="none" w:sz="0" w:space="0" w:color="auto"/>
        <w:right w:val="none" w:sz="0" w:space="0" w:color="auto"/>
      </w:divBdr>
    </w:div>
    <w:div w:id="1427381651">
      <w:bodyDiv w:val="1"/>
      <w:marLeft w:val="0"/>
      <w:marRight w:val="0"/>
      <w:marTop w:val="0"/>
      <w:marBottom w:val="0"/>
      <w:divBdr>
        <w:top w:val="none" w:sz="0" w:space="0" w:color="auto"/>
        <w:left w:val="none" w:sz="0" w:space="0" w:color="auto"/>
        <w:bottom w:val="none" w:sz="0" w:space="0" w:color="auto"/>
        <w:right w:val="none" w:sz="0" w:space="0" w:color="auto"/>
      </w:divBdr>
    </w:div>
    <w:div w:id="1427530272">
      <w:bodyDiv w:val="1"/>
      <w:marLeft w:val="0"/>
      <w:marRight w:val="0"/>
      <w:marTop w:val="0"/>
      <w:marBottom w:val="0"/>
      <w:divBdr>
        <w:top w:val="none" w:sz="0" w:space="0" w:color="auto"/>
        <w:left w:val="none" w:sz="0" w:space="0" w:color="auto"/>
        <w:bottom w:val="none" w:sz="0" w:space="0" w:color="auto"/>
        <w:right w:val="none" w:sz="0" w:space="0" w:color="auto"/>
      </w:divBdr>
    </w:div>
    <w:div w:id="1427770581">
      <w:bodyDiv w:val="1"/>
      <w:marLeft w:val="0"/>
      <w:marRight w:val="0"/>
      <w:marTop w:val="0"/>
      <w:marBottom w:val="0"/>
      <w:divBdr>
        <w:top w:val="none" w:sz="0" w:space="0" w:color="auto"/>
        <w:left w:val="none" w:sz="0" w:space="0" w:color="auto"/>
        <w:bottom w:val="none" w:sz="0" w:space="0" w:color="auto"/>
        <w:right w:val="none" w:sz="0" w:space="0" w:color="auto"/>
      </w:divBdr>
    </w:div>
    <w:div w:id="1429159228">
      <w:bodyDiv w:val="1"/>
      <w:marLeft w:val="0"/>
      <w:marRight w:val="0"/>
      <w:marTop w:val="0"/>
      <w:marBottom w:val="0"/>
      <w:divBdr>
        <w:top w:val="none" w:sz="0" w:space="0" w:color="auto"/>
        <w:left w:val="none" w:sz="0" w:space="0" w:color="auto"/>
        <w:bottom w:val="none" w:sz="0" w:space="0" w:color="auto"/>
        <w:right w:val="none" w:sz="0" w:space="0" w:color="auto"/>
      </w:divBdr>
    </w:div>
    <w:div w:id="1429232646">
      <w:bodyDiv w:val="1"/>
      <w:marLeft w:val="0"/>
      <w:marRight w:val="0"/>
      <w:marTop w:val="0"/>
      <w:marBottom w:val="0"/>
      <w:divBdr>
        <w:top w:val="none" w:sz="0" w:space="0" w:color="auto"/>
        <w:left w:val="none" w:sz="0" w:space="0" w:color="auto"/>
        <w:bottom w:val="none" w:sz="0" w:space="0" w:color="auto"/>
        <w:right w:val="none" w:sz="0" w:space="0" w:color="auto"/>
      </w:divBdr>
      <w:divsChild>
        <w:div w:id="1968587102">
          <w:marLeft w:val="0"/>
          <w:marRight w:val="0"/>
          <w:marTop w:val="0"/>
          <w:marBottom w:val="0"/>
          <w:divBdr>
            <w:top w:val="none" w:sz="0" w:space="0" w:color="auto"/>
            <w:left w:val="none" w:sz="0" w:space="0" w:color="auto"/>
            <w:bottom w:val="none" w:sz="0" w:space="0" w:color="auto"/>
            <w:right w:val="none" w:sz="0" w:space="0" w:color="auto"/>
          </w:divBdr>
          <w:divsChild>
            <w:div w:id="182002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422811">
      <w:bodyDiv w:val="1"/>
      <w:marLeft w:val="0"/>
      <w:marRight w:val="0"/>
      <w:marTop w:val="0"/>
      <w:marBottom w:val="0"/>
      <w:divBdr>
        <w:top w:val="none" w:sz="0" w:space="0" w:color="auto"/>
        <w:left w:val="none" w:sz="0" w:space="0" w:color="auto"/>
        <w:bottom w:val="none" w:sz="0" w:space="0" w:color="auto"/>
        <w:right w:val="none" w:sz="0" w:space="0" w:color="auto"/>
      </w:divBdr>
    </w:div>
    <w:div w:id="1429425543">
      <w:bodyDiv w:val="1"/>
      <w:marLeft w:val="0"/>
      <w:marRight w:val="0"/>
      <w:marTop w:val="0"/>
      <w:marBottom w:val="0"/>
      <w:divBdr>
        <w:top w:val="none" w:sz="0" w:space="0" w:color="auto"/>
        <w:left w:val="none" w:sz="0" w:space="0" w:color="auto"/>
        <w:bottom w:val="none" w:sz="0" w:space="0" w:color="auto"/>
        <w:right w:val="none" w:sz="0" w:space="0" w:color="auto"/>
      </w:divBdr>
    </w:div>
    <w:div w:id="1429426306">
      <w:bodyDiv w:val="1"/>
      <w:marLeft w:val="0"/>
      <w:marRight w:val="0"/>
      <w:marTop w:val="0"/>
      <w:marBottom w:val="0"/>
      <w:divBdr>
        <w:top w:val="none" w:sz="0" w:space="0" w:color="auto"/>
        <w:left w:val="none" w:sz="0" w:space="0" w:color="auto"/>
        <w:bottom w:val="none" w:sz="0" w:space="0" w:color="auto"/>
        <w:right w:val="none" w:sz="0" w:space="0" w:color="auto"/>
      </w:divBdr>
    </w:div>
    <w:div w:id="1429497449">
      <w:bodyDiv w:val="1"/>
      <w:marLeft w:val="0"/>
      <w:marRight w:val="0"/>
      <w:marTop w:val="0"/>
      <w:marBottom w:val="0"/>
      <w:divBdr>
        <w:top w:val="none" w:sz="0" w:space="0" w:color="auto"/>
        <w:left w:val="none" w:sz="0" w:space="0" w:color="auto"/>
        <w:bottom w:val="none" w:sz="0" w:space="0" w:color="auto"/>
        <w:right w:val="none" w:sz="0" w:space="0" w:color="auto"/>
      </w:divBdr>
    </w:div>
    <w:div w:id="1429618652">
      <w:bodyDiv w:val="1"/>
      <w:marLeft w:val="0"/>
      <w:marRight w:val="0"/>
      <w:marTop w:val="0"/>
      <w:marBottom w:val="0"/>
      <w:divBdr>
        <w:top w:val="none" w:sz="0" w:space="0" w:color="auto"/>
        <w:left w:val="none" w:sz="0" w:space="0" w:color="auto"/>
        <w:bottom w:val="none" w:sz="0" w:space="0" w:color="auto"/>
        <w:right w:val="none" w:sz="0" w:space="0" w:color="auto"/>
      </w:divBdr>
    </w:div>
    <w:div w:id="1429690736">
      <w:bodyDiv w:val="1"/>
      <w:marLeft w:val="0"/>
      <w:marRight w:val="0"/>
      <w:marTop w:val="0"/>
      <w:marBottom w:val="0"/>
      <w:divBdr>
        <w:top w:val="none" w:sz="0" w:space="0" w:color="auto"/>
        <w:left w:val="none" w:sz="0" w:space="0" w:color="auto"/>
        <w:bottom w:val="none" w:sz="0" w:space="0" w:color="auto"/>
        <w:right w:val="none" w:sz="0" w:space="0" w:color="auto"/>
      </w:divBdr>
    </w:div>
    <w:div w:id="1429808690">
      <w:bodyDiv w:val="1"/>
      <w:marLeft w:val="0"/>
      <w:marRight w:val="0"/>
      <w:marTop w:val="0"/>
      <w:marBottom w:val="0"/>
      <w:divBdr>
        <w:top w:val="none" w:sz="0" w:space="0" w:color="auto"/>
        <w:left w:val="none" w:sz="0" w:space="0" w:color="auto"/>
        <w:bottom w:val="none" w:sz="0" w:space="0" w:color="auto"/>
        <w:right w:val="none" w:sz="0" w:space="0" w:color="auto"/>
      </w:divBdr>
    </w:div>
    <w:div w:id="1429816336">
      <w:bodyDiv w:val="1"/>
      <w:marLeft w:val="0"/>
      <w:marRight w:val="0"/>
      <w:marTop w:val="0"/>
      <w:marBottom w:val="0"/>
      <w:divBdr>
        <w:top w:val="none" w:sz="0" w:space="0" w:color="auto"/>
        <w:left w:val="none" w:sz="0" w:space="0" w:color="auto"/>
        <w:bottom w:val="none" w:sz="0" w:space="0" w:color="auto"/>
        <w:right w:val="none" w:sz="0" w:space="0" w:color="auto"/>
      </w:divBdr>
    </w:div>
    <w:div w:id="1430388933">
      <w:bodyDiv w:val="1"/>
      <w:marLeft w:val="0"/>
      <w:marRight w:val="0"/>
      <w:marTop w:val="0"/>
      <w:marBottom w:val="0"/>
      <w:divBdr>
        <w:top w:val="none" w:sz="0" w:space="0" w:color="auto"/>
        <w:left w:val="none" w:sz="0" w:space="0" w:color="auto"/>
        <w:bottom w:val="none" w:sz="0" w:space="0" w:color="auto"/>
        <w:right w:val="none" w:sz="0" w:space="0" w:color="auto"/>
      </w:divBdr>
    </w:div>
    <w:div w:id="1430542354">
      <w:bodyDiv w:val="1"/>
      <w:marLeft w:val="0"/>
      <w:marRight w:val="0"/>
      <w:marTop w:val="0"/>
      <w:marBottom w:val="0"/>
      <w:divBdr>
        <w:top w:val="none" w:sz="0" w:space="0" w:color="auto"/>
        <w:left w:val="none" w:sz="0" w:space="0" w:color="auto"/>
        <w:bottom w:val="none" w:sz="0" w:space="0" w:color="auto"/>
        <w:right w:val="none" w:sz="0" w:space="0" w:color="auto"/>
      </w:divBdr>
      <w:divsChild>
        <w:div w:id="264189661">
          <w:marLeft w:val="0"/>
          <w:marRight w:val="0"/>
          <w:marTop w:val="0"/>
          <w:marBottom w:val="0"/>
          <w:divBdr>
            <w:top w:val="none" w:sz="0" w:space="0" w:color="auto"/>
            <w:left w:val="none" w:sz="0" w:space="0" w:color="auto"/>
            <w:bottom w:val="none" w:sz="0" w:space="0" w:color="auto"/>
            <w:right w:val="none" w:sz="0" w:space="0" w:color="auto"/>
          </w:divBdr>
        </w:div>
      </w:divsChild>
    </w:div>
    <w:div w:id="1430849789">
      <w:bodyDiv w:val="1"/>
      <w:marLeft w:val="0"/>
      <w:marRight w:val="0"/>
      <w:marTop w:val="0"/>
      <w:marBottom w:val="0"/>
      <w:divBdr>
        <w:top w:val="none" w:sz="0" w:space="0" w:color="auto"/>
        <w:left w:val="none" w:sz="0" w:space="0" w:color="auto"/>
        <w:bottom w:val="none" w:sz="0" w:space="0" w:color="auto"/>
        <w:right w:val="none" w:sz="0" w:space="0" w:color="auto"/>
      </w:divBdr>
    </w:div>
    <w:div w:id="1430856571">
      <w:bodyDiv w:val="1"/>
      <w:marLeft w:val="0"/>
      <w:marRight w:val="0"/>
      <w:marTop w:val="0"/>
      <w:marBottom w:val="0"/>
      <w:divBdr>
        <w:top w:val="none" w:sz="0" w:space="0" w:color="auto"/>
        <w:left w:val="none" w:sz="0" w:space="0" w:color="auto"/>
        <w:bottom w:val="none" w:sz="0" w:space="0" w:color="auto"/>
        <w:right w:val="none" w:sz="0" w:space="0" w:color="auto"/>
      </w:divBdr>
    </w:div>
    <w:div w:id="1430927719">
      <w:bodyDiv w:val="1"/>
      <w:marLeft w:val="0"/>
      <w:marRight w:val="0"/>
      <w:marTop w:val="0"/>
      <w:marBottom w:val="0"/>
      <w:divBdr>
        <w:top w:val="none" w:sz="0" w:space="0" w:color="auto"/>
        <w:left w:val="none" w:sz="0" w:space="0" w:color="auto"/>
        <w:bottom w:val="none" w:sz="0" w:space="0" w:color="auto"/>
        <w:right w:val="none" w:sz="0" w:space="0" w:color="auto"/>
      </w:divBdr>
      <w:divsChild>
        <w:div w:id="1592010396">
          <w:marLeft w:val="0"/>
          <w:marRight w:val="0"/>
          <w:marTop w:val="0"/>
          <w:marBottom w:val="0"/>
          <w:divBdr>
            <w:top w:val="none" w:sz="0" w:space="0" w:color="auto"/>
            <w:left w:val="none" w:sz="0" w:space="0" w:color="auto"/>
            <w:bottom w:val="none" w:sz="0" w:space="0" w:color="auto"/>
            <w:right w:val="none" w:sz="0" w:space="0" w:color="auto"/>
          </w:divBdr>
        </w:div>
      </w:divsChild>
    </w:div>
    <w:div w:id="1431124409">
      <w:bodyDiv w:val="1"/>
      <w:marLeft w:val="0"/>
      <w:marRight w:val="0"/>
      <w:marTop w:val="0"/>
      <w:marBottom w:val="0"/>
      <w:divBdr>
        <w:top w:val="none" w:sz="0" w:space="0" w:color="auto"/>
        <w:left w:val="none" w:sz="0" w:space="0" w:color="auto"/>
        <w:bottom w:val="none" w:sz="0" w:space="0" w:color="auto"/>
        <w:right w:val="none" w:sz="0" w:space="0" w:color="auto"/>
      </w:divBdr>
      <w:divsChild>
        <w:div w:id="1419406296">
          <w:marLeft w:val="0"/>
          <w:marRight w:val="0"/>
          <w:marTop w:val="0"/>
          <w:marBottom w:val="0"/>
          <w:divBdr>
            <w:top w:val="none" w:sz="0" w:space="0" w:color="auto"/>
            <w:left w:val="none" w:sz="0" w:space="0" w:color="auto"/>
            <w:bottom w:val="none" w:sz="0" w:space="0" w:color="auto"/>
            <w:right w:val="none" w:sz="0" w:space="0" w:color="auto"/>
          </w:divBdr>
        </w:div>
      </w:divsChild>
    </w:div>
    <w:div w:id="1431197307">
      <w:bodyDiv w:val="1"/>
      <w:marLeft w:val="0"/>
      <w:marRight w:val="0"/>
      <w:marTop w:val="0"/>
      <w:marBottom w:val="0"/>
      <w:divBdr>
        <w:top w:val="none" w:sz="0" w:space="0" w:color="auto"/>
        <w:left w:val="none" w:sz="0" w:space="0" w:color="auto"/>
        <w:bottom w:val="none" w:sz="0" w:space="0" w:color="auto"/>
        <w:right w:val="none" w:sz="0" w:space="0" w:color="auto"/>
      </w:divBdr>
    </w:div>
    <w:div w:id="1431244347">
      <w:bodyDiv w:val="1"/>
      <w:marLeft w:val="0"/>
      <w:marRight w:val="0"/>
      <w:marTop w:val="0"/>
      <w:marBottom w:val="0"/>
      <w:divBdr>
        <w:top w:val="none" w:sz="0" w:space="0" w:color="auto"/>
        <w:left w:val="none" w:sz="0" w:space="0" w:color="auto"/>
        <w:bottom w:val="none" w:sz="0" w:space="0" w:color="auto"/>
        <w:right w:val="none" w:sz="0" w:space="0" w:color="auto"/>
      </w:divBdr>
    </w:div>
    <w:div w:id="1431315473">
      <w:bodyDiv w:val="1"/>
      <w:marLeft w:val="0"/>
      <w:marRight w:val="0"/>
      <w:marTop w:val="0"/>
      <w:marBottom w:val="0"/>
      <w:divBdr>
        <w:top w:val="none" w:sz="0" w:space="0" w:color="auto"/>
        <w:left w:val="none" w:sz="0" w:space="0" w:color="auto"/>
        <w:bottom w:val="none" w:sz="0" w:space="0" w:color="auto"/>
        <w:right w:val="none" w:sz="0" w:space="0" w:color="auto"/>
      </w:divBdr>
    </w:div>
    <w:div w:id="1431467071">
      <w:bodyDiv w:val="1"/>
      <w:marLeft w:val="0"/>
      <w:marRight w:val="0"/>
      <w:marTop w:val="0"/>
      <w:marBottom w:val="0"/>
      <w:divBdr>
        <w:top w:val="none" w:sz="0" w:space="0" w:color="auto"/>
        <w:left w:val="none" w:sz="0" w:space="0" w:color="auto"/>
        <w:bottom w:val="none" w:sz="0" w:space="0" w:color="auto"/>
        <w:right w:val="none" w:sz="0" w:space="0" w:color="auto"/>
      </w:divBdr>
    </w:div>
    <w:div w:id="1431587613">
      <w:bodyDiv w:val="1"/>
      <w:marLeft w:val="0"/>
      <w:marRight w:val="0"/>
      <w:marTop w:val="0"/>
      <w:marBottom w:val="0"/>
      <w:divBdr>
        <w:top w:val="none" w:sz="0" w:space="0" w:color="auto"/>
        <w:left w:val="none" w:sz="0" w:space="0" w:color="auto"/>
        <w:bottom w:val="none" w:sz="0" w:space="0" w:color="auto"/>
        <w:right w:val="none" w:sz="0" w:space="0" w:color="auto"/>
      </w:divBdr>
    </w:div>
    <w:div w:id="1431702282">
      <w:bodyDiv w:val="1"/>
      <w:marLeft w:val="0"/>
      <w:marRight w:val="0"/>
      <w:marTop w:val="0"/>
      <w:marBottom w:val="0"/>
      <w:divBdr>
        <w:top w:val="none" w:sz="0" w:space="0" w:color="auto"/>
        <w:left w:val="none" w:sz="0" w:space="0" w:color="auto"/>
        <w:bottom w:val="none" w:sz="0" w:space="0" w:color="auto"/>
        <w:right w:val="none" w:sz="0" w:space="0" w:color="auto"/>
      </w:divBdr>
    </w:div>
    <w:div w:id="1431855278">
      <w:bodyDiv w:val="1"/>
      <w:marLeft w:val="0"/>
      <w:marRight w:val="0"/>
      <w:marTop w:val="0"/>
      <w:marBottom w:val="0"/>
      <w:divBdr>
        <w:top w:val="none" w:sz="0" w:space="0" w:color="auto"/>
        <w:left w:val="none" w:sz="0" w:space="0" w:color="auto"/>
        <w:bottom w:val="none" w:sz="0" w:space="0" w:color="auto"/>
        <w:right w:val="none" w:sz="0" w:space="0" w:color="auto"/>
      </w:divBdr>
    </w:div>
    <w:div w:id="1432319720">
      <w:bodyDiv w:val="1"/>
      <w:marLeft w:val="0"/>
      <w:marRight w:val="0"/>
      <w:marTop w:val="0"/>
      <w:marBottom w:val="0"/>
      <w:divBdr>
        <w:top w:val="none" w:sz="0" w:space="0" w:color="auto"/>
        <w:left w:val="none" w:sz="0" w:space="0" w:color="auto"/>
        <w:bottom w:val="none" w:sz="0" w:space="0" w:color="auto"/>
        <w:right w:val="none" w:sz="0" w:space="0" w:color="auto"/>
      </w:divBdr>
    </w:div>
    <w:div w:id="1432898154">
      <w:bodyDiv w:val="1"/>
      <w:marLeft w:val="0"/>
      <w:marRight w:val="0"/>
      <w:marTop w:val="0"/>
      <w:marBottom w:val="0"/>
      <w:divBdr>
        <w:top w:val="none" w:sz="0" w:space="0" w:color="auto"/>
        <w:left w:val="none" w:sz="0" w:space="0" w:color="auto"/>
        <w:bottom w:val="none" w:sz="0" w:space="0" w:color="auto"/>
        <w:right w:val="none" w:sz="0" w:space="0" w:color="auto"/>
      </w:divBdr>
    </w:div>
    <w:div w:id="1432974670">
      <w:bodyDiv w:val="1"/>
      <w:marLeft w:val="0"/>
      <w:marRight w:val="0"/>
      <w:marTop w:val="0"/>
      <w:marBottom w:val="0"/>
      <w:divBdr>
        <w:top w:val="none" w:sz="0" w:space="0" w:color="auto"/>
        <w:left w:val="none" w:sz="0" w:space="0" w:color="auto"/>
        <w:bottom w:val="none" w:sz="0" w:space="0" w:color="auto"/>
        <w:right w:val="none" w:sz="0" w:space="0" w:color="auto"/>
      </w:divBdr>
    </w:div>
    <w:div w:id="1433865433">
      <w:bodyDiv w:val="1"/>
      <w:marLeft w:val="0"/>
      <w:marRight w:val="0"/>
      <w:marTop w:val="0"/>
      <w:marBottom w:val="0"/>
      <w:divBdr>
        <w:top w:val="none" w:sz="0" w:space="0" w:color="auto"/>
        <w:left w:val="none" w:sz="0" w:space="0" w:color="auto"/>
        <w:bottom w:val="none" w:sz="0" w:space="0" w:color="auto"/>
        <w:right w:val="none" w:sz="0" w:space="0" w:color="auto"/>
      </w:divBdr>
    </w:div>
    <w:div w:id="1433894898">
      <w:bodyDiv w:val="1"/>
      <w:marLeft w:val="0"/>
      <w:marRight w:val="0"/>
      <w:marTop w:val="0"/>
      <w:marBottom w:val="0"/>
      <w:divBdr>
        <w:top w:val="none" w:sz="0" w:space="0" w:color="auto"/>
        <w:left w:val="none" w:sz="0" w:space="0" w:color="auto"/>
        <w:bottom w:val="none" w:sz="0" w:space="0" w:color="auto"/>
        <w:right w:val="none" w:sz="0" w:space="0" w:color="auto"/>
      </w:divBdr>
    </w:div>
    <w:div w:id="1433934762">
      <w:bodyDiv w:val="1"/>
      <w:marLeft w:val="0"/>
      <w:marRight w:val="0"/>
      <w:marTop w:val="0"/>
      <w:marBottom w:val="0"/>
      <w:divBdr>
        <w:top w:val="none" w:sz="0" w:space="0" w:color="auto"/>
        <w:left w:val="none" w:sz="0" w:space="0" w:color="auto"/>
        <w:bottom w:val="none" w:sz="0" w:space="0" w:color="auto"/>
        <w:right w:val="none" w:sz="0" w:space="0" w:color="auto"/>
      </w:divBdr>
    </w:div>
    <w:div w:id="1433939969">
      <w:bodyDiv w:val="1"/>
      <w:marLeft w:val="0"/>
      <w:marRight w:val="0"/>
      <w:marTop w:val="0"/>
      <w:marBottom w:val="0"/>
      <w:divBdr>
        <w:top w:val="none" w:sz="0" w:space="0" w:color="auto"/>
        <w:left w:val="none" w:sz="0" w:space="0" w:color="auto"/>
        <w:bottom w:val="none" w:sz="0" w:space="0" w:color="auto"/>
        <w:right w:val="none" w:sz="0" w:space="0" w:color="auto"/>
      </w:divBdr>
    </w:div>
    <w:div w:id="1434059197">
      <w:bodyDiv w:val="1"/>
      <w:marLeft w:val="0"/>
      <w:marRight w:val="0"/>
      <w:marTop w:val="0"/>
      <w:marBottom w:val="0"/>
      <w:divBdr>
        <w:top w:val="none" w:sz="0" w:space="0" w:color="auto"/>
        <w:left w:val="none" w:sz="0" w:space="0" w:color="auto"/>
        <w:bottom w:val="none" w:sz="0" w:space="0" w:color="auto"/>
        <w:right w:val="none" w:sz="0" w:space="0" w:color="auto"/>
      </w:divBdr>
    </w:div>
    <w:div w:id="1434396002">
      <w:bodyDiv w:val="1"/>
      <w:marLeft w:val="0"/>
      <w:marRight w:val="0"/>
      <w:marTop w:val="0"/>
      <w:marBottom w:val="0"/>
      <w:divBdr>
        <w:top w:val="none" w:sz="0" w:space="0" w:color="auto"/>
        <w:left w:val="none" w:sz="0" w:space="0" w:color="auto"/>
        <w:bottom w:val="none" w:sz="0" w:space="0" w:color="auto"/>
        <w:right w:val="none" w:sz="0" w:space="0" w:color="auto"/>
      </w:divBdr>
    </w:div>
    <w:div w:id="1434738288">
      <w:bodyDiv w:val="1"/>
      <w:marLeft w:val="0"/>
      <w:marRight w:val="0"/>
      <w:marTop w:val="0"/>
      <w:marBottom w:val="0"/>
      <w:divBdr>
        <w:top w:val="none" w:sz="0" w:space="0" w:color="auto"/>
        <w:left w:val="none" w:sz="0" w:space="0" w:color="auto"/>
        <w:bottom w:val="none" w:sz="0" w:space="0" w:color="auto"/>
        <w:right w:val="none" w:sz="0" w:space="0" w:color="auto"/>
      </w:divBdr>
    </w:div>
    <w:div w:id="1434861617">
      <w:bodyDiv w:val="1"/>
      <w:marLeft w:val="0"/>
      <w:marRight w:val="0"/>
      <w:marTop w:val="0"/>
      <w:marBottom w:val="0"/>
      <w:divBdr>
        <w:top w:val="none" w:sz="0" w:space="0" w:color="auto"/>
        <w:left w:val="none" w:sz="0" w:space="0" w:color="auto"/>
        <w:bottom w:val="none" w:sz="0" w:space="0" w:color="auto"/>
        <w:right w:val="none" w:sz="0" w:space="0" w:color="auto"/>
      </w:divBdr>
    </w:div>
    <w:div w:id="1434931774">
      <w:bodyDiv w:val="1"/>
      <w:marLeft w:val="0"/>
      <w:marRight w:val="0"/>
      <w:marTop w:val="0"/>
      <w:marBottom w:val="0"/>
      <w:divBdr>
        <w:top w:val="none" w:sz="0" w:space="0" w:color="auto"/>
        <w:left w:val="none" w:sz="0" w:space="0" w:color="auto"/>
        <w:bottom w:val="none" w:sz="0" w:space="0" w:color="auto"/>
        <w:right w:val="none" w:sz="0" w:space="0" w:color="auto"/>
      </w:divBdr>
    </w:div>
    <w:div w:id="1435127177">
      <w:bodyDiv w:val="1"/>
      <w:marLeft w:val="0"/>
      <w:marRight w:val="0"/>
      <w:marTop w:val="0"/>
      <w:marBottom w:val="0"/>
      <w:divBdr>
        <w:top w:val="none" w:sz="0" w:space="0" w:color="auto"/>
        <w:left w:val="none" w:sz="0" w:space="0" w:color="auto"/>
        <w:bottom w:val="none" w:sz="0" w:space="0" w:color="auto"/>
        <w:right w:val="none" w:sz="0" w:space="0" w:color="auto"/>
      </w:divBdr>
    </w:div>
    <w:div w:id="1435519456">
      <w:bodyDiv w:val="1"/>
      <w:marLeft w:val="0"/>
      <w:marRight w:val="0"/>
      <w:marTop w:val="0"/>
      <w:marBottom w:val="0"/>
      <w:divBdr>
        <w:top w:val="none" w:sz="0" w:space="0" w:color="auto"/>
        <w:left w:val="none" w:sz="0" w:space="0" w:color="auto"/>
        <w:bottom w:val="none" w:sz="0" w:space="0" w:color="auto"/>
        <w:right w:val="none" w:sz="0" w:space="0" w:color="auto"/>
      </w:divBdr>
    </w:div>
    <w:div w:id="1435588429">
      <w:bodyDiv w:val="1"/>
      <w:marLeft w:val="0"/>
      <w:marRight w:val="0"/>
      <w:marTop w:val="0"/>
      <w:marBottom w:val="0"/>
      <w:divBdr>
        <w:top w:val="none" w:sz="0" w:space="0" w:color="auto"/>
        <w:left w:val="none" w:sz="0" w:space="0" w:color="auto"/>
        <w:bottom w:val="none" w:sz="0" w:space="0" w:color="auto"/>
        <w:right w:val="none" w:sz="0" w:space="0" w:color="auto"/>
      </w:divBdr>
      <w:divsChild>
        <w:div w:id="174226333">
          <w:marLeft w:val="0"/>
          <w:marRight w:val="0"/>
          <w:marTop w:val="0"/>
          <w:marBottom w:val="0"/>
          <w:divBdr>
            <w:top w:val="none" w:sz="0" w:space="0" w:color="auto"/>
            <w:left w:val="none" w:sz="0" w:space="0" w:color="auto"/>
            <w:bottom w:val="none" w:sz="0" w:space="0" w:color="auto"/>
            <w:right w:val="none" w:sz="0" w:space="0" w:color="auto"/>
          </w:divBdr>
        </w:div>
      </w:divsChild>
    </w:div>
    <w:div w:id="1435857366">
      <w:bodyDiv w:val="1"/>
      <w:marLeft w:val="0"/>
      <w:marRight w:val="0"/>
      <w:marTop w:val="0"/>
      <w:marBottom w:val="0"/>
      <w:divBdr>
        <w:top w:val="none" w:sz="0" w:space="0" w:color="auto"/>
        <w:left w:val="none" w:sz="0" w:space="0" w:color="auto"/>
        <w:bottom w:val="none" w:sz="0" w:space="0" w:color="auto"/>
        <w:right w:val="none" w:sz="0" w:space="0" w:color="auto"/>
      </w:divBdr>
    </w:div>
    <w:div w:id="1436246397">
      <w:bodyDiv w:val="1"/>
      <w:marLeft w:val="0"/>
      <w:marRight w:val="0"/>
      <w:marTop w:val="0"/>
      <w:marBottom w:val="0"/>
      <w:divBdr>
        <w:top w:val="none" w:sz="0" w:space="0" w:color="auto"/>
        <w:left w:val="none" w:sz="0" w:space="0" w:color="auto"/>
        <w:bottom w:val="none" w:sz="0" w:space="0" w:color="auto"/>
        <w:right w:val="none" w:sz="0" w:space="0" w:color="auto"/>
      </w:divBdr>
    </w:div>
    <w:div w:id="1436317595">
      <w:bodyDiv w:val="1"/>
      <w:marLeft w:val="0"/>
      <w:marRight w:val="0"/>
      <w:marTop w:val="0"/>
      <w:marBottom w:val="0"/>
      <w:divBdr>
        <w:top w:val="none" w:sz="0" w:space="0" w:color="auto"/>
        <w:left w:val="none" w:sz="0" w:space="0" w:color="auto"/>
        <w:bottom w:val="none" w:sz="0" w:space="0" w:color="auto"/>
        <w:right w:val="none" w:sz="0" w:space="0" w:color="auto"/>
      </w:divBdr>
      <w:divsChild>
        <w:div w:id="2136169307">
          <w:marLeft w:val="0"/>
          <w:marRight w:val="0"/>
          <w:marTop w:val="0"/>
          <w:marBottom w:val="0"/>
          <w:divBdr>
            <w:top w:val="none" w:sz="0" w:space="0" w:color="auto"/>
            <w:left w:val="none" w:sz="0" w:space="0" w:color="auto"/>
            <w:bottom w:val="none" w:sz="0" w:space="0" w:color="auto"/>
            <w:right w:val="none" w:sz="0" w:space="0" w:color="auto"/>
          </w:divBdr>
          <w:divsChild>
            <w:div w:id="58322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319583">
      <w:bodyDiv w:val="1"/>
      <w:marLeft w:val="0"/>
      <w:marRight w:val="0"/>
      <w:marTop w:val="0"/>
      <w:marBottom w:val="0"/>
      <w:divBdr>
        <w:top w:val="none" w:sz="0" w:space="0" w:color="auto"/>
        <w:left w:val="none" w:sz="0" w:space="0" w:color="auto"/>
        <w:bottom w:val="none" w:sz="0" w:space="0" w:color="auto"/>
        <w:right w:val="none" w:sz="0" w:space="0" w:color="auto"/>
      </w:divBdr>
    </w:div>
    <w:div w:id="1436633440">
      <w:bodyDiv w:val="1"/>
      <w:marLeft w:val="0"/>
      <w:marRight w:val="0"/>
      <w:marTop w:val="0"/>
      <w:marBottom w:val="0"/>
      <w:divBdr>
        <w:top w:val="none" w:sz="0" w:space="0" w:color="auto"/>
        <w:left w:val="none" w:sz="0" w:space="0" w:color="auto"/>
        <w:bottom w:val="none" w:sz="0" w:space="0" w:color="auto"/>
        <w:right w:val="none" w:sz="0" w:space="0" w:color="auto"/>
      </w:divBdr>
    </w:div>
    <w:div w:id="1436635306">
      <w:bodyDiv w:val="1"/>
      <w:marLeft w:val="0"/>
      <w:marRight w:val="0"/>
      <w:marTop w:val="0"/>
      <w:marBottom w:val="0"/>
      <w:divBdr>
        <w:top w:val="none" w:sz="0" w:space="0" w:color="auto"/>
        <w:left w:val="none" w:sz="0" w:space="0" w:color="auto"/>
        <w:bottom w:val="none" w:sz="0" w:space="0" w:color="auto"/>
        <w:right w:val="none" w:sz="0" w:space="0" w:color="auto"/>
      </w:divBdr>
    </w:div>
    <w:div w:id="1436706719">
      <w:bodyDiv w:val="1"/>
      <w:marLeft w:val="0"/>
      <w:marRight w:val="0"/>
      <w:marTop w:val="0"/>
      <w:marBottom w:val="0"/>
      <w:divBdr>
        <w:top w:val="none" w:sz="0" w:space="0" w:color="auto"/>
        <w:left w:val="none" w:sz="0" w:space="0" w:color="auto"/>
        <w:bottom w:val="none" w:sz="0" w:space="0" w:color="auto"/>
        <w:right w:val="none" w:sz="0" w:space="0" w:color="auto"/>
      </w:divBdr>
    </w:div>
    <w:div w:id="1436948442">
      <w:bodyDiv w:val="1"/>
      <w:marLeft w:val="0"/>
      <w:marRight w:val="0"/>
      <w:marTop w:val="0"/>
      <w:marBottom w:val="0"/>
      <w:divBdr>
        <w:top w:val="none" w:sz="0" w:space="0" w:color="auto"/>
        <w:left w:val="none" w:sz="0" w:space="0" w:color="auto"/>
        <w:bottom w:val="none" w:sz="0" w:space="0" w:color="auto"/>
        <w:right w:val="none" w:sz="0" w:space="0" w:color="auto"/>
      </w:divBdr>
    </w:div>
    <w:div w:id="1437558487">
      <w:bodyDiv w:val="1"/>
      <w:marLeft w:val="0"/>
      <w:marRight w:val="0"/>
      <w:marTop w:val="0"/>
      <w:marBottom w:val="0"/>
      <w:divBdr>
        <w:top w:val="none" w:sz="0" w:space="0" w:color="auto"/>
        <w:left w:val="none" w:sz="0" w:space="0" w:color="auto"/>
        <w:bottom w:val="none" w:sz="0" w:space="0" w:color="auto"/>
        <w:right w:val="none" w:sz="0" w:space="0" w:color="auto"/>
      </w:divBdr>
    </w:div>
    <w:div w:id="1438139242">
      <w:bodyDiv w:val="1"/>
      <w:marLeft w:val="0"/>
      <w:marRight w:val="0"/>
      <w:marTop w:val="0"/>
      <w:marBottom w:val="0"/>
      <w:divBdr>
        <w:top w:val="none" w:sz="0" w:space="0" w:color="auto"/>
        <w:left w:val="none" w:sz="0" w:space="0" w:color="auto"/>
        <w:bottom w:val="none" w:sz="0" w:space="0" w:color="auto"/>
        <w:right w:val="none" w:sz="0" w:space="0" w:color="auto"/>
      </w:divBdr>
    </w:div>
    <w:div w:id="1438335015">
      <w:bodyDiv w:val="1"/>
      <w:marLeft w:val="0"/>
      <w:marRight w:val="0"/>
      <w:marTop w:val="0"/>
      <w:marBottom w:val="0"/>
      <w:divBdr>
        <w:top w:val="none" w:sz="0" w:space="0" w:color="auto"/>
        <w:left w:val="none" w:sz="0" w:space="0" w:color="auto"/>
        <w:bottom w:val="none" w:sz="0" w:space="0" w:color="auto"/>
        <w:right w:val="none" w:sz="0" w:space="0" w:color="auto"/>
      </w:divBdr>
    </w:div>
    <w:div w:id="1438602653">
      <w:bodyDiv w:val="1"/>
      <w:marLeft w:val="0"/>
      <w:marRight w:val="0"/>
      <w:marTop w:val="0"/>
      <w:marBottom w:val="0"/>
      <w:divBdr>
        <w:top w:val="none" w:sz="0" w:space="0" w:color="auto"/>
        <w:left w:val="none" w:sz="0" w:space="0" w:color="auto"/>
        <w:bottom w:val="none" w:sz="0" w:space="0" w:color="auto"/>
        <w:right w:val="none" w:sz="0" w:space="0" w:color="auto"/>
      </w:divBdr>
    </w:div>
    <w:div w:id="1438671501">
      <w:bodyDiv w:val="1"/>
      <w:marLeft w:val="0"/>
      <w:marRight w:val="0"/>
      <w:marTop w:val="0"/>
      <w:marBottom w:val="0"/>
      <w:divBdr>
        <w:top w:val="none" w:sz="0" w:space="0" w:color="auto"/>
        <w:left w:val="none" w:sz="0" w:space="0" w:color="auto"/>
        <w:bottom w:val="none" w:sz="0" w:space="0" w:color="auto"/>
        <w:right w:val="none" w:sz="0" w:space="0" w:color="auto"/>
      </w:divBdr>
    </w:div>
    <w:div w:id="1438674685">
      <w:bodyDiv w:val="1"/>
      <w:marLeft w:val="0"/>
      <w:marRight w:val="0"/>
      <w:marTop w:val="0"/>
      <w:marBottom w:val="0"/>
      <w:divBdr>
        <w:top w:val="none" w:sz="0" w:space="0" w:color="auto"/>
        <w:left w:val="none" w:sz="0" w:space="0" w:color="auto"/>
        <w:bottom w:val="none" w:sz="0" w:space="0" w:color="auto"/>
        <w:right w:val="none" w:sz="0" w:space="0" w:color="auto"/>
      </w:divBdr>
    </w:div>
    <w:div w:id="1438789846">
      <w:bodyDiv w:val="1"/>
      <w:marLeft w:val="0"/>
      <w:marRight w:val="0"/>
      <w:marTop w:val="0"/>
      <w:marBottom w:val="0"/>
      <w:divBdr>
        <w:top w:val="none" w:sz="0" w:space="0" w:color="auto"/>
        <w:left w:val="none" w:sz="0" w:space="0" w:color="auto"/>
        <w:bottom w:val="none" w:sz="0" w:space="0" w:color="auto"/>
        <w:right w:val="none" w:sz="0" w:space="0" w:color="auto"/>
      </w:divBdr>
    </w:div>
    <w:div w:id="1438986683">
      <w:bodyDiv w:val="1"/>
      <w:marLeft w:val="0"/>
      <w:marRight w:val="0"/>
      <w:marTop w:val="0"/>
      <w:marBottom w:val="0"/>
      <w:divBdr>
        <w:top w:val="none" w:sz="0" w:space="0" w:color="auto"/>
        <w:left w:val="none" w:sz="0" w:space="0" w:color="auto"/>
        <w:bottom w:val="none" w:sz="0" w:space="0" w:color="auto"/>
        <w:right w:val="none" w:sz="0" w:space="0" w:color="auto"/>
      </w:divBdr>
    </w:div>
    <w:div w:id="1439256945">
      <w:bodyDiv w:val="1"/>
      <w:marLeft w:val="0"/>
      <w:marRight w:val="0"/>
      <w:marTop w:val="0"/>
      <w:marBottom w:val="0"/>
      <w:divBdr>
        <w:top w:val="none" w:sz="0" w:space="0" w:color="auto"/>
        <w:left w:val="none" w:sz="0" w:space="0" w:color="auto"/>
        <w:bottom w:val="none" w:sz="0" w:space="0" w:color="auto"/>
        <w:right w:val="none" w:sz="0" w:space="0" w:color="auto"/>
      </w:divBdr>
    </w:div>
    <w:div w:id="1439448212">
      <w:bodyDiv w:val="1"/>
      <w:marLeft w:val="0"/>
      <w:marRight w:val="0"/>
      <w:marTop w:val="0"/>
      <w:marBottom w:val="0"/>
      <w:divBdr>
        <w:top w:val="none" w:sz="0" w:space="0" w:color="auto"/>
        <w:left w:val="none" w:sz="0" w:space="0" w:color="auto"/>
        <w:bottom w:val="none" w:sz="0" w:space="0" w:color="auto"/>
        <w:right w:val="none" w:sz="0" w:space="0" w:color="auto"/>
      </w:divBdr>
    </w:div>
    <w:div w:id="1439712638">
      <w:bodyDiv w:val="1"/>
      <w:marLeft w:val="0"/>
      <w:marRight w:val="0"/>
      <w:marTop w:val="0"/>
      <w:marBottom w:val="0"/>
      <w:divBdr>
        <w:top w:val="none" w:sz="0" w:space="0" w:color="auto"/>
        <w:left w:val="none" w:sz="0" w:space="0" w:color="auto"/>
        <w:bottom w:val="none" w:sz="0" w:space="0" w:color="auto"/>
        <w:right w:val="none" w:sz="0" w:space="0" w:color="auto"/>
      </w:divBdr>
    </w:div>
    <w:div w:id="1439761110">
      <w:bodyDiv w:val="1"/>
      <w:marLeft w:val="0"/>
      <w:marRight w:val="0"/>
      <w:marTop w:val="0"/>
      <w:marBottom w:val="0"/>
      <w:divBdr>
        <w:top w:val="none" w:sz="0" w:space="0" w:color="auto"/>
        <w:left w:val="none" w:sz="0" w:space="0" w:color="auto"/>
        <w:bottom w:val="none" w:sz="0" w:space="0" w:color="auto"/>
        <w:right w:val="none" w:sz="0" w:space="0" w:color="auto"/>
      </w:divBdr>
      <w:divsChild>
        <w:div w:id="680939097">
          <w:marLeft w:val="0"/>
          <w:marRight w:val="0"/>
          <w:marTop w:val="0"/>
          <w:marBottom w:val="0"/>
          <w:divBdr>
            <w:top w:val="none" w:sz="0" w:space="0" w:color="auto"/>
            <w:left w:val="none" w:sz="0" w:space="0" w:color="auto"/>
            <w:bottom w:val="none" w:sz="0" w:space="0" w:color="auto"/>
            <w:right w:val="none" w:sz="0" w:space="0" w:color="auto"/>
          </w:divBdr>
        </w:div>
      </w:divsChild>
    </w:div>
    <w:div w:id="1440221443">
      <w:bodyDiv w:val="1"/>
      <w:marLeft w:val="0"/>
      <w:marRight w:val="0"/>
      <w:marTop w:val="0"/>
      <w:marBottom w:val="0"/>
      <w:divBdr>
        <w:top w:val="none" w:sz="0" w:space="0" w:color="auto"/>
        <w:left w:val="none" w:sz="0" w:space="0" w:color="auto"/>
        <w:bottom w:val="none" w:sz="0" w:space="0" w:color="auto"/>
        <w:right w:val="none" w:sz="0" w:space="0" w:color="auto"/>
      </w:divBdr>
    </w:div>
    <w:div w:id="1440301004">
      <w:bodyDiv w:val="1"/>
      <w:marLeft w:val="0"/>
      <w:marRight w:val="0"/>
      <w:marTop w:val="0"/>
      <w:marBottom w:val="0"/>
      <w:divBdr>
        <w:top w:val="none" w:sz="0" w:space="0" w:color="auto"/>
        <w:left w:val="none" w:sz="0" w:space="0" w:color="auto"/>
        <w:bottom w:val="none" w:sz="0" w:space="0" w:color="auto"/>
        <w:right w:val="none" w:sz="0" w:space="0" w:color="auto"/>
      </w:divBdr>
    </w:div>
    <w:div w:id="1440485865">
      <w:bodyDiv w:val="1"/>
      <w:marLeft w:val="0"/>
      <w:marRight w:val="0"/>
      <w:marTop w:val="0"/>
      <w:marBottom w:val="0"/>
      <w:divBdr>
        <w:top w:val="none" w:sz="0" w:space="0" w:color="auto"/>
        <w:left w:val="none" w:sz="0" w:space="0" w:color="auto"/>
        <w:bottom w:val="none" w:sz="0" w:space="0" w:color="auto"/>
        <w:right w:val="none" w:sz="0" w:space="0" w:color="auto"/>
      </w:divBdr>
      <w:divsChild>
        <w:div w:id="1517034000">
          <w:marLeft w:val="0"/>
          <w:marRight w:val="0"/>
          <w:marTop w:val="0"/>
          <w:marBottom w:val="0"/>
          <w:divBdr>
            <w:top w:val="none" w:sz="0" w:space="0" w:color="auto"/>
            <w:left w:val="none" w:sz="0" w:space="0" w:color="auto"/>
            <w:bottom w:val="none" w:sz="0" w:space="0" w:color="auto"/>
            <w:right w:val="none" w:sz="0" w:space="0" w:color="auto"/>
          </w:divBdr>
          <w:divsChild>
            <w:div w:id="84679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223940">
      <w:bodyDiv w:val="1"/>
      <w:marLeft w:val="0"/>
      <w:marRight w:val="0"/>
      <w:marTop w:val="0"/>
      <w:marBottom w:val="0"/>
      <w:divBdr>
        <w:top w:val="none" w:sz="0" w:space="0" w:color="auto"/>
        <w:left w:val="none" w:sz="0" w:space="0" w:color="auto"/>
        <w:bottom w:val="none" w:sz="0" w:space="0" w:color="auto"/>
        <w:right w:val="none" w:sz="0" w:space="0" w:color="auto"/>
      </w:divBdr>
    </w:div>
    <w:div w:id="1442531982">
      <w:bodyDiv w:val="1"/>
      <w:marLeft w:val="0"/>
      <w:marRight w:val="0"/>
      <w:marTop w:val="0"/>
      <w:marBottom w:val="0"/>
      <w:divBdr>
        <w:top w:val="none" w:sz="0" w:space="0" w:color="auto"/>
        <w:left w:val="none" w:sz="0" w:space="0" w:color="auto"/>
        <w:bottom w:val="none" w:sz="0" w:space="0" w:color="auto"/>
        <w:right w:val="none" w:sz="0" w:space="0" w:color="auto"/>
      </w:divBdr>
    </w:div>
    <w:div w:id="1442645704">
      <w:bodyDiv w:val="1"/>
      <w:marLeft w:val="0"/>
      <w:marRight w:val="0"/>
      <w:marTop w:val="0"/>
      <w:marBottom w:val="0"/>
      <w:divBdr>
        <w:top w:val="none" w:sz="0" w:space="0" w:color="auto"/>
        <w:left w:val="none" w:sz="0" w:space="0" w:color="auto"/>
        <w:bottom w:val="none" w:sz="0" w:space="0" w:color="auto"/>
        <w:right w:val="none" w:sz="0" w:space="0" w:color="auto"/>
      </w:divBdr>
    </w:div>
    <w:div w:id="1442914249">
      <w:bodyDiv w:val="1"/>
      <w:marLeft w:val="0"/>
      <w:marRight w:val="0"/>
      <w:marTop w:val="0"/>
      <w:marBottom w:val="0"/>
      <w:divBdr>
        <w:top w:val="none" w:sz="0" w:space="0" w:color="auto"/>
        <w:left w:val="none" w:sz="0" w:space="0" w:color="auto"/>
        <w:bottom w:val="none" w:sz="0" w:space="0" w:color="auto"/>
        <w:right w:val="none" w:sz="0" w:space="0" w:color="auto"/>
      </w:divBdr>
    </w:div>
    <w:div w:id="1443065613">
      <w:bodyDiv w:val="1"/>
      <w:marLeft w:val="0"/>
      <w:marRight w:val="0"/>
      <w:marTop w:val="0"/>
      <w:marBottom w:val="0"/>
      <w:divBdr>
        <w:top w:val="none" w:sz="0" w:space="0" w:color="auto"/>
        <w:left w:val="none" w:sz="0" w:space="0" w:color="auto"/>
        <w:bottom w:val="none" w:sz="0" w:space="0" w:color="auto"/>
        <w:right w:val="none" w:sz="0" w:space="0" w:color="auto"/>
      </w:divBdr>
    </w:div>
    <w:div w:id="1443305569">
      <w:bodyDiv w:val="1"/>
      <w:marLeft w:val="0"/>
      <w:marRight w:val="0"/>
      <w:marTop w:val="0"/>
      <w:marBottom w:val="0"/>
      <w:divBdr>
        <w:top w:val="none" w:sz="0" w:space="0" w:color="auto"/>
        <w:left w:val="none" w:sz="0" w:space="0" w:color="auto"/>
        <w:bottom w:val="none" w:sz="0" w:space="0" w:color="auto"/>
        <w:right w:val="none" w:sz="0" w:space="0" w:color="auto"/>
      </w:divBdr>
    </w:div>
    <w:div w:id="1443383178">
      <w:bodyDiv w:val="1"/>
      <w:marLeft w:val="0"/>
      <w:marRight w:val="0"/>
      <w:marTop w:val="0"/>
      <w:marBottom w:val="0"/>
      <w:divBdr>
        <w:top w:val="none" w:sz="0" w:space="0" w:color="auto"/>
        <w:left w:val="none" w:sz="0" w:space="0" w:color="auto"/>
        <w:bottom w:val="none" w:sz="0" w:space="0" w:color="auto"/>
        <w:right w:val="none" w:sz="0" w:space="0" w:color="auto"/>
      </w:divBdr>
    </w:div>
    <w:div w:id="1443497060">
      <w:bodyDiv w:val="1"/>
      <w:marLeft w:val="0"/>
      <w:marRight w:val="0"/>
      <w:marTop w:val="0"/>
      <w:marBottom w:val="0"/>
      <w:divBdr>
        <w:top w:val="none" w:sz="0" w:space="0" w:color="auto"/>
        <w:left w:val="none" w:sz="0" w:space="0" w:color="auto"/>
        <w:bottom w:val="none" w:sz="0" w:space="0" w:color="auto"/>
        <w:right w:val="none" w:sz="0" w:space="0" w:color="auto"/>
      </w:divBdr>
    </w:div>
    <w:div w:id="1444038501">
      <w:bodyDiv w:val="1"/>
      <w:marLeft w:val="0"/>
      <w:marRight w:val="0"/>
      <w:marTop w:val="0"/>
      <w:marBottom w:val="0"/>
      <w:divBdr>
        <w:top w:val="none" w:sz="0" w:space="0" w:color="auto"/>
        <w:left w:val="none" w:sz="0" w:space="0" w:color="auto"/>
        <w:bottom w:val="none" w:sz="0" w:space="0" w:color="auto"/>
        <w:right w:val="none" w:sz="0" w:space="0" w:color="auto"/>
      </w:divBdr>
    </w:div>
    <w:div w:id="1444111016">
      <w:bodyDiv w:val="1"/>
      <w:marLeft w:val="0"/>
      <w:marRight w:val="0"/>
      <w:marTop w:val="0"/>
      <w:marBottom w:val="0"/>
      <w:divBdr>
        <w:top w:val="none" w:sz="0" w:space="0" w:color="auto"/>
        <w:left w:val="none" w:sz="0" w:space="0" w:color="auto"/>
        <w:bottom w:val="none" w:sz="0" w:space="0" w:color="auto"/>
        <w:right w:val="none" w:sz="0" w:space="0" w:color="auto"/>
      </w:divBdr>
    </w:div>
    <w:div w:id="1444424710">
      <w:bodyDiv w:val="1"/>
      <w:marLeft w:val="0"/>
      <w:marRight w:val="0"/>
      <w:marTop w:val="0"/>
      <w:marBottom w:val="0"/>
      <w:divBdr>
        <w:top w:val="none" w:sz="0" w:space="0" w:color="auto"/>
        <w:left w:val="none" w:sz="0" w:space="0" w:color="auto"/>
        <w:bottom w:val="none" w:sz="0" w:space="0" w:color="auto"/>
        <w:right w:val="none" w:sz="0" w:space="0" w:color="auto"/>
      </w:divBdr>
    </w:div>
    <w:div w:id="1444961250">
      <w:bodyDiv w:val="1"/>
      <w:marLeft w:val="0"/>
      <w:marRight w:val="0"/>
      <w:marTop w:val="0"/>
      <w:marBottom w:val="0"/>
      <w:divBdr>
        <w:top w:val="none" w:sz="0" w:space="0" w:color="auto"/>
        <w:left w:val="none" w:sz="0" w:space="0" w:color="auto"/>
        <w:bottom w:val="none" w:sz="0" w:space="0" w:color="auto"/>
        <w:right w:val="none" w:sz="0" w:space="0" w:color="auto"/>
      </w:divBdr>
    </w:div>
    <w:div w:id="1445266103">
      <w:bodyDiv w:val="1"/>
      <w:marLeft w:val="0"/>
      <w:marRight w:val="0"/>
      <w:marTop w:val="0"/>
      <w:marBottom w:val="0"/>
      <w:divBdr>
        <w:top w:val="none" w:sz="0" w:space="0" w:color="auto"/>
        <w:left w:val="none" w:sz="0" w:space="0" w:color="auto"/>
        <w:bottom w:val="none" w:sz="0" w:space="0" w:color="auto"/>
        <w:right w:val="none" w:sz="0" w:space="0" w:color="auto"/>
      </w:divBdr>
    </w:div>
    <w:div w:id="1445424126">
      <w:bodyDiv w:val="1"/>
      <w:marLeft w:val="0"/>
      <w:marRight w:val="0"/>
      <w:marTop w:val="0"/>
      <w:marBottom w:val="0"/>
      <w:divBdr>
        <w:top w:val="none" w:sz="0" w:space="0" w:color="auto"/>
        <w:left w:val="none" w:sz="0" w:space="0" w:color="auto"/>
        <w:bottom w:val="none" w:sz="0" w:space="0" w:color="auto"/>
        <w:right w:val="none" w:sz="0" w:space="0" w:color="auto"/>
      </w:divBdr>
    </w:div>
    <w:div w:id="1445728760">
      <w:bodyDiv w:val="1"/>
      <w:marLeft w:val="0"/>
      <w:marRight w:val="0"/>
      <w:marTop w:val="0"/>
      <w:marBottom w:val="0"/>
      <w:divBdr>
        <w:top w:val="none" w:sz="0" w:space="0" w:color="auto"/>
        <w:left w:val="none" w:sz="0" w:space="0" w:color="auto"/>
        <w:bottom w:val="none" w:sz="0" w:space="0" w:color="auto"/>
        <w:right w:val="none" w:sz="0" w:space="0" w:color="auto"/>
      </w:divBdr>
    </w:div>
    <w:div w:id="1446001043">
      <w:bodyDiv w:val="1"/>
      <w:marLeft w:val="0"/>
      <w:marRight w:val="0"/>
      <w:marTop w:val="0"/>
      <w:marBottom w:val="0"/>
      <w:divBdr>
        <w:top w:val="none" w:sz="0" w:space="0" w:color="auto"/>
        <w:left w:val="none" w:sz="0" w:space="0" w:color="auto"/>
        <w:bottom w:val="none" w:sz="0" w:space="0" w:color="auto"/>
        <w:right w:val="none" w:sz="0" w:space="0" w:color="auto"/>
      </w:divBdr>
      <w:divsChild>
        <w:div w:id="991829617">
          <w:marLeft w:val="0"/>
          <w:marRight w:val="0"/>
          <w:marTop w:val="0"/>
          <w:marBottom w:val="0"/>
          <w:divBdr>
            <w:top w:val="none" w:sz="0" w:space="0" w:color="auto"/>
            <w:left w:val="none" w:sz="0" w:space="0" w:color="auto"/>
            <w:bottom w:val="none" w:sz="0" w:space="0" w:color="auto"/>
            <w:right w:val="none" w:sz="0" w:space="0" w:color="auto"/>
          </w:divBdr>
          <w:divsChild>
            <w:div w:id="53523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44734">
      <w:bodyDiv w:val="1"/>
      <w:marLeft w:val="0"/>
      <w:marRight w:val="0"/>
      <w:marTop w:val="0"/>
      <w:marBottom w:val="0"/>
      <w:divBdr>
        <w:top w:val="none" w:sz="0" w:space="0" w:color="auto"/>
        <w:left w:val="none" w:sz="0" w:space="0" w:color="auto"/>
        <w:bottom w:val="none" w:sz="0" w:space="0" w:color="auto"/>
        <w:right w:val="none" w:sz="0" w:space="0" w:color="auto"/>
      </w:divBdr>
    </w:div>
    <w:div w:id="1446923080">
      <w:bodyDiv w:val="1"/>
      <w:marLeft w:val="0"/>
      <w:marRight w:val="0"/>
      <w:marTop w:val="0"/>
      <w:marBottom w:val="0"/>
      <w:divBdr>
        <w:top w:val="none" w:sz="0" w:space="0" w:color="auto"/>
        <w:left w:val="none" w:sz="0" w:space="0" w:color="auto"/>
        <w:bottom w:val="none" w:sz="0" w:space="0" w:color="auto"/>
        <w:right w:val="none" w:sz="0" w:space="0" w:color="auto"/>
      </w:divBdr>
    </w:div>
    <w:div w:id="1447043659">
      <w:bodyDiv w:val="1"/>
      <w:marLeft w:val="0"/>
      <w:marRight w:val="0"/>
      <w:marTop w:val="0"/>
      <w:marBottom w:val="0"/>
      <w:divBdr>
        <w:top w:val="none" w:sz="0" w:space="0" w:color="auto"/>
        <w:left w:val="none" w:sz="0" w:space="0" w:color="auto"/>
        <w:bottom w:val="none" w:sz="0" w:space="0" w:color="auto"/>
        <w:right w:val="none" w:sz="0" w:space="0" w:color="auto"/>
      </w:divBdr>
    </w:div>
    <w:div w:id="1448281221">
      <w:bodyDiv w:val="1"/>
      <w:marLeft w:val="0"/>
      <w:marRight w:val="0"/>
      <w:marTop w:val="0"/>
      <w:marBottom w:val="0"/>
      <w:divBdr>
        <w:top w:val="none" w:sz="0" w:space="0" w:color="auto"/>
        <w:left w:val="none" w:sz="0" w:space="0" w:color="auto"/>
        <w:bottom w:val="none" w:sz="0" w:space="0" w:color="auto"/>
        <w:right w:val="none" w:sz="0" w:space="0" w:color="auto"/>
      </w:divBdr>
    </w:div>
    <w:div w:id="1448282132">
      <w:bodyDiv w:val="1"/>
      <w:marLeft w:val="0"/>
      <w:marRight w:val="0"/>
      <w:marTop w:val="0"/>
      <w:marBottom w:val="0"/>
      <w:divBdr>
        <w:top w:val="none" w:sz="0" w:space="0" w:color="auto"/>
        <w:left w:val="none" w:sz="0" w:space="0" w:color="auto"/>
        <w:bottom w:val="none" w:sz="0" w:space="0" w:color="auto"/>
        <w:right w:val="none" w:sz="0" w:space="0" w:color="auto"/>
      </w:divBdr>
    </w:div>
    <w:div w:id="1448348516">
      <w:bodyDiv w:val="1"/>
      <w:marLeft w:val="0"/>
      <w:marRight w:val="0"/>
      <w:marTop w:val="0"/>
      <w:marBottom w:val="0"/>
      <w:divBdr>
        <w:top w:val="none" w:sz="0" w:space="0" w:color="auto"/>
        <w:left w:val="none" w:sz="0" w:space="0" w:color="auto"/>
        <w:bottom w:val="none" w:sz="0" w:space="0" w:color="auto"/>
        <w:right w:val="none" w:sz="0" w:space="0" w:color="auto"/>
      </w:divBdr>
    </w:div>
    <w:div w:id="1448547754">
      <w:bodyDiv w:val="1"/>
      <w:marLeft w:val="0"/>
      <w:marRight w:val="0"/>
      <w:marTop w:val="0"/>
      <w:marBottom w:val="0"/>
      <w:divBdr>
        <w:top w:val="none" w:sz="0" w:space="0" w:color="auto"/>
        <w:left w:val="none" w:sz="0" w:space="0" w:color="auto"/>
        <w:bottom w:val="none" w:sz="0" w:space="0" w:color="auto"/>
        <w:right w:val="none" w:sz="0" w:space="0" w:color="auto"/>
      </w:divBdr>
    </w:div>
    <w:div w:id="1448767914">
      <w:bodyDiv w:val="1"/>
      <w:marLeft w:val="0"/>
      <w:marRight w:val="0"/>
      <w:marTop w:val="0"/>
      <w:marBottom w:val="0"/>
      <w:divBdr>
        <w:top w:val="none" w:sz="0" w:space="0" w:color="auto"/>
        <w:left w:val="none" w:sz="0" w:space="0" w:color="auto"/>
        <w:bottom w:val="none" w:sz="0" w:space="0" w:color="auto"/>
        <w:right w:val="none" w:sz="0" w:space="0" w:color="auto"/>
      </w:divBdr>
    </w:div>
    <w:div w:id="1449083456">
      <w:bodyDiv w:val="1"/>
      <w:marLeft w:val="0"/>
      <w:marRight w:val="0"/>
      <w:marTop w:val="0"/>
      <w:marBottom w:val="0"/>
      <w:divBdr>
        <w:top w:val="none" w:sz="0" w:space="0" w:color="auto"/>
        <w:left w:val="none" w:sz="0" w:space="0" w:color="auto"/>
        <w:bottom w:val="none" w:sz="0" w:space="0" w:color="auto"/>
        <w:right w:val="none" w:sz="0" w:space="0" w:color="auto"/>
      </w:divBdr>
    </w:div>
    <w:div w:id="1449858342">
      <w:bodyDiv w:val="1"/>
      <w:marLeft w:val="0"/>
      <w:marRight w:val="0"/>
      <w:marTop w:val="0"/>
      <w:marBottom w:val="0"/>
      <w:divBdr>
        <w:top w:val="none" w:sz="0" w:space="0" w:color="auto"/>
        <w:left w:val="none" w:sz="0" w:space="0" w:color="auto"/>
        <w:bottom w:val="none" w:sz="0" w:space="0" w:color="auto"/>
        <w:right w:val="none" w:sz="0" w:space="0" w:color="auto"/>
      </w:divBdr>
    </w:div>
    <w:div w:id="1449858843">
      <w:bodyDiv w:val="1"/>
      <w:marLeft w:val="0"/>
      <w:marRight w:val="0"/>
      <w:marTop w:val="0"/>
      <w:marBottom w:val="0"/>
      <w:divBdr>
        <w:top w:val="none" w:sz="0" w:space="0" w:color="auto"/>
        <w:left w:val="none" w:sz="0" w:space="0" w:color="auto"/>
        <w:bottom w:val="none" w:sz="0" w:space="0" w:color="auto"/>
        <w:right w:val="none" w:sz="0" w:space="0" w:color="auto"/>
      </w:divBdr>
    </w:div>
    <w:div w:id="1449932523">
      <w:bodyDiv w:val="1"/>
      <w:marLeft w:val="0"/>
      <w:marRight w:val="0"/>
      <w:marTop w:val="0"/>
      <w:marBottom w:val="0"/>
      <w:divBdr>
        <w:top w:val="none" w:sz="0" w:space="0" w:color="auto"/>
        <w:left w:val="none" w:sz="0" w:space="0" w:color="auto"/>
        <w:bottom w:val="none" w:sz="0" w:space="0" w:color="auto"/>
        <w:right w:val="none" w:sz="0" w:space="0" w:color="auto"/>
      </w:divBdr>
    </w:div>
    <w:div w:id="1450008744">
      <w:bodyDiv w:val="1"/>
      <w:marLeft w:val="0"/>
      <w:marRight w:val="0"/>
      <w:marTop w:val="0"/>
      <w:marBottom w:val="0"/>
      <w:divBdr>
        <w:top w:val="none" w:sz="0" w:space="0" w:color="auto"/>
        <w:left w:val="none" w:sz="0" w:space="0" w:color="auto"/>
        <w:bottom w:val="none" w:sz="0" w:space="0" w:color="auto"/>
        <w:right w:val="none" w:sz="0" w:space="0" w:color="auto"/>
      </w:divBdr>
    </w:div>
    <w:div w:id="1450010967">
      <w:bodyDiv w:val="1"/>
      <w:marLeft w:val="0"/>
      <w:marRight w:val="0"/>
      <w:marTop w:val="0"/>
      <w:marBottom w:val="0"/>
      <w:divBdr>
        <w:top w:val="none" w:sz="0" w:space="0" w:color="auto"/>
        <w:left w:val="none" w:sz="0" w:space="0" w:color="auto"/>
        <w:bottom w:val="none" w:sz="0" w:space="0" w:color="auto"/>
        <w:right w:val="none" w:sz="0" w:space="0" w:color="auto"/>
      </w:divBdr>
    </w:div>
    <w:div w:id="1450275261">
      <w:bodyDiv w:val="1"/>
      <w:marLeft w:val="0"/>
      <w:marRight w:val="0"/>
      <w:marTop w:val="0"/>
      <w:marBottom w:val="0"/>
      <w:divBdr>
        <w:top w:val="none" w:sz="0" w:space="0" w:color="auto"/>
        <w:left w:val="none" w:sz="0" w:space="0" w:color="auto"/>
        <w:bottom w:val="none" w:sz="0" w:space="0" w:color="auto"/>
        <w:right w:val="none" w:sz="0" w:space="0" w:color="auto"/>
      </w:divBdr>
    </w:div>
    <w:div w:id="1450320163">
      <w:bodyDiv w:val="1"/>
      <w:marLeft w:val="0"/>
      <w:marRight w:val="0"/>
      <w:marTop w:val="0"/>
      <w:marBottom w:val="0"/>
      <w:divBdr>
        <w:top w:val="none" w:sz="0" w:space="0" w:color="auto"/>
        <w:left w:val="none" w:sz="0" w:space="0" w:color="auto"/>
        <w:bottom w:val="none" w:sz="0" w:space="0" w:color="auto"/>
        <w:right w:val="none" w:sz="0" w:space="0" w:color="auto"/>
      </w:divBdr>
    </w:div>
    <w:div w:id="1450509856">
      <w:bodyDiv w:val="1"/>
      <w:marLeft w:val="0"/>
      <w:marRight w:val="0"/>
      <w:marTop w:val="0"/>
      <w:marBottom w:val="0"/>
      <w:divBdr>
        <w:top w:val="none" w:sz="0" w:space="0" w:color="auto"/>
        <w:left w:val="none" w:sz="0" w:space="0" w:color="auto"/>
        <w:bottom w:val="none" w:sz="0" w:space="0" w:color="auto"/>
        <w:right w:val="none" w:sz="0" w:space="0" w:color="auto"/>
      </w:divBdr>
      <w:divsChild>
        <w:div w:id="964431959">
          <w:marLeft w:val="0"/>
          <w:marRight w:val="0"/>
          <w:marTop w:val="0"/>
          <w:marBottom w:val="0"/>
          <w:divBdr>
            <w:top w:val="none" w:sz="0" w:space="0" w:color="auto"/>
            <w:left w:val="none" w:sz="0" w:space="0" w:color="auto"/>
            <w:bottom w:val="none" w:sz="0" w:space="0" w:color="auto"/>
            <w:right w:val="none" w:sz="0" w:space="0" w:color="auto"/>
          </w:divBdr>
        </w:div>
      </w:divsChild>
    </w:div>
    <w:div w:id="1450583912">
      <w:bodyDiv w:val="1"/>
      <w:marLeft w:val="0"/>
      <w:marRight w:val="0"/>
      <w:marTop w:val="0"/>
      <w:marBottom w:val="0"/>
      <w:divBdr>
        <w:top w:val="none" w:sz="0" w:space="0" w:color="auto"/>
        <w:left w:val="none" w:sz="0" w:space="0" w:color="auto"/>
        <w:bottom w:val="none" w:sz="0" w:space="0" w:color="auto"/>
        <w:right w:val="none" w:sz="0" w:space="0" w:color="auto"/>
      </w:divBdr>
    </w:div>
    <w:div w:id="1451051187">
      <w:bodyDiv w:val="1"/>
      <w:marLeft w:val="0"/>
      <w:marRight w:val="0"/>
      <w:marTop w:val="0"/>
      <w:marBottom w:val="0"/>
      <w:divBdr>
        <w:top w:val="none" w:sz="0" w:space="0" w:color="auto"/>
        <w:left w:val="none" w:sz="0" w:space="0" w:color="auto"/>
        <w:bottom w:val="none" w:sz="0" w:space="0" w:color="auto"/>
        <w:right w:val="none" w:sz="0" w:space="0" w:color="auto"/>
      </w:divBdr>
    </w:div>
    <w:div w:id="1451508965">
      <w:bodyDiv w:val="1"/>
      <w:marLeft w:val="0"/>
      <w:marRight w:val="0"/>
      <w:marTop w:val="0"/>
      <w:marBottom w:val="0"/>
      <w:divBdr>
        <w:top w:val="none" w:sz="0" w:space="0" w:color="auto"/>
        <w:left w:val="none" w:sz="0" w:space="0" w:color="auto"/>
        <w:bottom w:val="none" w:sz="0" w:space="0" w:color="auto"/>
        <w:right w:val="none" w:sz="0" w:space="0" w:color="auto"/>
      </w:divBdr>
    </w:div>
    <w:div w:id="1451628103">
      <w:bodyDiv w:val="1"/>
      <w:marLeft w:val="0"/>
      <w:marRight w:val="0"/>
      <w:marTop w:val="0"/>
      <w:marBottom w:val="0"/>
      <w:divBdr>
        <w:top w:val="none" w:sz="0" w:space="0" w:color="auto"/>
        <w:left w:val="none" w:sz="0" w:space="0" w:color="auto"/>
        <w:bottom w:val="none" w:sz="0" w:space="0" w:color="auto"/>
        <w:right w:val="none" w:sz="0" w:space="0" w:color="auto"/>
      </w:divBdr>
    </w:div>
    <w:div w:id="1453088508">
      <w:bodyDiv w:val="1"/>
      <w:marLeft w:val="0"/>
      <w:marRight w:val="0"/>
      <w:marTop w:val="0"/>
      <w:marBottom w:val="0"/>
      <w:divBdr>
        <w:top w:val="none" w:sz="0" w:space="0" w:color="auto"/>
        <w:left w:val="none" w:sz="0" w:space="0" w:color="auto"/>
        <w:bottom w:val="none" w:sz="0" w:space="0" w:color="auto"/>
        <w:right w:val="none" w:sz="0" w:space="0" w:color="auto"/>
      </w:divBdr>
    </w:div>
    <w:div w:id="1453328670">
      <w:bodyDiv w:val="1"/>
      <w:marLeft w:val="0"/>
      <w:marRight w:val="0"/>
      <w:marTop w:val="0"/>
      <w:marBottom w:val="0"/>
      <w:divBdr>
        <w:top w:val="none" w:sz="0" w:space="0" w:color="auto"/>
        <w:left w:val="none" w:sz="0" w:space="0" w:color="auto"/>
        <w:bottom w:val="none" w:sz="0" w:space="0" w:color="auto"/>
        <w:right w:val="none" w:sz="0" w:space="0" w:color="auto"/>
      </w:divBdr>
    </w:div>
    <w:div w:id="1453401693">
      <w:bodyDiv w:val="1"/>
      <w:marLeft w:val="0"/>
      <w:marRight w:val="0"/>
      <w:marTop w:val="0"/>
      <w:marBottom w:val="0"/>
      <w:divBdr>
        <w:top w:val="none" w:sz="0" w:space="0" w:color="auto"/>
        <w:left w:val="none" w:sz="0" w:space="0" w:color="auto"/>
        <w:bottom w:val="none" w:sz="0" w:space="0" w:color="auto"/>
        <w:right w:val="none" w:sz="0" w:space="0" w:color="auto"/>
      </w:divBdr>
    </w:div>
    <w:div w:id="1453550895">
      <w:bodyDiv w:val="1"/>
      <w:marLeft w:val="0"/>
      <w:marRight w:val="0"/>
      <w:marTop w:val="0"/>
      <w:marBottom w:val="0"/>
      <w:divBdr>
        <w:top w:val="none" w:sz="0" w:space="0" w:color="auto"/>
        <w:left w:val="none" w:sz="0" w:space="0" w:color="auto"/>
        <w:bottom w:val="none" w:sz="0" w:space="0" w:color="auto"/>
        <w:right w:val="none" w:sz="0" w:space="0" w:color="auto"/>
      </w:divBdr>
    </w:div>
    <w:div w:id="1453670249">
      <w:bodyDiv w:val="1"/>
      <w:marLeft w:val="0"/>
      <w:marRight w:val="0"/>
      <w:marTop w:val="0"/>
      <w:marBottom w:val="0"/>
      <w:divBdr>
        <w:top w:val="none" w:sz="0" w:space="0" w:color="auto"/>
        <w:left w:val="none" w:sz="0" w:space="0" w:color="auto"/>
        <w:bottom w:val="none" w:sz="0" w:space="0" w:color="auto"/>
        <w:right w:val="none" w:sz="0" w:space="0" w:color="auto"/>
      </w:divBdr>
    </w:div>
    <w:div w:id="1454471578">
      <w:bodyDiv w:val="1"/>
      <w:marLeft w:val="0"/>
      <w:marRight w:val="0"/>
      <w:marTop w:val="0"/>
      <w:marBottom w:val="0"/>
      <w:divBdr>
        <w:top w:val="none" w:sz="0" w:space="0" w:color="auto"/>
        <w:left w:val="none" w:sz="0" w:space="0" w:color="auto"/>
        <w:bottom w:val="none" w:sz="0" w:space="0" w:color="auto"/>
        <w:right w:val="none" w:sz="0" w:space="0" w:color="auto"/>
      </w:divBdr>
    </w:div>
    <w:div w:id="1454592051">
      <w:bodyDiv w:val="1"/>
      <w:marLeft w:val="0"/>
      <w:marRight w:val="0"/>
      <w:marTop w:val="0"/>
      <w:marBottom w:val="0"/>
      <w:divBdr>
        <w:top w:val="none" w:sz="0" w:space="0" w:color="auto"/>
        <w:left w:val="none" w:sz="0" w:space="0" w:color="auto"/>
        <w:bottom w:val="none" w:sz="0" w:space="0" w:color="auto"/>
        <w:right w:val="none" w:sz="0" w:space="0" w:color="auto"/>
      </w:divBdr>
      <w:divsChild>
        <w:div w:id="231239597">
          <w:marLeft w:val="0"/>
          <w:marRight w:val="0"/>
          <w:marTop w:val="0"/>
          <w:marBottom w:val="0"/>
          <w:divBdr>
            <w:top w:val="none" w:sz="0" w:space="0" w:color="auto"/>
            <w:left w:val="none" w:sz="0" w:space="0" w:color="auto"/>
            <w:bottom w:val="none" w:sz="0" w:space="0" w:color="auto"/>
            <w:right w:val="none" w:sz="0" w:space="0" w:color="auto"/>
          </w:divBdr>
        </w:div>
      </w:divsChild>
    </w:div>
    <w:div w:id="1454666055">
      <w:bodyDiv w:val="1"/>
      <w:marLeft w:val="0"/>
      <w:marRight w:val="0"/>
      <w:marTop w:val="0"/>
      <w:marBottom w:val="0"/>
      <w:divBdr>
        <w:top w:val="none" w:sz="0" w:space="0" w:color="auto"/>
        <w:left w:val="none" w:sz="0" w:space="0" w:color="auto"/>
        <w:bottom w:val="none" w:sz="0" w:space="0" w:color="auto"/>
        <w:right w:val="none" w:sz="0" w:space="0" w:color="auto"/>
      </w:divBdr>
      <w:divsChild>
        <w:div w:id="553666213">
          <w:marLeft w:val="0"/>
          <w:marRight w:val="0"/>
          <w:marTop w:val="0"/>
          <w:marBottom w:val="0"/>
          <w:divBdr>
            <w:top w:val="none" w:sz="0" w:space="0" w:color="auto"/>
            <w:left w:val="none" w:sz="0" w:space="0" w:color="auto"/>
            <w:bottom w:val="none" w:sz="0" w:space="0" w:color="auto"/>
            <w:right w:val="none" w:sz="0" w:space="0" w:color="auto"/>
          </w:divBdr>
          <w:divsChild>
            <w:div w:id="123038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864294">
      <w:bodyDiv w:val="1"/>
      <w:marLeft w:val="0"/>
      <w:marRight w:val="0"/>
      <w:marTop w:val="0"/>
      <w:marBottom w:val="0"/>
      <w:divBdr>
        <w:top w:val="none" w:sz="0" w:space="0" w:color="auto"/>
        <w:left w:val="none" w:sz="0" w:space="0" w:color="auto"/>
        <w:bottom w:val="none" w:sz="0" w:space="0" w:color="auto"/>
        <w:right w:val="none" w:sz="0" w:space="0" w:color="auto"/>
      </w:divBdr>
    </w:div>
    <w:div w:id="1454980341">
      <w:bodyDiv w:val="1"/>
      <w:marLeft w:val="0"/>
      <w:marRight w:val="0"/>
      <w:marTop w:val="0"/>
      <w:marBottom w:val="0"/>
      <w:divBdr>
        <w:top w:val="none" w:sz="0" w:space="0" w:color="auto"/>
        <w:left w:val="none" w:sz="0" w:space="0" w:color="auto"/>
        <w:bottom w:val="none" w:sz="0" w:space="0" w:color="auto"/>
        <w:right w:val="none" w:sz="0" w:space="0" w:color="auto"/>
      </w:divBdr>
      <w:divsChild>
        <w:div w:id="1255283049">
          <w:marLeft w:val="0"/>
          <w:marRight w:val="0"/>
          <w:marTop w:val="0"/>
          <w:marBottom w:val="0"/>
          <w:divBdr>
            <w:top w:val="none" w:sz="0" w:space="0" w:color="auto"/>
            <w:left w:val="none" w:sz="0" w:space="0" w:color="auto"/>
            <w:bottom w:val="none" w:sz="0" w:space="0" w:color="auto"/>
            <w:right w:val="none" w:sz="0" w:space="0" w:color="auto"/>
          </w:divBdr>
        </w:div>
      </w:divsChild>
    </w:div>
    <w:div w:id="1455097280">
      <w:bodyDiv w:val="1"/>
      <w:marLeft w:val="0"/>
      <w:marRight w:val="0"/>
      <w:marTop w:val="0"/>
      <w:marBottom w:val="0"/>
      <w:divBdr>
        <w:top w:val="none" w:sz="0" w:space="0" w:color="auto"/>
        <w:left w:val="none" w:sz="0" w:space="0" w:color="auto"/>
        <w:bottom w:val="none" w:sz="0" w:space="0" w:color="auto"/>
        <w:right w:val="none" w:sz="0" w:space="0" w:color="auto"/>
      </w:divBdr>
    </w:div>
    <w:div w:id="1456018567">
      <w:bodyDiv w:val="1"/>
      <w:marLeft w:val="0"/>
      <w:marRight w:val="0"/>
      <w:marTop w:val="0"/>
      <w:marBottom w:val="0"/>
      <w:divBdr>
        <w:top w:val="none" w:sz="0" w:space="0" w:color="auto"/>
        <w:left w:val="none" w:sz="0" w:space="0" w:color="auto"/>
        <w:bottom w:val="none" w:sz="0" w:space="0" w:color="auto"/>
        <w:right w:val="none" w:sz="0" w:space="0" w:color="auto"/>
      </w:divBdr>
    </w:div>
    <w:div w:id="1456097878">
      <w:bodyDiv w:val="1"/>
      <w:marLeft w:val="0"/>
      <w:marRight w:val="0"/>
      <w:marTop w:val="0"/>
      <w:marBottom w:val="0"/>
      <w:divBdr>
        <w:top w:val="none" w:sz="0" w:space="0" w:color="auto"/>
        <w:left w:val="none" w:sz="0" w:space="0" w:color="auto"/>
        <w:bottom w:val="none" w:sz="0" w:space="0" w:color="auto"/>
        <w:right w:val="none" w:sz="0" w:space="0" w:color="auto"/>
      </w:divBdr>
    </w:div>
    <w:div w:id="1456220503">
      <w:bodyDiv w:val="1"/>
      <w:marLeft w:val="0"/>
      <w:marRight w:val="0"/>
      <w:marTop w:val="0"/>
      <w:marBottom w:val="0"/>
      <w:divBdr>
        <w:top w:val="none" w:sz="0" w:space="0" w:color="auto"/>
        <w:left w:val="none" w:sz="0" w:space="0" w:color="auto"/>
        <w:bottom w:val="none" w:sz="0" w:space="0" w:color="auto"/>
        <w:right w:val="none" w:sz="0" w:space="0" w:color="auto"/>
      </w:divBdr>
    </w:div>
    <w:div w:id="1456437486">
      <w:bodyDiv w:val="1"/>
      <w:marLeft w:val="0"/>
      <w:marRight w:val="0"/>
      <w:marTop w:val="0"/>
      <w:marBottom w:val="0"/>
      <w:divBdr>
        <w:top w:val="none" w:sz="0" w:space="0" w:color="auto"/>
        <w:left w:val="none" w:sz="0" w:space="0" w:color="auto"/>
        <w:bottom w:val="none" w:sz="0" w:space="0" w:color="auto"/>
        <w:right w:val="none" w:sz="0" w:space="0" w:color="auto"/>
      </w:divBdr>
    </w:div>
    <w:div w:id="1456676890">
      <w:bodyDiv w:val="1"/>
      <w:marLeft w:val="0"/>
      <w:marRight w:val="0"/>
      <w:marTop w:val="0"/>
      <w:marBottom w:val="0"/>
      <w:divBdr>
        <w:top w:val="none" w:sz="0" w:space="0" w:color="auto"/>
        <w:left w:val="none" w:sz="0" w:space="0" w:color="auto"/>
        <w:bottom w:val="none" w:sz="0" w:space="0" w:color="auto"/>
        <w:right w:val="none" w:sz="0" w:space="0" w:color="auto"/>
      </w:divBdr>
    </w:div>
    <w:div w:id="1457529868">
      <w:bodyDiv w:val="1"/>
      <w:marLeft w:val="0"/>
      <w:marRight w:val="0"/>
      <w:marTop w:val="0"/>
      <w:marBottom w:val="0"/>
      <w:divBdr>
        <w:top w:val="none" w:sz="0" w:space="0" w:color="auto"/>
        <w:left w:val="none" w:sz="0" w:space="0" w:color="auto"/>
        <w:bottom w:val="none" w:sz="0" w:space="0" w:color="auto"/>
        <w:right w:val="none" w:sz="0" w:space="0" w:color="auto"/>
      </w:divBdr>
    </w:div>
    <w:div w:id="1457531369">
      <w:bodyDiv w:val="1"/>
      <w:marLeft w:val="0"/>
      <w:marRight w:val="0"/>
      <w:marTop w:val="0"/>
      <w:marBottom w:val="0"/>
      <w:divBdr>
        <w:top w:val="none" w:sz="0" w:space="0" w:color="auto"/>
        <w:left w:val="none" w:sz="0" w:space="0" w:color="auto"/>
        <w:bottom w:val="none" w:sz="0" w:space="0" w:color="auto"/>
        <w:right w:val="none" w:sz="0" w:space="0" w:color="auto"/>
      </w:divBdr>
      <w:divsChild>
        <w:div w:id="1551961618">
          <w:marLeft w:val="0"/>
          <w:marRight w:val="0"/>
          <w:marTop w:val="0"/>
          <w:marBottom w:val="0"/>
          <w:divBdr>
            <w:top w:val="none" w:sz="0" w:space="0" w:color="auto"/>
            <w:left w:val="none" w:sz="0" w:space="0" w:color="auto"/>
            <w:bottom w:val="none" w:sz="0" w:space="0" w:color="auto"/>
            <w:right w:val="none" w:sz="0" w:space="0" w:color="auto"/>
          </w:divBdr>
        </w:div>
      </w:divsChild>
    </w:div>
    <w:div w:id="1457986231">
      <w:bodyDiv w:val="1"/>
      <w:marLeft w:val="0"/>
      <w:marRight w:val="0"/>
      <w:marTop w:val="0"/>
      <w:marBottom w:val="0"/>
      <w:divBdr>
        <w:top w:val="none" w:sz="0" w:space="0" w:color="auto"/>
        <w:left w:val="none" w:sz="0" w:space="0" w:color="auto"/>
        <w:bottom w:val="none" w:sz="0" w:space="0" w:color="auto"/>
        <w:right w:val="none" w:sz="0" w:space="0" w:color="auto"/>
      </w:divBdr>
    </w:div>
    <w:div w:id="1458596659">
      <w:bodyDiv w:val="1"/>
      <w:marLeft w:val="0"/>
      <w:marRight w:val="0"/>
      <w:marTop w:val="0"/>
      <w:marBottom w:val="0"/>
      <w:divBdr>
        <w:top w:val="none" w:sz="0" w:space="0" w:color="auto"/>
        <w:left w:val="none" w:sz="0" w:space="0" w:color="auto"/>
        <w:bottom w:val="none" w:sz="0" w:space="0" w:color="auto"/>
        <w:right w:val="none" w:sz="0" w:space="0" w:color="auto"/>
      </w:divBdr>
    </w:div>
    <w:div w:id="1459059075">
      <w:bodyDiv w:val="1"/>
      <w:marLeft w:val="0"/>
      <w:marRight w:val="0"/>
      <w:marTop w:val="0"/>
      <w:marBottom w:val="0"/>
      <w:divBdr>
        <w:top w:val="none" w:sz="0" w:space="0" w:color="auto"/>
        <w:left w:val="none" w:sz="0" w:space="0" w:color="auto"/>
        <w:bottom w:val="none" w:sz="0" w:space="0" w:color="auto"/>
        <w:right w:val="none" w:sz="0" w:space="0" w:color="auto"/>
      </w:divBdr>
    </w:div>
    <w:div w:id="1459060055">
      <w:bodyDiv w:val="1"/>
      <w:marLeft w:val="0"/>
      <w:marRight w:val="0"/>
      <w:marTop w:val="0"/>
      <w:marBottom w:val="0"/>
      <w:divBdr>
        <w:top w:val="none" w:sz="0" w:space="0" w:color="auto"/>
        <w:left w:val="none" w:sz="0" w:space="0" w:color="auto"/>
        <w:bottom w:val="none" w:sz="0" w:space="0" w:color="auto"/>
        <w:right w:val="none" w:sz="0" w:space="0" w:color="auto"/>
      </w:divBdr>
    </w:div>
    <w:div w:id="1459104001">
      <w:bodyDiv w:val="1"/>
      <w:marLeft w:val="0"/>
      <w:marRight w:val="0"/>
      <w:marTop w:val="0"/>
      <w:marBottom w:val="0"/>
      <w:divBdr>
        <w:top w:val="none" w:sz="0" w:space="0" w:color="auto"/>
        <w:left w:val="none" w:sz="0" w:space="0" w:color="auto"/>
        <w:bottom w:val="none" w:sz="0" w:space="0" w:color="auto"/>
        <w:right w:val="none" w:sz="0" w:space="0" w:color="auto"/>
      </w:divBdr>
    </w:div>
    <w:div w:id="1459377033">
      <w:bodyDiv w:val="1"/>
      <w:marLeft w:val="0"/>
      <w:marRight w:val="0"/>
      <w:marTop w:val="0"/>
      <w:marBottom w:val="0"/>
      <w:divBdr>
        <w:top w:val="none" w:sz="0" w:space="0" w:color="auto"/>
        <w:left w:val="none" w:sz="0" w:space="0" w:color="auto"/>
        <w:bottom w:val="none" w:sz="0" w:space="0" w:color="auto"/>
        <w:right w:val="none" w:sz="0" w:space="0" w:color="auto"/>
      </w:divBdr>
    </w:div>
    <w:div w:id="1461150752">
      <w:bodyDiv w:val="1"/>
      <w:marLeft w:val="0"/>
      <w:marRight w:val="0"/>
      <w:marTop w:val="0"/>
      <w:marBottom w:val="0"/>
      <w:divBdr>
        <w:top w:val="none" w:sz="0" w:space="0" w:color="auto"/>
        <w:left w:val="none" w:sz="0" w:space="0" w:color="auto"/>
        <w:bottom w:val="none" w:sz="0" w:space="0" w:color="auto"/>
        <w:right w:val="none" w:sz="0" w:space="0" w:color="auto"/>
      </w:divBdr>
    </w:div>
    <w:div w:id="1461191046">
      <w:bodyDiv w:val="1"/>
      <w:marLeft w:val="0"/>
      <w:marRight w:val="0"/>
      <w:marTop w:val="0"/>
      <w:marBottom w:val="0"/>
      <w:divBdr>
        <w:top w:val="none" w:sz="0" w:space="0" w:color="auto"/>
        <w:left w:val="none" w:sz="0" w:space="0" w:color="auto"/>
        <w:bottom w:val="none" w:sz="0" w:space="0" w:color="auto"/>
        <w:right w:val="none" w:sz="0" w:space="0" w:color="auto"/>
      </w:divBdr>
    </w:div>
    <w:div w:id="1461193786">
      <w:bodyDiv w:val="1"/>
      <w:marLeft w:val="0"/>
      <w:marRight w:val="0"/>
      <w:marTop w:val="0"/>
      <w:marBottom w:val="0"/>
      <w:divBdr>
        <w:top w:val="none" w:sz="0" w:space="0" w:color="auto"/>
        <w:left w:val="none" w:sz="0" w:space="0" w:color="auto"/>
        <w:bottom w:val="none" w:sz="0" w:space="0" w:color="auto"/>
        <w:right w:val="none" w:sz="0" w:space="0" w:color="auto"/>
      </w:divBdr>
    </w:div>
    <w:div w:id="1461456421">
      <w:bodyDiv w:val="1"/>
      <w:marLeft w:val="0"/>
      <w:marRight w:val="0"/>
      <w:marTop w:val="0"/>
      <w:marBottom w:val="0"/>
      <w:divBdr>
        <w:top w:val="none" w:sz="0" w:space="0" w:color="auto"/>
        <w:left w:val="none" w:sz="0" w:space="0" w:color="auto"/>
        <w:bottom w:val="none" w:sz="0" w:space="0" w:color="auto"/>
        <w:right w:val="none" w:sz="0" w:space="0" w:color="auto"/>
      </w:divBdr>
      <w:divsChild>
        <w:div w:id="1163356503">
          <w:marLeft w:val="0"/>
          <w:marRight w:val="0"/>
          <w:marTop w:val="0"/>
          <w:marBottom w:val="0"/>
          <w:divBdr>
            <w:top w:val="none" w:sz="0" w:space="0" w:color="auto"/>
            <w:left w:val="none" w:sz="0" w:space="0" w:color="auto"/>
            <w:bottom w:val="none" w:sz="0" w:space="0" w:color="auto"/>
            <w:right w:val="none" w:sz="0" w:space="0" w:color="auto"/>
          </w:divBdr>
          <w:divsChild>
            <w:div w:id="193096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727665">
      <w:bodyDiv w:val="1"/>
      <w:marLeft w:val="0"/>
      <w:marRight w:val="0"/>
      <w:marTop w:val="0"/>
      <w:marBottom w:val="0"/>
      <w:divBdr>
        <w:top w:val="none" w:sz="0" w:space="0" w:color="auto"/>
        <w:left w:val="none" w:sz="0" w:space="0" w:color="auto"/>
        <w:bottom w:val="none" w:sz="0" w:space="0" w:color="auto"/>
        <w:right w:val="none" w:sz="0" w:space="0" w:color="auto"/>
      </w:divBdr>
    </w:div>
    <w:div w:id="1461731426">
      <w:bodyDiv w:val="1"/>
      <w:marLeft w:val="0"/>
      <w:marRight w:val="0"/>
      <w:marTop w:val="0"/>
      <w:marBottom w:val="0"/>
      <w:divBdr>
        <w:top w:val="none" w:sz="0" w:space="0" w:color="auto"/>
        <w:left w:val="none" w:sz="0" w:space="0" w:color="auto"/>
        <w:bottom w:val="none" w:sz="0" w:space="0" w:color="auto"/>
        <w:right w:val="none" w:sz="0" w:space="0" w:color="auto"/>
      </w:divBdr>
    </w:div>
    <w:div w:id="1461797971">
      <w:bodyDiv w:val="1"/>
      <w:marLeft w:val="0"/>
      <w:marRight w:val="0"/>
      <w:marTop w:val="0"/>
      <w:marBottom w:val="0"/>
      <w:divBdr>
        <w:top w:val="none" w:sz="0" w:space="0" w:color="auto"/>
        <w:left w:val="none" w:sz="0" w:space="0" w:color="auto"/>
        <w:bottom w:val="none" w:sz="0" w:space="0" w:color="auto"/>
        <w:right w:val="none" w:sz="0" w:space="0" w:color="auto"/>
      </w:divBdr>
      <w:divsChild>
        <w:div w:id="998927376">
          <w:marLeft w:val="0"/>
          <w:marRight w:val="0"/>
          <w:marTop w:val="0"/>
          <w:marBottom w:val="0"/>
          <w:divBdr>
            <w:top w:val="none" w:sz="0" w:space="0" w:color="auto"/>
            <w:left w:val="none" w:sz="0" w:space="0" w:color="auto"/>
            <w:bottom w:val="none" w:sz="0" w:space="0" w:color="auto"/>
            <w:right w:val="none" w:sz="0" w:space="0" w:color="auto"/>
          </w:divBdr>
        </w:div>
      </w:divsChild>
    </w:div>
    <w:div w:id="1461804737">
      <w:bodyDiv w:val="1"/>
      <w:marLeft w:val="0"/>
      <w:marRight w:val="0"/>
      <w:marTop w:val="0"/>
      <w:marBottom w:val="0"/>
      <w:divBdr>
        <w:top w:val="none" w:sz="0" w:space="0" w:color="auto"/>
        <w:left w:val="none" w:sz="0" w:space="0" w:color="auto"/>
        <w:bottom w:val="none" w:sz="0" w:space="0" w:color="auto"/>
        <w:right w:val="none" w:sz="0" w:space="0" w:color="auto"/>
      </w:divBdr>
    </w:div>
    <w:div w:id="1461847487">
      <w:bodyDiv w:val="1"/>
      <w:marLeft w:val="0"/>
      <w:marRight w:val="0"/>
      <w:marTop w:val="0"/>
      <w:marBottom w:val="0"/>
      <w:divBdr>
        <w:top w:val="none" w:sz="0" w:space="0" w:color="auto"/>
        <w:left w:val="none" w:sz="0" w:space="0" w:color="auto"/>
        <w:bottom w:val="none" w:sz="0" w:space="0" w:color="auto"/>
        <w:right w:val="none" w:sz="0" w:space="0" w:color="auto"/>
      </w:divBdr>
    </w:div>
    <w:div w:id="1461990914">
      <w:bodyDiv w:val="1"/>
      <w:marLeft w:val="0"/>
      <w:marRight w:val="0"/>
      <w:marTop w:val="0"/>
      <w:marBottom w:val="0"/>
      <w:divBdr>
        <w:top w:val="none" w:sz="0" w:space="0" w:color="auto"/>
        <w:left w:val="none" w:sz="0" w:space="0" w:color="auto"/>
        <w:bottom w:val="none" w:sz="0" w:space="0" w:color="auto"/>
        <w:right w:val="none" w:sz="0" w:space="0" w:color="auto"/>
      </w:divBdr>
    </w:div>
    <w:div w:id="1461993176">
      <w:bodyDiv w:val="1"/>
      <w:marLeft w:val="0"/>
      <w:marRight w:val="0"/>
      <w:marTop w:val="0"/>
      <w:marBottom w:val="0"/>
      <w:divBdr>
        <w:top w:val="none" w:sz="0" w:space="0" w:color="auto"/>
        <w:left w:val="none" w:sz="0" w:space="0" w:color="auto"/>
        <w:bottom w:val="none" w:sz="0" w:space="0" w:color="auto"/>
        <w:right w:val="none" w:sz="0" w:space="0" w:color="auto"/>
      </w:divBdr>
    </w:div>
    <w:div w:id="1462730548">
      <w:bodyDiv w:val="1"/>
      <w:marLeft w:val="0"/>
      <w:marRight w:val="0"/>
      <w:marTop w:val="0"/>
      <w:marBottom w:val="0"/>
      <w:divBdr>
        <w:top w:val="none" w:sz="0" w:space="0" w:color="auto"/>
        <w:left w:val="none" w:sz="0" w:space="0" w:color="auto"/>
        <w:bottom w:val="none" w:sz="0" w:space="0" w:color="auto"/>
        <w:right w:val="none" w:sz="0" w:space="0" w:color="auto"/>
      </w:divBdr>
    </w:div>
    <w:div w:id="1463499027">
      <w:bodyDiv w:val="1"/>
      <w:marLeft w:val="0"/>
      <w:marRight w:val="0"/>
      <w:marTop w:val="0"/>
      <w:marBottom w:val="0"/>
      <w:divBdr>
        <w:top w:val="none" w:sz="0" w:space="0" w:color="auto"/>
        <w:left w:val="none" w:sz="0" w:space="0" w:color="auto"/>
        <w:bottom w:val="none" w:sz="0" w:space="0" w:color="auto"/>
        <w:right w:val="none" w:sz="0" w:space="0" w:color="auto"/>
      </w:divBdr>
    </w:div>
    <w:div w:id="1463578041">
      <w:bodyDiv w:val="1"/>
      <w:marLeft w:val="0"/>
      <w:marRight w:val="0"/>
      <w:marTop w:val="0"/>
      <w:marBottom w:val="0"/>
      <w:divBdr>
        <w:top w:val="none" w:sz="0" w:space="0" w:color="auto"/>
        <w:left w:val="none" w:sz="0" w:space="0" w:color="auto"/>
        <w:bottom w:val="none" w:sz="0" w:space="0" w:color="auto"/>
        <w:right w:val="none" w:sz="0" w:space="0" w:color="auto"/>
      </w:divBdr>
    </w:div>
    <w:div w:id="1463619849">
      <w:bodyDiv w:val="1"/>
      <w:marLeft w:val="0"/>
      <w:marRight w:val="0"/>
      <w:marTop w:val="0"/>
      <w:marBottom w:val="0"/>
      <w:divBdr>
        <w:top w:val="none" w:sz="0" w:space="0" w:color="auto"/>
        <w:left w:val="none" w:sz="0" w:space="0" w:color="auto"/>
        <w:bottom w:val="none" w:sz="0" w:space="0" w:color="auto"/>
        <w:right w:val="none" w:sz="0" w:space="0" w:color="auto"/>
      </w:divBdr>
    </w:div>
    <w:div w:id="1463964932">
      <w:bodyDiv w:val="1"/>
      <w:marLeft w:val="0"/>
      <w:marRight w:val="0"/>
      <w:marTop w:val="0"/>
      <w:marBottom w:val="0"/>
      <w:divBdr>
        <w:top w:val="none" w:sz="0" w:space="0" w:color="auto"/>
        <w:left w:val="none" w:sz="0" w:space="0" w:color="auto"/>
        <w:bottom w:val="none" w:sz="0" w:space="0" w:color="auto"/>
        <w:right w:val="none" w:sz="0" w:space="0" w:color="auto"/>
      </w:divBdr>
    </w:div>
    <w:div w:id="1464036762">
      <w:bodyDiv w:val="1"/>
      <w:marLeft w:val="0"/>
      <w:marRight w:val="0"/>
      <w:marTop w:val="0"/>
      <w:marBottom w:val="0"/>
      <w:divBdr>
        <w:top w:val="none" w:sz="0" w:space="0" w:color="auto"/>
        <w:left w:val="none" w:sz="0" w:space="0" w:color="auto"/>
        <w:bottom w:val="none" w:sz="0" w:space="0" w:color="auto"/>
        <w:right w:val="none" w:sz="0" w:space="0" w:color="auto"/>
      </w:divBdr>
    </w:div>
    <w:div w:id="1464082060">
      <w:bodyDiv w:val="1"/>
      <w:marLeft w:val="0"/>
      <w:marRight w:val="0"/>
      <w:marTop w:val="0"/>
      <w:marBottom w:val="0"/>
      <w:divBdr>
        <w:top w:val="none" w:sz="0" w:space="0" w:color="auto"/>
        <w:left w:val="none" w:sz="0" w:space="0" w:color="auto"/>
        <w:bottom w:val="none" w:sz="0" w:space="0" w:color="auto"/>
        <w:right w:val="none" w:sz="0" w:space="0" w:color="auto"/>
      </w:divBdr>
    </w:div>
    <w:div w:id="1464233498">
      <w:bodyDiv w:val="1"/>
      <w:marLeft w:val="0"/>
      <w:marRight w:val="0"/>
      <w:marTop w:val="0"/>
      <w:marBottom w:val="0"/>
      <w:divBdr>
        <w:top w:val="none" w:sz="0" w:space="0" w:color="auto"/>
        <w:left w:val="none" w:sz="0" w:space="0" w:color="auto"/>
        <w:bottom w:val="none" w:sz="0" w:space="0" w:color="auto"/>
        <w:right w:val="none" w:sz="0" w:space="0" w:color="auto"/>
      </w:divBdr>
    </w:div>
    <w:div w:id="1464271420">
      <w:bodyDiv w:val="1"/>
      <w:marLeft w:val="0"/>
      <w:marRight w:val="0"/>
      <w:marTop w:val="0"/>
      <w:marBottom w:val="0"/>
      <w:divBdr>
        <w:top w:val="none" w:sz="0" w:space="0" w:color="auto"/>
        <w:left w:val="none" w:sz="0" w:space="0" w:color="auto"/>
        <w:bottom w:val="none" w:sz="0" w:space="0" w:color="auto"/>
        <w:right w:val="none" w:sz="0" w:space="0" w:color="auto"/>
      </w:divBdr>
    </w:div>
    <w:div w:id="1464616659">
      <w:bodyDiv w:val="1"/>
      <w:marLeft w:val="0"/>
      <w:marRight w:val="0"/>
      <w:marTop w:val="0"/>
      <w:marBottom w:val="0"/>
      <w:divBdr>
        <w:top w:val="none" w:sz="0" w:space="0" w:color="auto"/>
        <w:left w:val="none" w:sz="0" w:space="0" w:color="auto"/>
        <w:bottom w:val="none" w:sz="0" w:space="0" w:color="auto"/>
        <w:right w:val="none" w:sz="0" w:space="0" w:color="auto"/>
      </w:divBdr>
      <w:divsChild>
        <w:div w:id="784929539">
          <w:marLeft w:val="0"/>
          <w:marRight w:val="0"/>
          <w:marTop w:val="0"/>
          <w:marBottom w:val="0"/>
          <w:divBdr>
            <w:top w:val="none" w:sz="0" w:space="0" w:color="auto"/>
            <w:left w:val="none" w:sz="0" w:space="0" w:color="auto"/>
            <w:bottom w:val="none" w:sz="0" w:space="0" w:color="auto"/>
            <w:right w:val="none" w:sz="0" w:space="0" w:color="auto"/>
          </w:divBdr>
          <w:divsChild>
            <w:div w:id="1543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124303">
      <w:bodyDiv w:val="1"/>
      <w:marLeft w:val="0"/>
      <w:marRight w:val="0"/>
      <w:marTop w:val="0"/>
      <w:marBottom w:val="0"/>
      <w:divBdr>
        <w:top w:val="none" w:sz="0" w:space="0" w:color="auto"/>
        <w:left w:val="none" w:sz="0" w:space="0" w:color="auto"/>
        <w:bottom w:val="none" w:sz="0" w:space="0" w:color="auto"/>
        <w:right w:val="none" w:sz="0" w:space="0" w:color="auto"/>
      </w:divBdr>
    </w:div>
    <w:div w:id="1465392581">
      <w:bodyDiv w:val="1"/>
      <w:marLeft w:val="0"/>
      <w:marRight w:val="0"/>
      <w:marTop w:val="0"/>
      <w:marBottom w:val="0"/>
      <w:divBdr>
        <w:top w:val="none" w:sz="0" w:space="0" w:color="auto"/>
        <w:left w:val="none" w:sz="0" w:space="0" w:color="auto"/>
        <w:bottom w:val="none" w:sz="0" w:space="0" w:color="auto"/>
        <w:right w:val="none" w:sz="0" w:space="0" w:color="auto"/>
      </w:divBdr>
    </w:div>
    <w:div w:id="1465662274">
      <w:bodyDiv w:val="1"/>
      <w:marLeft w:val="0"/>
      <w:marRight w:val="0"/>
      <w:marTop w:val="0"/>
      <w:marBottom w:val="0"/>
      <w:divBdr>
        <w:top w:val="none" w:sz="0" w:space="0" w:color="auto"/>
        <w:left w:val="none" w:sz="0" w:space="0" w:color="auto"/>
        <w:bottom w:val="none" w:sz="0" w:space="0" w:color="auto"/>
        <w:right w:val="none" w:sz="0" w:space="0" w:color="auto"/>
      </w:divBdr>
    </w:div>
    <w:div w:id="1465738045">
      <w:bodyDiv w:val="1"/>
      <w:marLeft w:val="0"/>
      <w:marRight w:val="0"/>
      <w:marTop w:val="0"/>
      <w:marBottom w:val="0"/>
      <w:divBdr>
        <w:top w:val="none" w:sz="0" w:space="0" w:color="auto"/>
        <w:left w:val="none" w:sz="0" w:space="0" w:color="auto"/>
        <w:bottom w:val="none" w:sz="0" w:space="0" w:color="auto"/>
        <w:right w:val="none" w:sz="0" w:space="0" w:color="auto"/>
      </w:divBdr>
    </w:div>
    <w:div w:id="1466042875">
      <w:bodyDiv w:val="1"/>
      <w:marLeft w:val="0"/>
      <w:marRight w:val="0"/>
      <w:marTop w:val="0"/>
      <w:marBottom w:val="0"/>
      <w:divBdr>
        <w:top w:val="none" w:sz="0" w:space="0" w:color="auto"/>
        <w:left w:val="none" w:sz="0" w:space="0" w:color="auto"/>
        <w:bottom w:val="none" w:sz="0" w:space="0" w:color="auto"/>
        <w:right w:val="none" w:sz="0" w:space="0" w:color="auto"/>
      </w:divBdr>
    </w:div>
    <w:div w:id="1466117310">
      <w:bodyDiv w:val="1"/>
      <w:marLeft w:val="0"/>
      <w:marRight w:val="0"/>
      <w:marTop w:val="0"/>
      <w:marBottom w:val="0"/>
      <w:divBdr>
        <w:top w:val="none" w:sz="0" w:space="0" w:color="auto"/>
        <w:left w:val="none" w:sz="0" w:space="0" w:color="auto"/>
        <w:bottom w:val="none" w:sz="0" w:space="0" w:color="auto"/>
        <w:right w:val="none" w:sz="0" w:space="0" w:color="auto"/>
      </w:divBdr>
    </w:div>
    <w:div w:id="1466391405">
      <w:bodyDiv w:val="1"/>
      <w:marLeft w:val="0"/>
      <w:marRight w:val="0"/>
      <w:marTop w:val="0"/>
      <w:marBottom w:val="0"/>
      <w:divBdr>
        <w:top w:val="none" w:sz="0" w:space="0" w:color="auto"/>
        <w:left w:val="none" w:sz="0" w:space="0" w:color="auto"/>
        <w:bottom w:val="none" w:sz="0" w:space="0" w:color="auto"/>
        <w:right w:val="none" w:sz="0" w:space="0" w:color="auto"/>
      </w:divBdr>
    </w:div>
    <w:div w:id="1466966629">
      <w:bodyDiv w:val="1"/>
      <w:marLeft w:val="0"/>
      <w:marRight w:val="0"/>
      <w:marTop w:val="0"/>
      <w:marBottom w:val="0"/>
      <w:divBdr>
        <w:top w:val="none" w:sz="0" w:space="0" w:color="auto"/>
        <w:left w:val="none" w:sz="0" w:space="0" w:color="auto"/>
        <w:bottom w:val="none" w:sz="0" w:space="0" w:color="auto"/>
        <w:right w:val="none" w:sz="0" w:space="0" w:color="auto"/>
      </w:divBdr>
    </w:div>
    <w:div w:id="1466971054">
      <w:bodyDiv w:val="1"/>
      <w:marLeft w:val="0"/>
      <w:marRight w:val="0"/>
      <w:marTop w:val="0"/>
      <w:marBottom w:val="0"/>
      <w:divBdr>
        <w:top w:val="none" w:sz="0" w:space="0" w:color="auto"/>
        <w:left w:val="none" w:sz="0" w:space="0" w:color="auto"/>
        <w:bottom w:val="none" w:sz="0" w:space="0" w:color="auto"/>
        <w:right w:val="none" w:sz="0" w:space="0" w:color="auto"/>
      </w:divBdr>
    </w:div>
    <w:div w:id="1467157548">
      <w:bodyDiv w:val="1"/>
      <w:marLeft w:val="0"/>
      <w:marRight w:val="0"/>
      <w:marTop w:val="0"/>
      <w:marBottom w:val="0"/>
      <w:divBdr>
        <w:top w:val="none" w:sz="0" w:space="0" w:color="auto"/>
        <w:left w:val="none" w:sz="0" w:space="0" w:color="auto"/>
        <w:bottom w:val="none" w:sz="0" w:space="0" w:color="auto"/>
        <w:right w:val="none" w:sz="0" w:space="0" w:color="auto"/>
      </w:divBdr>
    </w:div>
    <w:div w:id="1467309722">
      <w:bodyDiv w:val="1"/>
      <w:marLeft w:val="0"/>
      <w:marRight w:val="0"/>
      <w:marTop w:val="0"/>
      <w:marBottom w:val="0"/>
      <w:divBdr>
        <w:top w:val="none" w:sz="0" w:space="0" w:color="auto"/>
        <w:left w:val="none" w:sz="0" w:space="0" w:color="auto"/>
        <w:bottom w:val="none" w:sz="0" w:space="0" w:color="auto"/>
        <w:right w:val="none" w:sz="0" w:space="0" w:color="auto"/>
      </w:divBdr>
    </w:div>
    <w:div w:id="1467433050">
      <w:bodyDiv w:val="1"/>
      <w:marLeft w:val="0"/>
      <w:marRight w:val="0"/>
      <w:marTop w:val="0"/>
      <w:marBottom w:val="0"/>
      <w:divBdr>
        <w:top w:val="none" w:sz="0" w:space="0" w:color="auto"/>
        <w:left w:val="none" w:sz="0" w:space="0" w:color="auto"/>
        <w:bottom w:val="none" w:sz="0" w:space="0" w:color="auto"/>
        <w:right w:val="none" w:sz="0" w:space="0" w:color="auto"/>
      </w:divBdr>
    </w:div>
    <w:div w:id="1467623992">
      <w:bodyDiv w:val="1"/>
      <w:marLeft w:val="0"/>
      <w:marRight w:val="0"/>
      <w:marTop w:val="0"/>
      <w:marBottom w:val="0"/>
      <w:divBdr>
        <w:top w:val="none" w:sz="0" w:space="0" w:color="auto"/>
        <w:left w:val="none" w:sz="0" w:space="0" w:color="auto"/>
        <w:bottom w:val="none" w:sz="0" w:space="0" w:color="auto"/>
        <w:right w:val="none" w:sz="0" w:space="0" w:color="auto"/>
      </w:divBdr>
    </w:div>
    <w:div w:id="1468282864">
      <w:bodyDiv w:val="1"/>
      <w:marLeft w:val="0"/>
      <w:marRight w:val="0"/>
      <w:marTop w:val="0"/>
      <w:marBottom w:val="0"/>
      <w:divBdr>
        <w:top w:val="none" w:sz="0" w:space="0" w:color="auto"/>
        <w:left w:val="none" w:sz="0" w:space="0" w:color="auto"/>
        <w:bottom w:val="none" w:sz="0" w:space="0" w:color="auto"/>
        <w:right w:val="none" w:sz="0" w:space="0" w:color="auto"/>
      </w:divBdr>
      <w:divsChild>
        <w:div w:id="588776396">
          <w:marLeft w:val="0"/>
          <w:marRight w:val="0"/>
          <w:marTop w:val="0"/>
          <w:marBottom w:val="0"/>
          <w:divBdr>
            <w:top w:val="none" w:sz="0" w:space="0" w:color="auto"/>
            <w:left w:val="none" w:sz="0" w:space="0" w:color="auto"/>
            <w:bottom w:val="none" w:sz="0" w:space="0" w:color="auto"/>
            <w:right w:val="none" w:sz="0" w:space="0" w:color="auto"/>
          </w:divBdr>
          <w:divsChild>
            <w:div w:id="1652521703">
              <w:marLeft w:val="0"/>
              <w:marRight w:val="0"/>
              <w:marTop w:val="0"/>
              <w:marBottom w:val="0"/>
              <w:divBdr>
                <w:top w:val="none" w:sz="0" w:space="0" w:color="auto"/>
                <w:left w:val="none" w:sz="0" w:space="0" w:color="auto"/>
                <w:bottom w:val="none" w:sz="0" w:space="0" w:color="auto"/>
                <w:right w:val="none" w:sz="0" w:space="0" w:color="auto"/>
              </w:divBdr>
              <w:divsChild>
                <w:div w:id="1509440562">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422458315">
          <w:marLeft w:val="0"/>
          <w:marRight w:val="0"/>
          <w:marTop w:val="0"/>
          <w:marBottom w:val="0"/>
          <w:divBdr>
            <w:top w:val="none" w:sz="0" w:space="0" w:color="auto"/>
            <w:left w:val="none" w:sz="0" w:space="0" w:color="auto"/>
            <w:bottom w:val="none" w:sz="0" w:space="0" w:color="auto"/>
            <w:right w:val="none" w:sz="0" w:space="0" w:color="auto"/>
          </w:divBdr>
          <w:divsChild>
            <w:div w:id="1656060186">
              <w:marLeft w:val="0"/>
              <w:marRight w:val="0"/>
              <w:marTop w:val="0"/>
              <w:marBottom w:val="0"/>
              <w:divBdr>
                <w:top w:val="none" w:sz="0" w:space="0" w:color="auto"/>
                <w:left w:val="none" w:sz="0" w:space="0" w:color="auto"/>
                <w:bottom w:val="none" w:sz="0" w:space="0" w:color="auto"/>
                <w:right w:val="none" w:sz="0" w:space="0" w:color="auto"/>
              </w:divBdr>
              <w:divsChild>
                <w:div w:id="177622741">
                  <w:marLeft w:val="0"/>
                  <w:marRight w:val="0"/>
                  <w:marTop w:val="0"/>
                  <w:marBottom w:val="0"/>
                  <w:divBdr>
                    <w:top w:val="none" w:sz="0" w:space="0" w:color="auto"/>
                    <w:left w:val="none" w:sz="0" w:space="0" w:color="auto"/>
                    <w:bottom w:val="none" w:sz="0" w:space="0" w:color="auto"/>
                    <w:right w:val="none" w:sz="0" w:space="0" w:color="auto"/>
                  </w:divBdr>
                  <w:divsChild>
                    <w:div w:id="940800472">
                      <w:marLeft w:val="0"/>
                      <w:marRight w:val="0"/>
                      <w:marTop w:val="0"/>
                      <w:marBottom w:val="0"/>
                      <w:divBdr>
                        <w:top w:val="none" w:sz="0" w:space="0" w:color="auto"/>
                        <w:left w:val="none" w:sz="0" w:space="0" w:color="auto"/>
                        <w:bottom w:val="none" w:sz="0" w:space="0" w:color="auto"/>
                        <w:right w:val="none" w:sz="0" w:space="0" w:color="auto"/>
                      </w:divBdr>
                      <w:divsChild>
                        <w:div w:id="113714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289256">
          <w:marLeft w:val="0"/>
          <w:marRight w:val="0"/>
          <w:marTop w:val="0"/>
          <w:marBottom w:val="0"/>
          <w:divBdr>
            <w:top w:val="none" w:sz="0" w:space="0" w:color="auto"/>
            <w:left w:val="none" w:sz="0" w:space="0" w:color="auto"/>
            <w:bottom w:val="none" w:sz="0" w:space="0" w:color="auto"/>
            <w:right w:val="none" w:sz="0" w:space="0" w:color="auto"/>
          </w:divBdr>
        </w:div>
        <w:div w:id="434599365">
          <w:marLeft w:val="0"/>
          <w:marRight w:val="0"/>
          <w:marTop w:val="0"/>
          <w:marBottom w:val="0"/>
          <w:divBdr>
            <w:top w:val="none" w:sz="0" w:space="0" w:color="auto"/>
            <w:left w:val="none" w:sz="0" w:space="0" w:color="auto"/>
            <w:bottom w:val="none" w:sz="0" w:space="0" w:color="auto"/>
            <w:right w:val="none" w:sz="0" w:space="0" w:color="auto"/>
          </w:divBdr>
          <w:divsChild>
            <w:div w:id="1006591380">
              <w:marLeft w:val="0"/>
              <w:marRight w:val="0"/>
              <w:marTop w:val="0"/>
              <w:marBottom w:val="0"/>
              <w:divBdr>
                <w:top w:val="none" w:sz="0" w:space="0" w:color="auto"/>
                <w:left w:val="none" w:sz="0" w:space="0" w:color="auto"/>
                <w:bottom w:val="none" w:sz="0" w:space="0" w:color="auto"/>
                <w:right w:val="none" w:sz="0" w:space="0" w:color="auto"/>
              </w:divBdr>
              <w:divsChild>
                <w:div w:id="1213542494">
                  <w:marLeft w:val="0"/>
                  <w:marRight w:val="0"/>
                  <w:marTop w:val="0"/>
                  <w:marBottom w:val="0"/>
                  <w:divBdr>
                    <w:top w:val="none" w:sz="0" w:space="0" w:color="auto"/>
                    <w:left w:val="none" w:sz="0" w:space="0" w:color="auto"/>
                    <w:bottom w:val="none" w:sz="0" w:space="0" w:color="auto"/>
                    <w:right w:val="none" w:sz="0" w:space="0" w:color="auto"/>
                  </w:divBdr>
                  <w:divsChild>
                    <w:div w:id="509956252">
                      <w:marLeft w:val="0"/>
                      <w:marRight w:val="0"/>
                      <w:marTop w:val="0"/>
                      <w:marBottom w:val="0"/>
                      <w:divBdr>
                        <w:top w:val="none" w:sz="0" w:space="0" w:color="auto"/>
                        <w:left w:val="none" w:sz="0" w:space="0" w:color="auto"/>
                        <w:bottom w:val="none" w:sz="0" w:space="0" w:color="auto"/>
                        <w:right w:val="none" w:sz="0" w:space="0" w:color="auto"/>
                      </w:divBdr>
                    </w:div>
                    <w:div w:id="269169419">
                      <w:marLeft w:val="0"/>
                      <w:marRight w:val="0"/>
                      <w:marTop w:val="0"/>
                      <w:marBottom w:val="0"/>
                      <w:divBdr>
                        <w:top w:val="none" w:sz="0" w:space="0" w:color="auto"/>
                        <w:left w:val="none" w:sz="0" w:space="0" w:color="auto"/>
                        <w:bottom w:val="none" w:sz="0" w:space="0" w:color="auto"/>
                        <w:right w:val="none" w:sz="0" w:space="0" w:color="auto"/>
                      </w:divBdr>
                    </w:div>
                  </w:divsChild>
                </w:div>
                <w:div w:id="1329289879">
                  <w:marLeft w:val="0"/>
                  <w:marRight w:val="0"/>
                  <w:marTop w:val="0"/>
                  <w:marBottom w:val="0"/>
                  <w:divBdr>
                    <w:top w:val="none" w:sz="0" w:space="0" w:color="auto"/>
                    <w:left w:val="none" w:sz="0" w:space="0" w:color="auto"/>
                    <w:bottom w:val="none" w:sz="0" w:space="0" w:color="auto"/>
                    <w:right w:val="none" w:sz="0" w:space="0" w:color="auto"/>
                  </w:divBdr>
                  <w:divsChild>
                    <w:div w:id="596212979">
                      <w:marLeft w:val="0"/>
                      <w:marRight w:val="0"/>
                      <w:marTop w:val="0"/>
                      <w:marBottom w:val="0"/>
                      <w:divBdr>
                        <w:top w:val="none" w:sz="0" w:space="0" w:color="auto"/>
                        <w:left w:val="none" w:sz="0" w:space="0" w:color="auto"/>
                        <w:bottom w:val="none" w:sz="0" w:space="0" w:color="auto"/>
                        <w:right w:val="none" w:sz="0" w:space="0" w:color="auto"/>
                      </w:divBdr>
                    </w:div>
                    <w:div w:id="459421632">
                      <w:marLeft w:val="0"/>
                      <w:marRight w:val="0"/>
                      <w:marTop w:val="0"/>
                      <w:marBottom w:val="0"/>
                      <w:divBdr>
                        <w:top w:val="none" w:sz="0" w:space="0" w:color="auto"/>
                        <w:left w:val="none" w:sz="0" w:space="0" w:color="auto"/>
                        <w:bottom w:val="none" w:sz="0" w:space="0" w:color="auto"/>
                        <w:right w:val="none" w:sz="0" w:space="0" w:color="auto"/>
                      </w:divBdr>
                    </w:div>
                  </w:divsChild>
                </w:div>
                <w:div w:id="1292903539">
                  <w:marLeft w:val="0"/>
                  <w:marRight w:val="0"/>
                  <w:marTop w:val="0"/>
                  <w:marBottom w:val="0"/>
                  <w:divBdr>
                    <w:top w:val="none" w:sz="0" w:space="0" w:color="auto"/>
                    <w:left w:val="none" w:sz="0" w:space="0" w:color="auto"/>
                    <w:bottom w:val="none" w:sz="0" w:space="0" w:color="auto"/>
                    <w:right w:val="none" w:sz="0" w:space="0" w:color="auto"/>
                  </w:divBdr>
                  <w:divsChild>
                    <w:div w:id="1909222224">
                      <w:marLeft w:val="0"/>
                      <w:marRight w:val="0"/>
                      <w:marTop w:val="0"/>
                      <w:marBottom w:val="0"/>
                      <w:divBdr>
                        <w:top w:val="none" w:sz="0" w:space="0" w:color="auto"/>
                        <w:left w:val="none" w:sz="0" w:space="0" w:color="auto"/>
                        <w:bottom w:val="none" w:sz="0" w:space="0" w:color="auto"/>
                        <w:right w:val="none" w:sz="0" w:space="0" w:color="auto"/>
                      </w:divBdr>
                    </w:div>
                    <w:div w:id="291790963">
                      <w:marLeft w:val="0"/>
                      <w:marRight w:val="0"/>
                      <w:marTop w:val="0"/>
                      <w:marBottom w:val="0"/>
                      <w:divBdr>
                        <w:top w:val="none" w:sz="0" w:space="0" w:color="auto"/>
                        <w:left w:val="none" w:sz="0" w:space="0" w:color="auto"/>
                        <w:bottom w:val="none" w:sz="0" w:space="0" w:color="auto"/>
                        <w:right w:val="none" w:sz="0" w:space="0" w:color="auto"/>
                      </w:divBdr>
                    </w:div>
                  </w:divsChild>
                </w:div>
                <w:div w:id="900561821">
                  <w:marLeft w:val="0"/>
                  <w:marRight w:val="0"/>
                  <w:marTop w:val="0"/>
                  <w:marBottom w:val="0"/>
                  <w:divBdr>
                    <w:top w:val="none" w:sz="0" w:space="0" w:color="auto"/>
                    <w:left w:val="none" w:sz="0" w:space="0" w:color="auto"/>
                    <w:bottom w:val="none" w:sz="0" w:space="0" w:color="auto"/>
                    <w:right w:val="none" w:sz="0" w:space="0" w:color="auto"/>
                  </w:divBdr>
                  <w:divsChild>
                    <w:div w:id="1442529174">
                      <w:marLeft w:val="0"/>
                      <w:marRight w:val="0"/>
                      <w:marTop w:val="0"/>
                      <w:marBottom w:val="0"/>
                      <w:divBdr>
                        <w:top w:val="none" w:sz="0" w:space="0" w:color="auto"/>
                        <w:left w:val="none" w:sz="0" w:space="0" w:color="auto"/>
                        <w:bottom w:val="none" w:sz="0" w:space="0" w:color="auto"/>
                        <w:right w:val="none" w:sz="0" w:space="0" w:color="auto"/>
                      </w:divBdr>
                    </w:div>
                    <w:div w:id="131942460">
                      <w:marLeft w:val="0"/>
                      <w:marRight w:val="0"/>
                      <w:marTop w:val="0"/>
                      <w:marBottom w:val="0"/>
                      <w:divBdr>
                        <w:top w:val="none" w:sz="0" w:space="0" w:color="auto"/>
                        <w:left w:val="none" w:sz="0" w:space="0" w:color="auto"/>
                        <w:bottom w:val="none" w:sz="0" w:space="0" w:color="auto"/>
                        <w:right w:val="none" w:sz="0" w:space="0" w:color="auto"/>
                      </w:divBdr>
                    </w:div>
                  </w:divsChild>
                </w:div>
                <w:div w:id="1621296894">
                  <w:marLeft w:val="0"/>
                  <w:marRight w:val="0"/>
                  <w:marTop w:val="0"/>
                  <w:marBottom w:val="0"/>
                  <w:divBdr>
                    <w:top w:val="none" w:sz="0" w:space="0" w:color="auto"/>
                    <w:left w:val="none" w:sz="0" w:space="0" w:color="auto"/>
                    <w:bottom w:val="none" w:sz="0" w:space="0" w:color="auto"/>
                    <w:right w:val="none" w:sz="0" w:space="0" w:color="auto"/>
                  </w:divBdr>
                  <w:divsChild>
                    <w:div w:id="1394279555">
                      <w:marLeft w:val="0"/>
                      <w:marRight w:val="0"/>
                      <w:marTop w:val="0"/>
                      <w:marBottom w:val="0"/>
                      <w:divBdr>
                        <w:top w:val="none" w:sz="0" w:space="0" w:color="auto"/>
                        <w:left w:val="none" w:sz="0" w:space="0" w:color="auto"/>
                        <w:bottom w:val="none" w:sz="0" w:space="0" w:color="auto"/>
                        <w:right w:val="none" w:sz="0" w:space="0" w:color="auto"/>
                      </w:divBdr>
                    </w:div>
                    <w:div w:id="77741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928745">
          <w:marLeft w:val="0"/>
          <w:marRight w:val="0"/>
          <w:marTop w:val="0"/>
          <w:marBottom w:val="0"/>
          <w:divBdr>
            <w:top w:val="none" w:sz="0" w:space="0" w:color="auto"/>
            <w:left w:val="none" w:sz="0" w:space="0" w:color="auto"/>
            <w:bottom w:val="none" w:sz="0" w:space="0" w:color="auto"/>
            <w:right w:val="none" w:sz="0" w:space="0" w:color="auto"/>
          </w:divBdr>
          <w:divsChild>
            <w:div w:id="1134713867">
              <w:marLeft w:val="0"/>
              <w:marRight w:val="0"/>
              <w:marTop w:val="0"/>
              <w:marBottom w:val="0"/>
              <w:divBdr>
                <w:top w:val="none" w:sz="0" w:space="0" w:color="auto"/>
                <w:left w:val="none" w:sz="0" w:space="0" w:color="auto"/>
                <w:bottom w:val="none" w:sz="0" w:space="0" w:color="auto"/>
                <w:right w:val="none" w:sz="0" w:space="0" w:color="auto"/>
              </w:divBdr>
            </w:div>
          </w:divsChild>
        </w:div>
        <w:div w:id="1012147793">
          <w:marLeft w:val="0"/>
          <w:marRight w:val="0"/>
          <w:marTop w:val="0"/>
          <w:marBottom w:val="0"/>
          <w:divBdr>
            <w:top w:val="none" w:sz="0" w:space="0" w:color="auto"/>
            <w:left w:val="none" w:sz="0" w:space="0" w:color="auto"/>
            <w:bottom w:val="none" w:sz="0" w:space="0" w:color="auto"/>
            <w:right w:val="none" w:sz="0" w:space="0" w:color="auto"/>
          </w:divBdr>
          <w:divsChild>
            <w:div w:id="1136528346">
              <w:marLeft w:val="0"/>
              <w:marRight w:val="0"/>
              <w:marTop w:val="0"/>
              <w:marBottom w:val="0"/>
              <w:divBdr>
                <w:top w:val="none" w:sz="0" w:space="0" w:color="auto"/>
                <w:left w:val="none" w:sz="0" w:space="0" w:color="auto"/>
                <w:bottom w:val="none" w:sz="0" w:space="0" w:color="auto"/>
                <w:right w:val="none" w:sz="0" w:space="0" w:color="auto"/>
              </w:divBdr>
            </w:div>
          </w:divsChild>
        </w:div>
        <w:div w:id="355271809">
          <w:marLeft w:val="0"/>
          <w:marRight w:val="0"/>
          <w:marTop w:val="0"/>
          <w:marBottom w:val="0"/>
          <w:divBdr>
            <w:top w:val="none" w:sz="0" w:space="0" w:color="auto"/>
            <w:left w:val="none" w:sz="0" w:space="0" w:color="auto"/>
            <w:bottom w:val="none" w:sz="0" w:space="0" w:color="auto"/>
            <w:right w:val="none" w:sz="0" w:space="0" w:color="auto"/>
          </w:divBdr>
        </w:div>
        <w:div w:id="1107776988">
          <w:marLeft w:val="0"/>
          <w:marRight w:val="0"/>
          <w:marTop w:val="0"/>
          <w:marBottom w:val="0"/>
          <w:divBdr>
            <w:top w:val="none" w:sz="0" w:space="0" w:color="auto"/>
            <w:left w:val="none" w:sz="0" w:space="0" w:color="auto"/>
            <w:bottom w:val="none" w:sz="0" w:space="0" w:color="auto"/>
            <w:right w:val="none" w:sz="0" w:space="0" w:color="auto"/>
          </w:divBdr>
        </w:div>
        <w:div w:id="268704485">
          <w:marLeft w:val="0"/>
          <w:marRight w:val="0"/>
          <w:marTop w:val="0"/>
          <w:marBottom w:val="0"/>
          <w:divBdr>
            <w:top w:val="none" w:sz="0" w:space="0" w:color="auto"/>
            <w:left w:val="none" w:sz="0" w:space="0" w:color="auto"/>
            <w:bottom w:val="none" w:sz="0" w:space="0" w:color="auto"/>
            <w:right w:val="none" w:sz="0" w:space="0" w:color="auto"/>
          </w:divBdr>
          <w:divsChild>
            <w:div w:id="905146296">
              <w:marLeft w:val="0"/>
              <w:marRight w:val="0"/>
              <w:marTop w:val="0"/>
              <w:marBottom w:val="0"/>
              <w:divBdr>
                <w:top w:val="none" w:sz="0" w:space="0" w:color="auto"/>
                <w:left w:val="none" w:sz="0" w:space="0" w:color="auto"/>
                <w:bottom w:val="none" w:sz="0" w:space="0" w:color="auto"/>
                <w:right w:val="none" w:sz="0" w:space="0" w:color="auto"/>
              </w:divBdr>
              <w:divsChild>
                <w:div w:id="1798138595">
                  <w:marLeft w:val="0"/>
                  <w:marRight w:val="0"/>
                  <w:marTop w:val="0"/>
                  <w:marBottom w:val="0"/>
                  <w:divBdr>
                    <w:top w:val="none" w:sz="0" w:space="0" w:color="auto"/>
                    <w:left w:val="none" w:sz="0" w:space="0" w:color="auto"/>
                    <w:bottom w:val="none" w:sz="0" w:space="0" w:color="auto"/>
                    <w:right w:val="none" w:sz="0" w:space="0" w:color="auto"/>
                  </w:divBdr>
                </w:div>
              </w:divsChild>
            </w:div>
            <w:div w:id="597064353">
              <w:marLeft w:val="0"/>
              <w:marRight w:val="0"/>
              <w:marTop w:val="0"/>
              <w:marBottom w:val="0"/>
              <w:divBdr>
                <w:top w:val="none" w:sz="0" w:space="0" w:color="auto"/>
                <w:left w:val="none" w:sz="0" w:space="0" w:color="auto"/>
                <w:bottom w:val="none" w:sz="0" w:space="0" w:color="auto"/>
                <w:right w:val="none" w:sz="0" w:space="0" w:color="auto"/>
              </w:divBdr>
              <w:divsChild>
                <w:div w:id="173692535">
                  <w:marLeft w:val="0"/>
                  <w:marRight w:val="0"/>
                  <w:marTop w:val="0"/>
                  <w:marBottom w:val="0"/>
                  <w:divBdr>
                    <w:top w:val="none" w:sz="0" w:space="0" w:color="auto"/>
                    <w:left w:val="none" w:sz="0" w:space="0" w:color="auto"/>
                    <w:bottom w:val="none" w:sz="0" w:space="0" w:color="auto"/>
                    <w:right w:val="none" w:sz="0" w:space="0" w:color="auto"/>
                  </w:divBdr>
                  <w:divsChild>
                    <w:div w:id="86078644">
                      <w:marLeft w:val="0"/>
                      <w:marRight w:val="0"/>
                      <w:marTop w:val="0"/>
                      <w:marBottom w:val="0"/>
                      <w:divBdr>
                        <w:top w:val="none" w:sz="0" w:space="0" w:color="auto"/>
                        <w:left w:val="none" w:sz="0" w:space="0" w:color="auto"/>
                        <w:bottom w:val="none" w:sz="0" w:space="0" w:color="auto"/>
                        <w:right w:val="none" w:sz="0" w:space="0" w:color="auto"/>
                      </w:divBdr>
                      <w:divsChild>
                        <w:div w:id="1477991894">
                          <w:marLeft w:val="0"/>
                          <w:marRight w:val="0"/>
                          <w:marTop w:val="0"/>
                          <w:marBottom w:val="0"/>
                          <w:divBdr>
                            <w:top w:val="none" w:sz="0" w:space="0" w:color="auto"/>
                            <w:left w:val="none" w:sz="0" w:space="0" w:color="auto"/>
                            <w:bottom w:val="none" w:sz="0" w:space="0" w:color="auto"/>
                            <w:right w:val="none" w:sz="0" w:space="0" w:color="auto"/>
                          </w:divBdr>
                          <w:divsChild>
                            <w:div w:id="5971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436081">
                      <w:marLeft w:val="0"/>
                      <w:marRight w:val="0"/>
                      <w:marTop w:val="0"/>
                      <w:marBottom w:val="0"/>
                      <w:divBdr>
                        <w:top w:val="none" w:sz="0" w:space="0" w:color="auto"/>
                        <w:left w:val="none" w:sz="0" w:space="0" w:color="auto"/>
                        <w:bottom w:val="none" w:sz="0" w:space="0" w:color="auto"/>
                        <w:right w:val="none" w:sz="0" w:space="0" w:color="auto"/>
                      </w:divBdr>
                      <w:divsChild>
                        <w:div w:id="623384613">
                          <w:marLeft w:val="0"/>
                          <w:marRight w:val="0"/>
                          <w:marTop w:val="0"/>
                          <w:marBottom w:val="0"/>
                          <w:divBdr>
                            <w:top w:val="none" w:sz="0" w:space="0" w:color="auto"/>
                            <w:left w:val="none" w:sz="0" w:space="0" w:color="auto"/>
                            <w:bottom w:val="none" w:sz="0" w:space="0" w:color="auto"/>
                            <w:right w:val="none" w:sz="0" w:space="0" w:color="auto"/>
                          </w:divBdr>
                          <w:divsChild>
                            <w:div w:id="338966891">
                              <w:marLeft w:val="0"/>
                              <w:marRight w:val="0"/>
                              <w:marTop w:val="0"/>
                              <w:marBottom w:val="0"/>
                              <w:divBdr>
                                <w:top w:val="none" w:sz="0" w:space="0" w:color="auto"/>
                                <w:left w:val="none" w:sz="0" w:space="0" w:color="auto"/>
                                <w:bottom w:val="none" w:sz="0" w:space="0" w:color="auto"/>
                                <w:right w:val="none" w:sz="0" w:space="0" w:color="auto"/>
                              </w:divBdr>
                              <w:divsChild>
                                <w:div w:id="135951625">
                                  <w:marLeft w:val="0"/>
                                  <w:marRight w:val="0"/>
                                  <w:marTop w:val="0"/>
                                  <w:marBottom w:val="0"/>
                                  <w:divBdr>
                                    <w:top w:val="none" w:sz="0" w:space="0" w:color="auto"/>
                                    <w:left w:val="none" w:sz="0" w:space="0" w:color="auto"/>
                                    <w:bottom w:val="none" w:sz="0" w:space="0" w:color="auto"/>
                                    <w:right w:val="none" w:sz="0" w:space="0" w:color="auto"/>
                                  </w:divBdr>
                                </w:div>
                              </w:divsChild>
                            </w:div>
                            <w:div w:id="296103375">
                              <w:marLeft w:val="0"/>
                              <w:marRight w:val="0"/>
                              <w:marTop w:val="0"/>
                              <w:marBottom w:val="0"/>
                              <w:divBdr>
                                <w:top w:val="none" w:sz="0" w:space="0" w:color="auto"/>
                                <w:left w:val="none" w:sz="0" w:space="0" w:color="auto"/>
                                <w:bottom w:val="none" w:sz="0" w:space="0" w:color="auto"/>
                                <w:right w:val="none" w:sz="0" w:space="0" w:color="auto"/>
                              </w:divBdr>
                              <w:divsChild>
                                <w:div w:id="1279068795">
                                  <w:marLeft w:val="0"/>
                                  <w:marRight w:val="0"/>
                                  <w:marTop w:val="0"/>
                                  <w:marBottom w:val="0"/>
                                  <w:divBdr>
                                    <w:top w:val="none" w:sz="0" w:space="0" w:color="auto"/>
                                    <w:left w:val="none" w:sz="0" w:space="0" w:color="auto"/>
                                    <w:bottom w:val="none" w:sz="0" w:space="0" w:color="auto"/>
                                    <w:right w:val="none" w:sz="0" w:space="0" w:color="auto"/>
                                  </w:divBdr>
                                </w:div>
                              </w:divsChild>
                            </w:div>
                            <w:div w:id="16078687">
                              <w:marLeft w:val="0"/>
                              <w:marRight w:val="0"/>
                              <w:marTop w:val="0"/>
                              <w:marBottom w:val="0"/>
                              <w:divBdr>
                                <w:top w:val="none" w:sz="0" w:space="0" w:color="auto"/>
                                <w:left w:val="none" w:sz="0" w:space="0" w:color="auto"/>
                                <w:bottom w:val="none" w:sz="0" w:space="0" w:color="auto"/>
                                <w:right w:val="none" w:sz="0" w:space="0" w:color="auto"/>
                              </w:divBdr>
                              <w:divsChild>
                                <w:div w:id="447970690">
                                  <w:marLeft w:val="0"/>
                                  <w:marRight w:val="0"/>
                                  <w:marTop w:val="0"/>
                                  <w:marBottom w:val="0"/>
                                  <w:divBdr>
                                    <w:top w:val="none" w:sz="0" w:space="0" w:color="auto"/>
                                    <w:left w:val="none" w:sz="0" w:space="0" w:color="auto"/>
                                    <w:bottom w:val="none" w:sz="0" w:space="0" w:color="auto"/>
                                    <w:right w:val="none" w:sz="0" w:space="0" w:color="auto"/>
                                  </w:divBdr>
                                </w:div>
                              </w:divsChild>
                            </w:div>
                            <w:div w:id="1163669315">
                              <w:marLeft w:val="0"/>
                              <w:marRight w:val="0"/>
                              <w:marTop w:val="0"/>
                              <w:marBottom w:val="0"/>
                              <w:divBdr>
                                <w:top w:val="none" w:sz="0" w:space="0" w:color="auto"/>
                                <w:left w:val="none" w:sz="0" w:space="0" w:color="auto"/>
                                <w:bottom w:val="none" w:sz="0" w:space="0" w:color="auto"/>
                                <w:right w:val="none" w:sz="0" w:space="0" w:color="auto"/>
                              </w:divBdr>
                              <w:divsChild>
                                <w:div w:id="69214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09712">
                      <w:marLeft w:val="0"/>
                      <w:marRight w:val="0"/>
                      <w:marTop w:val="0"/>
                      <w:marBottom w:val="0"/>
                      <w:divBdr>
                        <w:top w:val="none" w:sz="0" w:space="0" w:color="auto"/>
                        <w:left w:val="none" w:sz="0" w:space="0" w:color="auto"/>
                        <w:bottom w:val="none" w:sz="0" w:space="0" w:color="auto"/>
                        <w:right w:val="none" w:sz="0" w:space="0" w:color="auto"/>
                      </w:divBdr>
                      <w:divsChild>
                        <w:div w:id="249775695">
                          <w:marLeft w:val="0"/>
                          <w:marRight w:val="0"/>
                          <w:marTop w:val="0"/>
                          <w:marBottom w:val="0"/>
                          <w:divBdr>
                            <w:top w:val="none" w:sz="0" w:space="0" w:color="auto"/>
                            <w:left w:val="none" w:sz="0" w:space="0" w:color="auto"/>
                            <w:bottom w:val="none" w:sz="0" w:space="0" w:color="auto"/>
                            <w:right w:val="none" w:sz="0" w:space="0" w:color="auto"/>
                          </w:divBdr>
                          <w:divsChild>
                            <w:div w:id="1798913125">
                              <w:marLeft w:val="0"/>
                              <w:marRight w:val="0"/>
                              <w:marTop w:val="0"/>
                              <w:marBottom w:val="0"/>
                              <w:divBdr>
                                <w:top w:val="none" w:sz="0" w:space="0" w:color="auto"/>
                                <w:left w:val="none" w:sz="0" w:space="0" w:color="auto"/>
                                <w:bottom w:val="none" w:sz="0" w:space="0" w:color="auto"/>
                                <w:right w:val="none" w:sz="0" w:space="0" w:color="auto"/>
                              </w:divBdr>
                              <w:divsChild>
                                <w:div w:id="1663516">
                                  <w:marLeft w:val="0"/>
                                  <w:marRight w:val="0"/>
                                  <w:marTop w:val="0"/>
                                  <w:marBottom w:val="0"/>
                                  <w:divBdr>
                                    <w:top w:val="none" w:sz="0" w:space="0" w:color="auto"/>
                                    <w:left w:val="none" w:sz="0" w:space="0" w:color="auto"/>
                                    <w:bottom w:val="none" w:sz="0" w:space="0" w:color="auto"/>
                                    <w:right w:val="none" w:sz="0" w:space="0" w:color="auto"/>
                                  </w:divBdr>
                                </w:div>
                              </w:divsChild>
                            </w:div>
                            <w:div w:id="653686063">
                              <w:marLeft w:val="0"/>
                              <w:marRight w:val="0"/>
                              <w:marTop w:val="0"/>
                              <w:marBottom w:val="0"/>
                              <w:divBdr>
                                <w:top w:val="none" w:sz="0" w:space="0" w:color="auto"/>
                                <w:left w:val="none" w:sz="0" w:space="0" w:color="auto"/>
                                <w:bottom w:val="none" w:sz="0" w:space="0" w:color="auto"/>
                                <w:right w:val="none" w:sz="0" w:space="0" w:color="auto"/>
                              </w:divBdr>
                              <w:divsChild>
                                <w:div w:id="78992568">
                                  <w:marLeft w:val="0"/>
                                  <w:marRight w:val="0"/>
                                  <w:marTop w:val="0"/>
                                  <w:marBottom w:val="0"/>
                                  <w:divBdr>
                                    <w:top w:val="none" w:sz="0" w:space="0" w:color="auto"/>
                                    <w:left w:val="none" w:sz="0" w:space="0" w:color="auto"/>
                                    <w:bottom w:val="none" w:sz="0" w:space="0" w:color="auto"/>
                                    <w:right w:val="none" w:sz="0" w:space="0" w:color="auto"/>
                                  </w:divBdr>
                                </w:div>
                              </w:divsChild>
                            </w:div>
                            <w:div w:id="1560166483">
                              <w:marLeft w:val="0"/>
                              <w:marRight w:val="0"/>
                              <w:marTop w:val="0"/>
                              <w:marBottom w:val="0"/>
                              <w:divBdr>
                                <w:top w:val="none" w:sz="0" w:space="0" w:color="auto"/>
                                <w:left w:val="none" w:sz="0" w:space="0" w:color="auto"/>
                                <w:bottom w:val="none" w:sz="0" w:space="0" w:color="auto"/>
                                <w:right w:val="none" w:sz="0" w:space="0" w:color="auto"/>
                              </w:divBdr>
                              <w:divsChild>
                                <w:div w:id="862132091">
                                  <w:marLeft w:val="0"/>
                                  <w:marRight w:val="0"/>
                                  <w:marTop w:val="0"/>
                                  <w:marBottom w:val="0"/>
                                  <w:divBdr>
                                    <w:top w:val="none" w:sz="0" w:space="0" w:color="auto"/>
                                    <w:left w:val="none" w:sz="0" w:space="0" w:color="auto"/>
                                    <w:bottom w:val="none" w:sz="0" w:space="0" w:color="auto"/>
                                    <w:right w:val="none" w:sz="0" w:space="0" w:color="auto"/>
                                  </w:divBdr>
                                </w:div>
                              </w:divsChild>
                            </w:div>
                            <w:div w:id="1369332531">
                              <w:marLeft w:val="0"/>
                              <w:marRight w:val="0"/>
                              <w:marTop w:val="0"/>
                              <w:marBottom w:val="0"/>
                              <w:divBdr>
                                <w:top w:val="none" w:sz="0" w:space="0" w:color="auto"/>
                                <w:left w:val="none" w:sz="0" w:space="0" w:color="auto"/>
                                <w:bottom w:val="none" w:sz="0" w:space="0" w:color="auto"/>
                                <w:right w:val="none" w:sz="0" w:space="0" w:color="auto"/>
                              </w:divBdr>
                              <w:divsChild>
                                <w:div w:id="1464999273">
                                  <w:marLeft w:val="0"/>
                                  <w:marRight w:val="0"/>
                                  <w:marTop w:val="0"/>
                                  <w:marBottom w:val="0"/>
                                  <w:divBdr>
                                    <w:top w:val="none" w:sz="0" w:space="0" w:color="auto"/>
                                    <w:left w:val="none" w:sz="0" w:space="0" w:color="auto"/>
                                    <w:bottom w:val="none" w:sz="0" w:space="0" w:color="auto"/>
                                    <w:right w:val="none" w:sz="0" w:space="0" w:color="auto"/>
                                  </w:divBdr>
                                </w:div>
                              </w:divsChild>
                            </w:div>
                            <w:div w:id="230317513">
                              <w:marLeft w:val="0"/>
                              <w:marRight w:val="0"/>
                              <w:marTop w:val="0"/>
                              <w:marBottom w:val="0"/>
                              <w:divBdr>
                                <w:top w:val="none" w:sz="0" w:space="0" w:color="auto"/>
                                <w:left w:val="none" w:sz="0" w:space="0" w:color="auto"/>
                                <w:bottom w:val="none" w:sz="0" w:space="0" w:color="auto"/>
                                <w:right w:val="none" w:sz="0" w:space="0" w:color="auto"/>
                              </w:divBdr>
                              <w:divsChild>
                                <w:div w:id="161042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330888">
                      <w:marLeft w:val="0"/>
                      <w:marRight w:val="0"/>
                      <w:marTop w:val="0"/>
                      <w:marBottom w:val="0"/>
                      <w:divBdr>
                        <w:top w:val="none" w:sz="0" w:space="0" w:color="auto"/>
                        <w:left w:val="none" w:sz="0" w:space="0" w:color="auto"/>
                        <w:bottom w:val="none" w:sz="0" w:space="0" w:color="auto"/>
                        <w:right w:val="none" w:sz="0" w:space="0" w:color="auto"/>
                      </w:divBdr>
                      <w:divsChild>
                        <w:div w:id="646400790">
                          <w:marLeft w:val="0"/>
                          <w:marRight w:val="0"/>
                          <w:marTop w:val="0"/>
                          <w:marBottom w:val="0"/>
                          <w:divBdr>
                            <w:top w:val="none" w:sz="0" w:space="0" w:color="auto"/>
                            <w:left w:val="none" w:sz="0" w:space="0" w:color="auto"/>
                            <w:bottom w:val="none" w:sz="0" w:space="0" w:color="auto"/>
                            <w:right w:val="none" w:sz="0" w:space="0" w:color="auto"/>
                          </w:divBdr>
                          <w:divsChild>
                            <w:div w:id="1257400799">
                              <w:marLeft w:val="0"/>
                              <w:marRight w:val="0"/>
                              <w:marTop w:val="0"/>
                              <w:marBottom w:val="0"/>
                              <w:divBdr>
                                <w:top w:val="none" w:sz="0" w:space="0" w:color="auto"/>
                                <w:left w:val="none" w:sz="0" w:space="0" w:color="auto"/>
                                <w:bottom w:val="none" w:sz="0" w:space="0" w:color="auto"/>
                                <w:right w:val="none" w:sz="0" w:space="0" w:color="auto"/>
                              </w:divBdr>
                            </w:div>
                            <w:div w:id="203518513">
                              <w:marLeft w:val="0"/>
                              <w:marRight w:val="0"/>
                              <w:marTop w:val="0"/>
                              <w:marBottom w:val="0"/>
                              <w:divBdr>
                                <w:top w:val="none" w:sz="0" w:space="0" w:color="auto"/>
                                <w:left w:val="none" w:sz="0" w:space="0" w:color="auto"/>
                                <w:bottom w:val="none" w:sz="0" w:space="0" w:color="auto"/>
                                <w:right w:val="none" w:sz="0" w:space="0" w:color="auto"/>
                              </w:divBdr>
                              <w:divsChild>
                                <w:div w:id="836188782">
                                  <w:marLeft w:val="0"/>
                                  <w:marRight w:val="0"/>
                                  <w:marTop w:val="0"/>
                                  <w:marBottom w:val="0"/>
                                  <w:divBdr>
                                    <w:top w:val="none" w:sz="0" w:space="0" w:color="auto"/>
                                    <w:left w:val="none" w:sz="0" w:space="0" w:color="auto"/>
                                    <w:bottom w:val="none" w:sz="0" w:space="0" w:color="auto"/>
                                    <w:right w:val="none" w:sz="0" w:space="0" w:color="auto"/>
                                  </w:divBdr>
                                </w:div>
                                <w:div w:id="980185295">
                                  <w:marLeft w:val="0"/>
                                  <w:marRight w:val="0"/>
                                  <w:marTop w:val="0"/>
                                  <w:marBottom w:val="0"/>
                                  <w:divBdr>
                                    <w:top w:val="none" w:sz="0" w:space="0" w:color="auto"/>
                                    <w:left w:val="none" w:sz="0" w:space="0" w:color="auto"/>
                                    <w:bottom w:val="none" w:sz="0" w:space="0" w:color="auto"/>
                                    <w:right w:val="none" w:sz="0" w:space="0" w:color="auto"/>
                                  </w:divBdr>
                                </w:div>
                                <w:div w:id="154155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8552291">
      <w:bodyDiv w:val="1"/>
      <w:marLeft w:val="0"/>
      <w:marRight w:val="0"/>
      <w:marTop w:val="0"/>
      <w:marBottom w:val="0"/>
      <w:divBdr>
        <w:top w:val="none" w:sz="0" w:space="0" w:color="auto"/>
        <w:left w:val="none" w:sz="0" w:space="0" w:color="auto"/>
        <w:bottom w:val="none" w:sz="0" w:space="0" w:color="auto"/>
        <w:right w:val="none" w:sz="0" w:space="0" w:color="auto"/>
      </w:divBdr>
    </w:div>
    <w:div w:id="1468662032">
      <w:bodyDiv w:val="1"/>
      <w:marLeft w:val="0"/>
      <w:marRight w:val="0"/>
      <w:marTop w:val="0"/>
      <w:marBottom w:val="0"/>
      <w:divBdr>
        <w:top w:val="none" w:sz="0" w:space="0" w:color="auto"/>
        <w:left w:val="none" w:sz="0" w:space="0" w:color="auto"/>
        <w:bottom w:val="none" w:sz="0" w:space="0" w:color="auto"/>
        <w:right w:val="none" w:sz="0" w:space="0" w:color="auto"/>
      </w:divBdr>
    </w:div>
    <w:div w:id="1468859782">
      <w:bodyDiv w:val="1"/>
      <w:marLeft w:val="0"/>
      <w:marRight w:val="0"/>
      <w:marTop w:val="0"/>
      <w:marBottom w:val="0"/>
      <w:divBdr>
        <w:top w:val="none" w:sz="0" w:space="0" w:color="auto"/>
        <w:left w:val="none" w:sz="0" w:space="0" w:color="auto"/>
        <w:bottom w:val="none" w:sz="0" w:space="0" w:color="auto"/>
        <w:right w:val="none" w:sz="0" w:space="0" w:color="auto"/>
      </w:divBdr>
    </w:div>
    <w:div w:id="1468934733">
      <w:bodyDiv w:val="1"/>
      <w:marLeft w:val="0"/>
      <w:marRight w:val="0"/>
      <w:marTop w:val="0"/>
      <w:marBottom w:val="0"/>
      <w:divBdr>
        <w:top w:val="none" w:sz="0" w:space="0" w:color="auto"/>
        <w:left w:val="none" w:sz="0" w:space="0" w:color="auto"/>
        <w:bottom w:val="none" w:sz="0" w:space="0" w:color="auto"/>
        <w:right w:val="none" w:sz="0" w:space="0" w:color="auto"/>
      </w:divBdr>
    </w:div>
    <w:div w:id="1469057551">
      <w:bodyDiv w:val="1"/>
      <w:marLeft w:val="0"/>
      <w:marRight w:val="0"/>
      <w:marTop w:val="0"/>
      <w:marBottom w:val="0"/>
      <w:divBdr>
        <w:top w:val="none" w:sz="0" w:space="0" w:color="auto"/>
        <w:left w:val="none" w:sz="0" w:space="0" w:color="auto"/>
        <w:bottom w:val="none" w:sz="0" w:space="0" w:color="auto"/>
        <w:right w:val="none" w:sz="0" w:space="0" w:color="auto"/>
      </w:divBdr>
    </w:div>
    <w:div w:id="1469131563">
      <w:bodyDiv w:val="1"/>
      <w:marLeft w:val="0"/>
      <w:marRight w:val="0"/>
      <w:marTop w:val="0"/>
      <w:marBottom w:val="0"/>
      <w:divBdr>
        <w:top w:val="none" w:sz="0" w:space="0" w:color="auto"/>
        <w:left w:val="none" w:sz="0" w:space="0" w:color="auto"/>
        <w:bottom w:val="none" w:sz="0" w:space="0" w:color="auto"/>
        <w:right w:val="none" w:sz="0" w:space="0" w:color="auto"/>
      </w:divBdr>
    </w:div>
    <w:div w:id="1469276945">
      <w:bodyDiv w:val="1"/>
      <w:marLeft w:val="0"/>
      <w:marRight w:val="0"/>
      <w:marTop w:val="0"/>
      <w:marBottom w:val="0"/>
      <w:divBdr>
        <w:top w:val="none" w:sz="0" w:space="0" w:color="auto"/>
        <w:left w:val="none" w:sz="0" w:space="0" w:color="auto"/>
        <w:bottom w:val="none" w:sz="0" w:space="0" w:color="auto"/>
        <w:right w:val="none" w:sz="0" w:space="0" w:color="auto"/>
      </w:divBdr>
    </w:div>
    <w:div w:id="1469543584">
      <w:bodyDiv w:val="1"/>
      <w:marLeft w:val="0"/>
      <w:marRight w:val="0"/>
      <w:marTop w:val="0"/>
      <w:marBottom w:val="0"/>
      <w:divBdr>
        <w:top w:val="none" w:sz="0" w:space="0" w:color="auto"/>
        <w:left w:val="none" w:sz="0" w:space="0" w:color="auto"/>
        <w:bottom w:val="none" w:sz="0" w:space="0" w:color="auto"/>
        <w:right w:val="none" w:sz="0" w:space="0" w:color="auto"/>
      </w:divBdr>
    </w:div>
    <w:div w:id="1469977403">
      <w:bodyDiv w:val="1"/>
      <w:marLeft w:val="0"/>
      <w:marRight w:val="0"/>
      <w:marTop w:val="0"/>
      <w:marBottom w:val="0"/>
      <w:divBdr>
        <w:top w:val="none" w:sz="0" w:space="0" w:color="auto"/>
        <w:left w:val="none" w:sz="0" w:space="0" w:color="auto"/>
        <w:bottom w:val="none" w:sz="0" w:space="0" w:color="auto"/>
        <w:right w:val="none" w:sz="0" w:space="0" w:color="auto"/>
      </w:divBdr>
    </w:div>
    <w:div w:id="1470051517">
      <w:bodyDiv w:val="1"/>
      <w:marLeft w:val="0"/>
      <w:marRight w:val="0"/>
      <w:marTop w:val="0"/>
      <w:marBottom w:val="0"/>
      <w:divBdr>
        <w:top w:val="none" w:sz="0" w:space="0" w:color="auto"/>
        <w:left w:val="none" w:sz="0" w:space="0" w:color="auto"/>
        <w:bottom w:val="none" w:sz="0" w:space="0" w:color="auto"/>
        <w:right w:val="none" w:sz="0" w:space="0" w:color="auto"/>
      </w:divBdr>
    </w:div>
    <w:div w:id="1470055637">
      <w:bodyDiv w:val="1"/>
      <w:marLeft w:val="0"/>
      <w:marRight w:val="0"/>
      <w:marTop w:val="0"/>
      <w:marBottom w:val="0"/>
      <w:divBdr>
        <w:top w:val="none" w:sz="0" w:space="0" w:color="auto"/>
        <w:left w:val="none" w:sz="0" w:space="0" w:color="auto"/>
        <w:bottom w:val="none" w:sz="0" w:space="0" w:color="auto"/>
        <w:right w:val="none" w:sz="0" w:space="0" w:color="auto"/>
      </w:divBdr>
    </w:div>
    <w:div w:id="1470393739">
      <w:bodyDiv w:val="1"/>
      <w:marLeft w:val="0"/>
      <w:marRight w:val="0"/>
      <w:marTop w:val="0"/>
      <w:marBottom w:val="0"/>
      <w:divBdr>
        <w:top w:val="none" w:sz="0" w:space="0" w:color="auto"/>
        <w:left w:val="none" w:sz="0" w:space="0" w:color="auto"/>
        <w:bottom w:val="none" w:sz="0" w:space="0" w:color="auto"/>
        <w:right w:val="none" w:sz="0" w:space="0" w:color="auto"/>
      </w:divBdr>
    </w:div>
    <w:div w:id="1470589767">
      <w:bodyDiv w:val="1"/>
      <w:marLeft w:val="0"/>
      <w:marRight w:val="0"/>
      <w:marTop w:val="0"/>
      <w:marBottom w:val="0"/>
      <w:divBdr>
        <w:top w:val="none" w:sz="0" w:space="0" w:color="auto"/>
        <w:left w:val="none" w:sz="0" w:space="0" w:color="auto"/>
        <w:bottom w:val="none" w:sz="0" w:space="0" w:color="auto"/>
        <w:right w:val="none" w:sz="0" w:space="0" w:color="auto"/>
      </w:divBdr>
    </w:div>
    <w:div w:id="1470709233">
      <w:bodyDiv w:val="1"/>
      <w:marLeft w:val="0"/>
      <w:marRight w:val="0"/>
      <w:marTop w:val="0"/>
      <w:marBottom w:val="0"/>
      <w:divBdr>
        <w:top w:val="none" w:sz="0" w:space="0" w:color="auto"/>
        <w:left w:val="none" w:sz="0" w:space="0" w:color="auto"/>
        <w:bottom w:val="none" w:sz="0" w:space="0" w:color="auto"/>
        <w:right w:val="none" w:sz="0" w:space="0" w:color="auto"/>
      </w:divBdr>
    </w:div>
    <w:div w:id="1470782130">
      <w:bodyDiv w:val="1"/>
      <w:marLeft w:val="0"/>
      <w:marRight w:val="0"/>
      <w:marTop w:val="0"/>
      <w:marBottom w:val="0"/>
      <w:divBdr>
        <w:top w:val="none" w:sz="0" w:space="0" w:color="auto"/>
        <w:left w:val="none" w:sz="0" w:space="0" w:color="auto"/>
        <w:bottom w:val="none" w:sz="0" w:space="0" w:color="auto"/>
        <w:right w:val="none" w:sz="0" w:space="0" w:color="auto"/>
      </w:divBdr>
    </w:div>
    <w:div w:id="1470975012">
      <w:bodyDiv w:val="1"/>
      <w:marLeft w:val="0"/>
      <w:marRight w:val="0"/>
      <w:marTop w:val="0"/>
      <w:marBottom w:val="0"/>
      <w:divBdr>
        <w:top w:val="none" w:sz="0" w:space="0" w:color="auto"/>
        <w:left w:val="none" w:sz="0" w:space="0" w:color="auto"/>
        <w:bottom w:val="none" w:sz="0" w:space="0" w:color="auto"/>
        <w:right w:val="none" w:sz="0" w:space="0" w:color="auto"/>
      </w:divBdr>
    </w:div>
    <w:div w:id="1471288021">
      <w:bodyDiv w:val="1"/>
      <w:marLeft w:val="0"/>
      <w:marRight w:val="0"/>
      <w:marTop w:val="0"/>
      <w:marBottom w:val="0"/>
      <w:divBdr>
        <w:top w:val="none" w:sz="0" w:space="0" w:color="auto"/>
        <w:left w:val="none" w:sz="0" w:space="0" w:color="auto"/>
        <w:bottom w:val="none" w:sz="0" w:space="0" w:color="auto"/>
        <w:right w:val="none" w:sz="0" w:space="0" w:color="auto"/>
      </w:divBdr>
    </w:div>
    <w:div w:id="1471292051">
      <w:bodyDiv w:val="1"/>
      <w:marLeft w:val="0"/>
      <w:marRight w:val="0"/>
      <w:marTop w:val="0"/>
      <w:marBottom w:val="0"/>
      <w:divBdr>
        <w:top w:val="none" w:sz="0" w:space="0" w:color="auto"/>
        <w:left w:val="none" w:sz="0" w:space="0" w:color="auto"/>
        <w:bottom w:val="none" w:sz="0" w:space="0" w:color="auto"/>
        <w:right w:val="none" w:sz="0" w:space="0" w:color="auto"/>
      </w:divBdr>
    </w:div>
    <w:div w:id="1471358178">
      <w:bodyDiv w:val="1"/>
      <w:marLeft w:val="0"/>
      <w:marRight w:val="0"/>
      <w:marTop w:val="0"/>
      <w:marBottom w:val="0"/>
      <w:divBdr>
        <w:top w:val="none" w:sz="0" w:space="0" w:color="auto"/>
        <w:left w:val="none" w:sz="0" w:space="0" w:color="auto"/>
        <w:bottom w:val="none" w:sz="0" w:space="0" w:color="auto"/>
        <w:right w:val="none" w:sz="0" w:space="0" w:color="auto"/>
      </w:divBdr>
    </w:div>
    <w:div w:id="1471511317">
      <w:bodyDiv w:val="1"/>
      <w:marLeft w:val="0"/>
      <w:marRight w:val="0"/>
      <w:marTop w:val="0"/>
      <w:marBottom w:val="0"/>
      <w:divBdr>
        <w:top w:val="none" w:sz="0" w:space="0" w:color="auto"/>
        <w:left w:val="none" w:sz="0" w:space="0" w:color="auto"/>
        <w:bottom w:val="none" w:sz="0" w:space="0" w:color="auto"/>
        <w:right w:val="none" w:sz="0" w:space="0" w:color="auto"/>
      </w:divBdr>
    </w:div>
    <w:div w:id="1471822429">
      <w:bodyDiv w:val="1"/>
      <w:marLeft w:val="0"/>
      <w:marRight w:val="0"/>
      <w:marTop w:val="0"/>
      <w:marBottom w:val="0"/>
      <w:divBdr>
        <w:top w:val="none" w:sz="0" w:space="0" w:color="auto"/>
        <w:left w:val="none" w:sz="0" w:space="0" w:color="auto"/>
        <w:bottom w:val="none" w:sz="0" w:space="0" w:color="auto"/>
        <w:right w:val="none" w:sz="0" w:space="0" w:color="auto"/>
      </w:divBdr>
    </w:div>
    <w:div w:id="1471823477">
      <w:bodyDiv w:val="1"/>
      <w:marLeft w:val="0"/>
      <w:marRight w:val="0"/>
      <w:marTop w:val="0"/>
      <w:marBottom w:val="0"/>
      <w:divBdr>
        <w:top w:val="none" w:sz="0" w:space="0" w:color="auto"/>
        <w:left w:val="none" w:sz="0" w:space="0" w:color="auto"/>
        <w:bottom w:val="none" w:sz="0" w:space="0" w:color="auto"/>
        <w:right w:val="none" w:sz="0" w:space="0" w:color="auto"/>
      </w:divBdr>
    </w:div>
    <w:div w:id="1471902515">
      <w:bodyDiv w:val="1"/>
      <w:marLeft w:val="0"/>
      <w:marRight w:val="0"/>
      <w:marTop w:val="0"/>
      <w:marBottom w:val="0"/>
      <w:divBdr>
        <w:top w:val="none" w:sz="0" w:space="0" w:color="auto"/>
        <w:left w:val="none" w:sz="0" w:space="0" w:color="auto"/>
        <w:bottom w:val="none" w:sz="0" w:space="0" w:color="auto"/>
        <w:right w:val="none" w:sz="0" w:space="0" w:color="auto"/>
      </w:divBdr>
    </w:div>
    <w:div w:id="1472361484">
      <w:bodyDiv w:val="1"/>
      <w:marLeft w:val="0"/>
      <w:marRight w:val="0"/>
      <w:marTop w:val="0"/>
      <w:marBottom w:val="0"/>
      <w:divBdr>
        <w:top w:val="none" w:sz="0" w:space="0" w:color="auto"/>
        <w:left w:val="none" w:sz="0" w:space="0" w:color="auto"/>
        <w:bottom w:val="none" w:sz="0" w:space="0" w:color="auto"/>
        <w:right w:val="none" w:sz="0" w:space="0" w:color="auto"/>
      </w:divBdr>
    </w:div>
    <w:div w:id="1472406605">
      <w:bodyDiv w:val="1"/>
      <w:marLeft w:val="0"/>
      <w:marRight w:val="0"/>
      <w:marTop w:val="0"/>
      <w:marBottom w:val="0"/>
      <w:divBdr>
        <w:top w:val="none" w:sz="0" w:space="0" w:color="auto"/>
        <w:left w:val="none" w:sz="0" w:space="0" w:color="auto"/>
        <w:bottom w:val="none" w:sz="0" w:space="0" w:color="auto"/>
        <w:right w:val="none" w:sz="0" w:space="0" w:color="auto"/>
      </w:divBdr>
    </w:div>
    <w:div w:id="1472555707">
      <w:bodyDiv w:val="1"/>
      <w:marLeft w:val="0"/>
      <w:marRight w:val="0"/>
      <w:marTop w:val="0"/>
      <w:marBottom w:val="0"/>
      <w:divBdr>
        <w:top w:val="none" w:sz="0" w:space="0" w:color="auto"/>
        <w:left w:val="none" w:sz="0" w:space="0" w:color="auto"/>
        <w:bottom w:val="none" w:sz="0" w:space="0" w:color="auto"/>
        <w:right w:val="none" w:sz="0" w:space="0" w:color="auto"/>
      </w:divBdr>
    </w:div>
    <w:div w:id="1473400061">
      <w:bodyDiv w:val="1"/>
      <w:marLeft w:val="0"/>
      <w:marRight w:val="0"/>
      <w:marTop w:val="0"/>
      <w:marBottom w:val="0"/>
      <w:divBdr>
        <w:top w:val="none" w:sz="0" w:space="0" w:color="auto"/>
        <w:left w:val="none" w:sz="0" w:space="0" w:color="auto"/>
        <w:bottom w:val="none" w:sz="0" w:space="0" w:color="auto"/>
        <w:right w:val="none" w:sz="0" w:space="0" w:color="auto"/>
      </w:divBdr>
    </w:div>
    <w:div w:id="1473400239">
      <w:bodyDiv w:val="1"/>
      <w:marLeft w:val="0"/>
      <w:marRight w:val="0"/>
      <w:marTop w:val="0"/>
      <w:marBottom w:val="0"/>
      <w:divBdr>
        <w:top w:val="none" w:sz="0" w:space="0" w:color="auto"/>
        <w:left w:val="none" w:sz="0" w:space="0" w:color="auto"/>
        <w:bottom w:val="none" w:sz="0" w:space="0" w:color="auto"/>
        <w:right w:val="none" w:sz="0" w:space="0" w:color="auto"/>
      </w:divBdr>
    </w:div>
    <w:div w:id="1473404574">
      <w:bodyDiv w:val="1"/>
      <w:marLeft w:val="0"/>
      <w:marRight w:val="0"/>
      <w:marTop w:val="0"/>
      <w:marBottom w:val="0"/>
      <w:divBdr>
        <w:top w:val="none" w:sz="0" w:space="0" w:color="auto"/>
        <w:left w:val="none" w:sz="0" w:space="0" w:color="auto"/>
        <w:bottom w:val="none" w:sz="0" w:space="0" w:color="auto"/>
        <w:right w:val="none" w:sz="0" w:space="0" w:color="auto"/>
      </w:divBdr>
    </w:div>
    <w:div w:id="1473517724">
      <w:bodyDiv w:val="1"/>
      <w:marLeft w:val="0"/>
      <w:marRight w:val="0"/>
      <w:marTop w:val="0"/>
      <w:marBottom w:val="0"/>
      <w:divBdr>
        <w:top w:val="none" w:sz="0" w:space="0" w:color="auto"/>
        <w:left w:val="none" w:sz="0" w:space="0" w:color="auto"/>
        <w:bottom w:val="none" w:sz="0" w:space="0" w:color="auto"/>
        <w:right w:val="none" w:sz="0" w:space="0" w:color="auto"/>
      </w:divBdr>
    </w:div>
    <w:div w:id="1473785598">
      <w:bodyDiv w:val="1"/>
      <w:marLeft w:val="0"/>
      <w:marRight w:val="0"/>
      <w:marTop w:val="0"/>
      <w:marBottom w:val="0"/>
      <w:divBdr>
        <w:top w:val="none" w:sz="0" w:space="0" w:color="auto"/>
        <w:left w:val="none" w:sz="0" w:space="0" w:color="auto"/>
        <w:bottom w:val="none" w:sz="0" w:space="0" w:color="auto"/>
        <w:right w:val="none" w:sz="0" w:space="0" w:color="auto"/>
      </w:divBdr>
    </w:div>
    <w:div w:id="1473789790">
      <w:bodyDiv w:val="1"/>
      <w:marLeft w:val="0"/>
      <w:marRight w:val="0"/>
      <w:marTop w:val="0"/>
      <w:marBottom w:val="0"/>
      <w:divBdr>
        <w:top w:val="none" w:sz="0" w:space="0" w:color="auto"/>
        <w:left w:val="none" w:sz="0" w:space="0" w:color="auto"/>
        <w:bottom w:val="none" w:sz="0" w:space="0" w:color="auto"/>
        <w:right w:val="none" w:sz="0" w:space="0" w:color="auto"/>
      </w:divBdr>
    </w:div>
    <w:div w:id="1473912742">
      <w:bodyDiv w:val="1"/>
      <w:marLeft w:val="0"/>
      <w:marRight w:val="0"/>
      <w:marTop w:val="0"/>
      <w:marBottom w:val="0"/>
      <w:divBdr>
        <w:top w:val="none" w:sz="0" w:space="0" w:color="auto"/>
        <w:left w:val="none" w:sz="0" w:space="0" w:color="auto"/>
        <w:bottom w:val="none" w:sz="0" w:space="0" w:color="auto"/>
        <w:right w:val="none" w:sz="0" w:space="0" w:color="auto"/>
      </w:divBdr>
    </w:div>
    <w:div w:id="1474323382">
      <w:bodyDiv w:val="1"/>
      <w:marLeft w:val="0"/>
      <w:marRight w:val="0"/>
      <w:marTop w:val="0"/>
      <w:marBottom w:val="0"/>
      <w:divBdr>
        <w:top w:val="none" w:sz="0" w:space="0" w:color="auto"/>
        <w:left w:val="none" w:sz="0" w:space="0" w:color="auto"/>
        <w:bottom w:val="none" w:sz="0" w:space="0" w:color="auto"/>
        <w:right w:val="none" w:sz="0" w:space="0" w:color="auto"/>
      </w:divBdr>
    </w:div>
    <w:div w:id="1474325930">
      <w:bodyDiv w:val="1"/>
      <w:marLeft w:val="0"/>
      <w:marRight w:val="0"/>
      <w:marTop w:val="0"/>
      <w:marBottom w:val="0"/>
      <w:divBdr>
        <w:top w:val="none" w:sz="0" w:space="0" w:color="auto"/>
        <w:left w:val="none" w:sz="0" w:space="0" w:color="auto"/>
        <w:bottom w:val="none" w:sz="0" w:space="0" w:color="auto"/>
        <w:right w:val="none" w:sz="0" w:space="0" w:color="auto"/>
      </w:divBdr>
    </w:div>
    <w:div w:id="1474445913">
      <w:bodyDiv w:val="1"/>
      <w:marLeft w:val="0"/>
      <w:marRight w:val="0"/>
      <w:marTop w:val="0"/>
      <w:marBottom w:val="0"/>
      <w:divBdr>
        <w:top w:val="none" w:sz="0" w:space="0" w:color="auto"/>
        <w:left w:val="none" w:sz="0" w:space="0" w:color="auto"/>
        <w:bottom w:val="none" w:sz="0" w:space="0" w:color="auto"/>
        <w:right w:val="none" w:sz="0" w:space="0" w:color="auto"/>
      </w:divBdr>
      <w:divsChild>
        <w:div w:id="100492844">
          <w:marLeft w:val="0"/>
          <w:marRight w:val="0"/>
          <w:marTop w:val="0"/>
          <w:marBottom w:val="0"/>
          <w:divBdr>
            <w:top w:val="none" w:sz="0" w:space="0" w:color="auto"/>
            <w:left w:val="none" w:sz="0" w:space="0" w:color="auto"/>
            <w:bottom w:val="none" w:sz="0" w:space="0" w:color="auto"/>
            <w:right w:val="none" w:sz="0" w:space="0" w:color="auto"/>
          </w:divBdr>
          <w:divsChild>
            <w:div w:id="149529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0328">
      <w:bodyDiv w:val="1"/>
      <w:marLeft w:val="0"/>
      <w:marRight w:val="0"/>
      <w:marTop w:val="0"/>
      <w:marBottom w:val="0"/>
      <w:divBdr>
        <w:top w:val="none" w:sz="0" w:space="0" w:color="auto"/>
        <w:left w:val="none" w:sz="0" w:space="0" w:color="auto"/>
        <w:bottom w:val="none" w:sz="0" w:space="0" w:color="auto"/>
        <w:right w:val="none" w:sz="0" w:space="0" w:color="auto"/>
      </w:divBdr>
    </w:div>
    <w:div w:id="1475364880">
      <w:bodyDiv w:val="1"/>
      <w:marLeft w:val="0"/>
      <w:marRight w:val="0"/>
      <w:marTop w:val="0"/>
      <w:marBottom w:val="0"/>
      <w:divBdr>
        <w:top w:val="none" w:sz="0" w:space="0" w:color="auto"/>
        <w:left w:val="none" w:sz="0" w:space="0" w:color="auto"/>
        <w:bottom w:val="none" w:sz="0" w:space="0" w:color="auto"/>
        <w:right w:val="none" w:sz="0" w:space="0" w:color="auto"/>
      </w:divBdr>
    </w:div>
    <w:div w:id="1475370914">
      <w:bodyDiv w:val="1"/>
      <w:marLeft w:val="0"/>
      <w:marRight w:val="0"/>
      <w:marTop w:val="0"/>
      <w:marBottom w:val="0"/>
      <w:divBdr>
        <w:top w:val="none" w:sz="0" w:space="0" w:color="auto"/>
        <w:left w:val="none" w:sz="0" w:space="0" w:color="auto"/>
        <w:bottom w:val="none" w:sz="0" w:space="0" w:color="auto"/>
        <w:right w:val="none" w:sz="0" w:space="0" w:color="auto"/>
      </w:divBdr>
    </w:div>
    <w:div w:id="1476097490">
      <w:bodyDiv w:val="1"/>
      <w:marLeft w:val="0"/>
      <w:marRight w:val="0"/>
      <w:marTop w:val="0"/>
      <w:marBottom w:val="0"/>
      <w:divBdr>
        <w:top w:val="none" w:sz="0" w:space="0" w:color="auto"/>
        <w:left w:val="none" w:sz="0" w:space="0" w:color="auto"/>
        <w:bottom w:val="none" w:sz="0" w:space="0" w:color="auto"/>
        <w:right w:val="none" w:sz="0" w:space="0" w:color="auto"/>
      </w:divBdr>
    </w:div>
    <w:div w:id="1476292659">
      <w:bodyDiv w:val="1"/>
      <w:marLeft w:val="0"/>
      <w:marRight w:val="0"/>
      <w:marTop w:val="0"/>
      <w:marBottom w:val="0"/>
      <w:divBdr>
        <w:top w:val="none" w:sz="0" w:space="0" w:color="auto"/>
        <w:left w:val="none" w:sz="0" w:space="0" w:color="auto"/>
        <w:bottom w:val="none" w:sz="0" w:space="0" w:color="auto"/>
        <w:right w:val="none" w:sz="0" w:space="0" w:color="auto"/>
      </w:divBdr>
    </w:div>
    <w:div w:id="1476724725">
      <w:bodyDiv w:val="1"/>
      <w:marLeft w:val="0"/>
      <w:marRight w:val="0"/>
      <w:marTop w:val="0"/>
      <w:marBottom w:val="0"/>
      <w:divBdr>
        <w:top w:val="none" w:sz="0" w:space="0" w:color="auto"/>
        <w:left w:val="none" w:sz="0" w:space="0" w:color="auto"/>
        <w:bottom w:val="none" w:sz="0" w:space="0" w:color="auto"/>
        <w:right w:val="none" w:sz="0" w:space="0" w:color="auto"/>
      </w:divBdr>
    </w:div>
    <w:div w:id="1476987383">
      <w:bodyDiv w:val="1"/>
      <w:marLeft w:val="0"/>
      <w:marRight w:val="0"/>
      <w:marTop w:val="0"/>
      <w:marBottom w:val="0"/>
      <w:divBdr>
        <w:top w:val="none" w:sz="0" w:space="0" w:color="auto"/>
        <w:left w:val="none" w:sz="0" w:space="0" w:color="auto"/>
        <w:bottom w:val="none" w:sz="0" w:space="0" w:color="auto"/>
        <w:right w:val="none" w:sz="0" w:space="0" w:color="auto"/>
      </w:divBdr>
    </w:div>
    <w:div w:id="1477062195">
      <w:bodyDiv w:val="1"/>
      <w:marLeft w:val="0"/>
      <w:marRight w:val="0"/>
      <w:marTop w:val="0"/>
      <w:marBottom w:val="0"/>
      <w:divBdr>
        <w:top w:val="none" w:sz="0" w:space="0" w:color="auto"/>
        <w:left w:val="none" w:sz="0" w:space="0" w:color="auto"/>
        <w:bottom w:val="none" w:sz="0" w:space="0" w:color="auto"/>
        <w:right w:val="none" w:sz="0" w:space="0" w:color="auto"/>
      </w:divBdr>
    </w:div>
    <w:div w:id="1477138666">
      <w:bodyDiv w:val="1"/>
      <w:marLeft w:val="0"/>
      <w:marRight w:val="0"/>
      <w:marTop w:val="0"/>
      <w:marBottom w:val="0"/>
      <w:divBdr>
        <w:top w:val="none" w:sz="0" w:space="0" w:color="auto"/>
        <w:left w:val="none" w:sz="0" w:space="0" w:color="auto"/>
        <w:bottom w:val="none" w:sz="0" w:space="0" w:color="auto"/>
        <w:right w:val="none" w:sz="0" w:space="0" w:color="auto"/>
      </w:divBdr>
    </w:div>
    <w:div w:id="1477261919">
      <w:bodyDiv w:val="1"/>
      <w:marLeft w:val="0"/>
      <w:marRight w:val="0"/>
      <w:marTop w:val="0"/>
      <w:marBottom w:val="0"/>
      <w:divBdr>
        <w:top w:val="none" w:sz="0" w:space="0" w:color="auto"/>
        <w:left w:val="none" w:sz="0" w:space="0" w:color="auto"/>
        <w:bottom w:val="none" w:sz="0" w:space="0" w:color="auto"/>
        <w:right w:val="none" w:sz="0" w:space="0" w:color="auto"/>
      </w:divBdr>
    </w:div>
    <w:div w:id="1477721569">
      <w:bodyDiv w:val="1"/>
      <w:marLeft w:val="0"/>
      <w:marRight w:val="0"/>
      <w:marTop w:val="0"/>
      <w:marBottom w:val="0"/>
      <w:divBdr>
        <w:top w:val="none" w:sz="0" w:space="0" w:color="auto"/>
        <w:left w:val="none" w:sz="0" w:space="0" w:color="auto"/>
        <w:bottom w:val="none" w:sz="0" w:space="0" w:color="auto"/>
        <w:right w:val="none" w:sz="0" w:space="0" w:color="auto"/>
      </w:divBdr>
    </w:div>
    <w:div w:id="1478066084">
      <w:bodyDiv w:val="1"/>
      <w:marLeft w:val="0"/>
      <w:marRight w:val="0"/>
      <w:marTop w:val="0"/>
      <w:marBottom w:val="0"/>
      <w:divBdr>
        <w:top w:val="none" w:sz="0" w:space="0" w:color="auto"/>
        <w:left w:val="none" w:sz="0" w:space="0" w:color="auto"/>
        <w:bottom w:val="none" w:sz="0" w:space="0" w:color="auto"/>
        <w:right w:val="none" w:sz="0" w:space="0" w:color="auto"/>
      </w:divBdr>
    </w:div>
    <w:div w:id="1478110765">
      <w:bodyDiv w:val="1"/>
      <w:marLeft w:val="0"/>
      <w:marRight w:val="0"/>
      <w:marTop w:val="0"/>
      <w:marBottom w:val="0"/>
      <w:divBdr>
        <w:top w:val="none" w:sz="0" w:space="0" w:color="auto"/>
        <w:left w:val="none" w:sz="0" w:space="0" w:color="auto"/>
        <w:bottom w:val="none" w:sz="0" w:space="0" w:color="auto"/>
        <w:right w:val="none" w:sz="0" w:space="0" w:color="auto"/>
      </w:divBdr>
    </w:div>
    <w:div w:id="1478112749">
      <w:bodyDiv w:val="1"/>
      <w:marLeft w:val="0"/>
      <w:marRight w:val="0"/>
      <w:marTop w:val="0"/>
      <w:marBottom w:val="0"/>
      <w:divBdr>
        <w:top w:val="none" w:sz="0" w:space="0" w:color="auto"/>
        <w:left w:val="none" w:sz="0" w:space="0" w:color="auto"/>
        <w:bottom w:val="none" w:sz="0" w:space="0" w:color="auto"/>
        <w:right w:val="none" w:sz="0" w:space="0" w:color="auto"/>
      </w:divBdr>
    </w:div>
    <w:div w:id="1478185712">
      <w:bodyDiv w:val="1"/>
      <w:marLeft w:val="0"/>
      <w:marRight w:val="0"/>
      <w:marTop w:val="0"/>
      <w:marBottom w:val="0"/>
      <w:divBdr>
        <w:top w:val="none" w:sz="0" w:space="0" w:color="auto"/>
        <w:left w:val="none" w:sz="0" w:space="0" w:color="auto"/>
        <w:bottom w:val="none" w:sz="0" w:space="0" w:color="auto"/>
        <w:right w:val="none" w:sz="0" w:space="0" w:color="auto"/>
      </w:divBdr>
    </w:div>
    <w:div w:id="1478956013">
      <w:bodyDiv w:val="1"/>
      <w:marLeft w:val="0"/>
      <w:marRight w:val="0"/>
      <w:marTop w:val="0"/>
      <w:marBottom w:val="0"/>
      <w:divBdr>
        <w:top w:val="none" w:sz="0" w:space="0" w:color="auto"/>
        <w:left w:val="none" w:sz="0" w:space="0" w:color="auto"/>
        <w:bottom w:val="none" w:sz="0" w:space="0" w:color="auto"/>
        <w:right w:val="none" w:sz="0" w:space="0" w:color="auto"/>
      </w:divBdr>
    </w:div>
    <w:div w:id="1479223091">
      <w:bodyDiv w:val="1"/>
      <w:marLeft w:val="0"/>
      <w:marRight w:val="0"/>
      <w:marTop w:val="0"/>
      <w:marBottom w:val="0"/>
      <w:divBdr>
        <w:top w:val="none" w:sz="0" w:space="0" w:color="auto"/>
        <w:left w:val="none" w:sz="0" w:space="0" w:color="auto"/>
        <w:bottom w:val="none" w:sz="0" w:space="0" w:color="auto"/>
        <w:right w:val="none" w:sz="0" w:space="0" w:color="auto"/>
      </w:divBdr>
    </w:div>
    <w:div w:id="1479493239">
      <w:bodyDiv w:val="1"/>
      <w:marLeft w:val="0"/>
      <w:marRight w:val="0"/>
      <w:marTop w:val="0"/>
      <w:marBottom w:val="0"/>
      <w:divBdr>
        <w:top w:val="none" w:sz="0" w:space="0" w:color="auto"/>
        <w:left w:val="none" w:sz="0" w:space="0" w:color="auto"/>
        <w:bottom w:val="none" w:sz="0" w:space="0" w:color="auto"/>
        <w:right w:val="none" w:sz="0" w:space="0" w:color="auto"/>
      </w:divBdr>
    </w:div>
    <w:div w:id="1479612311">
      <w:bodyDiv w:val="1"/>
      <w:marLeft w:val="0"/>
      <w:marRight w:val="0"/>
      <w:marTop w:val="0"/>
      <w:marBottom w:val="0"/>
      <w:divBdr>
        <w:top w:val="none" w:sz="0" w:space="0" w:color="auto"/>
        <w:left w:val="none" w:sz="0" w:space="0" w:color="auto"/>
        <w:bottom w:val="none" w:sz="0" w:space="0" w:color="auto"/>
        <w:right w:val="none" w:sz="0" w:space="0" w:color="auto"/>
      </w:divBdr>
    </w:div>
    <w:div w:id="1479883103">
      <w:bodyDiv w:val="1"/>
      <w:marLeft w:val="0"/>
      <w:marRight w:val="0"/>
      <w:marTop w:val="0"/>
      <w:marBottom w:val="0"/>
      <w:divBdr>
        <w:top w:val="none" w:sz="0" w:space="0" w:color="auto"/>
        <w:left w:val="none" w:sz="0" w:space="0" w:color="auto"/>
        <w:bottom w:val="none" w:sz="0" w:space="0" w:color="auto"/>
        <w:right w:val="none" w:sz="0" w:space="0" w:color="auto"/>
      </w:divBdr>
    </w:div>
    <w:div w:id="1480029592">
      <w:bodyDiv w:val="1"/>
      <w:marLeft w:val="0"/>
      <w:marRight w:val="0"/>
      <w:marTop w:val="0"/>
      <w:marBottom w:val="0"/>
      <w:divBdr>
        <w:top w:val="none" w:sz="0" w:space="0" w:color="auto"/>
        <w:left w:val="none" w:sz="0" w:space="0" w:color="auto"/>
        <w:bottom w:val="none" w:sz="0" w:space="0" w:color="auto"/>
        <w:right w:val="none" w:sz="0" w:space="0" w:color="auto"/>
      </w:divBdr>
    </w:div>
    <w:div w:id="1480030769">
      <w:bodyDiv w:val="1"/>
      <w:marLeft w:val="0"/>
      <w:marRight w:val="0"/>
      <w:marTop w:val="0"/>
      <w:marBottom w:val="0"/>
      <w:divBdr>
        <w:top w:val="none" w:sz="0" w:space="0" w:color="auto"/>
        <w:left w:val="none" w:sz="0" w:space="0" w:color="auto"/>
        <w:bottom w:val="none" w:sz="0" w:space="0" w:color="auto"/>
        <w:right w:val="none" w:sz="0" w:space="0" w:color="auto"/>
      </w:divBdr>
    </w:div>
    <w:div w:id="1480417109">
      <w:bodyDiv w:val="1"/>
      <w:marLeft w:val="0"/>
      <w:marRight w:val="0"/>
      <w:marTop w:val="0"/>
      <w:marBottom w:val="0"/>
      <w:divBdr>
        <w:top w:val="none" w:sz="0" w:space="0" w:color="auto"/>
        <w:left w:val="none" w:sz="0" w:space="0" w:color="auto"/>
        <w:bottom w:val="none" w:sz="0" w:space="0" w:color="auto"/>
        <w:right w:val="none" w:sz="0" w:space="0" w:color="auto"/>
      </w:divBdr>
    </w:div>
    <w:div w:id="1480920935">
      <w:bodyDiv w:val="1"/>
      <w:marLeft w:val="0"/>
      <w:marRight w:val="0"/>
      <w:marTop w:val="0"/>
      <w:marBottom w:val="0"/>
      <w:divBdr>
        <w:top w:val="none" w:sz="0" w:space="0" w:color="auto"/>
        <w:left w:val="none" w:sz="0" w:space="0" w:color="auto"/>
        <w:bottom w:val="none" w:sz="0" w:space="0" w:color="auto"/>
        <w:right w:val="none" w:sz="0" w:space="0" w:color="auto"/>
      </w:divBdr>
    </w:div>
    <w:div w:id="1481192895">
      <w:bodyDiv w:val="1"/>
      <w:marLeft w:val="0"/>
      <w:marRight w:val="0"/>
      <w:marTop w:val="0"/>
      <w:marBottom w:val="0"/>
      <w:divBdr>
        <w:top w:val="none" w:sz="0" w:space="0" w:color="auto"/>
        <w:left w:val="none" w:sz="0" w:space="0" w:color="auto"/>
        <w:bottom w:val="none" w:sz="0" w:space="0" w:color="auto"/>
        <w:right w:val="none" w:sz="0" w:space="0" w:color="auto"/>
      </w:divBdr>
    </w:div>
    <w:div w:id="1481847943">
      <w:bodyDiv w:val="1"/>
      <w:marLeft w:val="0"/>
      <w:marRight w:val="0"/>
      <w:marTop w:val="0"/>
      <w:marBottom w:val="0"/>
      <w:divBdr>
        <w:top w:val="none" w:sz="0" w:space="0" w:color="auto"/>
        <w:left w:val="none" w:sz="0" w:space="0" w:color="auto"/>
        <w:bottom w:val="none" w:sz="0" w:space="0" w:color="auto"/>
        <w:right w:val="none" w:sz="0" w:space="0" w:color="auto"/>
      </w:divBdr>
    </w:div>
    <w:div w:id="1481851636">
      <w:bodyDiv w:val="1"/>
      <w:marLeft w:val="0"/>
      <w:marRight w:val="0"/>
      <w:marTop w:val="0"/>
      <w:marBottom w:val="0"/>
      <w:divBdr>
        <w:top w:val="none" w:sz="0" w:space="0" w:color="auto"/>
        <w:left w:val="none" w:sz="0" w:space="0" w:color="auto"/>
        <w:bottom w:val="none" w:sz="0" w:space="0" w:color="auto"/>
        <w:right w:val="none" w:sz="0" w:space="0" w:color="auto"/>
      </w:divBdr>
    </w:div>
    <w:div w:id="1481924653">
      <w:bodyDiv w:val="1"/>
      <w:marLeft w:val="0"/>
      <w:marRight w:val="0"/>
      <w:marTop w:val="0"/>
      <w:marBottom w:val="0"/>
      <w:divBdr>
        <w:top w:val="none" w:sz="0" w:space="0" w:color="auto"/>
        <w:left w:val="none" w:sz="0" w:space="0" w:color="auto"/>
        <w:bottom w:val="none" w:sz="0" w:space="0" w:color="auto"/>
        <w:right w:val="none" w:sz="0" w:space="0" w:color="auto"/>
      </w:divBdr>
    </w:div>
    <w:div w:id="1482237562">
      <w:bodyDiv w:val="1"/>
      <w:marLeft w:val="0"/>
      <w:marRight w:val="0"/>
      <w:marTop w:val="0"/>
      <w:marBottom w:val="0"/>
      <w:divBdr>
        <w:top w:val="none" w:sz="0" w:space="0" w:color="auto"/>
        <w:left w:val="none" w:sz="0" w:space="0" w:color="auto"/>
        <w:bottom w:val="none" w:sz="0" w:space="0" w:color="auto"/>
        <w:right w:val="none" w:sz="0" w:space="0" w:color="auto"/>
      </w:divBdr>
    </w:div>
    <w:div w:id="1482384059">
      <w:bodyDiv w:val="1"/>
      <w:marLeft w:val="0"/>
      <w:marRight w:val="0"/>
      <w:marTop w:val="0"/>
      <w:marBottom w:val="0"/>
      <w:divBdr>
        <w:top w:val="none" w:sz="0" w:space="0" w:color="auto"/>
        <w:left w:val="none" w:sz="0" w:space="0" w:color="auto"/>
        <w:bottom w:val="none" w:sz="0" w:space="0" w:color="auto"/>
        <w:right w:val="none" w:sz="0" w:space="0" w:color="auto"/>
      </w:divBdr>
    </w:div>
    <w:div w:id="1482499758">
      <w:bodyDiv w:val="1"/>
      <w:marLeft w:val="0"/>
      <w:marRight w:val="0"/>
      <w:marTop w:val="0"/>
      <w:marBottom w:val="0"/>
      <w:divBdr>
        <w:top w:val="none" w:sz="0" w:space="0" w:color="auto"/>
        <w:left w:val="none" w:sz="0" w:space="0" w:color="auto"/>
        <w:bottom w:val="none" w:sz="0" w:space="0" w:color="auto"/>
        <w:right w:val="none" w:sz="0" w:space="0" w:color="auto"/>
      </w:divBdr>
    </w:div>
    <w:div w:id="1482650840">
      <w:bodyDiv w:val="1"/>
      <w:marLeft w:val="0"/>
      <w:marRight w:val="0"/>
      <w:marTop w:val="0"/>
      <w:marBottom w:val="0"/>
      <w:divBdr>
        <w:top w:val="none" w:sz="0" w:space="0" w:color="auto"/>
        <w:left w:val="none" w:sz="0" w:space="0" w:color="auto"/>
        <w:bottom w:val="none" w:sz="0" w:space="0" w:color="auto"/>
        <w:right w:val="none" w:sz="0" w:space="0" w:color="auto"/>
      </w:divBdr>
    </w:div>
    <w:div w:id="1483154373">
      <w:bodyDiv w:val="1"/>
      <w:marLeft w:val="0"/>
      <w:marRight w:val="0"/>
      <w:marTop w:val="0"/>
      <w:marBottom w:val="0"/>
      <w:divBdr>
        <w:top w:val="none" w:sz="0" w:space="0" w:color="auto"/>
        <w:left w:val="none" w:sz="0" w:space="0" w:color="auto"/>
        <w:bottom w:val="none" w:sz="0" w:space="0" w:color="auto"/>
        <w:right w:val="none" w:sz="0" w:space="0" w:color="auto"/>
      </w:divBdr>
    </w:div>
    <w:div w:id="1483160222">
      <w:bodyDiv w:val="1"/>
      <w:marLeft w:val="0"/>
      <w:marRight w:val="0"/>
      <w:marTop w:val="0"/>
      <w:marBottom w:val="0"/>
      <w:divBdr>
        <w:top w:val="none" w:sz="0" w:space="0" w:color="auto"/>
        <w:left w:val="none" w:sz="0" w:space="0" w:color="auto"/>
        <w:bottom w:val="none" w:sz="0" w:space="0" w:color="auto"/>
        <w:right w:val="none" w:sz="0" w:space="0" w:color="auto"/>
      </w:divBdr>
    </w:div>
    <w:div w:id="1483161671">
      <w:bodyDiv w:val="1"/>
      <w:marLeft w:val="0"/>
      <w:marRight w:val="0"/>
      <w:marTop w:val="0"/>
      <w:marBottom w:val="0"/>
      <w:divBdr>
        <w:top w:val="none" w:sz="0" w:space="0" w:color="auto"/>
        <w:left w:val="none" w:sz="0" w:space="0" w:color="auto"/>
        <w:bottom w:val="none" w:sz="0" w:space="0" w:color="auto"/>
        <w:right w:val="none" w:sz="0" w:space="0" w:color="auto"/>
      </w:divBdr>
    </w:div>
    <w:div w:id="1483425831">
      <w:bodyDiv w:val="1"/>
      <w:marLeft w:val="0"/>
      <w:marRight w:val="0"/>
      <w:marTop w:val="0"/>
      <w:marBottom w:val="0"/>
      <w:divBdr>
        <w:top w:val="none" w:sz="0" w:space="0" w:color="auto"/>
        <w:left w:val="none" w:sz="0" w:space="0" w:color="auto"/>
        <w:bottom w:val="none" w:sz="0" w:space="0" w:color="auto"/>
        <w:right w:val="none" w:sz="0" w:space="0" w:color="auto"/>
      </w:divBdr>
    </w:div>
    <w:div w:id="1483426459">
      <w:bodyDiv w:val="1"/>
      <w:marLeft w:val="0"/>
      <w:marRight w:val="0"/>
      <w:marTop w:val="0"/>
      <w:marBottom w:val="0"/>
      <w:divBdr>
        <w:top w:val="none" w:sz="0" w:space="0" w:color="auto"/>
        <w:left w:val="none" w:sz="0" w:space="0" w:color="auto"/>
        <w:bottom w:val="none" w:sz="0" w:space="0" w:color="auto"/>
        <w:right w:val="none" w:sz="0" w:space="0" w:color="auto"/>
      </w:divBdr>
    </w:div>
    <w:div w:id="1484081134">
      <w:bodyDiv w:val="1"/>
      <w:marLeft w:val="0"/>
      <w:marRight w:val="0"/>
      <w:marTop w:val="0"/>
      <w:marBottom w:val="0"/>
      <w:divBdr>
        <w:top w:val="none" w:sz="0" w:space="0" w:color="auto"/>
        <w:left w:val="none" w:sz="0" w:space="0" w:color="auto"/>
        <w:bottom w:val="none" w:sz="0" w:space="0" w:color="auto"/>
        <w:right w:val="none" w:sz="0" w:space="0" w:color="auto"/>
      </w:divBdr>
    </w:div>
    <w:div w:id="1484422614">
      <w:bodyDiv w:val="1"/>
      <w:marLeft w:val="0"/>
      <w:marRight w:val="0"/>
      <w:marTop w:val="0"/>
      <w:marBottom w:val="0"/>
      <w:divBdr>
        <w:top w:val="none" w:sz="0" w:space="0" w:color="auto"/>
        <w:left w:val="none" w:sz="0" w:space="0" w:color="auto"/>
        <w:bottom w:val="none" w:sz="0" w:space="0" w:color="auto"/>
        <w:right w:val="none" w:sz="0" w:space="0" w:color="auto"/>
      </w:divBdr>
    </w:div>
    <w:div w:id="1484469671">
      <w:bodyDiv w:val="1"/>
      <w:marLeft w:val="0"/>
      <w:marRight w:val="0"/>
      <w:marTop w:val="0"/>
      <w:marBottom w:val="0"/>
      <w:divBdr>
        <w:top w:val="none" w:sz="0" w:space="0" w:color="auto"/>
        <w:left w:val="none" w:sz="0" w:space="0" w:color="auto"/>
        <w:bottom w:val="none" w:sz="0" w:space="0" w:color="auto"/>
        <w:right w:val="none" w:sz="0" w:space="0" w:color="auto"/>
      </w:divBdr>
    </w:div>
    <w:div w:id="1484471041">
      <w:bodyDiv w:val="1"/>
      <w:marLeft w:val="0"/>
      <w:marRight w:val="0"/>
      <w:marTop w:val="0"/>
      <w:marBottom w:val="0"/>
      <w:divBdr>
        <w:top w:val="none" w:sz="0" w:space="0" w:color="auto"/>
        <w:left w:val="none" w:sz="0" w:space="0" w:color="auto"/>
        <w:bottom w:val="none" w:sz="0" w:space="0" w:color="auto"/>
        <w:right w:val="none" w:sz="0" w:space="0" w:color="auto"/>
      </w:divBdr>
    </w:div>
    <w:div w:id="1484853768">
      <w:bodyDiv w:val="1"/>
      <w:marLeft w:val="0"/>
      <w:marRight w:val="0"/>
      <w:marTop w:val="0"/>
      <w:marBottom w:val="0"/>
      <w:divBdr>
        <w:top w:val="none" w:sz="0" w:space="0" w:color="auto"/>
        <w:left w:val="none" w:sz="0" w:space="0" w:color="auto"/>
        <w:bottom w:val="none" w:sz="0" w:space="0" w:color="auto"/>
        <w:right w:val="none" w:sz="0" w:space="0" w:color="auto"/>
      </w:divBdr>
    </w:div>
    <w:div w:id="1484929090">
      <w:bodyDiv w:val="1"/>
      <w:marLeft w:val="0"/>
      <w:marRight w:val="0"/>
      <w:marTop w:val="0"/>
      <w:marBottom w:val="0"/>
      <w:divBdr>
        <w:top w:val="none" w:sz="0" w:space="0" w:color="auto"/>
        <w:left w:val="none" w:sz="0" w:space="0" w:color="auto"/>
        <w:bottom w:val="none" w:sz="0" w:space="0" w:color="auto"/>
        <w:right w:val="none" w:sz="0" w:space="0" w:color="auto"/>
      </w:divBdr>
    </w:div>
    <w:div w:id="1485006843">
      <w:bodyDiv w:val="1"/>
      <w:marLeft w:val="0"/>
      <w:marRight w:val="0"/>
      <w:marTop w:val="0"/>
      <w:marBottom w:val="0"/>
      <w:divBdr>
        <w:top w:val="none" w:sz="0" w:space="0" w:color="auto"/>
        <w:left w:val="none" w:sz="0" w:space="0" w:color="auto"/>
        <w:bottom w:val="none" w:sz="0" w:space="0" w:color="auto"/>
        <w:right w:val="none" w:sz="0" w:space="0" w:color="auto"/>
      </w:divBdr>
    </w:div>
    <w:div w:id="1485077838">
      <w:bodyDiv w:val="1"/>
      <w:marLeft w:val="0"/>
      <w:marRight w:val="0"/>
      <w:marTop w:val="0"/>
      <w:marBottom w:val="0"/>
      <w:divBdr>
        <w:top w:val="none" w:sz="0" w:space="0" w:color="auto"/>
        <w:left w:val="none" w:sz="0" w:space="0" w:color="auto"/>
        <w:bottom w:val="none" w:sz="0" w:space="0" w:color="auto"/>
        <w:right w:val="none" w:sz="0" w:space="0" w:color="auto"/>
      </w:divBdr>
    </w:div>
    <w:div w:id="1485126853">
      <w:bodyDiv w:val="1"/>
      <w:marLeft w:val="0"/>
      <w:marRight w:val="0"/>
      <w:marTop w:val="0"/>
      <w:marBottom w:val="0"/>
      <w:divBdr>
        <w:top w:val="none" w:sz="0" w:space="0" w:color="auto"/>
        <w:left w:val="none" w:sz="0" w:space="0" w:color="auto"/>
        <w:bottom w:val="none" w:sz="0" w:space="0" w:color="auto"/>
        <w:right w:val="none" w:sz="0" w:space="0" w:color="auto"/>
      </w:divBdr>
    </w:div>
    <w:div w:id="1485243889">
      <w:bodyDiv w:val="1"/>
      <w:marLeft w:val="0"/>
      <w:marRight w:val="0"/>
      <w:marTop w:val="0"/>
      <w:marBottom w:val="0"/>
      <w:divBdr>
        <w:top w:val="none" w:sz="0" w:space="0" w:color="auto"/>
        <w:left w:val="none" w:sz="0" w:space="0" w:color="auto"/>
        <w:bottom w:val="none" w:sz="0" w:space="0" w:color="auto"/>
        <w:right w:val="none" w:sz="0" w:space="0" w:color="auto"/>
      </w:divBdr>
    </w:div>
    <w:div w:id="1485271866">
      <w:bodyDiv w:val="1"/>
      <w:marLeft w:val="0"/>
      <w:marRight w:val="0"/>
      <w:marTop w:val="0"/>
      <w:marBottom w:val="0"/>
      <w:divBdr>
        <w:top w:val="none" w:sz="0" w:space="0" w:color="auto"/>
        <w:left w:val="none" w:sz="0" w:space="0" w:color="auto"/>
        <w:bottom w:val="none" w:sz="0" w:space="0" w:color="auto"/>
        <w:right w:val="none" w:sz="0" w:space="0" w:color="auto"/>
      </w:divBdr>
    </w:div>
    <w:div w:id="1485395202">
      <w:bodyDiv w:val="1"/>
      <w:marLeft w:val="0"/>
      <w:marRight w:val="0"/>
      <w:marTop w:val="0"/>
      <w:marBottom w:val="0"/>
      <w:divBdr>
        <w:top w:val="none" w:sz="0" w:space="0" w:color="auto"/>
        <w:left w:val="none" w:sz="0" w:space="0" w:color="auto"/>
        <w:bottom w:val="none" w:sz="0" w:space="0" w:color="auto"/>
        <w:right w:val="none" w:sz="0" w:space="0" w:color="auto"/>
      </w:divBdr>
    </w:div>
    <w:div w:id="1486163732">
      <w:bodyDiv w:val="1"/>
      <w:marLeft w:val="0"/>
      <w:marRight w:val="0"/>
      <w:marTop w:val="0"/>
      <w:marBottom w:val="0"/>
      <w:divBdr>
        <w:top w:val="none" w:sz="0" w:space="0" w:color="auto"/>
        <w:left w:val="none" w:sz="0" w:space="0" w:color="auto"/>
        <w:bottom w:val="none" w:sz="0" w:space="0" w:color="auto"/>
        <w:right w:val="none" w:sz="0" w:space="0" w:color="auto"/>
      </w:divBdr>
      <w:divsChild>
        <w:div w:id="1098477751">
          <w:marLeft w:val="0"/>
          <w:marRight w:val="0"/>
          <w:marTop w:val="0"/>
          <w:marBottom w:val="0"/>
          <w:divBdr>
            <w:top w:val="none" w:sz="0" w:space="0" w:color="auto"/>
            <w:left w:val="none" w:sz="0" w:space="0" w:color="auto"/>
            <w:bottom w:val="none" w:sz="0" w:space="0" w:color="auto"/>
            <w:right w:val="none" w:sz="0" w:space="0" w:color="auto"/>
          </w:divBdr>
        </w:div>
      </w:divsChild>
    </w:div>
    <w:div w:id="1486436954">
      <w:bodyDiv w:val="1"/>
      <w:marLeft w:val="0"/>
      <w:marRight w:val="0"/>
      <w:marTop w:val="0"/>
      <w:marBottom w:val="0"/>
      <w:divBdr>
        <w:top w:val="none" w:sz="0" w:space="0" w:color="auto"/>
        <w:left w:val="none" w:sz="0" w:space="0" w:color="auto"/>
        <w:bottom w:val="none" w:sz="0" w:space="0" w:color="auto"/>
        <w:right w:val="none" w:sz="0" w:space="0" w:color="auto"/>
      </w:divBdr>
    </w:div>
    <w:div w:id="1486511343">
      <w:bodyDiv w:val="1"/>
      <w:marLeft w:val="0"/>
      <w:marRight w:val="0"/>
      <w:marTop w:val="0"/>
      <w:marBottom w:val="0"/>
      <w:divBdr>
        <w:top w:val="none" w:sz="0" w:space="0" w:color="auto"/>
        <w:left w:val="none" w:sz="0" w:space="0" w:color="auto"/>
        <w:bottom w:val="none" w:sz="0" w:space="0" w:color="auto"/>
        <w:right w:val="none" w:sz="0" w:space="0" w:color="auto"/>
      </w:divBdr>
    </w:div>
    <w:div w:id="1486818701">
      <w:bodyDiv w:val="1"/>
      <w:marLeft w:val="0"/>
      <w:marRight w:val="0"/>
      <w:marTop w:val="0"/>
      <w:marBottom w:val="0"/>
      <w:divBdr>
        <w:top w:val="none" w:sz="0" w:space="0" w:color="auto"/>
        <w:left w:val="none" w:sz="0" w:space="0" w:color="auto"/>
        <w:bottom w:val="none" w:sz="0" w:space="0" w:color="auto"/>
        <w:right w:val="none" w:sz="0" w:space="0" w:color="auto"/>
      </w:divBdr>
    </w:div>
    <w:div w:id="1487896165">
      <w:bodyDiv w:val="1"/>
      <w:marLeft w:val="0"/>
      <w:marRight w:val="0"/>
      <w:marTop w:val="0"/>
      <w:marBottom w:val="0"/>
      <w:divBdr>
        <w:top w:val="none" w:sz="0" w:space="0" w:color="auto"/>
        <w:left w:val="none" w:sz="0" w:space="0" w:color="auto"/>
        <w:bottom w:val="none" w:sz="0" w:space="0" w:color="auto"/>
        <w:right w:val="none" w:sz="0" w:space="0" w:color="auto"/>
      </w:divBdr>
    </w:div>
    <w:div w:id="1488857392">
      <w:bodyDiv w:val="1"/>
      <w:marLeft w:val="0"/>
      <w:marRight w:val="0"/>
      <w:marTop w:val="0"/>
      <w:marBottom w:val="0"/>
      <w:divBdr>
        <w:top w:val="none" w:sz="0" w:space="0" w:color="auto"/>
        <w:left w:val="none" w:sz="0" w:space="0" w:color="auto"/>
        <w:bottom w:val="none" w:sz="0" w:space="0" w:color="auto"/>
        <w:right w:val="none" w:sz="0" w:space="0" w:color="auto"/>
      </w:divBdr>
      <w:divsChild>
        <w:div w:id="153255377">
          <w:marLeft w:val="0"/>
          <w:marRight w:val="0"/>
          <w:marTop w:val="0"/>
          <w:marBottom w:val="0"/>
          <w:divBdr>
            <w:top w:val="none" w:sz="0" w:space="0" w:color="auto"/>
            <w:left w:val="none" w:sz="0" w:space="0" w:color="auto"/>
            <w:bottom w:val="none" w:sz="0" w:space="0" w:color="auto"/>
            <w:right w:val="none" w:sz="0" w:space="0" w:color="auto"/>
          </w:divBdr>
          <w:divsChild>
            <w:div w:id="144056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980231">
      <w:bodyDiv w:val="1"/>
      <w:marLeft w:val="0"/>
      <w:marRight w:val="0"/>
      <w:marTop w:val="0"/>
      <w:marBottom w:val="0"/>
      <w:divBdr>
        <w:top w:val="none" w:sz="0" w:space="0" w:color="auto"/>
        <w:left w:val="none" w:sz="0" w:space="0" w:color="auto"/>
        <w:bottom w:val="none" w:sz="0" w:space="0" w:color="auto"/>
        <w:right w:val="none" w:sz="0" w:space="0" w:color="auto"/>
      </w:divBdr>
    </w:div>
    <w:div w:id="1489831254">
      <w:bodyDiv w:val="1"/>
      <w:marLeft w:val="0"/>
      <w:marRight w:val="0"/>
      <w:marTop w:val="0"/>
      <w:marBottom w:val="0"/>
      <w:divBdr>
        <w:top w:val="none" w:sz="0" w:space="0" w:color="auto"/>
        <w:left w:val="none" w:sz="0" w:space="0" w:color="auto"/>
        <w:bottom w:val="none" w:sz="0" w:space="0" w:color="auto"/>
        <w:right w:val="none" w:sz="0" w:space="0" w:color="auto"/>
      </w:divBdr>
    </w:div>
    <w:div w:id="1489977780">
      <w:bodyDiv w:val="1"/>
      <w:marLeft w:val="0"/>
      <w:marRight w:val="0"/>
      <w:marTop w:val="0"/>
      <w:marBottom w:val="0"/>
      <w:divBdr>
        <w:top w:val="none" w:sz="0" w:space="0" w:color="auto"/>
        <w:left w:val="none" w:sz="0" w:space="0" w:color="auto"/>
        <w:bottom w:val="none" w:sz="0" w:space="0" w:color="auto"/>
        <w:right w:val="none" w:sz="0" w:space="0" w:color="auto"/>
      </w:divBdr>
    </w:div>
    <w:div w:id="1490245617">
      <w:bodyDiv w:val="1"/>
      <w:marLeft w:val="0"/>
      <w:marRight w:val="0"/>
      <w:marTop w:val="0"/>
      <w:marBottom w:val="0"/>
      <w:divBdr>
        <w:top w:val="none" w:sz="0" w:space="0" w:color="auto"/>
        <w:left w:val="none" w:sz="0" w:space="0" w:color="auto"/>
        <w:bottom w:val="none" w:sz="0" w:space="0" w:color="auto"/>
        <w:right w:val="none" w:sz="0" w:space="0" w:color="auto"/>
      </w:divBdr>
    </w:div>
    <w:div w:id="1490634048">
      <w:bodyDiv w:val="1"/>
      <w:marLeft w:val="0"/>
      <w:marRight w:val="0"/>
      <w:marTop w:val="0"/>
      <w:marBottom w:val="0"/>
      <w:divBdr>
        <w:top w:val="none" w:sz="0" w:space="0" w:color="auto"/>
        <w:left w:val="none" w:sz="0" w:space="0" w:color="auto"/>
        <w:bottom w:val="none" w:sz="0" w:space="0" w:color="auto"/>
        <w:right w:val="none" w:sz="0" w:space="0" w:color="auto"/>
      </w:divBdr>
    </w:div>
    <w:div w:id="1490707523">
      <w:bodyDiv w:val="1"/>
      <w:marLeft w:val="0"/>
      <w:marRight w:val="0"/>
      <w:marTop w:val="0"/>
      <w:marBottom w:val="0"/>
      <w:divBdr>
        <w:top w:val="none" w:sz="0" w:space="0" w:color="auto"/>
        <w:left w:val="none" w:sz="0" w:space="0" w:color="auto"/>
        <w:bottom w:val="none" w:sz="0" w:space="0" w:color="auto"/>
        <w:right w:val="none" w:sz="0" w:space="0" w:color="auto"/>
      </w:divBdr>
    </w:div>
    <w:div w:id="1490711440">
      <w:bodyDiv w:val="1"/>
      <w:marLeft w:val="0"/>
      <w:marRight w:val="0"/>
      <w:marTop w:val="0"/>
      <w:marBottom w:val="0"/>
      <w:divBdr>
        <w:top w:val="none" w:sz="0" w:space="0" w:color="auto"/>
        <w:left w:val="none" w:sz="0" w:space="0" w:color="auto"/>
        <w:bottom w:val="none" w:sz="0" w:space="0" w:color="auto"/>
        <w:right w:val="none" w:sz="0" w:space="0" w:color="auto"/>
      </w:divBdr>
    </w:div>
    <w:div w:id="1490901918">
      <w:bodyDiv w:val="1"/>
      <w:marLeft w:val="0"/>
      <w:marRight w:val="0"/>
      <w:marTop w:val="0"/>
      <w:marBottom w:val="0"/>
      <w:divBdr>
        <w:top w:val="none" w:sz="0" w:space="0" w:color="auto"/>
        <w:left w:val="none" w:sz="0" w:space="0" w:color="auto"/>
        <w:bottom w:val="none" w:sz="0" w:space="0" w:color="auto"/>
        <w:right w:val="none" w:sz="0" w:space="0" w:color="auto"/>
      </w:divBdr>
    </w:div>
    <w:div w:id="1490949900">
      <w:bodyDiv w:val="1"/>
      <w:marLeft w:val="0"/>
      <w:marRight w:val="0"/>
      <w:marTop w:val="0"/>
      <w:marBottom w:val="0"/>
      <w:divBdr>
        <w:top w:val="none" w:sz="0" w:space="0" w:color="auto"/>
        <w:left w:val="none" w:sz="0" w:space="0" w:color="auto"/>
        <w:bottom w:val="none" w:sz="0" w:space="0" w:color="auto"/>
        <w:right w:val="none" w:sz="0" w:space="0" w:color="auto"/>
      </w:divBdr>
    </w:div>
    <w:div w:id="1490973922">
      <w:bodyDiv w:val="1"/>
      <w:marLeft w:val="0"/>
      <w:marRight w:val="0"/>
      <w:marTop w:val="0"/>
      <w:marBottom w:val="0"/>
      <w:divBdr>
        <w:top w:val="none" w:sz="0" w:space="0" w:color="auto"/>
        <w:left w:val="none" w:sz="0" w:space="0" w:color="auto"/>
        <w:bottom w:val="none" w:sz="0" w:space="0" w:color="auto"/>
        <w:right w:val="none" w:sz="0" w:space="0" w:color="auto"/>
      </w:divBdr>
    </w:div>
    <w:div w:id="1491284717">
      <w:bodyDiv w:val="1"/>
      <w:marLeft w:val="0"/>
      <w:marRight w:val="0"/>
      <w:marTop w:val="0"/>
      <w:marBottom w:val="0"/>
      <w:divBdr>
        <w:top w:val="none" w:sz="0" w:space="0" w:color="auto"/>
        <w:left w:val="none" w:sz="0" w:space="0" w:color="auto"/>
        <w:bottom w:val="none" w:sz="0" w:space="0" w:color="auto"/>
        <w:right w:val="none" w:sz="0" w:space="0" w:color="auto"/>
      </w:divBdr>
      <w:divsChild>
        <w:div w:id="276301628">
          <w:marLeft w:val="0"/>
          <w:marRight w:val="0"/>
          <w:marTop w:val="0"/>
          <w:marBottom w:val="75"/>
          <w:divBdr>
            <w:top w:val="none" w:sz="0" w:space="0" w:color="auto"/>
            <w:left w:val="none" w:sz="0" w:space="0" w:color="auto"/>
            <w:bottom w:val="none" w:sz="0" w:space="0" w:color="auto"/>
            <w:right w:val="none" w:sz="0" w:space="0" w:color="auto"/>
          </w:divBdr>
          <w:divsChild>
            <w:div w:id="1889950180">
              <w:marLeft w:val="0"/>
              <w:marRight w:val="0"/>
              <w:marTop w:val="0"/>
              <w:marBottom w:val="0"/>
              <w:divBdr>
                <w:top w:val="none" w:sz="0" w:space="0" w:color="auto"/>
                <w:left w:val="none" w:sz="0" w:space="0" w:color="auto"/>
                <w:bottom w:val="none" w:sz="0" w:space="0" w:color="auto"/>
                <w:right w:val="none" w:sz="0" w:space="0" w:color="auto"/>
              </w:divBdr>
            </w:div>
            <w:div w:id="500044832">
              <w:marLeft w:val="0"/>
              <w:marRight w:val="0"/>
              <w:marTop w:val="0"/>
              <w:marBottom w:val="0"/>
              <w:divBdr>
                <w:top w:val="none" w:sz="0" w:space="0" w:color="auto"/>
                <w:left w:val="none" w:sz="0" w:space="0" w:color="auto"/>
                <w:bottom w:val="none" w:sz="0" w:space="0" w:color="auto"/>
                <w:right w:val="none" w:sz="0" w:space="0" w:color="auto"/>
              </w:divBdr>
            </w:div>
          </w:divsChild>
        </w:div>
        <w:div w:id="504396487">
          <w:marLeft w:val="0"/>
          <w:marRight w:val="0"/>
          <w:marTop w:val="0"/>
          <w:marBottom w:val="0"/>
          <w:divBdr>
            <w:top w:val="none" w:sz="0" w:space="0" w:color="auto"/>
            <w:left w:val="none" w:sz="0" w:space="0" w:color="auto"/>
            <w:bottom w:val="none" w:sz="0" w:space="0" w:color="auto"/>
            <w:right w:val="none" w:sz="0" w:space="0" w:color="auto"/>
          </w:divBdr>
        </w:div>
      </w:divsChild>
    </w:div>
    <w:div w:id="1491601132">
      <w:bodyDiv w:val="1"/>
      <w:marLeft w:val="0"/>
      <w:marRight w:val="0"/>
      <w:marTop w:val="0"/>
      <w:marBottom w:val="0"/>
      <w:divBdr>
        <w:top w:val="none" w:sz="0" w:space="0" w:color="auto"/>
        <w:left w:val="none" w:sz="0" w:space="0" w:color="auto"/>
        <w:bottom w:val="none" w:sz="0" w:space="0" w:color="auto"/>
        <w:right w:val="none" w:sz="0" w:space="0" w:color="auto"/>
      </w:divBdr>
    </w:div>
    <w:div w:id="1491755993">
      <w:bodyDiv w:val="1"/>
      <w:marLeft w:val="0"/>
      <w:marRight w:val="0"/>
      <w:marTop w:val="0"/>
      <w:marBottom w:val="0"/>
      <w:divBdr>
        <w:top w:val="none" w:sz="0" w:space="0" w:color="auto"/>
        <w:left w:val="none" w:sz="0" w:space="0" w:color="auto"/>
        <w:bottom w:val="none" w:sz="0" w:space="0" w:color="auto"/>
        <w:right w:val="none" w:sz="0" w:space="0" w:color="auto"/>
      </w:divBdr>
    </w:div>
    <w:div w:id="1492065403">
      <w:bodyDiv w:val="1"/>
      <w:marLeft w:val="0"/>
      <w:marRight w:val="0"/>
      <w:marTop w:val="0"/>
      <w:marBottom w:val="0"/>
      <w:divBdr>
        <w:top w:val="none" w:sz="0" w:space="0" w:color="auto"/>
        <w:left w:val="none" w:sz="0" w:space="0" w:color="auto"/>
        <w:bottom w:val="none" w:sz="0" w:space="0" w:color="auto"/>
        <w:right w:val="none" w:sz="0" w:space="0" w:color="auto"/>
      </w:divBdr>
    </w:div>
    <w:div w:id="1492136031">
      <w:bodyDiv w:val="1"/>
      <w:marLeft w:val="0"/>
      <w:marRight w:val="0"/>
      <w:marTop w:val="0"/>
      <w:marBottom w:val="0"/>
      <w:divBdr>
        <w:top w:val="none" w:sz="0" w:space="0" w:color="auto"/>
        <w:left w:val="none" w:sz="0" w:space="0" w:color="auto"/>
        <w:bottom w:val="none" w:sz="0" w:space="0" w:color="auto"/>
        <w:right w:val="none" w:sz="0" w:space="0" w:color="auto"/>
      </w:divBdr>
    </w:div>
    <w:div w:id="1492402650">
      <w:bodyDiv w:val="1"/>
      <w:marLeft w:val="0"/>
      <w:marRight w:val="0"/>
      <w:marTop w:val="0"/>
      <w:marBottom w:val="0"/>
      <w:divBdr>
        <w:top w:val="none" w:sz="0" w:space="0" w:color="auto"/>
        <w:left w:val="none" w:sz="0" w:space="0" w:color="auto"/>
        <w:bottom w:val="none" w:sz="0" w:space="0" w:color="auto"/>
        <w:right w:val="none" w:sz="0" w:space="0" w:color="auto"/>
      </w:divBdr>
    </w:div>
    <w:div w:id="1492453165">
      <w:bodyDiv w:val="1"/>
      <w:marLeft w:val="0"/>
      <w:marRight w:val="0"/>
      <w:marTop w:val="0"/>
      <w:marBottom w:val="0"/>
      <w:divBdr>
        <w:top w:val="none" w:sz="0" w:space="0" w:color="auto"/>
        <w:left w:val="none" w:sz="0" w:space="0" w:color="auto"/>
        <w:bottom w:val="none" w:sz="0" w:space="0" w:color="auto"/>
        <w:right w:val="none" w:sz="0" w:space="0" w:color="auto"/>
      </w:divBdr>
    </w:div>
    <w:div w:id="1492868441">
      <w:bodyDiv w:val="1"/>
      <w:marLeft w:val="0"/>
      <w:marRight w:val="0"/>
      <w:marTop w:val="0"/>
      <w:marBottom w:val="0"/>
      <w:divBdr>
        <w:top w:val="none" w:sz="0" w:space="0" w:color="auto"/>
        <w:left w:val="none" w:sz="0" w:space="0" w:color="auto"/>
        <w:bottom w:val="none" w:sz="0" w:space="0" w:color="auto"/>
        <w:right w:val="none" w:sz="0" w:space="0" w:color="auto"/>
      </w:divBdr>
    </w:div>
    <w:div w:id="1492985552">
      <w:bodyDiv w:val="1"/>
      <w:marLeft w:val="0"/>
      <w:marRight w:val="0"/>
      <w:marTop w:val="0"/>
      <w:marBottom w:val="0"/>
      <w:divBdr>
        <w:top w:val="none" w:sz="0" w:space="0" w:color="auto"/>
        <w:left w:val="none" w:sz="0" w:space="0" w:color="auto"/>
        <w:bottom w:val="none" w:sz="0" w:space="0" w:color="auto"/>
        <w:right w:val="none" w:sz="0" w:space="0" w:color="auto"/>
      </w:divBdr>
    </w:div>
    <w:div w:id="1493133505">
      <w:bodyDiv w:val="1"/>
      <w:marLeft w:val="0"/>
      <w:marRight w:val="0"/>
      <w:marTop w:val="0"/>
      <w:marBottom w:val="0"/>
      <w:divBdr>
        <w:top w:val="none" w:sz="0" w:space="0" w:color="auto"/>
        <w:left w:val="none" w:sz="0" w:space="0" w:color="auto"/>
        <w:bottom w:val="none" w:sz="0" w:space="0" w:color="auto"/>
        <w:right w:val="none" w:sz="0" w:space="0" w:color="auto"/>
      </w:divBdr>
    </w:div>
    <w:div w:id="1493135702">
      <w:bodyDiv w:val="1"/>
      <w:marLeft w:val="0"/>
      <w:marRight w:val="0"/>
      <w:marTop w:val="0"/>
      <w:marBottom w:val="0"/>
      <w:divBdr>
        <w:top w:val="none" w:sz="0" w:space="0" w:color="auto"/>
        <w:left w:val="none" w:sz="0" w:space="0" w:color="auto"/>
        <w:bottom w:val="none" w:sz="0" w:space="0" w:color="auto"/>
        <w:right w:val="none" w:sz="0" w:space="0" w:color="auto"/>
      </w:divBdr>
      <w:divsChild>
        <w:div w:id="1842970605">
          <w:marLeft w:val="0"/>
          <w:marRight w:val="0"/>
          <w:marTop w:val="0"/>
          <w:marBottom w:val="0"/>
          <w:divBdr>
            <w:top w:val="none" w:sz="0" w:space="0" w:color="auto"/>
            <w:left w:val="none" w:sz="0" w:space="0" w:color="auto"/>
            <w:bottom w:val="none" w:sz="0" w:space="0" w:color="auto"/>
            <w:right w:val="none" w:sz="0" w:space="0" w:color="auto"/>
          </w:divBdr>
        </w:div>
      </w:divsChild>
    </w:div>
    <w:div w:id="1493255570">
      <w:bodyDiv w:val="1"/>
      <w:marLeft w:val="0"/>
      <w:marRight w:val="0"/>
      <w:marTop w:val="0"/>
      <w:marBottom w:val="0"/>
      <w:divBdr>
        <w:top w:val="none" w:sz="0" w:space="0" w:color="auto"/>
        <w:left w:val="none" w:sz="0" w:space="0" w:color="auto"/>
        <w:bottom w:val="none" w:sz="0" w:space="0" w:color="auto"/>
        <w:right w:val="none" w:sz="0" w:space="0" w:color="auto"/>
      </w:divBdr>
    </w:div>
    <w:div w:id="1493793860">
      <w:bodyDiv w:val="1"/>
      <w:marLeft w:val="0"/>
      <w:marRight w:val="0"/>
      <w:marTop w:val="0"/>
      <w:marBottom w:val="0"/>
      <w:divBdr>
        <w:top w:val="none" w:sz="0" w:space="0" w:color="auto"/>
        <w:left w:val="none" w:sz="0" w:space="0" w:color="auto"/>
        <w:bottom w:val="none" w:sz="0" w:space="0" w:color="auto"/>
        <w:right w:val="none" w:sz="0" w:space="0" w:color="auto"/>
      </w:divBdr>
    </w:div>
    <w:div w:id="1494107539">
      <w:bodyDiv w:val="1"/>
      <w:marLeft w:val="0"/>
      <w:marRight w:val="0"/>
      <w:marTop w:val="0"/>
      <w:marBottom w:val="0"/>
      <w:divBdr>
        <w:top w:val="none" w:sz="0" w:space="0" w:color="auto"/>
        <w:left w:val="none" w:sz="0" w:space="0" w:color="auto"/>
        <w:bottom w:val="none" w:sz="0" w:space="0" w:color="auto"/>
        <w:right w:val="none" w:sz="0" w:space="0" w:color="auto"/>
      </w:divBdr>
    </w:div>
    <w:div w:id="1494174802">
      <w:bodyDiv w:val="1"/>
      <w:marLeft w:val="0"/>
      <w:marRight w:val="0"/>
      <w:marTop w:val="0"/>
      <w:marBottom w:val="0"/>
      <w:divBdr>
        <w:top w:val="none" w:sz="0" w:space="0" w:color="auto"/>
        <w:left w:val="none" w:sz="0" w:space="0" w:color="auto"/>
        <w:bottom w:val="none" w:sz="0" w:space="0" w:color="auto"/>
        <w:right w:val="none" w:sz="0" w:space="0" w:color="auto"/>
      </w:divBdr>
    </w:div>
    <w:div w:id="1494372431">
      <w:bodyDiv w:val="1"/>
      <w:marLeft w:val="0"/>
      <w:marRight w:val="0"/>
      <w:marTop w:val="0"/>
      <w:marBottom w:val="0"/>
      <w:divBdr>
        <w:top w:val="none" w:sz="0" w:space="0" w:color="auto"/>
        <w:left w:val="none" w:sz="0" w:space="0" w:color="auto"/>
        <w:bottom w:val="none" w:sz="0" w:space="0" w:color="auto"/>
        <w:right w:val="none" w:sz="0" w:space="0" w:color="auto"/>
      </w:divBdr>
    </w:div>
    <w:div w:id="1494638781">
      <w:bodyDiv w:val="1"/>
      <w:marLeft w:val="0"/>
      <w:marRight w:val="0"/>
      <w:marTop w:val="0"/>
      <w:marBottom w:val="0"/>
      <w:divBdr>
        <w:top w:val="none" w:sz="0" w:space="0" w:color="auto"/>
        <w:left w:val="none" w:sz="0" w:space="0" w:color="auto"/>
        <w:bottom w:val="none" w:sz="0" w:space="0" w:color="auto"/>
        <w:right w:val="none" w:sz="0" w:space="0" w:color="auto"/>
      </w:divBdr>
    </w:div>
    <w:div w:id="1494681244">
      <w:bodyDiv w:val="1"/>
      <w:marLeft w:val="0"/>
      <w:marRight w:val="0"/>
      <w:marTop w:val="0"/>
      <w:marBottom w:val="0"/>
      <w:divBdr>
        <w:top w:val="none" w:sz="0" w:space="0" w:color="auto"/>
        <w:left w:val="none" w:sz="0" w:space="0" w:color="auto"/>
        <w:bottom w:val="none" w:sz="0" w:space="0" w:color="auto"/>
        <w:right w:val="none" w:sz="0" w:space="0" w:color="auto"/>
      </w:divBdr>
    </w:div>
    <w:div w:id="1494683160">
      <w:bodyDiv w:val="1"/>
      <w:marLeft w:val="0"/>
      <w:marRight w:val="0"/>
      <w:marTop w:val="0"/>
      <w:marBottom w:val="0"/>
      <w:divBdr>
        <w:top w:val="none" w:sz="0" w:space="0" w:color="auto"/>
        <w:left w:val="none" w:sz="0" w:space="0" w:color="auto"/>
        <w:bottom w:val="none" w:sz="0" w:space="0" w:color="auto"/>
        <w:right w:val="none" w:sz="0" w:space="0" w:color="auto"/>
      </w:divBdr>
    </w:div>
    <w:div w:id="1494754803">
      <w:bodyDiv w:val="1"/>
      <w:marLeft w:val="0"/>
      <w:marRight w:val="0"/>
      <w:marTop w:val="0"/>
      <w:marBottom w:val="0"/>
      <w:divBdr>
        <w:top w:val="none" w:sz="0" w:space="0" w:color="auto"/>
        <w:left w:val="none" w:sz="0" w:space="0" w:color="auto"/>
        <w:bottom w:val="none" w:sz="0" w:space="0" w:color="auto"/>
        <w:right w:val="none" w:sz="0" w:space="0" w:color="auto"/>
      </w:divBdr>
      <w:divsChild>
        <w:div w:id="770659920">
          <w:marLeft w:val="0"/>
          <w:marRight w:val="0"/>
          <w:marTop w:val="0"/>
          <w:marBottom w:val="0"/>
          <w:divBdr>
            <w:top w:val="none" w:sz="0" w:space="0" w:color="auto"/>
            <w:left w:val="none" w:sz="0" w:space="0" w:color="auto"/>
            <w:bottom w:val="none" w:sz="0" w:space="0" w:color="auto"/>
            <w:right w:val="none" w:sz="0" w:space="0" w:color="auto"/>
          </w:divBdr>
        </w:div>
      </w:divsChild>
    </w:div>
    <w:div w:id="1495147009">
      <w:bodyDiv w:val="1"/>
      <w:marLeft w:val="0"/>
      <w:marRight w:val="0"/>
      <w:marTop w:val="0"/>
      <w:marBottom w:val="0"/>
      <w:divBdr>
        <w:top w:val="none" w:sz="0" w:space="0" w:color="auto"/>
        <w:left w:val="none" w:sz="0" w:space="0" w:color="auto"/>
        <w:bottom w:val="none" w:sz="0" w:space="0" w:color="auto"/>
        <w:right w:val="none" w:sz="0" w:space="0" w:color="auto"/>
      </w:divBdr>
    </w:div>
    <w:div w:id="1495295760">
      <w:bodyDiv w:val="1"/>
      <w:marLeft w:val="0"/>
      <w:marRight w:val="0"/>
      <w:marTop w:val="0"/>
      <w:marBottom w:val="0"/>
      <w:divBdr>
        <w:top w:val="none" w:sz="0" w:space="0" w:color="auto"/>
        <w:left w:val="none" w:sz="0" w:space="0" w:color="auto"/>
        <w:bottom w:val="none" w:sz="0" w:space="0" w:color="auto"/>
        <w:right w:val="none" w:sz="0" w:space="0" w:color="auto"/>
      </w:divBdr>
    </w:div>
    <w:div w:id="1495608064">
      <w:bodyDiv w:val="1"/>
      <w:marLeft w:val="0"/>
      <w:marRight w:val="0"/>
      <w:marTop w:val="0"/>
      <w:marBottom w:val="0"/>
      <w:divBdr>
        <w:top w:val="none" w:sz="0" w:space="0" w:color="auto"/>
        <w:left w:val="none" w:sz="0" w:space="0" w:color="auto"/>
        <w:bottom w:val="none" w:sz="0" w:space="0" w:color="auto"/>
        <w:right w:val="none" w:sz="0" w:space="0" w:color="auto"/>
      </w:divBdr>
    </w:div>
    <w:div w:id="1495879432">
      <w:bodyDiv w:val="1"/>
      <w:marLeft w:val="0"/>
      <w:marRight w:val="0"/>
      <w:marTop w:val="0"/>
      <w:marBottom w:val="0"/>
      <w:divBdr>
        <w:top w:val="none" w:sz="0" w:space="0" w:color="auto"/>
        <w:left w:val="none" w:sz="0" w:space="0" w:color="auto"/>
        <w:bottom w:val="none" w:sz="0" w:space="0" w:color="auto"/>
        <w:right w:val="none" w:sz="0" w:space="0" w:color="auto"/>
      </w:divBdr>
      <w:divsChild>
        <w:div w:id="190266678">
          <w:marLeft w:val="0"/>
          <w:marRight w:val="0"/>
          <w:marTop w:val="0"/>
          <w:marBottom w:val="0"/>
          <w:divBdr>
            <w:top w:val="none" w:sz="0" w:space="0" w:color="auto"/>
            <w:left w:val="none" w:sz="0" w:space="0" w:color="auto"/>
            <w:bottom w:val="none" w:sz="0" w:space="0" w:color="auto"/>
            <w:right w:val="none" w:sz="0" w:space="0" w:color="auto"/>
          </w:divBdr>
          <w:divsChild>
            <w:div w:id="1364281526">
              <w:marLeft w:val="0"/>
              <w:marRight w:val="0"/>
              <w:marTop w:val="0"/>
              <w:marBottom w:val="0"/>
              <w:divBdr>
                <w:top w:val="none" w:sz="0" w:space="0" w:color="auto"/>
                <w:left w:val="none" w:sz="0" w:space="0" w:color="auto"/>
                <w:bottom w:val="none" w:sz="0" w:space="0" w:color="auto"/>
                <w:right w:val="none" w:sz="0" w:space="0" w:color="auto"/>
              </w:divBdr>
              <w:divsChild>
                <w:div w:id="14581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065178">
      <w:bodyDiv w:val="1"/>
      <w:marLeft w:val="0"/>
      <w:marRight w:val="0"/>
      <w:marTop w:val="0"/>
      <w:marBottom w:val="0"/>
      <w:divBdr>
        <w:top w:val="none" w:sz="0" w:space="0" w:color="auto"/>
        <w:left w:val="none" w:sz="0" w:space="0" w:color="auto"/>
        <w:bottom w:val="none" w:sz="0" w:space="0" w:color="auto"/>
        <w:right w:val="none" w:sz="0" w:space="0" w:color="auto"/>
      </w:divBdr>
    </w:div>
    <w:div w:id="1496333967">
      <w:bodyDiv w:val="1"/>
      <w:marLeft w:val="0"/>
      <w:marRight w:val="0"/>
      <w:marTop w:val="0"/>
      <w:marBottom w:val="0"/>
      <w:divBdr>
        <w:top w:val="none" w:sz="0" w:space="0" w:color="auto"/>
        <w:left w:val="none" w:sz="0" w:space="0" w:color="auto"/>
        <w:bottom w:val="none" w:sz="0" w:space="0" w:color="auto"/>
        <w:right w:val="none" w:sz="0" w:space="0" w:color="auto"/>
      </w:divBdr>
    </w:div>
    <w:div w:id="1496337437">
      <w:bodyDiv w:val="1"/>
      <w:marLeft w:val="0"/>
      <w:marRight w:val="0"/>
      <w:marTop w:val="0"/>
      <w:marBottom w:val="0"/>
      <w:divBdr>
        <w:top w:val="none" w:sz="0" w:space="0" w:color="auto"/>
        <w:left w:val="none" w:sz="0" w:space="0" w:color="auto"/>
        <w:bottom w:val="none" w:sz="0" w:space="0" w:color="auto"/>
        <w:right w:val="none" w:sz="0" w:space="0" w:color="auto"/>
      </w:divBdr>
    </w:div>
    <w:div w:id="1496647076">
      <w:bodyDiv w:val="1"/>
      <w:marLeft w:val="0"/>
      <w:marRight w:val="0"/>
      <w:marTop w:val="0"/>
      <w:marBottom w:val="0"/>
      <w:divBdr>
        <w:top w:val="none" w:sz="0" w:space="0" w:color="auto"/>
        <w:left w:val="none" w:sz="0" w:space="0" w:color="auto"/>
        <w:bottom w:val="none" w:sz="0" w:space="0" w:color="auto"/>
        <w:right w:val="none" w:sz="0" w:space="0" w:color="auto"/>
      </w:divBdr>
    </w:div>
    <w:div w:id="1496653442">
      <w:bodyDiv w:val="1"/>
      <w:marLeft w:val="0"/>
      <w:marRight w:val="0"/>
      <w:marTop w:val="0"/>
      <w:marBottom w:val="0"/>
      <w:divBdr>
        <w:top w:val="none" w:sz="0" w:space="0" w:color="auto"/>
        <w:left w:val="none" w:sz="0" w:space="0" w:color="auto"/>
        <w:bottom w:val="none" w:sz="0" w:space="0" w:color="auto"/>
        <w:right w:val="none" w:sz="0" w:space="0" w:color="auto"/>
      </w:divBdr>
    </w:div>
    <w:div w:id="1497301977">
      <w:bodyDiv w:val="1"/>
      <w:marLeft w:val="0"/>
      <w:marRight w:val="0"/>
      <w:marTop w:val="0"/>
      <w:marBottom w:val="0"/>
      <w:divBdr>
        <w:top w:val="none" w:sz="0" w:space="0" w:color="auto"/>
        <w:left w:val="none" w:sz="0" w:space="0" w:color="auto"/>
        <w:bottom w:val="none" w:sz="0" w:space="0" w:color="auto"/>
        <w:right w:val="none" w:sz="0" w:space="0" w:color="auto"/>
      </w:divBdr>
    </w:div>
    <w:div w:id="1497376287">
      <w:bodyDiv w:val="1"/>
      <w:marLeft w:val="0"/>
      <w:marRight w:val="0"/>
      <w:marTop w:val="0"/>
      <w:marBottom w:val="0"/>
      <w:divBdr>
        <w:top w:val="none" w:sz="0" w:space="0" w:color="auto"/>
        <w:left w:val="none" w:sz="0" w:space="0" w:color="auto"/>
        <w:bottom w:val="none" w:sz="0" w:space="0" w:color="auto"/>
        <w:right w:val="none" w:sz="0" w:space="0" w:color="auto"/>
      </w:divBdr>
    </w:div>
    <w:div w:id="1497653511">
      <w:bodyDiv w:val="1"/>
      <w:marLeft w:val="0"/>
      <w:marRight w:val="0"/>
      <w:marTop w:val="0"/>
      <w:marBottom w:val="0"/>
      <w:divBdr>
        <w:top w:val="none" w:sz="0" w:space="0" w:color="auto"/>
        <w:left w:val="none" w:sz="0" w:space="0" w:color="auto"/>
        <w:bottom w:val="none" w:sz="0" w:space="0" w:color="auto"/>
        <w:right w:val="none" w:sz="0" w:space="0" w:color="auto"/>
      </w:divBdr>
    </w:div>
    <w:div w:id="1497961554">
      <w:bodyDiv w:val="1"/>
      <w:marLeft w:val="0"/>
      <w:marRight w:val="0"/>
      <w:marTop w:val="0"/>
      <w:marBottom w:val="0"/>
      <w:divBdr>
        <w:top w:val="none" w:sz="0" w:space="0" w:color="auto"/>
        <w:left w:val="none" w:sz="0" w:space="0" w:color="auto"/>
        <w:bottom w:val="none" w:sz="0" w:space="0" w:color="auto"/>
        <w:right w:val="none" w:sz="0" w:space="0" w:color="auto"/>
      </w:divBdr>
    </w:div>
    <w:div w:id="1498153969">
      <w:bodyDiv w:val="1"/>
      <w:marLeft w:val="0"/>
      <w:marRight w:val="0"/>
      <w:marTop w:val="0"/>
      <w:marBottom w:val="0"/>
      <w:divBdr>
        <w:top w:val="none" w:sz="0" w:space="0" w:color="auto"/>
        <w:left w:val="none" w:sz="0" w:space="0" w:color="auto"/>
        <w:bottom w:val="none" w:sz="0" w:space="0" w:color="auto"/>
        <w:right w:val="none" w:sz="0" w:space="0" w:color="auto"/>
      </w:divBdr>
    </w:div>
    <w:div w:id="1498572691">
      <w:bodyDiv w:val="1"/>
      <w:marLeft w:val="0"/>
      <w:marRight w:val="0"/>
      <w:marTop w:val="0"/>
      <w:marBottom w:val="0"/>
      <w:divBdr>
        <w:top w:val="none" w:sz="0" w:space="0" w:color="auto"/>
        <w:left w:val="none" w:sz="0" w:space="0" w:color="auto"/>
        <w:bottom w:val="none" w:sz="0" w:space="0" w:color="auto"/>
        <w:right w:val="none" w:sz="0" w:space="0" w:color="auto"/>
      </w:divBdr>
    </w:div>
    <w:div w:id="1498762402">
      <w:bodyDiv w:val="1"/>
      <w:marLeft w:val="0"/>
      <w:marRight w:val="0"/>
      <w:marTop w:val="0"/>
      <w:marBottom w:val="0"/>
      <w:divBdr>
        <w:top w:val="none" w:sz="0" w:space="0" w:color="auto"/>
        <w:left w:val="none" w:sz="0" w:space="0" w:color="auto"/>
        <w:bottom w:val="none" w:sz="0" w:space="0" w:color="auto"/>
        <w:right w:val="none" w:sz="0" w:space="0" w:color="auto"/>
      </w:divBdr>
    </w:div>
    <w:div w:id="1498838135">
      <w:bodyDiv w:val="1"/>
      <w:marLeft w:val="0"/>
      <w:marRight w:val="0"/>
      <w:marTop w:val="0"/>
      <w:marBottom w:val="0"/>
      <w:divBdr>
        <w:top w:val="none" w:sz="0" w:space="0" w:color="auto"/>
        <w:left w:val="none" w:sz="0" w:space="0" w:color="auto"/>
        <w:bottom w:val="none" w:sz="0" w:space="0" w:color="auto"/>
        <w:right w:val="none" w:sz="0" w:space="0" w:color="auto"/>
      </w:divBdr>
    </w:div>
    <w:div w:id="1498880298">
      <w:bodyDiv w:val="1"/>
      <w:marLeft w:val="0"/>
      <w:marRight w:val="0"/>
      <w:marTop w:val="0"/>
      <w:marBottom w:val="0"/>
      <w:divBdr>
        <w:top w:val="none" w:sz="0" w:space="0" w:color="auto"/>
        <w:left w:val="none" w:sz="0" w:space="0" w:color="auto"/>
        <w:bottom w:val="none" w:sz="0" w:space="0" w:color="auto"/>
        <w:right w:val="none" w:sz="0" w:space="0" w:color="auto"/>
      </w:divBdr>
    </w:div>
    <w:div w:id="1499032724">
      <w:bodyDiv w:val="1"/>
      <w:marLeft w:val="0"/>
      <w:marRight w:val="0"/>
      <w:marTop w:val="0"/>
      <w:marBottom w:val="0"/>
      <w:divBdr>
        <w:top w:val="none" w:sz="0" w:space="0" w:color="auto"/>
        <w:left w:val="none" w:sz="0" w:space="0" w:color="auto"/>
        <w:bottom w:val="none" w:sz="0" w:space="0" w:color="auto"/>
        <w:right w:val="none" w:sz="0" w:space="0" w:color="auto"/>
      </w:divBdr>
    </w:div>
    <w:div w:id="1499420638">
      <w:bodyDiv w:val="1"/>
      <w:marLeft w:val="0"/>
      <w:marRight w:val="0"/>
      <w:marTop w:val="0"/>
      <w:marBottom w:val="0"/>
      <w:divBdr>
        <w:top w:val="none" w:sz="0" w:space="0" w:color="auto"/>
        <w:left w:val="none" w:sz="0" w:space="0" w:color="auto"/>
        <w:bottom w:val="none" w:sz="0" w:space="0" w:color="auto"/>
        <w:right w:val="none" w:sz="0" w:space="0" w:color="auto"/>
      </w:divBdr>
    </w:div>
    <w:div w:id="1500577917">
      <w:bodyDiv w:val="1"/>
      <w:marLeft w:val="0"/>
      <w:marRight w:val="0"/>
      <w:marTop w:val="0"/>
      <w:marBottom w:val="0"/>
      <w:divBdr>
        <w:top w:val="none" w:sz="0" w:space="0" w:color="auto"/>
        <w:left w:val="none" w:sz="0" w:space="0" w:color="auto"/>
        <w:bottom w:val="none" w:sz="0" w:space="0" w:color="auto"/>
        <w:right w:val="none" w:sz="0" w:space="0" w:color="auto"/>
      </w:divBdr>
    </w:div>
    <w:div w:id="1500653912">
      <w:bodyDiv w:val="1"/>
      <w:marLeft w:val="0"/>
      <w:marRight w:val="0"/>
      <w:marTop w:val="0"/>
      <w:marBottom w:val="0"/>
      <w:divBdr>
        <w:top w:val="none" w:sz="0" w:space="0" w:color="auto"/>
        <w:left w:val="none" w:sz="0" w:space="0" w:color="auto"/>
        <w:bottom w:val="none" w:sz="0" w:space="0" w:color="auto"/>
        <w:right w:val="none" w:sz="0" w:space="0" w:color="auto"/>
      </w:divBdr>
    </w:div>
    <w:div w:id="1500657965">
      <w:bodyDiv w:val="1"/>
      <w:marLeft w:val="0"/>
      <w:marRight w:val="0"/>
      <w:marTop w:val="0"/>
      <w:marBottom w:val="0"/>
      <w:divBdr>
        <w:top w:val="none" w:sz="0" w:space="0" w:color="auto"/>
        <w:left w:val="none" w:sz="0" w:space="0" w:color="auto"/>
        <w:bottom w:val="none" w:sz="0" w:space="0" w:color="auto"/>
        <w:right w:val="none" w:sz="0" w:space="0" w:color="auto"/>
      </w:divBdr>
    </w:div>
    <w:div w:id="1501192055">
      <w:bodyDiv w:val="1"/>
      <w:marLeft w:val="0"/>
      <w:marRight w:val="0"/>
      <w:marTop w:val="0"/>
      <w:marBottom w:val="0"/>
      <w:divBdr>
        <w:top w:val="none" w:sz="0" w:space="0" w:color="auto"/>
        <w:left w:val="none" w:sz="0" w:space="0" w:color="auto"/>
        <w:bottom w:val="none" w:sz="0" w:space="0" w:color="auto"/>
        <w:right w:val="none" w:sz="0" w:space="0" w:color="auto"/>
      </w:divBdr>
    </w:div>
    <w:div w:id="1501264882">
      <w:bodyDiv w:val="1"/>
      <w:marLeft w:val="0"/>
      <w:marRight w:val="0"/>
      <w:marTop w:val="0"/>
      <w:marBottom w:val="0"/>
      <w:divBdr>
        <w:top w:val="none" w:sz="0" w:space="0" w:color="auto"/>
        <w:left w:val="none" w:sz="0" w:space="0" w:color="auto"/>
        <w:bottom w:val="none" w:sz="0" w:space="0" w:color="auto"/>
        <w:right w:val="none" w:sz="0" w:space="0" w:color="auto"/>
      </w:divBdr>
    </w:div>
    <w:div w:id="1502115389">
      <w:bodyDiv w:val="1"/>
      <w:marLeft w:val="0"/>
      <w:marRight w:val="0"/>
      <w:marTop w:val="0"/>
      <w:marBottom w:val="0"/>
      <w:divBdr>
        <w:top w:val="none" w:sz="0" w:space="0" w:color="auto"/>
        <w:left w:val="none" w:sz="0" w:space="0" w:color="auto"/>
        <w:bottom w:val="none" w:sz="0" w:space="0" w:color="auto"/>
        <w:right w:val="none" w:sz="0" w:space="0" w:color="auto"/>
      </w:divBdr>
    </w:div>
    <w:div w:id="1502620317">
      <w:bodyDiv w:val="1"/>
      <w:marLeft w:val="0"/>
      <w:marRight w:val="0"/>
      <w:marTop w:val="0"/>
      <w:marBottom w:val="0"/>
      <w:divBdr>
        <w:top w:val="none" w:sz="0" w:space="0" w:color="auto"/>
        <w:left w:val="none" w:sz="0" w:space="0" w:color="auto"/>
        <w:bottom w:val="none" w:sz="0" w:space="0" w:color="auto"/>
        <w:right w:val="none" w:sz="0" w:space="0" w:color="auto"/>
      </w:divBdr>
    </w:div>
    <w:div w:id="1502741195">
      <w:bodyDiv w:val="1"/>
      <w:marLeft w:val="0"/>
      <w:marRight w:val="0"/>
      <w:marTop w:val="0"/>
      <w:marBottom w:val="0"/>
      <w:divBdr>
        <w:top w:val="none" w:sz="0" w:space="0" w:color="auto"/>
        <w:left w:val="none" w:sz="0" w:space="0" w:color="auto"/>
        <w:bottom w:val="none" w:sz="0" w:space="0" w:color="auto"/>
        <w:right w:val="none" w:sz="0" w:space="0" w:color="auto"/>
      </w:divBdr>
      <w:divsChild>
        <w:div w:id="966206706">
          <w:marLeft w:val="0"/>
          <w:marRight w:val="0"/>
          <w:marTop w:val="0"/>
          <w:marBottom w:val="0"/>
          <w:divBdr>
            <w:top w:val="none" w:sz="0" w:space="0" w:color="auto"/>
            <w:left w:val="none" w:sz="0" w:space="0" w:color="auto"/>
            <w:bottom w:val="none" w:sz="0" w:space="0" w:color="auto"/>
            <w:right w:val="none" w:sz="0" w:space="0" w:color="auto"/>
          </w:divBdr>
          <w:divsChild>
            <w:div w:id="101314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69355">
      <w:bodyDiv w:val="1"/>
      <w:marLeft w:val="0"/>
      <w:marRight w:val="0"/>
      <w:marTop w:val="0"/>
      <w:marBottom w:val="0"/>
      <w:divBdr>
        <w:top w:val="none" w:sz="0" w:space="0" w:color="auto"/>
        <w:left w:val="none" w:sz="0" w:space="0" w:color="auto"/>
        <w:bottom w:val="none" w:sz="0" w:space="0" w:color="auto"/>
        <w:right w:val="none" w:sz="0" w:space="0" w:color="auto"/>
      </w:divBdr>
    </w:div>
    <w:div w:id="1502812033">
      <w:bodyDiv w:val="1"/>
      <w:marLeft w:val="0"/>
      <w:marRight w:val="0"/>
      <w:marTop w:val="0"/>
      <w:marBottom w:val="0"/>
      <w:divBdr>
        <w:top w:val="none" w:sz="0" w:space="0" w:color="auto"/>
        <w:left w:val="none" w:sz="0" w:space="0" w:color="auto"/>
        <w:bottom w:val="none" w:sz="0" w:space="0" w:color="auto"/>
        <w:right w:val="none" w:sz="0" w:space="0" w:color="auto"/>
      </w:divBdr>
      <w:divsChild>
        <w:div w:id="1781021686">
          <w:marLeft w:val="0"/>
          <w:marRight w:val="0"/>
          <w:marTop w:val="0"/>
          <w:marBottom w:val="225"/>
          <w:divBdr>
            <w:top w:val="none" w:sz="0" w:space="0" w:color="auto"/>
            <w:left w:val="none" w:sz="0" w:space="0" w:color="auto"/>
            <w:bottom w:val="dotted" w:sz="6" w:space="0" w:color="CCCCCC"/>
            <w:right w:val="none" w:sz="0" w:space="0" w:color="auto"/>
          </w:divBdr>
        </w:div>
      </w:divsChild>
    </w:div>
    <w:div w:id="1503348473">
      <w:bodyDiv w:val="1"/>
      <w:marLeft w:val="0"/>
      <w:marRight w:val="0"/>
      <w:marTop w:val="0"/>
      <w:marBottom w:val="0"/>
      <w:divBdr>
        <w:top w:val="none" w:sz="0" w:space="0" w:color="auto"/>
        <w:left w:val="none" w:sz="0" w:space="0" w:color="auto"/>
        <w:bottom w:val="none" w:sz="0" w:space="0" w:color="auto"/>
        <w:right w:val="none" w:sz="0" w:space="0" w:color="auto"/>
      </w:divBdr>
      <w:divsChild>
        <w:div w:id="23557114">
          <w:marLeft w:val="0"/>
          <w:marRight w:val="0"/>
          <w:marTop w:val="0"/>
          <w:marBottom w:val="0"/>
          <w:divBdr>
            <w:top w:val="none" w:sz="0" w:space="0" w:color="auto"/>
            <w:left w:val="none" w:sz="0" w:space="0" w:color="auto"/>
            <w:bottom w:val="none" w:sz="0" w:space="0" w:color="auto"/>
            <w:right w:val="none" w:sz="0" w:space="0" w:color="auto"/>
          </w:divBdr>
        </w:div>
        <w:div w:id="2058552891">
          <w:marLeft w:val="0"/>
          <w:marRight w:val="0"/>
          <w:marTop w:val="0"/>
          <w:marBottom w:val="0"/>
          <w:divBdr>
            <w:top w:val="none" w:sz="0" w:space="0" w:color="auto"/>
            <w:left w:val="none" w:sz="0" w:space="0" w:color="auto"/>
            <w:bottom w:val="none" w:sz="0" w:space="0" w:color="auto"/>
            <w:right w:val="none" w:sz="0" w:space="0" w:color="auto"/>
          </w:divBdr>
        </w:div>
        <w:div w:id="469440305">
          <w:marLeft w:val="0"/>
          <w:marRight w:val="0"/>
          <w:marTop w:val="0"/>
          <w:marBottom w:val="0"/>
          <w:divBdr>
            <w:top w:val="none" w:sz="0" w:space="0" w:color="auto"/>
            <w:left w:val="none" w:sz="0" w:space="0" w:color="auto"/>
            <w:bottom w:val="none" w:sz="0" w:space="0" w:color="auto"/>
            <w:right w:val="none" w:sz="0" w:space="0" w:color="auto"/>
          </w:divBdr>
        </w:div>
        <w:div w:id="802581454">
          <w:marLeft w:val="0"/>
          <w:marRight w:val="0"/>
          <w:marTop w:val="0"/>
          <w:marBottom w:val="0"/>
          <w:divBdr>
            <w:top w:val="none" w:sz="0" w:space="0" w:color="auto"/>
            <w:left w:val="none" w:sz="0" w:space="0" w:color="auto"/>
            <w:bottom w:val="none" w:sz="0" w:space="0" w:color="auto"/>
            <w:right w:val="none" w:sz="0" w:space="0" w:color="auto"/>
          </w:divBdr>
        </w:div>
        <w:div w:id="1607539606">
          <w:marLeft w:val="0"/>
          <w:marRight w:val="0"/>
          <w:marTop w:val="0"/>
          <w:marBottom w:val="0"/>
          <w:divBdr>
            <w:top w:val="none" w:sz="0" w:space="0" w:color="auto"/>
            <w:left w:val="none" w:sz="0" w:space="0" w:color="auto"/>
            <w:bottom w:val="none" w:sz="0" w:space="0" w:color="auto"/>
            <w:right w:val="none" w:sz="0" w:space="0" w:color="auto"/>
          </w:divBdr>
        </w:div>
        <w:div w:id="1355687486">
          <w:marLeft w:val="0"/>
          <w:marRight w:val="0"/>
          <w:marTop w:val="0"/>
          <w:marBottom w:val="0"/>
          <w:divBdr>
            <w:top w:val="none" w:sz="0" w:space="0" w:color="auto"/>
            <w:left w:val="none" w:sz="0" w:space="0" w:color="auto"/>
            <w:bottom w:val="none" w:sz="0" w:space="0" w:color="auto"/>
            <w:right w:val="none" w:sz="0" w:space="0" w:color="auto"/>
          </w:divBdr>
        </w:div>
        <w:div w:id="650602735">
          <w:marLeft w:val="0"/>
          <w:marRight w:val="0"/>
          <w:marTop w:val="0"/>
          <w:marBottom w:val="0"/>
          <w:divBdr>
            <w:top w:val="none" w:sz="0" w:space="0" w:color="auto"/>
            <w:left w:val="none" w:sz="0" w:space="0" w:color="auto"/>
            <w:bottom w:val="none" w:sz="0" w:space="0" w:color="auto"/>
            <w:right w:val="none" w:sz="0" w:space="0" w:color="auto"/>
          </w:divBdr>
        </w:div>
        <w:div w:id="1222523546">
          <w:marLeft w:val="0"/>
          <w:marRight w:val="0"/>
          <w:marTop w:val="0"/>
          <w:marBottom w:val="0"/>
          <w:divBdr>
            <w:top w:val="none" w:sz="0" w:space="0" w:color="auto"/>
            <w:left w:val="none" w:sz="0" w:space="0" w:color="auto"/>
            <w:bottom w:val="none" w:sz="0" w:space="0" w:color="auto"/>
            <w:right w:val="none" w:sz="0" w:space="0" w:color="auto"/>
          </w:divBdr>
        </w:div>
        <w:div w:id="1218398625">
          <w:marLeft w:val="0"/>
          <w:marRight w:val="0"/>
          <w:marTop w:val="0"/>
          <w:marBottom w:val="0"/>
          <w:divBdr>
            <w:top w:val="none" w:sz="0" w:space="0" w:color="auto"/>
            <w:left w:val="none" w:sz="0" w:space="0" w:color="auto"/>
            <w:bottom w:val="none" w:sz="0" w:space="0" w:color="auto"/>
            <w:right w:val="none" w:sz="0" w:space="0" w:color="auto"/>
          </w:divBdr>
        </w:div>
        <w:div w:id="1281450282">
          <w:marLeft w:val="0"/>
          <w:marRight w:val="0"/>
          <w:marTop w:val="0"/>
          <w:marBottom w:val="0"/>
          <w:divBdr>
            <w:top w:val="none" w:sz="0" w:space="0" w:color="auto"/>
            <w:left w:val="none" w:sz="0" w:space="0" w:color="auto"/>
            <w:bottom w:val="none" w:sz="0" w:space="0" w:color="auto"/>
            <w:right w:val="none" w:sz="0" w:space="0" w:color="auto"/>
          </w:divBdr>
        </w:div>
        <w:div w:id="925069647">
          <w:marLeft w:val="0"/>
          <w:marRight w:val="0"/>
          <w:marTop w:val="0"/>
          <w:marBottom w:val="0"/>
          <w:divBdr>
            <w:top w:val="none" w:sz="0" w:space="0" w:color="auto"/>
            <w:left w:val="none" w:sz="0" w:space="0" w:color="auto"/>
            <w:bottom w:val="none" w:sz="0" w:space="0" w:color="auto"/>
            <w:right w:val="none" w:sz="0" w:space="0" w:color="auto"/>
          </w:divBdr>
        </w:div>
        <w:div w:id="494734052">
          <w:marLeft w:val="0"/>
          <w:marRight w:val="0"/>
          <w:marTop w:val="0"/>
          <w:marBottom w:val="0"/>
          <w:divBdr>
            <w:top w:val="none" w:sz="0" w:space="0" w:color="auto"/>
            <w:left w:val="none" w:sz="0" w:space="0" w:color="auto"/>
            <w:bottom w:val="none" w:sz="0" w:space="0" w:color="auto"/>
            <w:right w:val="none" w:sz="0" w:space="0" w:color="auto"/>
          </w:divBdr>
        </w:div>
        <w:div w:id="1213034553">
          <w:marLeft w:val="0"/>
          <w:marRight w:val="0"/>
          <w:marTop w:val="0"/>
          <w:marBottom w:val="0"/>
          <w:divBdr>
            <w:top w:val="none" w:sz="0" w:space="0" w:color="auto"/>
            <w:left w:val="none" w:sz="0" w:space="0" w:color="auto"/>
            <w:bottom w:val="none" w:sz="0" w:space="0" w:color="auto"/>
            <w:right w:val="none" w:sz="0" w:space="0" w:color="auto"/>
          </w:divBdr>
        </w:div>
      </w:divsChild>
    </w:div>
    <w:div w:id="1503473947">
      <w:bodyDiv w:val="1"/>
      <w:marLeft w:val="0"/>
      <w:marRight w:val="0"/>
      <w:marTop w:val="0"/>
      <w:marBottom w:val="0"/>
      <w:divBdr>
        <w:top w:val="none" w:sz="0" w:space="0" w:color="auto"/>
        <w:left w:val="none" w:sz="0" w:space="0" w:color="auto"/>
        <w:bottom w:val="none" w:sz="0" w:space="0" w:color="auto"/>
        <w:right w:val="none" w:sz="0" w:space="0" w:color="auto"/>
      </w:divBdr>
    </w:div>
    <w:div w:id="1503549955">
      <w:bodyDiv w:val="1"/>
      <w:marLeft w:val="0"/>
      <w:marRight w:val="0"/>
      <w:marTop w:val="0"/>
      <w:marBottom w:val="0"/>
      <w:divBdr>
        <w:top w:val="none" w:sz="0" w:space="0" w:color="auto"/>
        <w:left w:val="none" w:sz="0" w:space="0" w:color="auto"/>
        <w:bottom w:val="none" w:sz="0" w:space="0" w:color="auto"/>
        <w:right w:val="none" w:sz="0" w:space="0" w:color="auto"/>
      </w:divBdr>
    </w:div>
    <w:div w:id="1503738065">
      <w:bodyDiv w:val="1"/>
      <w:marLeft w:val="0"/>
      <w:marRight w:val="0"/>
      <w:marTop w:val="0"/>
      <w:marBottom w:val="0"/>
      <w:divBdr>
        <w:top w:val="none" w:sz="0" w:space="0" w:color="auto"/>
        <w:left w:val="none" w:sz="0" w:space="0" w:color="auto"/>
        <w:bottom w:val="none" w:sz="0" w:space="0" w:color="auto"/>
        <w:right w:val="none" w:sz="0" w:space="0" w:color="auto"/>
      </w:divBdr>
    </w:div>
    <w:div w:id="1503930650">
      <w:bodyDiv w:val="1"/>
      <w:marLeft w:val="0"/>
      <w:marRight w:val="0"/>
      <w:marTop w:val="0"/>
      <w:marBottom w:val="0"/>
      <w:divBdr>
        <w:top w:val="none" w:sz="0" w:space="0" w:color="auto"/>
        <w:left w:val="none" w:sz="0" w:space="0" w:color="auto"/>
        <w:bottom w:val="none" w:sz="0" w:space="0" w:color="auto"/>
        <w:right w:val="none" w:sz="0" w:space="0" w:color="auto"/>
      </w:divBdr>
    </w:div>
    <w:div w:id="1504200872">
      <w:bodyDiv w:val="1"/>
      <w:marLeft w:val="0"/>
      <w:marRight w:val="0"/>
      <w:marTop w:val="0"/>
      <w:marBottom w:val="0"/>
      <w:divBdr>
        <w:top w:val="none" w:sz="0" w:space="0" w:color="auto"/>
        <w:left w:val="none" w:sz="0" w:space="0" w:color="auto"/>
        <w:bottom w:val="none" w:sz="0" w:space="0" w:color="auto"/>
        <w:right w:val="none" w:sz="0" w:space="0" w:color="auto"/>
      </w:divBdr>
    </w:div>
    <w:div w:id="1504276901">
      <w:bodyDiv w:val="1"/>
      <w:marLeft w:val="0"/>
      <w:marRight w:val="0"/>
      <w:marTop w:val="0"/>
      <w:marBottom w:val="0"/>
      <w:divBdr>
        <w:top w:val="none" w:sz="0" w:space="0" w:color="auto"/>
        <w:left w:val="none" w:sz="0" w:space="0" w:color="auto"/>
        <w:bottom w:val="none" w:sz="0" w:space="0" w:color="auto"/>
        <w:right w:val="none" w:sz="0" w:space="0" w:color="auto"/>
      </w:divBdr>
      <w:divsChild>
        <w:div w:id="1467049203">
          <w:marLeft w:val="0"/>
          <w:marRight w:val="0"/>
          <w:marTop w:val="0"/>
          <w:marBottom w:val="0"/>
          <w:divBdr>
            <w:top w:val="none" w:sz="0" w:space="0" w:color="auto"/>
            <w:left w:val="none" w:sz="0" w:space="0" w:color="auto"/>
            <w:bottom w:val="none" w:sz="0" w:space="0" w:color="auto"/>
            <w:right w:val="none" w:sz="0" w:space="0" w:color="auto"/>
          </w:divBdr>
          <w:divsChild>
            <w:div w:id="142437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777151">
      <w:bodyDiv w:val="1"/>
      <w:marLeft w:val="0"/>
      <w:marRight w:val="0"/>
      <w:marTop w:val="0"/>
      <w:marBottom w:val="0"/>
      <w:divBdr>
        <w:top w:val="none" w:sz="0" w:space="0" w:color="auto"/>
        <w:left w:val="none" w:sz="0" w:space="0" w:color="auto"/>
        <w:bottom w:val="none" w:sz="0" w:space="0" w:color="auto"/>
        <w:right w:val="none" w:sz="0" w:space="0" w:color="auto"/>
      </w:divBdr>
    </w:div>
    <w:div w:id="1505246652">
      <w:bodyDiv w:val="1"/>
      <w:marLeft w:val="0"/>
      <w:marRight w:val="0"/>
      <w:marTop w:val="0"/>
      <w:marBottom w:val="0"/>
      <w:divBdr>
        <w:top w:val="none" w:sz="0" w:space="0" w:color="auto"/>
        <w:left w:val="none" w:sz="0" w:space="0" w:color="auto"/>
        <w:bottom w:val="none" w:sz="0" w:space="0" w:color="auto"/>
        <w:right w:val="none" w:sz="0" w:space="0" w:color="auto"/>
      </w:divBdr>
    </w:div>
    <w:div w:id="1505322341">
      <w:bodyDiv w:val="1"/>
      <w:marLeft w:val="0"/>
      <w:marRight w:val="0"/>
      <w:marTop w:val="0"/>
      <w:marBottom w:val="0"/>
      <w:divBdr>
        <w:top w:val="none" w:sz="0" w:space="0" w:color="auto"/>
        <w:left w:val="none" w:sz="0" w:space="0" w:color="auto"/>
        <w:bottom w:val="none" w:sz="0" w:space="0" w:color="auto"/>
        <w:right w:val="none" w:sz="0" w:space="0" w:color="auto"/>
      </w:divBdr>
    </w:div>
    <w:div w:id="1505587139">
      <w:bodyDiv w:val="1"/>
      <w:marLeft w:val="0"/>
      <w:marRight w:val="0"/>
      <w:marTop w:val="0"/>
      <w:marBottom w:val="0"/>
      <w:divBdr>
        <w:top w:val="none" w:sz="0" w:space="0" w:color="auto"/>
        <w:left w:val="none" w:sz="0" w:space="0" w:color="auto"/>
        <w:bottom w:val="none" w:sz="0" w:space="0" w:color="auto"/>
        <w:right w:val="none" w:sz="0" w:space="0" w:color="auto"/>
      </w:divBdr>
    </w:div>
    <w:div w:id="1506093233">
      <w:bodyDiv w:val="1"/>
      <w:marLeft w:val="0"/>
      <w:marRight w:val="0"/>
      <w:marTop w:val="0"/>
      <w:marBottom w:val="0"/>
      <w:divBdr>
        <w:top w:val="none" w:sz="0" w:space="0" w:color="auto"/>
        <w:left w:val="none" w:sz="0" w:space="0" w:color="auto"/>
        <w:bottom w:val="none" w:sz="0" w:space="0" w:color="auto"/>
        <w:right w:val="none" w:sz="0" w:space="0" w:color="auto"/>
      </w:divBdr>
    </w:div>
    <w:div w:id="1507285823">
      <w:bodyDiv w:val="1"/>
      <w:marLeft w:val="0"/>
      <w:marRight w:val="0"/>
      <w:marTop w:val="0"/>
      <w:marBottom w:val="0"/>
      <w:divBdr>
        <w:top w:val="none" w:sz="0" w:space="0" w:color="auto"/>
        <w:left w:val="none" w:sz="0" w:space="0" w:color="auto"/>
        <w:bottom w:val="none" w:sz="0" w:space="0" w:color="auto"/>
        <w:right w:val="none" w:sz="0" w:space="0" w:color="auto"/>
      </w:divBdr>
    </w:div>
    <w:div w:id="1507936900">
      <w:bodyDiv w:val="1"/>
      <w:marLeft w:val="0"/>
      <w:marRight w:val="0"/>
      <w:marTop w:val="0"/>
      <w:marBottom w:val="0"/>
      <w:divBdr>
        <w:top w:val="none" w:sz="0" w:space="0" w:color="auto"/>
        <w:left w:val="none" w:sz="0" w:space="0" w:color="auto"/>
        <w:bottom w:val="none" w:sz="0" w:space="0" w:color="auto"/>
        <w:right w:val="none" w:sz="0" w:space="0" w:color="auto"/>
      </w:divBdr>
    </w:div>
    <w:div w:id="1507942055">
      <w:bodyDiv w:val="1"/>
      <w:marLeft w:val="0"/>
      <w:marRight w:val="0"/>
      <w:marTop w:val="0"/>
      <w:marBottom w:val="0"/>
      <w:divBdr>
        <w:top w:val="none" w:sz="0" w:space="0" w:color="auto"/>
        <w:left w:val="none" w:sz="0" w:space="0" w:color="auto"/>
        <w:bottom w:val="none" w:sz="0" w:space="0" w:color="auto"/>
        <w:right w:val="none" w:sz="0" w:space="0" w:color="auto"/>
      </w:divBdr>
    </w:div>
    <w:div w:id="1508060829">
      <w:bodyDiv w:val="1"/>
      <w:marLeft w:val="0"/>
      <w:marRight w:val="0"/>
      <w:marTop w:val="0"/>
      <w:marBottom w:val="0"/>
      <w:divBdr>
        <w:top w:val="none" w:sz="0" w:space="0" w:color="auto"/>
        <w:left w:val="none" w:sz="0" w:space="0" w:color="auto"/>
        <w:bottom w:val="none" w:sz="0" w:space="0" w:color="auto"/>
        <w:right w:val="none" w:sz="0" w:space="0" w:color="auto"/>
      </w:divBdr>
    </w:div>
    <w:div w:id="1508212699">
      <w:bodyDiv w:val="1"/>
      <w:marLeft w:val="0"/>
      <w:marRight w:val="0"/>
      <w:marTop w:val="0"/>
      <w:marBottom w:val="0"/>
      <w:divBdr>
        <w:top w:val="none" w:sz="0" w:space="0" w:color="auto"/>
        <w:left w:val="none" w:sz="0" w:space="0" w:color="auto"/>
        <w:bottom w:val="none" w:sz="0" w:space="0" w:color="auto"/>
        <w:right w:val="none" w:sz="0" w:space="0" w:color="auto"/>
      </w:divBdr>
      <w:divsChild>
        <w:div w:id="1093476303">
          <w:marLeft w:val="0"/>
          <w:marRight w:val="0"/>
          <w:marTop w:val="0"/>
          <w:marBottom w:val="0"/>
          <w:divBdr>
            <w:top w:val="none" w:sz="0" w:space="0" w:color="auto"/>
            <w:left w:val="none" w:sz="0" w:space="0" w:color="auto"/>
            <w:bottom w:val="none" w:sz="0" w:space="0" w:color="auto"/>
            <w:right w:val="none" w:sz="0" w:space="0" w:color="auto"/>
          </w:divBdr>
        </w:div>
      </w:divsChild>
    </w:div>
    <w:div w:id="1508403858">
      <w:bodyDiv w:val="1"/>
      <w:marLeft w:val="0"/>
      <w:marRight w:val="0"/>
      <w:marTop w:val="0"/>
      <w:marBottom w:val="0"/>
      <w:divBdr>
        <w:top w:val="none" w:sz="0" w:space="0" w:color="auto"/>
        <w:left w:val="none" w:sz="0" w:space="0" w:color="auto"/>
        <w:bottom w:val="none" w:sz="0" w:space="0" w:color="auto"/>
        <w:right w:val="none" w:sz="0" w:space="0" w:color="auto"/>
      </w:divBdr>
    </w:div>
    <w:div w:id="1508444202">
      <w:bodyDiv w:val="1"/>
      <w:marLeft w:val="0"/>
      <w:marRight w:val="0"/>
      <w:marTop w:val="0"/>
      <w:marBottom w:val="0"/>
      <w:divBdr>
        <w:top w:val="none" w:sz="0" w:space="0" w:color="auto"/>
        <w:left w:val="none" w:sz="0" w:space="0" w:color="auto"/>
        <w:bottom w:val="none" w:sz="0" w:space="0" w:color="auto"/>
        <w:right w:val="none" w:sz="0" w:space="0" w:color="auto"/>
      </w:divBdr>
    </w:div>
    <w:div w:id="1508792105">
      <w:bodyDiv w:val="1"/>
      <w:marLeft w:val="0"/>
      <w:marRight w:val="0"/>
      <w:marTop w:val="0"/>
      <w:marBottom w:val="0"/>
      <w:divBdr>
        <w:top w:val="none" w:sz="0" w:space="0" w:color="auto"/>
        <w:left w:val="none" w:sz="0" w:space="0" w:color="auto"/>
        <w:bottom w:val="none" w:sz="0" w:space="0" w:color="auto"/>
        <w:right w:val="none" w:sz="0" w:space="0" w:color="auto"/>
      </w:divBdr>
    </w:div>
    <w:div w:id="1509098548">
      <w:bodyDiv w:val="1"/>
      <w:marLeft w:val="0"/>
      <w:marRight w:val="0"/>
      <w:marTop w:val="0"/>
      <w:marBottom w:val="0"/>
      <w:divBdr>
        <w:top w:val="none" w:sz="0" w:space="0" w:color="auto"/>
        <w:left w:val="none" w:sz="0" w:space="0" w:color="auto"/>
        <w:bottom w:val="none" w:sz="0" w:space="0" w:color="auto"/>
        <w:right w:val="none" w:sz="0" w:space="0" w:color="auto"/>
      </w:divBdr>
    </w:div>
    <w:div w:id="1509250125">
      <w:bodyDiv w:val="1"/>
      <w:marLeft w:val="0"/>
      <w:marRight w:val="0"/>
      <w:marTop w:val="0"/>
      <w:marBottom w:val="0"/>
      <w:divBdr>
        <w:top w:val="none" w:sz="0" w:space="0" w:color="auto"/>
        <w:left w:val="none" w:sz="0" w:space="0" w:color="auto"/>
        <w:bottom w:val="none" w:sz="0" w:space="0" w:color="auto"/>
        <w:right w:val="none" w:sz="0" w:space="0" w:color="auto"/>
      </w:divBdr>
    </w:div>
    <w:div w:id="1509521183">
      <w:bodyDiv w:val="1"/>
      <w:marLeft w:val="0"/>
      <w:marRight w:val="0"/>
      <w:marTop w:val="0"/>
      <w:marBottom w:val="0"/>
      <w:divBdr>
        <w:top w:val="none" w:sz="0" w:space="0" w:color="auto"/>
        <w:left w:val="none" w:sz="0" w:space="0" w:color="auto"/>
        <w:bottom w:val="none" w:sz="0" w:space="0" w:color="auto"/>
        <w:right w:val="none" w:sz="0" w:space="0" w:color="auto"/>
      </w:divBdr>
    </w:div>
    <w:div w:id="1510217071">
      <w:bodyDiv w:val="1"/>
      <w:marLeft w:val="0"/>
      <w:marRight w:val="0"/>
      <w:marTop w:val="0"/>
      <w:marBottom w:val="0"/>
      <w:divBdr>
        <w:top w:val="none" w:sz="0" w:space="0" w:color="auto"/>
        <w:left w:val="none" w:sz="0" w:space="0" w:color="auto"/>
        <w:bottom w:val="none" w:sz="0" w:space="0" w:color="auto"/>
        <w:right w:val="none" w:sz="0" w:space="0" w:color="auto"/>
      </w:divBdr>
    </w:div>
    <w:div w:id="1510367623">
      <w:bodyDiv w:val="1"/>
      <w:marLeft w:val="0"/>
      <w:marRight w:val="0"/>
      <w:marTop w:val="0"/>
      <w:marBottom w:val="0"/>
      <w:divBdr>
        <w:top w:val="none" w:sz="0" w:space="0" w:color="auto"/>
        <w:left w:val="none" w:sz="0" w:space="0" w:color="auto"/>
        <w:bottom w:val="none" w:sz="0" w:space="0" w:color="auto"/>
        <w:right w:val="none" w:sz="0" w:space="0" w:color="auto"/>
      </w:divBdr>
    </w:div>
    <w:div w:id="1511137894">
      <w:bodyDiv w:val="1"/>
      <w:marLeft w:val="0"/>
      <w:marRight w:val="0"/>
      <w:marTop w:val="0"/>
      <w:marBottom w:val="0"/>
      <w:divBdr>
        <w:top w:val="none" w:sz="0" w:space="0" w:color="auto"/>
        <w:left w:val="none" w:sz="0" w:space="0" w:color="auto"/>
        <w:bottom w:val="none" w:sz="0" w:space="0" w:color="auto"/>
        <w:right w:val="none" w:sz="0" w:space="0" w:color="auto"/>
      </w:divBdr>
    </w:div>
    <w:div w:id="1511142160">
      <w:bodyDiv w:val="1"/>
      <w:marLeft w:val="0"/>
      <w:marRight w:val="0"/>
      <w:marTop w:val="0"/>
      <w:marBottom w:val="0"/>
      <w:divBdr>
        <w:top w:val="none" w:sz="0" w:space="0" w:color="auto"/>
        <w:left w:val="none" w:sz="0" w:space="0" w:color="auto"/>
        <w:bottom w:val="none" w:sz="0" w:space="0" w:color="auto"/>
        <w:right w:val="none" w:sz="0" w:space="0" w:color="auto"/>
      </w:divBdr>
    </w:div>
    <w:div w:id="1511291750">
      <w:bodyDiv w:val="1"/>
      <w:marLeft w:val="0"/>
      <w:marRight w:val="0"/>
      <w:marTop w:val="0"/>
      <w:marBottom w:val="0"/>
      <w:divBdr>
        <w:top w:val="none" w:sz="0" w:space="0" w:color="auto"/>
        <w:left w:val="none" w:sz="0" w:space="0" w:color="auto"/>
        <w:bottom w:val="none" w:sz="0" w:space="0" w:color="auto"/>
        <w:right w:val="none" w:sz="0" w:space="0" w:color="auto"/>
      </w:divBdr>
    </w:div>
    <w:div w:id="1511984842">
      <w:bodyDiv w:val="1"/>
      <w:marLeft w:val="0"/>
      <w:marRight w:val="0"/>
      <w:marTop w:val="0"/>
      <w:marBottom w:val="0"/>
      <w:divBdr>
        <w:top w:val="none" w:sz="0" w:space="0" w:color="auto"/>
        <w:left w:val="none" w:sz="0" w:space="0" w:color="auto"/>
        <w:bottom w:val="none" w:sz="0" w:space="0" w:color="auto"/>
        <w:right w:val="none" w:sz="0" w:space="0" w:color="auto"/>
      </w:divBdr>
    </w:div>
    <w:div w:id="1512571835">
      <w:bodyDiv w:val="1"/>
      <w:marLeft w:val="0"/>
      <w:marRight w:val="0"/>
      <w:marTop w:val="0"/>
      <w:marBottom w:val="0"/>
      <w:divBdr>
        <w:top w:val="none" w:sz="0" w:space="0" w:color="auto"/>
        <w:left w:val="none" w:sz="0" w:space="0" w:color="auto"/>
        <w:bottom w:val="none" w:sz="0" w:space="0" w:color="auto"/>
        <w:right w:val="none" w:sz="0" w:space="0" w:color="auto"/>
      </w:divBdr>
    </w:div>
    <w:div w:id="1512719278">
      <w:bodyDiv w:val="1"/>
      <w:marLeft w:val="0"/>
      <w:marRight w:val="0"/>
      <w:marTop w:val="0"/>
      <w:marBottom w:val="0"/>
      <w:divBdr>
        <w:top w:val="none" w:sz="0" w:space="0" w:color="auto"/>
        <w:left w:val="none" w:sz="0" w:space="0" w:color="auto"/>
        <w:bottom w:val="none" w:sz="0" w:space="0" w:color="auto"/>
        <w:right w:val="none" w:sz="0" w:space="0" w:color="auto"/>
      </w:divBdr>
    </w:div>
    <w:div w:id="1513060211">
      <w:bodyDiv w:val="1"/>
      <w:marLeft w:val="0"/>
      <w:marRight w:val="0"/>
      <w:marTop w:val="0"/>
      <w:marBottom w:val="0"/>
      <w:divBdr>
        <w:top w:val="none" w:sz="0" w:space="0" w:color="auto"/>
        <w:left w:val="none" w:sz="0" w:space="0" w:color="auto"/>
        <w:bottom w:val="none" w:sz="0" w:space="0" w:color="auto"/>
        <w:right w:val="none" w:sz="0" w:space="0" w:color="auto"/>
      </w:divBdr>
    </w:div>
    <w:div w:id="1513182253">
      <w:bodyDiv w:val="1"/>
      <w:marLeft w:val="0"/>
      <w:marRight w:val="0"/>
      <w:marTop w:val="0"/>
      <w:marBottom w:val="0"/>
      <w:divBdr>
        <w:top w:val="none" w:sz="0" w:space="0" w:color="auto"/>
        <w:left w:val="none" w:sz="0" w:space="0" w:color="auto"/>
        <w:bottom w:val="none" w:sz="0" w:space="0" w:color="auto"/>
        <w:right w:val="none" w:sz="0" w:space="0" w:color="auto"/>
      </w:divBdr>
    </w:div>
    <w:div w:id="1513298285">
      <w:bodyDiv w:val="1"/>
      <w:marLeft w:val="0"/>
      <w:marRight w:val="0"/>
      <w:marTop w:val="0"/>
      <w:marBottom w:val="0"/>
      <w:divBdr>
        <w:top w:val="none" w:sz="0" w:space="0" w:color="auto"/>
        <w:left w:val="none" w:sz="0" w:space="0" w:color="auto"/>
        <w:bottom w:val="none" w:sz="0" w:space="0" w:color="auto"/>
        <w:right w:val="none" w:sz="0" w:space="0" w:color="auto"/>
      </w:divBdr>
    </w:div>
    <w:div w:id="1513302648">
      <w:bodyDiv w:val="1"/>
      <w:marLeft w:val="0"/>
      <w:marRight w:val="0"/>
      <w:marTop w:val="0"/>
      <w:marBottom w:val="0"/>
      <w:divBdr>
        <w:top w:val="none" w:sz="0" w:space="0" w:color="auto"/>
        <w:left w:val="none" w:sz="0" w:space="0" w:color="auto"/>
        <w:bottom w:val="none" w:sz="0" w:space="0" w:color="auto"/>
        <w:right w:val="none" w:sz="0" w:space="0" w:color="auto"/>
      </w:divBdr>
    </w:div>
    <w:div w:id="1513453872">
      <w:bodyDiv w:val="1"/>
      <w:marLeft w:val="0"/>
      <w:marRight w:val="0"/>
      <w:marTop w:val="0"/>
      <w:marBottom w:val="0"/>
      <w:divBdr>
        <w:top w:val="none" w:sz="0" w:space="0" w:color="auto"/>
        <w:left w:val="none" w:sz="0" w:space="0" w:color="auto"/>
        <w:bottom w:val="none" w:sz="0" w:space="0" w:color="auto"/>
        <w:right w:val="none" w:sz="0" w:space="0" w:color="auto"/>
      </w:divBdr>
    </w:div>
    <w:div w:id="1513643778">
      <w:bodyDiv w:val="1"/>
      <w:marLeft w:val="0"/>
      <w:marRight w:val="0"/>
      <w:marTop w:val="0"/>
      <w:marBottom w:val="0"/>
      <w:divBdr>
        <w:top w:val="none" w:sz="0" w:space="0" w:color="auto"/>
        <w:left w:val="none" w:sz="0" w:space="0" w:color="auto"/>
        <w:bottom w:val="none" w:sz="0" w:space="0" w:color="auto"/>
        <w:right w:val="none" w:sz="0" w:space="0" w:color="auto"/>
      </w:divBdr>
    </w:div>
    <w:div w:id="1513646671">
      <w:bodyDiv w:val="1"/>
      <w:marLeft w:val="0"/>
      <w:marRight w:val="0"/>
      <w:marTop w:val="0"/>
      <w:marBottom w:val="0"/>
      <w:divBdr>
        <w:top w:val="none" w:sz="0" w:space="0" w:color="auto"/>
        <w:left w:val="none" w:sz="0" w:space="0" w:color="auto"/>
        <w:bottom w:val="none" w:sz="0" w:space="0" w:color="auto"/>
        <w:right w:val="none" w:sz="0" w:space="0" w:color="auto"/>
      </w:divBdr>
    </w:div>
    <w:div w:id="1513912842">
      <w:bodyDiv w:val="1"/>
      <w:marLeft w:val="0"/>
      <w:marRight w:val="0"/>
      <w:marTop w:val="0"/>
      <w:marBottom w:val="0"/>
      <w:divBdr>
        <w:top w:val="none" w:sz="0" w:space="0" w:color="auto"/>
        <w:left w:val="none" w:sz="0" w:space="0" w:color="auto"/>
        <w:bottom w:val="none" w:sz="0" w:space="0" w:color="auto"/>
        <w:right w:val="none" w:sz="0" w:space="0" w:color="auto"/>
      </w:divBdr>
    </w:div>
    <w:div w:id="1514343932">
      <w:bodyDiv w:val="1"/>
      <w:marLeft w:val="0"/>
      <w:marRight w:val="0"/>
      <w:marTop w:val="0"/>
      <w:marBottom w:val="0"/>
      <w:divBdr>
        <w:top w:val="none" w:sz="0" w:space="0" w:color="auto"/>
        <w:left w:val="none" w:sz="0" w:space="0" w:color="auto"/>
        <w:bottom w:val="none" w:sz="0" w:space="0" w:color="auto"/>
        <w:right w:val="none" w:sz="0" w:space="0" w:color="auto"/>
      </w:divBdr>
    </w:div>
    <w:div w:id="1514685675">
      <w:bodyDiv w:val="1"/>
      <w:marLeft w:val="0"/>
      <w:marRight w:val="0"/>
      <w:marTop w:val="0"/>
      <w:marBottom w:val="0"/>
      <w:divBdr>
        <w:top w:val="none" w:sz="0" w:space="0" w:color="auto"/>
        <w:left w:val="none" w:sz="0" w:space="0" w:color="auto"/>
        <w:bottom w:val="none" w:sz="0" w:space="0" w:color="auto"/>
        <w:right w:val="none" w:sz="0" w:space="0" w:color="auto"/>
      </w:divBdr>
    </w:div>
    <w:div w:id="1515262113">
      <w:bodyDiv w:val="1"/>
      <w:marLeft w:val="0"/>
      <w:marRight w:val="0"/>
      <w:marTop w:val="0"/>
      <w:marBottom w:val="0"/>
      <w:divBdr>
        <w:top w:val="none" w:sz="0" w:space="0" w:color="auto"/>
        <w:left w:val="none" w:sz="0" w:space="0" w:color="auto"/>
        <w:bottom w:val="none" w:sz="0" w:space="0" w:color="auto"/>
        <w:right w:val="none" w:sz="0" w:space="0" w:color="auto"/>
      </w:divBdr>
    </w:div>
    <w:div w:id="1515418561">
      <w:bodyDiv w:val="1"/>
      <w:marLeft w:val="0"/>
      <w:marRight w:val="0"/>
      <w:marTop w:val="0"/>
      <w:marBottom w:val="0"/>
      <w:divBdr>
        <w:top w:val="none" w:sz="0" w:space="0" w:color="auto"/>
        <w:left w:val="none" w:sz="0" w:space="0" w:color="auto"/>
        <w:bottom w:val="none" w:sz="0" w:space="0" w:color="auto"/>
        <w:right w:val="none" w:sz="0" w:space="0" w:color="auto"/>
      </w:divBdr>
    </w:div>
    <w:div w:id="1515461078">
      <w:bodyDiv w:val="1"/>
      <w:marLeft w:val="0"/>
      <w:marRight w:val="0"/>
      <w:marTop w:val="0"/>
      <w:marBottom w:val="0"/>
      <w:divBdr>
        <w:top w:val="none" w:sz="0" w:space="0" w:color="auto"/>
        <w:left w:val="none" w:sz="0" w:space="0" w:color="auto"/>
        <w:bottom w:val="none" w:sz="0" w:space="0" w:color="auto"/>
        <w:right w:val="none" w:sz="0" w:space="0" w:color="auto"/>
      </w:divBdr>
    </w:div>
    <w:div w:id="1515992712">
      <w:bodyDiv w:val="1"/>
      <w:marLeft w:val="0"/>
      <w:marRight w:val="0"/>
      <w:marTop w:val="0"/>
      <w:marBottom w:val="0"/>
      <w:divBdr>
        <w:top w:val="none" w:sz="0" w:space="0" w:color="auto"/>
        <w:left w:val="none" w:sz="0" w:space="0" w:color="auto"/>
        <w:bottom w:val="none" w:sz="0" w:space="0" w:color="auto"/>
        <w:right w:val="none" w:sz="0" w:space="0" w:color="auto"/>
      </w:divBdr>
    </w:div>
    <w:div w:id="1516457805">
      <w:bodyDiv w:val="1"/>
      <w:marLeft w:val="0"/>
      <w:marRight w:val="0"/>
      <w:marTop w:val="0"/>
      <w:marBottom w:val="0"/>
      <w:divBdr>
        <w:top w:val="none" w:sz="0" w:space="0" w:color="auto"/>
        <w:left w:val="none" w:sz="0" w:space="0" w:color="auto"/>
        <w:bottom w:val="none" w:sz="0" w:space="0" w:color="auto"/>
        <w:right w:val="none" w:sz="0" w:space="0" w:color="auto"/>
      </w:divBdr>
    </w:div>
    <w:div w:id="1516460756">
      <w:bodyDiv w:val="1"/>
      <w:marLeft w:val="0"/>
      <w:marRight w:val="0"/>
      <w:marTop w:val="0"/>
      <w:marBottom w:val="0"/>
      <w:divBdr>
        <w:top w:val="none" w:sz="0" w:space="0" w:color="auto"/>
        <w:left w:val="none" w:sz="0" w:space="0" w:color="auto"/>
        <w:bottom w:val="none" w:sz="0" w:space="0" w:color="auto"/>
        <w:right w:val="none" w:sz="0" w:space="0" w:color="auto"/>
      </w:divBdr>
    </w:div>
    <w:div w:id="1516770986">
      <w:bodyDiv w:val="1"/>
      <w:marLeft w:val="0"/>
      <w:marRight w:val="0"/>
      <w:marTop w:val="0"/>
      <w:marBottom w:val="0"/>
      <w:divBdr>
        <w:top w:val="none" w:sz="0" w:space="0" w:color="auto"/>
        <w:left w:val="none" w:sz="0" w:space="0" w:color="auto"/>
        <w:bottom w:val="none" w:sz="0" w:space="0" w:color="auto"/>
        <w:right w:val="none" w:sz="0" w:space="0" w:color="auto"/>
      </w:divBdr>
      <w:divsChild>
        <w:div w:id="1200438922">
          <w:marLeft w:val="0"/>
          <w:marRight w:val="0"/>
          <w:marTop w:val="100"/>
          <w:marBottom w:val="100"/>
          <w:divBdr>
            <w:top w:val="none" w:sz="0" w:space="0" w:color="auto"/>
            <w:left w:val="none" w:sz="0" w:space="0" w:color="auto"/>
            <w:bottom w:val="none" w:sz="0" w:space="0" w:color="auto"/>
            <w:right w:val="none" w:sz="0" w:space="0" w:color="auto"/>
          </w:divBdr>
          <w:divsChild>
            <w:div w:id="1924607041">
              <w:marLeft w:val="0"/>
              <w:marRight w:val="0"/>
              <w:marTop w:val="0"/>
              <w:marBottom w:val="0"/>
              <w:divBdr>
                <w:top w:val="none" w:sz="0" w:space="0" w:color="auto"/>
                <w:left w:val="none" w:sz="0" w:space="0" w:color="auto"/>
                <w:bottom w:val="none" w:sz="0" w:space="0" w:color="auto"/>
                <w:right w:val="none" w:sz="0" w:space="0" w:color="auto"/>
              </w:divBdr>
              <w:divsChild>
                <w:div w:id="185869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844102">
      <w:bodyDiv w:val="1"/>
      <w:marLeft w:val="0"/>
      <w:marRight w:val="0"/>
      <w:marTop w:val="0"/>
      <w:marBottom w:val="0"/>
      <w:divBdr>
        <w:top w:val="none" w:sz="0" w:space="0" w:color="auto"/>
        <w:left w:val="none" w:sz="0" w:space="0" w:color="auto"/>
        <w:bottom w:val="none" w:sz="0" w:space="0" w:color="auto"/>
        <w:right w:val="none" w:sz="0" w:space="0" w:color="auto"/>
      </w:divBdr>
      <w:divsChild>
        <w:div w:id="527333283">
          <w:marLeft w:val="0"/>
          <w:marRight w:val="0"/>
          <w:marTop w:val="0"/>
          <w:marBottom w:val="0"/>
          <w:divBdr>
            <w:top w:val="none" w:sz="0" w:space="0" w:color="auto"/>
            <w:left w:val="none" w:sz="0" w:space="0" w:color="auto"/>
            <w:bottom w:val="none" w:sz="0" w:space="0" w:color="auto"/>
            <w:right w:val="none" w:sz="0" w:space="0" w:color="auto"/>
          </w:divBdr>
        </w:div>
      </w:divsChild>
    </w:div>
    <w:div w:id="1517158452">
      <w:bodyDiv w:val="1"/>
      <w:marLeft w:val="0"/>
      <w:marRight w:val="0"/>
      <w:marTop w:val="0"/>
      <w:marBottom w:val="0"/>
      <w:divBdr>
        <w:top w:val="none" w:sz="0" w:space="0" w:color="auto"/>
        <w:left w:val="none" w:sz="0" w:space="0" w:color="auto"/>
        <w:bottom w:val="none" w:sz="0" w:space="0" w:color="auto"/>
        <w:right w:val="none" w:sz="0" w:space="0" w:color="auto"/>
      </w:divBdr>
    </w:div>
    <w:div w:id="1517189629">
      <w:bodyDiv w:val="1"/>
      <w:marLeft w:val="0"/>
      <w:marRight w:val="0"/>
      <w:marTop w:val="0"/>
      <w:marBottom w:val="0"/>
      <w:divBdr>
        <w:top w:val="none" w:sz="0" w:space="0" w:color="auto"/>
        <w:left w:val="none" w:sz="0" w:space="0" w:color="auto"/>
        <w:bottom w:val="none" w:sz="0" w:space="0" w:color="auto"/>
        <w:right w:val="none" w:sz="0" w:space="0" w:color="auto"/>
      </w:divBdr>
    </w:div>
    <w:div w:id="1517236295">
      <w:bodyDiv w:val="1"/>
      <w:marLeft w:val="0"/>
      <w:marRight w:val="0"/>
      <w:marTop w:val="0"/>
      <w:marBottom w:val="0"/>
      <w:divBdr>
        <w:top w:val="none" w:sz="0" w:space="0" w:color="auto"/>
        <w:left w:val="none" w:sz="0" w:space="0" w:color="auto"/>
        <w:bottom w:val="none" w:sz="0" w:space="0" w:color="auto"/>
        <w:right w:val="none" w:sz="0" w:space="0" w:color="auto"/>
      </w:divBdr>
    </w:div>
    <w:div w:id="1517377577">
      <w:bodyDiv w:val="1"/>
      <w:marLeft w:val="0"/>
      <w:marRight w:val="0"/>
      <w:marTop w:val="0"/>
      <w:marBottom w:val="0"/>
      <w:divBdr>
        <w:top w:val="none" w:sz="0" w:space="0" w:color="auto"/>
        <w:left w:val="none" w:sz="0" w:space="0" w:color="auto"/>
        <w:bottom w:val="none" w:sz="0" w:space="0" w:color="auto"/>
        <w:right w:val="none" w:sz="0" w:space="0" w:color="auto"/>
      </w:divBdr>
    </w:div>
    <w:div w:id="1518158167">
      <w:bodyDiv w:val="1"/>
      <w:marLeft w:val="0"/>
      <w:marRight w:val="0"/>
      <w:marTop w:val="0"/>
      <w:marBottom w:val="0"/>
      <w:divBdr>
        <w:top w:val="none" w:sz="0" w:space="0" w:color="auto"/>
        <w:left w:val="none" w:sz="0" w:space="0" w:color="auto"/>
        <w:bottom w:val="none" w:sz="0" w:space="0" w:color="auto"/>
        <w:right w:val="none" w:sz="0" w:space="0" w:color="auto"/>
      </w:divBdr>
    </w:div>
    <w:div w:id="1518425888">
      <w:bodyDiv w:val="1"/>
      <w:marLeft w:val="0"/>
      <w:marRight w:val="0"/>
      <w:marTop w:val="0"/>
      <w:marBottom w:val="0"/>
      <w:divBdr>
        <w:top w:val="none" w:sz="0" w:space="0" w:color="auto"/>
        <w:left w:val="none" w:sz="0" w:space="0" w:color="auto"/>
        <w:bottom w:val="none" w:sz="0" w:space="0" w:color="auto"/>
        <w:right w:val="none" w:sz="0" w:space="0" w:color="auto"/>
      </w:divBdr>
    </w:div>
    <w:div w:id="1518428591">
      <w:bodyDiv w:val="1"/>
      <w:marLeft w:val="0"/>
      <w:marRight w:val="0"/>
      <w:marTop w:val="0"/>
      <w:marBottom w:val="0"/>
      <w:divBdr>
        <w:top w:val="none" w:sz="0" w:space="0" w:color="auto"/>
        <w:left w:val="none" w:sz="0" w:space="0" w:color="auto"/>
        <w:bottom w:val="none" w:sz="0" w:space="0" w:color="auto"/>
        <w:right w:val="none" w:sz="0" w:space="0" w:color="auto"/>
      </w:divBdr>
    </w:div>
    <w:div w:id="1518689301">
      <w:bodyDiv w:val="1"/>
      <w:marLeft w:val="0"/>
      <w:marRight w:val="0"/>
      <w:marTop w:val="0"/>
      <w:marBottom w:val="0"/>
      <w:divBdr>
        <w:top w:val="none" w:sz="0" w:space="0" w:color="auto"/>
        <w:left w:val="none" w:sz="0" w:space="0" w:color="auto"/>
        <w:bottom w:val="none" w:sz="0" w:space="0" w:color="auto"/>
        <w:right w:val="none" w:sz="0" w:space="0" w:color="auto"/>
      </w:divBdr>
    </w:div>
    <w:div w:id="1518690990">
      <w:bodyDiv w:val="1"/>
      <w:marLeft w:val="0"/>
      <w:marRight w:val="0"/>
      <w:marTop w:val="0"/>
      <w:marBottom w:val="0"/>
      <w:divBdr>
        <w:top w:val="none" w:sz="0" w:space="0" w:color="auto"/>
        <w:left w:val="none" w:sz="0" w:space="0" w:color="auto"/>
        <w:bottom w:val="none" w:sz="0" w:space="0" w:color="auto"/>
        <w:right w:val="none" w:sz="0" w:space="0" w:color="auto"/>
      </w:divBdr>
    </w:div>
    <w:div w:id="1518806349">
      <w:bodyDiv w:val="1"/>
      <w:marLeft w:val="0"/>
      <w:marRight w:val="0"/>
      <w:marTop w:val="0"/>
      <w:marBottom w:val="0"/>
      <w:divBdr>
        <w:top w:val="none" w:sz="0" w:space="0" w:color="auto"/>
        <w:left w:val="none" w:sz="0" w:space="0" w:color="auto"/>
        <w:bottom w:val="none" w:sz="0" w:space="0" w:color="auto"/>
        <w:right w:val="none" w:sz="0" w:space="0" w:color="auto"/>
      </w:divBdr>
    </w:div>
    <w:div w:id="1519008589">
      <w:bodyDiv w:val="1"/>
      <w:marLeft w:val="0"/>
      <w:marRight w:val="0"/>
      <w:marTop w:val="0"/>
      <w:marBottom w:val="0"/>
      <w:divBdr>
        <w:top w:val="none" w:sz="0" w:space="0" w:color="auto"/>
        <w:left w:val="none" w:sz="0" w:space="0" w:color="auto"/>
        <w:bottom w:val="none" w:sz="0" w:space="0" w:color="auto"/>
        <w:right w:val="none" w:sz="0" w:space="0" w:color="auto"/>
      </w:divBdr>
    </w:div>
    <w:div w:id="1519198866">
      <w:bodyDiv w:val="1"/>
      <w:marLeft w:val="0"/>
      <w:marRight w:val="0"/>
      <w:marTop w:val="0"/>
      <w:marBottom w:val="0"/>
      <w:divBdr>
        <w:top w:val="none" w:sz="0" w:space="0" w:color="auto"/>
        <w:left w:val="none" w:sz="0" w:space="0" w:color="auto"/>
        <w:bottom w:val="none" w:sz="0" w:space="0" w:color="auto"/>
        <w:right w:val="none" w:sz="0" w:space="0" w:color="auto"/>
      </w:divBdr>
    </w:div>
    <w:div w:id="1519347887">
      <w:bodyDiv w:val="1"/>
      <w:marLeft w:val="0"/>
      <w:marRight w:val="0"/>
      <w:marTop w:val="0"/>
      <w:marBottom w:val="0"/>
      <w:divBdr>
        <w:top w:val="none" w:sz="0" w:space="0" w:color="auto"/>
        <w:left w:val="none" w:sz="0" w:space="0" w:color="auto"/>
        <w:bottom w:val="none" w:sz="0" w:space="0" w:color="auto"/>
        <w:right w:val="none" w:sz="0" w:space="0" w:color="auto"/>
      </w:divBdr>
    </w:div>
    <w:div w:id="1519388843">
      <w:bodyDiv w:val="1"/>
      <w:marLeft w:val="0"/>
      <w:marRight w:val="0"/>
      <w:marTop w:val="0"/>
      <w:marBottom w:val="0"/>
      <w:divBdr>
        <w:top w:val="none" w:sz="0" w:space="0" w:color="auto"/>
        <w:left w:val="none" w:sz="0" w:space="0" w:color="auto"/>
        <w:bottom w:val="none" w:sz="0" w:space="0" w:color="auto"/>
        <w:right w:val="none" w:sz="0" w:space="0" w:color="auto"/>
      </w:divBdr>
    </w:div>
    <w:div w:id="1519927705">
      <w:bodyDiv w:val="1"/>
      <w:marLeft w:val="0"/>
      <w:marRight w:val="0"/>
      <w:marTop w:val="0"/>
      <w:marBottom w:val="0"/>
      <w:divBdr>
        <w:top w:val="none" w:sz="0" w:space="0" w:color="auto"/>
        <w:left w:val="none" w:sz="0" w:space="0" w:color="auto"/>
        <w:bottom w:val="none" w:sz="0" w:space="0" w:color="auto"/>
        <w:right w:val="none" w:sz="0" w:space="0" w:color="auto"/>
      </w:divBdr>
    </w:div>
    <w:div w:id="1520315856">
      <w:bodyDiv w:val="1"/>
      <w:marLeft w:val="0"/>
      <w:marRight w:val="0"/>
      <w:marTop w:val="0"/>
      <w:marBottom w:val="0"/>
      <w:divBdr>
        <w:top w:val="none" w:sz="0" w:space="0" w:color="auto"/>
        <w:left w:val="none" w:sz="0" w:space="0" w:color="auto"/>
        <w:bottom w:val="none" w:sz="0" w:space="0" w:color="auto"/>
        <w:right w:val="none" w:sz="0" w:space="0" w:color="auto"/>
      </w:divBdr>
    </w:div>
    <w:div w:id="1520437369">
      <w:bodyDiv w:val="1"/>
      <w:marLeft w:val="0"/>
      <w:marRight w:val="0"/>
      <w:marTop w:val="0"/>
      <w:marBottom w:val="0"/>
      <w:divBdr>
        <w:top w:val="none" w:sz="0" w:space="0" w:color="auto"/>
        <w:left w:val="none" w:sz="0" w:space="0" w:color="auto"/>
        <w:bottom w:val="none" w:sz="0" w:space="0" w:color="auto"/>
        <w:right w:val="none" w:sz="0" w:space="0" w:color="auto"/>
      </w:divBdr>
    </w:div>
    <w:div w:id="1520705459">
      <w:bodyDiv w:val="1"/>
      <w:marLeft w:val="0"/>
      <w:marRight w:val="0"/>
      <w:marTop w:val="0"/>
      <w:marBottom w:val="0"/>
      <w:divBdr>
        <w:top w:val="none" w:sz="0" w:space="0" w:color="auto"/>
        <w:left w:val="none" w:sz="0" w:space="0" w:color="auto"/>
        <w:bottom w:val="none" w:sz="0" w:space="0" w:color="auto"/>
        <w:right w:val="none" w:sz="0" w:space="0" w:color="auto"/>
      </w:divBdr>
    </w:div>
    <w:div w:id="1520856146">
      <w:bodyDiv w:val="1"/>
      <w:marLeft w:val="0"/>
      <w:marRight w:val="0"/>
      <w:marTop w:val="0"/>
      <w:marBottom w:val="0"/>
      <w:divBdr>
        <w:top w:val="none" w:sz="0" w:space="0" w:color="auto"/>
        <w:left w:val="none" w:sz="0" w:space="0" w:color="auto"/>
        <w:bottom w:val="none" w:sz="0" w:space="0" w:color="auto"/>
        <w:right w:val="none" w:sz="0" w:space="0" w:color="auto"/>
      </w:divBdr>
      <w:divsChild>
        <w:div w:id="1674993866">
          <w:marLeft w:val="0"/>
          <w:marRight w:val="0"/>
          <w:marTop w:val="0"/>
          <w:marBottom w:val="0"/>
          <w:divBdr>
            <w:top w:val="none" w:sz="0" w:space="0" w:color="auto"/>
            <w:left w:val="none" w:sz="0" w:space="0" w:color="auto"/>
            <w:bottom w:val="none" w:sz="0" w:space="0" w:color="auto"/>
            <w:right w:val="none" w:sz="0" w:space="0" w:color="auto"/>
          </w:divBdr>
        </w:div>
      </w:divsChild>
    </w:div>
    <w:div w:id="1521242653">
      <w:bodyDiv w:val="1"/>
      <w:marLeft w:val="0"/>
      <w:marRight w:val="0"/>
      <w:marTop w:val="0"/>
      <w:marBottom w:val="0"/>
      <w:divBdr>
        <w:top w:val="none" w:sz="0" w:space="0" w:color="auto"/>
        <w:left w:val="none" w:sz="0" w:space="0" w:color="auto"/>
        <w:bottom w:val="none" w:sz="0" w:space="0" w:color="auto"/>
        <w:right w:val="none" w:sz="0" w:space="0" w:color="auto"/>
      </w:divBdr>
    </w:div>
    <w:div w:id="1521315746">
      <w:bodyDiv w:val="1"/>
      <w:marLeft w:val="0"/>
      <w:marRight w:val="0"/>
      <w:marTop w:val="0"/>
      <w:marBottom w:val="0"/>
      <w:divBdr>
        <w:top w:val="none" w:sz="0" w:space="0" w:color="auto"/>
        <w:left w:val="none" w:sz="0" w:space="0" w:color="auto"/>
        <w:bottom w:val="none" w:sz="0" w:space="0" w:color="auto"/>
        <w:right w:val="none" w:sz="0" w:space="0" w:color="auto"/>
      </w:divBdr>
    </w:div>
    <w:div w:id="1521701960">
      <w:bodyDiv w:val="1"/>
      <w:marLeft w:val="0"/>
      <w:marRight w:val="0"/>
      <w:marTop w:val="0"/>
      <w:marBottom w:val="0"/>
      <w:divBdr>
        <w:top w:val="none" w:sz="0" w:space="0" w:color="auto"/>
        <w:left w:val="none" w:sz="0" w:space="0" w:color="auto"/>
        <w:bottom w:val="none" w:sz="0" w:space="0" w:color="auto"/>
        <w:right w:val="none" w:sz="0" w:space="0" w:color="auto"/>
      </w:divBdr>
    </w:div>
    <w:div w:id="1521747439">
      <w:bodyDiv w:val="1"/>
      <w:marLeft w:val="0"/>
      <w:marRight w:val="0"/>
      <w:marTop w:val="0"/>
      <w:marBottom w:val="0"/>
      <w:divBdr>
        <w:top w:val="none" w:sz="0" w:space="0" w:color="auto"/>
        <w:left w:val="none" w:sz="0" w:space="0" w:color="auto"/>
        <w:bottom w:val="none" w:sz="0" w:space="0" w:color="auto"/>
        <w:right w:val="none" w:sz="0" w:space="0" w:color="auto"/>
      </w:divBdr>
    </w:div>
    <w:div w:id="1522428379">
      <w:bodyDiv w:val="1"/>
      <w:marLeft w:val="0"/>
      <w:marRight w:val="0"/>
      <w:marTop w:val="0"/>
      <w:marBottom w:val="0"/>
      <w:divBdr>
        <w:top w:val="none" w:sz="0" w:space="0" w:color="auto"/>
        <w:left w:val="none" w:sz="0" w:space="0" w:color="auto"/>
        <w:bottom w:val="none" w:sz="0" w:space="0" w:color="auto"/>
        <w:right w:val="none" w:sz="0" w:space="0" w:color="auto"/>
      </w:divBdr>
    </w:div>
    <w:div w:id="1522626484">
      <w:bodyDiv w:val="1"/>
      <w:marLeft w:val="0"/>
      <w:marRight w:val="0"/>
      <w:marTop w:val="0"/>
      <w:marBottom w:val="0"/>
      <w:divBdr>
        <w:top w:val="none" w:sz="0" w:space="0" w:color="auto"/>
        <w:left w:val="none" w:sz="0" w:space="0" w:color="auto"/>
        <w:bottom w:val="none" w:sz="0" w:space="0" w:color="auto"/>
        <w:right w:val="none" w:sz="0" w:space="0" w:color="auto"/>
      </w:divBdr>
    </w:div>
    <w:div w:id="1522821174">
      <w:bodyDiv w:val="1"/>
      <w:marLeft w:val="0"/>
      <w:marRight w:val="0"/>
      <w:marTop w:val="0"/>
      <w:marBottom w:val="0"/>
      <w:divBdr>
        <w:top w:val="none" w:sz="0" w:space="0" w:color="auto"/>
        <w:left w:val="none" w:sz="0" w:space="0" w:color="auto"/>
        <w:bottom w:val="none" w:sz="0" w:space="0" w:color="auto"/>
        <w:right w:val="none" w:sz="0" w:space="0" w:color="auto"/>
      </w:divBdr>
    </w:div>
    <w:div w:id="1522821475">
      <w:bodyDiv w:val="1"/>
      <w:marLeft w:val="0"/>
      <w:marRight w:val="0"/>
      <w:marTop w:val="0"/>
      <w:marBottom w:val="0"/>
      <w:divBdr>
        <w:top w:val="none" w:sz="0" w:space="0" w:color="auto"/>
        <w:left w:val="none" w:sz="0" w:space="0" w:color="auto"/>
        <w:bottom w:val="none" w:sz="0" w:space="0" w:color="auto"/>
        <w:right w:val="none" w:sz="0" w:space="0" w:color="auto"/>
      </w:divBdr>
    </w:div>
    <w:div w:id="1523082108">
      <w:bodyDiv w:val="1"/>
      <w:marLeft w:val="0"/>
      <w:marRight w:val="0"/>
      <w:marTop w:val="0"/>
      <w:marBottom w:val="0"/>
      <w:divBdr>
        <w:top w:val="none" w:sz="0" w:space="0" w:color="auto"/>
        <w:left w:val="none" w:sz="0" w:space="0" w:color="auto"/>
        <w:bottom w:val="none" w:sz="0" w:space="0" w:color="auto"/>
        <w:right w:val="none" w:sz="0" w:space="0" w:color="auto"/>
      </w:divBdr>
    </w:div>
    <w:div w:id="1523320619">
      <w:bodyDiv w:val="1"/>
      <w:marLeft w:val="0"/>
      <w:marRight w:val="0"/>
      <w:marTop w:val="0"/>
      <w:marBottom w:val="0"/>
      <w:divBdr>
        <w:top w:val="none" w:sz="0" w:space="0" w:color="auto"/>
        <w:left w:val="none" w:sz="0" w:space="0" w:color="auto"/>
        <w:bottom w:val="none" w:sz="0" w:space="0" w:color="auto"/>
        <w:right w:val="none" w:sz="0" w:space="0" w:color="auto"/>
      </w:divBdr>
    </w:div>
    <w:div w:id="1523468659">
      <w:bodyDiv w:val="1"/>
      <w:marLeft w:val="0"/>
      <w:marRight w:val="0"/>
      <w:marTop w:val="0"/>
      <w:marBottom w:val="0"/>
      <w:divBdr>
        <w:top w:val="none" w:sz="0" w:space="0" w:color="auto"/>
        <w:left w:val="none" w:sz="0" w:space="0" w:color="auto"/>
        <w:bottom w:val="none" w:sz="0" w:space="0" w:color="auto"/>
        <w:right w:val="none" w:sz="0" w:space="0" w:color="auto"/>
      </w:divBdr>
    </w:div>
    <w:div w:id="1523589378">
      <w:bodyDiv w:val="1"/>
      <w:marLeft w:val="0"/>
      <w:marRight w:val="0"/>
      <w:marTop w:val="0"/>
      <w:marBottom w:val="0"/>
      <w:divBdr>
        <w:top w:val="none" w:sz="0" w:space="0" w:color="auto"/>
        <w:left w:val="none" w:sz="0" w:space="0" w:color="auto"/>
        <w:bottom w:val="none" w:sz="0" w:space="0" w:color="auto"/>
        <w:right w:val="none" w:sz="0" w:space="0" w:color="auto"/>
      </w:divBdr>
    </w:div>
    <w:div w:id="1523979498">
      <w:bodyDiv w:val="1"/>
      <w:marLeft w:val="0"/>
      <w:marRight w:val="0"/>
      <w:marTop w:val="0"/>
      <w:marBottom w:val="0"/>
      <w:divBdr>
        <w:top w:val="none" w:sz="0" w:space="0" w:color="auto"/>
        <w:left w:val="none" w:sz="0" w:space="0" w:color="auto"/>
        <w:bottom w:val="none" w:sz="0" w:space="0" w:color="auto"/>
        <w:right w:val="none" w:sz="0" w:space="0" w:color="auto"/>
      </w:divBdr>
    </w:div>
    <w:div w:id="1524171489">
      <w:bodyDiv w:val="1"/>
      <w:marLeft w:val="0"/>
      <w:marRight w:val="0"/>
      <w:marTop w:val="0"/>
      <w:marBottom w:val="0"/>
      <w:divBdr>
        <w:top w:val="none" w:sz="0" w:space="0" w:color="auto"/>
        <w:left w:val="none" w:sz="0" w:space="0" w:color="auto"/>
        <w:bottom w:val="none" w:sz="0" w:space="0" w:color="auto"/>
        <w:right w:val="none" w:sz="0" w:space="0" w:color="auto"/>
      </w:divBdr>
    </w:div>
    <w:div w:id="1524322229">
      <w:bodyDiv w:val="1"/>
      <w:marLeft w:val="0"/>
      <w:marRight w:val="0"/>
      <w:marTop w:val="0"/>
      <w:marBottom w:val="0"/>
      <w:divBdr>
        <w:top w:val="none" w:sz="0" w:space="0" w:color="auto"/>
        <w:left w:val="none" w:sz="0" w:space="0" w:color="auto"/>
        <w:bottom w:val="none" w:sz="0" w:space="0" w:color="auto"/>
        <w:right w:val="none" w:sz="0" w:space="0" w:color="auto"/>
      </w:divBdr>
    </w:div>
    <w:div w:id="1524591143">
      <w:bodyDiv w:val="1"/>
      <w:marLeft w:val="0"/>
      <w:marRight w:val="0"/>
      <w:marTop w:val="0"/>
      <w:marBottom w:val="0"/>
      <w:divBdr>
        <w:top w:val="none" w:sz="0" w:space="0" w:color="auto"/>
        <w:left w:val="none" w:sz="0" w:space="0" w:color="auto"/>
        <w:bottom w:val="none" w:sz="0" w:space="0" w:color="auto"/>
        <w:right w:val="none" w:sz="0" w:space="0" w:color="auto"/>
      </w:divBdr>
    </w:div>
    <w:div w:id="1524706300">
      <w:bodyDiv w:val="1"/>
      <w:marLeft w:val="0"/>
      <w:marRight w:val="0"/>
      <w:marTop w:val="0"/>
      <w:marBottom w:val="0"/>
      <w:divBdr>
        <w:top w:val="none" w:sz="0" w:space="0" w:color="auto"/>
        <w:left w:val="none" w:sz="0" w:space="0" w:color="auto"/>
        <w:bottom w:val="none" w:sz="0" w:space="0" w:color="auto"/>
        <w:right w:val="none" w:sz="0" w:space="0" w:color="auto"/>
      </w:divBdr>
      <w:divsChild>
        <w:div w:id="333266587">
          <w:marLeft w:val="0"/>
          <w:marRight w:val="0"/>
          <w:marTop w:val="0"/>
          <w:marBottom w:val="0"/>
          <w:divBdr>
            <w:top w:val="none" w:sz="0" w:space="0" w:color="auto"/>
            <w:left w:val="none" w:sz="0" w:space="0" w:color="auto"/>
            <w:bottom w:val="none" w:sz="0" w:space="0" w:color="auto"/>
            <w:right w:val="none" w:sz="0" w:space="0" w:color="auto"/>
          </w:divBdr>
        </w:div>
      </w:divsChild>
    </w:div>
    <w:div w:id="1525442042">
      <w:bodyDiv w:val="1"/>
      <w:marLeft w:val="0"/>
      <w:marRight w:val="0"/>
      <w:marTop w:val="0"/>
      <w:marBottom w:val="0"/>
      <w:divBdr>
        <w:top w:val="none" w:sz="0" w:space="0" w:color="auto"/>
        <w:left w:val="none" w:sz="0" w:space="0" w:color="auto"/>
        <w:bottom w:val="none" w:sz="0" w:space="0" w:color="auto"/>
        <w:right w:val="none" w:sz="0" w:space="0" w:color="auto"/>
      </w:divBdr>
    </w:div>
    <w:div w:id="1525482652">
      <w:bodyDiv w:val="1"/>
      <w:marLeft w:val="0"/>
      <w:marRight w:val="0"/>
      <w:marTop w:val="0"/>
      <w:marBottom w:val="0"/>
      <w:divBdr>
        <w:top w:val="none" w:sz="0" w:space="0" w:color="auto"/>
        <w:left w:val="none" w:sz="0" w:space="0" w:color="auto"/>
        <w:bottom w:val="none" w:sz="0" w:space="0" w:color="auto"/>
        <w:right w:val="none" w:sz="0" w:space="0" w:color="auto"/>
      </w:divBdr>
    </w:div>
    <w:div w:id="1525483841">
      <w:bodyDiv w:val="1"/>
      <w:marLeft w:val="0"/>
      <w:marRight w:val="0"/>
      <w:marTop w:val="0"/>
      <w:marBottom w:val="0"/>
      <w:divBdr>
        <w:top w:val="none" w:sz="0" w:space="0" w:color="auto"/>
        <w:left w:val="none" w:sz="0" w:space="0" w:color="auto"/>
        <w:bottom w:val="none" w:sz="0" w:space="0" w:color="auto"/>
        <w:right w:val="none" w:sz="0" w:space="0" w:color="auto"/>
      </w:divBdr>
    </w:div>
    <w:div w:id="1525828353">
      <w:bodyDiv w:val="1"/>
      <w:marLeft w:val="0"/>
      <w:marRight w:val="0"/>
      <w:marTop w:val="0"/>
      <w:marBottom w:val="0"/>
      <w:divBdr>
        <w:top w:val="none" w:sz="0" w:space="0" w:color="auto"/>
        <w:left w:val="none" w:sz="0" w:space="0" w:color="auto"/>
        <w:bottom w:val="none" w:sz="0" w:space="0" w:color="auto"/>
        <w:right w:val="none" w:sz="0" w:space="0" w:color="auto"/>
      </w:divBdr>
      <w:divsChild>
        <w:div w:id="1056196732">
          <w:marLeft w:val="0"/>
          <w:marRight w:val="0"/>
          <w:marTop w:val="150"/>
          <w:marBottom w:val="150"/>
          <w:divBdr>
            <w:top w:val="none" w:sz="0" w:space="0" w:color="auto"/>
            <w:left w:val="none" w:sz="0" w:space="0" w:color="auto"/>
            <w:bottom w:val="none" w:sz="0" w:space="0" w:color="auto"/>
            <w:right w:val="none" w:sz="0" w:space="0" w:color="auto"/>
          </w:divBdr>
        </w:div>
        <w:div w:id="1734115116">
          <w:marLeft w:val="0"/>
          <w:marRight w:val="0"/>
          <w:marTop w:val="150"/>
          <w:marBottom w:val="150"/>
          <w:divBdr>
            <w:top w:val="none" w:sz="0" w:space="0" w:color="auto"/>
            <w:left w:val="none" w:sz="0" w:space="0" w:color="auto"/>
            <w:bottom w:val="none" w:sz="0" w:space="0" w:color="auto"/>
            <w:right w:val="none" w:sz="0" w:space="0" w:color="auto"/>
          </w:divBdr>
        </w:div>
      </w:divsChild>
    </w:div>
    <w:div w:id="1526097967">
      <w:bodyDiv w:val="1"/>
      <w:marLeft w:val="0"/>
      <w:marRight w:val="0"/>
      <w:marTop w:val="0"/>
      <w:marBottom w:val="0"/>
      <w:divBdr>
        <w:top w:val="none" w:sz="0" w:space="0" w:color="auto"/>
        <w:left w:val="none" w:sz="0" w:space="0" w:color="auto"/>
        <w:bottom w:val="none" w:sz="0" w:space="0" w:color="auto"/>
        <w:right w:val="none" w:sz="0" w:space="0" w:color="auto"/>
      </w:divBdr>
    </w:div>
    <w:div w:id="1526945049">
      <w:bodyDiv w:val="1"/>
      <w:marLeft w:val="0"/>
      <w:marRight w:val="0"/>
      <w:marTop w:val="0"/>
      <w:marBottom w:val="0"/>
      <w:divBdr>
        <w:top w:val="none" w:sz="0" w:space="0" w:color="auto"/>
        <w:left w:val="none" w:sz="0" w:space="0" w:color="auto"/>
        <w:bottom w:val="none" w:sz="0" w:space="0" w:color="auto"/>
        <w:right w:val="none" w:sz="0" w:space="0" w:color="auto"/>
      </w:divBdr>
    </w:div>
    <w:div w:id="1527212437">
      <w:bodyDiv w:val="1"/>
      <w:marLeft w:val="0"/>
      <w:marRight w:val="0"/>
      <w:marTop w:val="0"/>
      <w:marBottom w:val="0"/>
      <w:divBdr>
        <w:top w:val="none" w:sz="0" w:space="0" w:color="auto"/>
        <w:left w:val="none" w:sz="0" w:space="0" w:color="auto"/>
        <w:bottom w:val="none" w:sz="0" w:space="0" w:color="auto"/>
        <w:right w:val="none" w:sz="0" w:space="0" w:color="auto"/>
      </w:divBdr>
    </w:div>
    <w:div w:id="1527399898">
      <w:bodyDiv w:val="1"/>
      <w:marLeft w:val="0"/>
      <w:marRight w:val="0"/>
      <w:marTop w:val="0"/>
      <w:marBottom w:val="0"/>
      <w:divBdr>
        <w:top w:val="none" w:sz="0" w:space="0" w:color="auto"/>
        <w:left w:val="none" w:sz="0" w:space="0" w:color="auto"/>
        <w:bottom w:val="none" w:sz="0" w:space="0" w:color="auto"/>
        <w:right w:val="none" w:sz="0" w:space="0" w:color="auto"/>
      </w:divBdr>
    </w:div>
    <w:div w:id="1527865601">
      <w:bodyDiv w:val="1"/>
      <w:marLeft w:val="0"/>
      <w:marRight w:val="0"/>
      <w:marTop w:val="0"/>
      <w:marBottom w:val="0"/>
      <w:divBdr>
        <w:top w:val="none" w:sz="0" w:space="0" w:color="auto"/>
        <w:left w:val="none" w:sz="0" w:space="0" w:color="auto"/>
        <w:bottom w:val="none" w:sz="0" w:space="0" w:color="auto"/>
        <w:right w:val="none" w:sz="0" w:space="0" w:color="auto"/>
      </w:divBdr>
    </w:div>
    <w:div w:id="1527986635">
      <w:bodyDiv w:val="1"/>
      <w:marLeft w:val="0"/>
      <w:marRight w:val="0"/>
      <w:marTop w:val="0"/>
      <w:marBottom w:val="0"/>
      <w:divBdr>
        <w:top w:val="none" w:sz="0" w:space="0" w:color="auto"/>
        <w:left w:val="none" w:sz="0" w:space="0" w:color="auto"/>
        <w:bottom w:val="none" w:sz="0" w:space="0" w:color="auto"/>
        <w:right w:val="none" w:sz="0" w:space="0" w:color="auto"/>
      </w:divBdr>
    </w:div>
    <w:div w:id="1528059856">
      <w:bodyDiv w:val="1"/>
      <w:marLeft w:val="0"/>
      <w:marRight w:val="0"/>
      <w:marTop w:val="0"/>
      <w:marBottom w:val="0"/>
      <w:divBdr>
        <w:top w:val="none" w:sz="0" w:space="0" w:color="auto"/>
        <w:left w:val="none" w:sz="0" w:space="0" w:color="auto"/>
        <w:bottom w:val="none" w:sz="0" w:space="0" w:color="auto"/>
        <w:right w:val="none" w:sz="0" w:space="0" w:color="auto"/>
      </w:divBdr>
    </w:div>
    <w:div w:id="1528367964">
      <w:bodyDiv w:val="1"/>
      <w:marLeft w:val="0"/>
      <w:marRight w:val="0"/>
      <w:marTop w:val="0"/>
      <w:marBottom w:val="0"/>
      <w:divBdr>
        <w:top w:val="none" w:sz="0" w:space="0" w:color="auto"/>
        <w:left w:val="none" w:sz="0" w:space="0" w:color="auto"/>
        <w:bottom w:val="none" w:sz="0" w:space="0" w:color="auto"/>
        <w:right w:val="none" w:sz="0" w:space="0" w:color="auto"/>
      </w:divBdr>
    </w:div>
    <w:div w:id="1528830288">
      <w:bodyDiv w:val="1"/>
      <w:marLeft w:val="0"/>
      <w:marRight w:val="0"/>
      <w:marTop w:val="0"/>
      <w:marBottom w:val="0"/>
      <w:divBdr>
        <w:top w:val="none" w:sz="0" w:space="0" w:color="auto"/>
        <w:left w:val="none" w:sz="0" w:space="0" w:color="auto"/>
        <w:bottom w:val="none" w:sz="0" w:space="0" w:color="auto"/>
        <w:right w:val="none" w:sz="0" w:space="0" w:color="auto"/>
      </w:divBdr>
    </w:div>
    <w:div w:id="1528835539">
      <w:bodyDiv w:val="1"/>
      <w:marLeft w:val="0"/>
      <w:marRight w:val="0"/>
      <w:marTop w:val="0"/>
      <w:marBottom w:val="0"/>
      <w:divBdr>
        <w:top w:val="none" w:sz="0" w:space="0" w:color="auto"/>
        <w:left w:val="none" w:sz="0" w:space="0" w:color="auto"/>
        <w:bottom w:val="none" w:sz="0" w:space="0" w:color="auto"/>
        <w:right w:val="none" w:sz="0" w:space="0" w:color="auto"/>
      </w:divBdr>
    </w:div>
    <w:div w:id="1528906781">
      <w:bodyDiv w:val="1"/>
      <w:marLeft w:val="0"/>
      <w:marRight w:val="0"/>
      <w:marTop w:val="0"/>
      <w:marBottom w:val="0"/>
      <w:divBdr>
        <w:top w:val="none" w:sz="0" w:space="0" w:color="auto"/>
        <w:left w:val="none" w:sz="0" w:space="0" w:color="auto"/>
        <w:bottom w:val="none" w:sz="0" w:space="0" w:color="auto"/>
        <w:right w:val="none" w:sz="0" w:space="0" w:color="auto"/>
      </w:divBdr>
    </w:div>
    <w:div w:id="1528982725">
      <w:bodyDiv w:val="1"/>
      <w:marLeft w:val="0"/>
      <w:marRight w:val="0"/>
      <w:marTop w:val="0"/>
      <w:marBottom w:val="0"/>
      <w:divBdr>
        <w:top w:val="none" w:sz="0" w:space="0" w:color="auto"/>
        <w:left w:val="none" w:sz="0" w:space="0" w:color="auto"/>
        <w:bottom w:val="none" w:sz="0" w:space="0" w:color="auto"/>
        <w:right w:val="none" w:sz="0" w:space="0" w:color="auto"/>
      </w:divBdr>
      <w:divsChild>
        <w:div w:id="124130081">
          <w:marLeft w:val="0"/>
          <w:marRight w:val="0"/>
          <w:marTop w:val="0"/>
          <w:marBottom w:val="0"/>
          <w:divBdr>
            <w:top w:val="none" w:sz="0" w:space="0" w:color="auto"/>
            <w:left w:val="none" w:sz="0" w:space="0" w:color="auto"/>
            <w:bottom w:val="none" w:sz="0" w:space="0" w:color="auto"/>
            <w:right w:val="none" w:sz="0" w:space="0" w:color="auto"/>
          </w:divBdr>
        </w:div>
      </w:divsChild>
    </w:div>
    <w:div w:id="1529835891">
      <w:bodyDiv w:val="1"/>
      <w:marLeft w:val="0"/>
      <w:marRight w:val="0"/>
      <w:marTop w:val="0"/>
      <w:marBottom w:val="0"/>
      <w:divBdr>
        <w:top w:val="none" w:sz="0" w:space="0" w:color="auto"/>
        <w:left w:val="none" w:sz="0" w:space="0" w:color="auto"/>
        <w:bottom w:val="none" w:sz="0" w:space="0" w:color="auto"/>
        <w:right w:val="none" w:sz="0" w:space="0" w:color="auto"/>
      </w:divBdr>
    </w:div>
    <w:div w:id="1530489831">
      <w:bodyDiv w:val="1"/>
      <w:marLeft w:val="0"/>
      <w:marRight w:val="0"/>
      <w:marTop w:val="0"/>
      <w:marBottom w:val="0"/>
      <w:divBdr>
        <w:top w:val="none" w:sz="0" w:space="0" w:color="auto"/>
        <w:left w:val="none" w:sz="0" w:space="0" w:color="auto"/>
        <w:bottom w:val="none" w:sz="0" w:space="0" w:color="auto"/>
        <w:right w:val="none" w:sz="0" w:space="0" w:color="auto"/>
      </w:divBdr>
    </w:div>
    <w:div w:id="1530533453">
      <w:bodyDiv w:val="1"/>
      <w:marLeft w:val="0"/>
      <w:marRight w:val="0"/>
      <w:marTop w:val="0"/>
      <w:marBottom w:val="0"/>
      <w:divBdr>
        <w:top w:val="none" w:sz="0" w:space="0" w:color="auto"/>
        <w:left w:val="none" w:sz="0" w:space="0" w:color="auto"/>
        <w:bottom w:val="none" w:sz="0" w:space="0" w:color="auto"/>
        <w:right w:val="none" w:sz="0" w:space="0" w:color="auto"/>
      </w:divBdr>
    </w:div>
    <w:div w:id="1530605755">
      <w:bodyDiv w:val="1"/>
      <w:marLeft w:val="0"/>
      <w:marRight w:val="0"/>
      <w:marTop w:val="0"/>
      <w:marBottom w:val="0"/>
      <w:divBdr>
        <w:top w:val="none" w:sz="0" w:space="0" w:color="auto"/>
        <w:left w:val="none" w:sz="0" w:space="0" w:color="auto"/>
        <w:bottom w:val="none" w:sz="0" w:space="0" w:color="auto"/>
        <w:right w:val="none" w:sz="0" w:space="0" w:color="auto"/>
      </w:divBdr>
    </w:div>
    <w:div w:id="1530680474">
      <w:bodyDiv w:val="1"/>
      <w:marLeft w:val="0"/>
      <w:marRight w:val="0"/>
      <w:marTop w:val="0"/>
      <w:marBottom w:val="0"/>
      <w:divBdr>
        <w:top w:val="none" w:sz="0" w:space="0" w:color="auto"/>
        <w:left w:val="none" w:sz="0" w:space="0" w:color="auto"/>
        <w:bottom w:val="none" w:sz="0" w:space="0" w:color="auto"/>
        <w:right w:val="none" w:sz="0" w:space="0" w:color="auto"/>
      </w:divBdr>
    </w:div>
    <w:div w:id="1531651443">
      <w:bodyDiv w:val="1"/>
      <w:marLeft w:val="0"/>
      <w:marRight w:val="0"/>
      <w:marTop w:val="0"/>
      <w:marBottom w:val="0"/>
      <w:divBdr>
        <w:top w:val="none" w:sz="0" w:space="0" w:color="auto"/>
        <w:left w:val="none" w:sz="0" w:space="0" w:color="auto"/>
        <w:bottom w:val="none" w:sz="0" w:space="0" w:color="auto"/>
        <w:right w:val="none" w:sz="0" w:space="0" w:color="auto"/>
      </w:divBdr>
    </w:div>
    <w:div w:id="1532113722">
      <w:bodyDiv w:val="1"/>
      <w:marLeft w:val="0"/>
      <w:marRight w:val="0"/>
      <w:marTop w:val="0"/>
      <w:marBottom w:val="0"/>
      <w:divBdr>
        <w:top w:val="none" w:sz="0" w:space="0" w:color="auto"/>
        <w:left w:val="none" w:sz="0" w:space="0" w:color="auto"/>
        <w:bottom w:val="none" w:sz="0" w:space="0" w:color="auto"/>
        <w:right w:val="none" w:sz="0" w:space="0" w:color="auto"/>
      </w:divBdr>
    </w:div>
    <w:div w:id="1533304411">
      <w:bodyDiv w:val="1"/>
      <w:marLeft w:val="0"/>
      <w:marRight w:val="0"/>
      <w:marTop w:val="0"/>
      <w:marBottom w:val="0"/>
      <w:divBdr>
        <w:top w:val="none" w:sz="0" w:space="0" w:color="auto"/>
        <w:left w:val="none" w:sz="0" w:space="0" w:color="auto"/>
        <w:bottom w:val="none" w:sz="0" w:space="0" w:color="auto"/>
        <w:right w:val="none" w:sz="0" w:space="0" w:color="auto"/>
      </w:divBdr>
    </w:div>
    <w:div w:id="1533571567">
      <w:bodyDiv w:val="1"/>
      <w:marLeft w:val="0"/>
      <w:marRight w:val="0"/>
      <w:marTop w:val="0"/>
      <w:marBottom w:val="0"/>
      <w:divBdr>
        <w:top w:val="none" w:sz="0" w:space="0" w:color="auto"/>
        <w:left w:val="none" w:sz="0" w:space="0" w:color="auto"/>
        <w:bottom w:val="none" w:sz="0" w:space="0" w:color="auto"/>
        <w:right w:val="none" w:sz="0" w:space="0" w:color="auto"/>
      </w:divBdr>
    </w:div>
    <w:div w:id="1533764802">
      <w:bodyDiv w:val="1"/>
      <w:marLeft w:val="0"/>
      <w:marRight w:val="0"/>
      <w:marTop w:val="0"/>
      <w:marBottom w:val="0"/>
      <w:divBdr>
        <w:top w:val="none" w:sz="0" w:space="0" w:color="auto"/>
        <w:left w:val="none" w:sz="0" w:space="0" w:color="auto"/>
        <w:bottom w:val="none" w:sz="0" w:space="0" w:color="auto"/>
        <w:right w:val="none" w:sz="0" w:space="0" w:color="auto"/>
      </w:divBdr>
      <w:divsChild>
        <w:div w:id="20013375">
          <w:marLeft w:val="0"/>
          <w:marRight w:val="0"/>
          <w:marTop w:val="0"/>
          <w:marBottom w:val="0"/>
          <w:divBdr>
            <w:top w:val="none" w:sz="0" w:space="0" w:color="auto"/>
            <w:left w:val="none" w:sz="0" w:space="0" w:color="auto"/>
            <w:bottom w:val="none" w:sz="0" w:space="0" w:color="auto"/>
            <w:right w:val="none" w:sz="0" w:space="0" w:color="auto"/>
          </w:divBdr>
        </w:div>
      </w:divsChild>
    </w:div>
    <w:div w:id="1533804752">
      <w:bodyDiv w:val="1"/>
      <w:marLeft w:val="0"/>
      <w:marRight w:val="0"/>
      <w:marTop w:val="0"/>
      <w:marBottom w:val="0"/>
      <w:divBdr>
        <w:top w:val="none" w:sz="0" w:space="0" w:color="auto"/>
        <w:left w:val="none" w:sz="0" w:space="0" w:color="auto"/>
        <w:bottom w:val="none" w:sz="0" w:space="0" w:color="auto"/>
        <w:right w:val="none" w:sz="0" w:space="0" w:color="auto"/>
      </w:divBdr>
    </w:div>
    <w:div w:id="1533882602">
      <w:bodyDiv w:val="1"/>
      <w:marLeft w:val="0"/>
      <w:marRight w:val="0"/>
      <w:marTop w:val="0"/>
      <w:marBottom w:val="0"/>
      <w:divBdr>
        <w:top w:val="none" w:sz="0" w:space="0" w:color="auto"/>
        <w:left w:val="none" w:sz="0" w:space="0" w:color="auto"/>
        <w:bottom w:val="none" w:sz="0" w:space="0" w:color="auto"/>
        <w:right w:val="none" w:sz="0" w:space="0" w:color="auto"/>
      </w:divBdr>
    </w:div>
    <w:div w:id="1534029231">
      <w:bodyDiv w:val="1"/>
      <w:marLeft w:val="0"/>
      <w:marRight w:val="0"/>
      <w:marTop w:val="0"/>
      <w:marBottom w:val="0"/>
      <w:divBdr>
        <w:top w:val="none" w:sz="0" w:space="0" w:color="auto"/>
        <w:left w:val="none" w:sz="0" w:space="0" w:color="auto"/>
        <w:bottom w:val="none" w:sz="0" w:space="0" w:color="auto"/>
        <w:right w:val="none" w:sz="0" w:space="0" w:color="auto"/>
      </w:divBdr>
    </w:div>
    <w:div w:id="1534221728">
      <w:bodyDiv w:val="1"/>
      <w:marLeft w:val="0"/>
      <w:marRight w:val="0"/>
      <w:marTop w:val="0"/>
      <w:marBottom w:val="0"/>
      <w:divBdr>
        <w:top w:val="none" w:sz="0" w:space="0" w:color="auto"/>
        <w:left w:val="none" w:sz="0" w:space="0" w:color="auto"/>
        <w:bottom w:val="none" w:sz="0" w:space="0" w:color="auto"/>
        <w:right w:val="none" w:sz="0" w:space="0" w:color="auto"/>
      </w:divBdr>
    </w:div>
    <w:div w:id="1534919526">
      <w:bodyDiv w:val="1"/>
      <w:marLeft w:val="0"/>
      <w:marRight w:val="0"/>
      <w:marTop w:val="0"/>
      <w:marBottom w:val="0"/>
      <w:divBdr>
        <w:top w:val="none" w:sz="0" w:space="0" w:color="auto"/>
        <w:left w:val="none" w:sz="0" w:space="0" w:color="auto"/>
        <w:bottom w:val="none" w:sz="0" w:space="0" w:color="auto"/>
        <w:right w:val="none" w:sz="0" w:space="0" w:color="auto"/>
      </w:divBdr>
    </w:div>
    <w:div w:id="1535075925">
      <w:bodyDiv w:val="1"/>
      <w:marLeft w:val="0"/>
      <w:marRight w:val="0"/>
      <w:marTop w:val="0"/>
      <w:marBottom w:val="0"/>
      <w:divBdr>
        <w:top w:val="none" w:sz="0" w:space="0" w:color="auto"/>
        <w:left w:val="none" w:sz="0" w:space="0" w:color="auto"/>
        <w:bottom w:val="none" w:sz="0" w:space="0" w:color="auto"/>
        <w:right w:val="none" w:sz="0" w:space="0" w:color="auto"/>
      </w:divBdr>
    </w:div>
    <w:div w:id="1535116865">
      <w:bodyDiv w:val="1"/>
      <w:marLeft w:val="0"/>
      <w:marRight w:val="0"/>
      <w:marTop w:val="0"/>
      <w:marBottom w:val="0"/>
      <w:divBdr>
        <w:top w:val="none" w:sz="0" w:space="0" w:color="auto"/>
        <w:left w:val="none" w:sz="0" w:space="0" w:color="auto"/>
        <w:bottom w:val="none" w:sz="0" w:space="0" w:color="auto"/>
        <w:right w:val="none" w:sz="0" w:space="0" w:color="auto"/>
      </w:divBdr>
    </w:div>
    <w:div w:id="1535147066">
      <w:bodyDiv w:val="1"/>
      <w:marLeft w:val="0"/>
      <w:marRight w:val="0"/>
      <w:marTop w:val="0"/>
      <w:marBottom w:val="0"/>
      <w:divBdr>
        <w:top w:val="none" w:sz="0" w:space="0" w:color="auto"/>
        <w:left w:val="none" w:sz="0" w:space="0" w:color="auto"/>
        <w:bottom w:val="none" w:sz="0" w:space="0" w:color="auto"/>
        <w:right w:val="none" w:sz="0" w:space="0" w:color="auto"/>
      </w:divBdr>
    </w:div>
    <w:div w:id="1535269101">
      <w:bodyDiv w:val="1"/>
      <w:marLeft w:val="0"/>
      <w:marRight w:val="0"/>
      <w:marTop w:val="0"/>
      <w:marBottom w:val="0"/>
      <w:divBdr>
        <w:top w:val="none" w:sz="0" w:space="0" w:color="auto"/>
        <w:left w:val="none" w:sz="0" w:space="0" w:color="auto"/>
        <w:bottom w:val="none" w:sz="0" w:space="0" w:color="auto"/>
        <w:right w:val="none" w:sz="0" w:space="0" w:color="auto"/>
      </w:divBdr>
    </w:div>
    <w:div w:id="1535535729">
      <w:bodyDiv w:val="1"/>
      <w:marLeft w:val="0"/>
      <w:marRight w:val="0"/>
      <w:marTop w:val="0"/>
      <w:marBottom w:val="0"/>
      <w:divBdr>
        <w:top w:val="none" w:sz="0" w:space="0" w:color="auto"/>
        <w:left w:val="none" w:sz="0" w:space="0" w:color="auto"/>
        <w:bottom w:val="none" w:sz="0" w:space="0" w:color="auto"/>
        <w:right w:val="none" w:sz="0" w:space="0" w:color="auto"/>
      </w:divBdr>
    </w:div>
    <w:div w:id="1535578573">
      <w:bodyDiv w:val="1"/>
      <w:marLeft w:val="0"/>
      <w:marRight w:val="0"/>
      <w:marTop w:val="0"/>
      <w:marBottom w:val="0"/>
      <w:divBdr>
        <w:top w:val="none" w:sz="0" w:space="0" w:color="auto"/>
        <w:left w:val="none" w:sz="0" w:space="0" w:color="auto"/>
        <w:bottom w:val="none" w:sz="0" w:space="0" w:color="auto"/>
        <w:right w:val="none" w:sz="0" w:space="0" w:color="auto"/>
      </w:divBdr>
    </w:div>
    <w:div w:id="1535848448">
      <w:bodyDiv w:val="1"/>
      <w:marLeft w:val="0"/>
      <w:marRight w:val="0"/>
      <w:marTop w:val="0"/>
      <w:marBottom w:val="0"/>
      <w:divBdr>
        <w:top w:val="none" w:sz="0" w:space="0" w:color="auto"/>
        <w:left w:val="none" w:sz="0" w:space="0" w:color="auto"/>
        <w:bottom w:val="none" w:sz="0" w:space="0" w:color="auto"/>
        <w:right w:val="none" w:sz="0" w:space="0" w:color="auto"/>
      </w:divBdr>
    </w:div>
    <w:div w:id="1536305468">
      <w:bodyDiv w:val="1"/>
      <w:marLeft w:val="0"/>
      <w:marRight w:val="0"/>
      <w:marTop w:val="0"/>
      <w:marBottom w:val="0"/>
      <w:divBdr>
        <w:top w:val="none" w:sz="0" w:space="0" w:color="auto"/>
        <w:left w:val="none" w:sz="0" w:space="0" w:color="auto"/>
        <w:bottom w:val="none" w:sz="0" w:space="0" w:color="auto"/>
        <w:right w:val="none" w:sz="0" w:space="0" w:color="auto"/>
      </w:divBdr>
    </w:div>
    <w:div w:id="1536430384">
      <w:bodyDiv w:val="1"/>
      <w:marLeft w:val="0"/>
      <w:marRight w:val="0"/>
      <w:marTop w:val="0"/>
      <w:marBottom w:val="0"/>
      <w:divBdr>
        <w:top w:val="none" w:sz="0" w:space="0" w:color="auto"/>
        <w:left w:val="none" w:sz="0" w:space="0" w:color="auto"/>
        <w:bottom w:val="none" w:sz="0" w:space="0" w:color="auto"/>
        <w:right w:val="none" w:sz="0" w:space="0" w:color="auto"/>
      </w:divBdr>
    </w:div>
    <w:div w:id="1536577350">
      <w:bodyDiv w:val="1"/>
      <w:marLeft w:val="0"/>
      <w:marRight w:val="0"/>
      <w:marTop w:val="0"/>
      <w:marBottom w:val="0"/>
      <w:divBdr>
        <w:top w:val="none" w:sz="0" w:space="0" w:color="auto"/>
        <w:left w:val="none" w:sz="0" w:space="0" w:color="auto"/>
        <w:bottom w:val="none" w:sz="0" w:space="0" w:color="auto"/>
        <w:right w:val="none" w:sz="0" w:space="0" w:color="auto"/>
      </w:divBdr>
    </w:div>
    <w:div w:id="1536766822">
      <w:bodyDiv w:val="1"/>
      <w:marLeft w:val="0"/>
      <w:marRight w:val="0"/>
      <w:marTop w:val="0"/>
      <w:marBottom w:val="0"/>
      <w:divBdr>
        <w:top w:val="none" w:sz="0" w:space="0" w:color="auto"/>
        <w:left w:val="none" w:sz="0" w:space="0" w:color="auto"/>
        <w:bottom w:val="none" w:sz="0" w:space="0" w:color="auto"/>
        <w:right w:val="none" w:sz="0" w:space="0" w:color="auto"/>
      </w:divBdr>
    </w:div>
    <w:div w:id="1536849868">
      <w:bodyDiv w:val="1"/>
      <w:marLeft w:val="0"/>
      <w:marRight w:val="0"/>
      <w:marTop w:val="0"/>
      <w:marBottom w:val="0"/>
      <w:divBdr>
        <w:top w:val="none" w:sz="0" w:space="0" w:color="auto"/>
        <w:left w:val="none" w:sz="0" w:space="0" w:color="auto"/>
        <w:bottom w:val="none" w:sz="0" w:space="0" w:color="auto"/>
        <w:right w:val="none" w:sz="0" w:space="0" w:color="auto"/>
      </w:divBdr>
      <w:divsChild>
        <w:div w:id="1626427717">
          <w:marLeft w:val="0"/>
          <w:marRight w:val="0"/>
          <w:marTop w:val="0"/>
          <w:marBottom w:val="0"/>
          <w:divBdr>
            <w:top w:val="none" w:sz="0" w:space="0" w:color="auto"/>
            <w:left w:val="none" w:sz="0" w:space="0" w:color="auto"/>
            <w:bottom w:val="none" w:sz="0" w:space="0" w:color="auto"/>
            <w:right w:val="none" w:sz="0" w:space="0" w:color="auto"/>
          </w:divBdr>
        </w:div>
      </w:divsChild>
    </w:div>
    <w:div w:id="1537305187">
      <w:bodyDiv w:val="1"/>
      <w:marLeft w:val="0"/>
      <w:marRight w:val="0"/>
      <w:marTop w:val="0"/>
      <w:marBottom w:val="0"/>
      <w:divBdr>
        <w:top w:val="none" w:sz="0" w:space="0" w:color="auto"/>
        <w:left w:val="none" w:sz="0" w:space="0" w:color="auto"/>
        <w:bottom w:val="none" w:sz="0" w:space="0" w:color="auto"/>
        <w:right w:val="none" w:sz="0" w:space="0" w:color="auto"/>
      </w:divBdr>
    </w:div>
    <w:div w:id="1537620102">
      <w:bodyDiv w:val="1"/>
      <w:marLeft w:val="0"/>
      <w:marRight w:val="0"/>
      <w:marTop w:val="0"/>
      <w:marBottom w:val="0"/>
      <w:divBdr>
        <w:top w:val="none" w:sz="0" w:space="0" w:color="auto"/>
        <w:left w:val="none" w:sz="0" w:space="0" w:color="auto"/>
        <w:bottom w:val="none" w:sz="0" w:space="0" w:color="auto"/>
        <w:right w:val="none" w:sz="0" w:space="0" w:color="auto"/>
      </w:divBdr>
    </w:div>
    <w:div w:id="1537739693">
      <w:bodyDiv w:val="1"/>
      <w:marLeft w:val="0"/>
      <w:marRight w:val="0"/>
      <w:marTop w:val="0"/>
      <w:marBottom w:val="0"/>
      <w:divBdr>
        <w:top w:val="none" w:sz="0" w:space="0" w:color="auto"/>
        <w:left w:val="none" w:sz="0" w:space="0" w:color="auto"/>
        <w:bottom w:val="none" w:sz="0" w:space="0" w:color="auto"/>
        <w:right w:val="none" w:sz="0" w:space="0" w:color="auto"/>
      </w:divBdr>
    </w:div>
    <w:div w:id="1537934314">
      <w:bodyDiv w:val="1"/>
      <w:marLeft w:val="0"/>
      <w:marRight w:val="0"/>
      <w:marTop w:val="0"/>
      <w:marBottom w:val="0"/>
      <w:divBdr>
        <w:top w:val="none" w:sz="0" w:space="0" w:color="auto"/>
        <w:left w:val="none" w:sz="0" w:space="0" w:color="auto"/>
        <w:bottom w:val="none" w:sz="0" w:space="0" w:color="auto"/>
        <w:right w:val="none" w:sz="0" w:space="0" w:color="auto"/>
      </w:divBdr>
    </w:div>
    <w:div w:id="1538424390">
      <w:bodyDiv w:val="1"/>
      <w:marLeft w:val="0"/>
      <w:marRight w:val="0"/>
      <w:marTop w:val="0"/>
      <w:marBottom w:val="0"/>
      <w:divBdr>
        <w:top w:val="none" w:sz="0" w:space="0" w:color="auto"/>
        <w:left w:val="none" w:sz="0" w:space="0" w:color="auto"/>
        <w:bottom w:val="none" w:sz="0" w:space="0" w:color="auto"/>
        <w:right w:val="none" w:sz="0" w:space="0" w:color="auto"/>
      </w:divBdr>
    </w:div>
    <w:div w:id="1539053110">
      <w:bodyDiv w:val="1"/>
      <w:marLeft w:val="0"/>
      <w:marRight w:val="0"/>
      <w:marTop w:val="0"/>
      <w:marBottom w:val="0"/>
      <w:divBdr>
        <w:top w:val="none" w:sz="0" w:space="0" w:color="auto"/>
        <w:left w:val="none" w:sz="0" w:space="0" w:color="auto"/>
        <w:bottom w:val="none" w:sz="0" w:space="0" w:color="auto"/>
        <w:right w:val="none" w:sz="0" w:space="0" w:color="auto"/>
      </w:divBdr>
    </w:div>
    <w:div w:id="1539200501">
      <w:bodyDiv w:val="1"/>
      <w:marLeft w:val="0"/>
      <w:marRight w:val="0"/>
      <w:marTop w:val="0"/>
      <w:marBottom w:val="0"/>
      <w:divBdr>
        <w:top w:val="none" w:sz="0" w:space="0" w:color="auto"/>
        <w:left w:val="none" w:sz="0" w:space="0" w:color="auto"/>
        <w:bottom w:val="none" w:sz="0" w:space="0" w:color="auto"/>
        <w:right w:val="none" w:sz="0" w:space="0" w:color="auto"/>
      </w:divBdr>
    </w:div>
    <w:div w:id="1539245647">
      <w:bodyDiv w:val="1"/>
      <w:marLeft w:val="0"/>
      <w:marRight w:val="0"/>
      <w:marTop w:val="0"/>
      <w:marBottom w:val="0"/>
      <w:divBdr>
        <w:top w:val="none" w:sz="0" w:space="0" w:color="auto"/>
        <w:left w:val="none" w:sz="0" w:space="0" w:color="auto"/>
        <w:bottom w:val="none" w:sz="0" w:space="0" w:color="auto"/>
        <w:right w:val="none" w:sz="0" w:space="0" w:color="auto"/>
      </w:divBdr>
    </w:div>
    <w:div w:id="1539466763">
      <w:bodyDiv w:val="1"/>
      <w:marLeft w:val="0"/>
      <w:marRight w:val="0"/>
      <w:marTop w:val="0"/>
      <w:marBottom w:val="0"/>
      <w:divBdr>
        <w:top w:val="none" w:sz="0" w:space="0" w:color="auto"/>
        <w:left w:val="none" w:sz="0" w:space="0" w:color="auto"/>
        <w:bottom w:val="none" w:sz="0" w:space="0" w:color="auto"/>
        <w:right w:val="none" w:sz="0" w:space="0" w:color="auto"/>
      </w:divBdr>
    </w:div>
    <w:div w:id="1539513235">
      <w:bodyDiv w:val="1"/>
      <w:marLeft w:val="0"/>
      <w:marRight w:val="0"/>
      <w:marTop w:val="0"/>
      <w:marBottom w:val="0"/>
      <w:divBdr>
        <w:top w:val="none" w:sz="0" w:space="0" w:color="auto"/>
        <w:left w:val="none" w:sz="0" w:space="0" w:color="auto"/>
        <w:bottom w:val="none" w:sz="0" w:space="0" w:color="auto"/>
        <w:right w:val="none" w:sz="0" w:space="0" w:color="auto"/>
      </w:divBdr>
    </w:div>
    <w:div w:id="1539513982">
      <w:bodyDiv w:val="1"/>
      <w:marLeft w:val="0"/>
      <w:marRight w:val="0"/>
      <w:marTop w:val="0"/>
      <w:marBottom w:val="0"/>
      <w:divBdr>
        <w:top w:val="none" w:sz="0" w:space="0" w:color="auto"/>
        <w:left w:val="none" w:sz="0" w:space="0" w:color="auto"/>
        <w:bottom w:val="none" w:sz="0" w:space="0" w:color="auto"/>
        <w:right w:val="none" w:sz="0" w:space="0" w:color="auto"/>
      </w:divBdr>
    </w:div>
    <w:div w:id="1539708531">
      <w:bodyDiv w:val="1"/>
      <w:marLeft w:val="0"/>
      <w:marRight w:val="0"/>
      <w:marTop w:val="0"/>
      <w:marBottom w:val="0"/>
      <w:divBdr>
        <w:top w:val="none" w:sz="0" w:space="0" w:color="auto"/>
        <w:left w:val="none" w:sz="0" w:space="0" w:color="auto"/>
        <w:bottom w:val="none" w:sz="0" w:space="0" w:color="auto"/>
        <w:right w:val="none" w:sz="0" w:space="0" w:color="auto"/>
      </w:divBdr>
    </w:div>
    <w:div w:id="1539968380">
      <w:bodyDiv w:val="1"/>
      <w:marLeft w:val="0"/>
      <w:marRight w:val="0"/>
      <w:marTop w:val="0"/>
      <w:marBottom w:val="0"/>
      <w:divBdr>
        <w:top w:val="none" w:sz="0" w:space="0" w:color="auto"/>
        <w:left w:val="none" w:sz="0" w:space="0" w:color="auto"/>
        <w:bottom w:val="none" w:sz="0" w:space="0" w:color="auto"/>
        <w:right w:val="none" w:sz="0" w:space="0" w:color="auto"/>
      </w:divBdr>
    </w:div>
    <w:div w:id="1540437048">
      <w:bodyDiv w:val="1"/>
      <w:marLeft w:val="0"/>
      <w:marRight w:val="0"/>
      <w:marTop w:val="0"/>
      <w:marBottom w:val="0"/>
      <w:divBdr>
        <w:top w:val="none" w:sz="0" w:space="0" w:color="auto"/>
        <w:left w:val="none" w:sz="0" w:space="0" w:color="auto"/>
        <w:bottom w:val="none" w:sz="0" w:space="0" w:color="auto"/>
        <w:right w:val="none" w:sz="0" w:space="0" w:color="auto"/>
      </w:divBdr>
    </w:div>
    <w:div w:id="1540627663">
      <w:bodyDiv w:val="1"/>
      <w:marLeft w:val="0"/>
      <w:marRight w:val="0"/>
      <w:marTop w:val="0"/>
      <w:marBottom w:val="0"/>
      <w:divBdr>
        <w:top w:val="none" w:sz="0" w:space="0" w:color="auto"/>
        <w:left w:val="none" w:sz="0" w:space="0" w:color="auto"/>
        <w:bottom w:val="none" w:sz="0" w:space="0" w:color="auto"/>
        <w:right w:val="none" w:sz="0" w:space="0" w:color="auto"/>
      </w:divBdr>
    </w:div>
    <w:div w:id="1540698428">
      <w:bodyDiv w:val="1"/>
      <w:marLeft w:val="0"/>
      <w:marRight w:val="0"/>
      <w:marTop w:val="0"/>
      <w:marBottom w:val="0"/>
      <w:divBdr>
        <w:top w:val="none" w:sz="0" w:space="0" w:color="auto"/>
        <w:left w:val="none" w:sz="0" w:space="0" w:color="auto"/>
        <w:bottom w:val="none" w:sz="0" w:space="0" w:color="auto"/>
        <w:right w:val="none" w:sz="0" w:space="0" w:color="auto"/>
      </w:divBdr>
      <w:divsChild>
        <w:div w:id="297150022">
          <w:marLeft w:val="0"/>
          <w:marRight w:val="0"/>
          <w:marTop w:val="0"/>
          <w:marBottom w:val="0"/>
          <w:divBdr>
            <w:top w:val="none" w:sz="0" w:space="0" w:color="auto"/>
            <w:left w:val="none" w:sz="0" w:space="0" w:color="auto"/>
            <w:bottom w:val="none" w:sz="0" w:space="0" w:color="auto"/>
            <w:right w:val="none" w:sz="0" w:space="0" w:color="auto"/>
          </w:divBdr>
        </w:div>
      </w:divsChild>
    </w:div>
    <w:div w:id="1541017686">
      <w:bodyDiv w:val="1"/>
      <w:marLeft w:val="0"/>
      <w:marRight w:val="0"/>
      <w:marTop w:val="0"/>
      <w:marBottom w:val="0"/>
      <w:divBdr>
        <w:top w:val="none" w:sz="0" w:space="0" w:color="auto"/>
        <w:left w:val="none" w:sz="0" w:space="0" w:color="auto"/>
        <w:bottom w:val="none" w:sz="0" w:space="0" w:color="auto"/>
        <w:right w:val="none" w:sz="0" w:space="0" w:color="auto"/>
      </w:divBdr>
    </w:div>
    <w:div w:id="1541093401">
      <w:bodyDiv w:val="1"/>
      <w:marLeft w:val="0"/>
      <w:marRight w:val="0"/>
      <w:marTop w:val="0"/>
      <w:marBottom w:val="0"/>
      <w:divBdr>
        <w:top w:val="none" w:sz="0" w:space="0" w:color="auto"/>
        <w:left w:val="none" w:sz="0" w:space="0" w:color="auto"/>
        <w:bottom w:val="none" w:sz="0" w:space="0" w:color="auto"/>
        <w:right w:val="none" w:sz="0" w:space="0" w:color="auto"/>
      </w:divBdr>
    </w:div>
    <w:div w:id="1541698506">
      <w:bodyDiv w:val="1"/>
      <w:marLeft w:val="0"/>
      <w:marRight w:val="0"/>
      <w:marTop w:val="0"/>
      <w:marBottom w:val="0"/>
      <w:divBdr>
        <w:top w:val="none" w:sz="0" w:space="0" w:color="auto"/>
        <w:left w:val="none" w:sz="0" w:space="0" w:color="auto"/>
        <w:bottom w:val="none" w:sz="0" w:space="0" w:color="auto"/>
        <w:right w:val="none" w:sz="0" w:space="0" w:color="auto"/>
      </w:divBdr>
    </w:div>
    <w:div w:id="1541892005">
      <w:bodyDiv w:val="1"/>
      <w:marLeft w:val="0"/>
      <w:marRight w:val="0"/>
      <w:marTop w:val="0"/>
      <w:marBottom w:val="0"/>
      <w:divBdr>
        <w:top w:val="none" w:sz="0" w:space="0" w:color="auto"/>
        <w:left w:val="none" w:sz="0" w:space="0" w:color="auto"/>
        <w:bottom w:val="none" w:sz="0" w:space="0" w:color="auto"/>
        <w:right w:val="none" w:sz="0" w:space="0" w:color="auto"/>
      </w:divBdr>
    </w:div>
    <w:div w:id="1542017193">
      <w:bodyDiv w:val="1"/>
      <w:marLeft w:val="0"/>
      <w:marRight w:val="0"/>
      <w:marTop w:val="0"/>
      <w:marBottom w:val="0"/>
      <w:divBdr>
        <w:top w:val="none" w:sz="0" w:space="0" w:color="auto"/>
        <w:left w:val="none" w:sz="0" w:space="0" w:color="auto"/>
        <w:bottom w:val="none" w:sz="0" w:space="0" w:color="auto"/>
        <w:right w:val="none" w:sz="0" w:space="0" w:color="auto"/>
      </w:divBdr>
      <w:divsChild>
        <w:div w:id="530728767">
          <w:marLeft w:val="0"/>
          <w:marRight w:val="0"/>
          <w:marTop w:val="0"/>
          <w:marBottom w:val="0"/>
          <w:divBdr>
            <w:top w:val="none" w:sz="0" w:space="0" w:color="auto"/>
            <w:left w:val="none" w:sz="0" w:space="0" w:color="auto"/>
            <w:bottom w:val="none" w:sz="0" w:space="0" w:color="auto"/>
            <w:right w:val="none" w:sz="0" w:space="0" w:color="auto"/>
          </w:divBdr>
        </w:div>
      </w:divsChild>
    </w:div>
    <w:div w:id="1542203182">
      <w:bodyDiv w:val="1"/>
      <w:marLeft w:val="0"/>
      <w:marRight w:val="0"/>
      <w:marTop w:val="0"/>
      <w:marBottom w:val="0"/>
      <w:divBdr>
        <w:top w:val="none" w:sz="0" w:space="0" w:color="auto"/>
        <w:left w:val="none" w:sz="0" w:space="0" w:color="auto"/>
        <w:bottom w:val="none" w:sz="0" w:space="0" w:color="auto"/>
        <w:right w:val="none" w:sz="0" w:space="0" w:color="auto"/>
      </w:divBdr>
    </w:div>
    <w:div w:id="1542470979">
      <w:bodyDiv w:val="1"/>
      <w:marLeft w:val="0"/>
      <w:marRight w:val="0"/>
      <w:marTop w:val="0"/>
      <w:marBottom w:val="0"/>
      <w:divBdr>
        <w:top w:val="none" w:sz="0" w:space="0" w:color="auto"/>
        <w:left w:val="none" w:sz="0" w:space="0" w:color="auto"/>
        <w:bottom w:val="none" w:sz="0" w:space="0" w:color="auto"/>
        <w:right w:val="none" w:sz="0" w:space="0" w:color="auto"/>
      </w:divBdr>
    </w:div>
    <w:div w:id="1542594272">
      <w:bodyDiv w:val="1"/>
      <w:marLeft w:val="0"/>
      <w:marRight w:val="0"/>
      <w:marTop w:val="0"/>
      <w:marBottom w:val="0"/>
      <w:divBdr>
        <w:top w:val="none" w:sz="0" w:space="0" w:color="auto"/>
        <w:left w:val="none" w:sz="0" w:space="0" w:color="auto"/>
        <w:bottom w:val="none" w:sz="0" w:space="0" w:color="auto"/>
        <w:right w:val="none" w:sz="0" w:space="0" w:color="auto"/>
      </w:divBdr>
    </w:div>
    <w:div w:id="1542936242">
      <w:bodyDiv w:val="1"/>
      <w:marLeft w:val="0"/>
      <w:marRight w:val="0"/>
      <w:marTop w:val="0"/>
      <w:marBottom w:val="0"/>
      <w:divBdr>
        <w:top w:val="none" w:sz="0" w:space="0" w:color="auto"/>
        <w:left w:val="none" w:sz="0" w:space="0" w:color="auto"/>
        <w:bottom w:val="none" w:sz="0" w:space="0" w:color="auto"/>
        <w:right w:val="none" w:sz="0" w:space="0" w:color="auto"/>
      </w:divBdr>
    </w:div>
    <w:div w:id="1543008983">
      <w:bodyDiv w:val="1"/>
      <w:marLeft w:val="0"/>
      <w:marRight w:val="0"/>
      <w:marTop w:val="0"/>
      <w:marBottom w:val="0"/>
      <w:divBdr>
        <w:top w:val="none" w:sz="0" w:space="0" w:color="auto"/>
        <w:left w:val="none" w:sz="0" w:space="0" w:color="auto"/>
        <w:bottom w:val="none" w:sz="0" w:space="0" w:color="auto"/>
        <w:right w:val="none" w:sz="0" w:space="0" w:color="auto"/>
      </w:divBdr>
    </w:div>
    <w:div w:id="1543520324">
      <w:bodyDiv w:val="1"/>
      <w:marLeft w:val="0"/>
      <w:marRight w:val="0"/>
      <w:marTop w:val="0"/>
      <w:marBottom w:val="0"/>
      <w:divBdr>
        <w:top w:val="none" w:sz="0" w:space="0" w:color="auto"/>
        <w:left w:val="none" w:sz="0" w:space="0" w:color="auto"/>
        <w:bottom w:val="none" w:sz="0" w:space="0" w:color="auto"/>
        <w:right w:val="none" w:sz="0" w:space="0" w:color="auto"/>
      </w:divBdr>
    </w:div>
    <w:div w:id="1543709095">
      <w:bodyDiv w:val="1"/>
      <w:marLeft w:val="0"/>
      <w:marRight w:val="0"/>
      <w:marTop w:val="0"/>
      <w:marBottom w:val="0"/>
      <w:divBdr>
        <w:top w:val="none" w:sz="0" w:space="0" w:color="auto"/>
        <w:left w:val="none" w:sz="0" w:space="0" w:color="auto"/>
        <w:bottom w:val="none" w:sz="0" w:space="0" w:color="auto"/>
        <w:right w:val="none" w:sz="0" w:space="0" w:color="auto"/>
      </w:divBdr>
    </w:div>
    <w:div w:id="1544633411">
      <w:bodyDiv w:val="1"/>
      <w:marLeft w:val="0"/>
      <w:marRight w:val="0"/>
      <w:marTop w:val="0"/>
      <w:marBottom w:val="0"/>
      <w:divBdr>
        <w:top w:val="none" w:sz="0" w:space="0" w:color="auto"/>
        <w:left w:val="none" w:sz="0" w:space="0" w:color="auto"/>
        <w:bottom w:val="none" w:sz="0" w:space="0" w:color="auto"/>
        <w:right w:val="none" w:sz="0" w:space="0" w:color="auto"/>
      </w:divBdr>
    </w:div>
    <w:div w:id="1544906254">
      <w:bodyDiv w:val="1"/>
      <w:marLeft w:val="0"/>
      <w:marRight w:val="0"/>
      <w:marTop w:val="0"/>
      <w:marBottom w:val="0"/>
      <w:divBdr>
        <w:top w:val="none" w:sz="0" w:space="0" w:color="auto"/>
        <w:left w:val="none" w:sz="0" w:space="0" w:color="auto"/>
        <w:bottom w:val="none" w:sz="0" w:space="0" w:color="auto"/>
        <w:right w:val="none" w:sz="0" w:space="0" w:color="auto"/>
      </w:divBdr>
    </w:div>
    <w:div w:id="1545020152">
      <w:bodyDiv w:val="1"/>
      <w:marLeft w:val="0"/>
      <w:marRight w:val="0"/>
      <w:marTop w:val="0"/>
      <w:marBottom w:val="0"/>
      <w:divBdr>
        <w:top w:val="none" w:sz="0" w:space="0" w:color="auto"/>
        <w:left w:val="none" w:sz="0" w:space="0" w:color="auto"/>
        <w:bottom w:val="none" w:sz="0" w:space="0" w:color="auto"/>
        <w:right w:val="none" w:sz="0" w:space="0" w:color="auto"/>
      </w:divBdr>
    </w:div>
    <w:div w:id="1545286773">
      <w:bodyDiv w:val="1"/>
      <w:marLeft w:val="0"/>
      <w:marRight w:val="0"/>
      <w:marTop w:val="0"/>
      <w:marBottom w:val="0"/>
      <w:divBdr>
        <w:top w:val="none" w:sz="0" w:space="0" w:color="auto"/>
        <w:left w:val="none" w:sz="0" w:space="0" w:color="auto"/>
        <w:bottom w:val="none" w:sz="0" w:space="0" w:color="auto"/>
        <w:right w:val="none" w:sz="0" w:space="0" w:color="auto"/>
      </w:divBdr>
    </w:div>
    <w:div w:id="1545292459">
      <w:bodyDiv w:val="1"/>
      <w:marLeft w:val="0"/>
      <w:marRight w:val="0"/>
      <w:marTop w:val="0"/>
      <w:marBottom w:val="0"/>
      <w:divBdr>
        <w:top w:val="none" w:sz="0" w:space="0" w:color="auto"/>
        <w:left w:val="none" w:sz="0" w:space="0" w:color="auto"/>
        <w:bottom w:val="none" w:sz="0" w:space="0" w:color="auto"/>
        <w:right w:val="none" w:sz="0" w:space="0" w:color="auto"/>
      </w:divBdr>
    </w:div>
    <w:div w:id="1546143472">
      <w:bodyDiv w:val="1"/>
      <w:marLeft w:val="0"/>
      <w:marRight w:val="0"/>
      <w:marTop w:val="0"/>
      <w:marBottom w:val="0"/>
      <w:divBdr>
        <w:top w:val="none" w:sz="0" w:space="0" w:color="auto"/>
        <w:left w:val="none" w:sz="0" w:space="0" w:color="auto"/>
        <w:bottom w:val="none" w:sz="0" w:space="0" w:color="auto"/>
        <w:right w:val="none" w:sz="0" w:space="0" w:color="auto"/>
      </w:divBdr>
      <w:divsChild>
        <w:div w:id="797263839">
          <w:marLeft w:val="0"/>
          <w:marRight w:val="0"/>
          <w:marTop w:val="0"/>
          <w:marBottom w:val="0"/>
          <w:divBdr>
            <w:top w:val="none" w:sz="0" w:space="0" w:color="auto"/>
            <w:left w:val="none" w:sz="0" w:space="0" w:color="auto"/>
            <w:bottom w:val="none" w:sz="0" w:space="0" w:color="auto"/>
            <w:right w:val="none" w:sz="0" w:space="0" w:color="auto"/>
          </w:divBdr>
        </w:div>
      </w:divsChild>
    </w:div>
    <w:div w:id="1546331708">
      <w:bodyDiv w:val="1"/>
      <w:marLeft w:val="0"/>
      <w:marRight w:val="0"/>
      <w:marTop w:val="0"/>
      <w:marBottom w:val="0"/>
      <w:divBdr>
        <w:top w:val="none" w:sz="0" w:space="0" w:color="auto"/>
        <w:left w:val="none" w:sz="0" w:space="0" w:color="auto"/>
        <w:bottom w:val="none" w:sz="0" w:space="0" w:color="auto"/>
        <w:right w:val="none" w:sz="0" w:space="0" w:color="auto"/>
      </w:divBdr>
    </w:div>
    <w:div w:id="1547527829">
      <w:bodyDiv w:val="1"/>
      <w:marLeft w:val="0"/>
      <w:marRight w:val="0"/>
      <w:marTop w:val="0"/>
      <w:marBottom w:val="0"/>
      <w:divBdr>
        <w:top w:val="none" w:sz="0" w:space="0" w:color="auto"/>
        <w:left w:val="none" w:sz="0" w:space="0" w:color="auto"/>
        <w:bottom w:val="none" w:sz="0" w:space="0" w:color="auto"/>
        <w:right w:val="none" w:sz="0" w:space="0" w:color="auto"/>
      </w:divBdr>
    </w:div>
    <w:div w:id="1547719556">
      <w:bodyDiv w:val="1"/>
      <w:marLeft w:val="0"/>
      <w:marRight w:val="0"/>
      <w:marTop w:val="0"/>
      <w:marBottom w:val="0"/>
      <w:divBdr>
        <w:top w:val="none" w:sz="0" w:space="0" w:color="auto"/>
        <w:left w:val="none" w:sz="0" w:space="0" w:color="auto"/>
        <w:bottom w:val="none" w:sz="0" w:space="0" w:color="auto"/>
        <w:right w:val="none" w:sz="0" w:space="0" w:color="auto"/>
      </w:divBdr>
    </w:div>
    <w:div w:id="1548030379">
      <w:bodyDiv w:val="1"/>
      <w:marLeft w:val="0"/>
      <w:marRight w:val="0"/>
      <w:marTop w:val="0"/>
      <w:marBottom w:val="0"/>
      <w:divBdr>
        <w:top w:val="none" w:sz="0" w:space="0" w:color="auto"/>
        <w:left w:val="none" w:sz="0" w:space="0" w:color="auto"/>
        <w:bottom w:val="none" w:sz="0" w:space="0" w:color="auto"/>
        <w:right w:val="none" w:sz="0" w:space="0" w:color="auto"/>
      </w:divBdr>
    </w:div>
    <w:div w:id="1548299605">
      <w:bodyDiv w:val="1"/>
      <w:marLeft w:val="0"/>
      <w:marRight w:val="0"/>
      <w:marTop w:val="0"/>
      <w:marBottom w:val="0"/>
      <w:divBdr>
        <w:top w:val="none" w:sz="0" w:space="0" w:color="auto"/>
        <w:left w:val="none" w:sz="0" w:space="0" w:color="auto"/>
        <w:bottom w:val="none" w:sz="0" w:space="0" w:color="auto"/>
        <w:right w:val="none" w:sz="0" w:space="0" w:color="auto"/>
      </w:divBdr>
      <w:divsChild>
        <w:div w:id="441917114">
          <w:marLeft w:val="0"/>
          <w:marRight w:val="0"/>
          <w:marTop w:val="0"/>
          <w:marBottom w:val="0"/>
          <w:divBdr>
            <w:top w:val="none" w:sz="0" w:space="0" w:color="auto"/>
            <w:left w:val="none" w:sz="0" w:space="0" w:color="auto"/>
            <w:bottom w:val="none" w:sz="0" w:space="0" w:color="auto"/>
            <w:right w:val="none" w:sz="0" w:space="0" w:color="auto"/>
          </w:divBdr>
        </w:div>
      </w:divsChild>
    </w:div>
    <w:div w:id="1548564733">
      <w:bodyDiv w:val="1"/>
      <w:marLeft w:val="0"/>
      <w:marRight w:val="0"/>
      <w:marTop w:val="0"/>
      <w:marBottom w:val="0"/>
      <w:divBdr>
        <w:top w:val="none" w:sz="0" w:space="0" w:color="auto"/>
        <w:left w:val="none" w:sz="0" w:space="0" w:color="auto"/>
        <w:bottom w:val="none" w:sz="0" w:space="0" w:color="auto"/>
        <w:right w:val="none" w:sz="0" w:space="0" w:color="auto"/>
      </w:divBdr>
    </w:div>
    <w:div w:id="1548880796">
      <w:bodyDiv w:val="1"/>
      <w:marLeft w:val="0"/>
      <w:marRight w:val="0"/>
      <w:marTop w:val="0"/>
      <w:marBottom w:val="0"/>
      <w:divBdr>
        <w:top w:val="none" w:sz="0" w:space="0" w:color="auto"/>
        <w:left w:val="none" w:sz="0" w:space="0" w:color="auto"/>
        <w:bottom w:val="none" w:sz="0" w:space="0" w:color="auto"/>
        <w:right w:val="none" w:sz="0" w:space="0" w:color="auto"/>
      </w:divBdr>
    </w:div>
    <w:div w:id="1549340305">
      <w:bodyDiv w:val="1"/>
      <w:marLeft w:val="0"/>
      <w:marRight w:val="0"/>
      <w:marTop w:val="0"/>
      <w:marBottom w:val="0"/>
      <w:divBdr>
        <w:top w:val="none" w:sz="0" w:space="0" w:color="auto"/>
        <w:left w:val="none" w:sz="0" w:space="0" w:color="auto"/>
        <w:bottom w:val="none" w:sz="0" w:space="0" w:color="auto"/>
        <w:right w:val="none" w:sz="0" w:space="0" w:color="auto"/>
      </w:divBdr>
    </w:div>
    <w:div w:id="1549801360">
      <w:bodyDiv w:val="1"/>
      <w:marLeft w:val="0"/>
      <w:marRight w:val="0"/>
      <w:marTop w:val="0"/>
      <w:marBottom w:val="0"/>
      <w:divBdr>
        <w:top w:val="none" w:sz="0" w:space="0" w:color="auto"/>
        <w:left w:val="none" w:sz="0" w:space="0" w:color="auto"/>
        <w:bottom w:val="none" w:sz="0" w:space="0" w:color="auto"/>
        <w:right w:val="none" w:sz="0" w:space="0" w:color="auto"/>
      </w:divBdr>
    </w:div>
    <w:div w:id="1549872818">
      <w:bodyDiv w:val="1"/>
      <w:marLeft w:val="0"/>
      <w:marRight w:val="0"/>
      <w:marTop w:val="0"/>
      <w:marBottom w:val="0"/>
      <w:divBdr>
        <w:top w:val="none" w:sz="0" w:space="0" w:color="auto"/>
        <w:left w:val="none" w:sz="0" w:space="0" w:color="auto"/>
        <w:bottom w:val="none" w:sz="0" w:space="0" w:color="auto"/>
        <w:right w:val="none" w:sz="0" w:space="0" w:color="auto"/>
      </w:divBdr>
    </w:div>
    <w:div w:id="1550142050">
      <w:bodyDiv w:val="1"/>
      <w:marLeft w:val="0"/>
      <w:marRight w:val="0"/>
      <w:marTop w:val="0"/>
      <w:marBottom w:val="0"/>
      <w:divBdr>
        <w:top w:val="none" w:sz="0" w:space="0" w:color="auto"/>
        <w:left w:val="none" w:sz="0" w:space="0" w:color="auto"/>
        <w:bottom w:val="none" w:sz="0" w:space="0" w:color="auto"/>
        <w:right w:val="none" w:sz="0" w:space="0" w:color="auto"/>
      </w:divBdr>
    </w:div>
    <w:div w:id="1550145590">
      <w:bodyDiv w:val="1"/>
      <w:marLeft w:val="0"/>
      <w:marRight w:val="0"/>
      <w:marTop w:val="0"/>
      <w:marBottom w:val="0"/>
      <w:divBdr>
        <w:top w:val="none" w:sz="0" w:space="0" w:color="auto"/>
        <w:left w:val="none" w:sz="0" w:space="0" w:color="auto"/>
        <w:bottom w:val="none" w:sz="0" w:space="0" w:color="auto"/>
        <w:right w:val="none" w:sz="0" w:space="0" w:color="auto"/>
      </w:divBdr>
    </w:div>
    <w:div w:id="1550264894">
      <w:bodyDiv w:val="1"/>
      <w:marLeft w:val="0"/>
      <w:marRight w:val="0"/>
      <w:marTop w:val="0"/>
      <w:marBottom w:val="0"/>
      <w:divBdr>
        <w:top w:val="none" w:sz="0" w:space="0" w:color="auto"/>
        <w:left w:val="none" w:sz="0" w:space="0" w:color="auto"/>
        <w:bottom w:val="none" w:sz="0" w:space="0" w:color="auto"/>
        <w:right w:val="none" w:sz="0" w:space="0" w:color="auto"/>
      </w:divBdr>
    </w:div>
    <w:div w:id="1550266405">
      <w:bodyDiv w:val="1"/>
      <w:marLeft w:val="0"/>
      <w:marRight w:val="0"/>
      <w:marTop w:val="0"/>
      <w:marBottom w:val="0"/>
      <w:divBdr>
        <w:top w:val="none" w:sz="0" w:space="0" w:color="auto"/>
        <w:left w:val="none" w:sz="0" w:space="0" w:color="auto"/>
        <w:bottom w:val="none" w:sz="0" w:space="0" w:color="auto"/>
        <w:right w:val="none" w:sz="0" w:space="0" w:color="auto"/>
      </w:divBdr>
    </w:div>
    <w:div w:id="1550679565">
      <w:bodyDiv w:val="1"/>
      <w:marLeft w:val="0"/>
      <w:marRight w:val="0"/>
      <w:marTop w:val="0"/>
      <w:marBottom w:val="0"/>
      <w:divBdr>
        <w:top w:val="none" w:sz="0" w:space="0" w:color="auto"/>
        <w:left w:val="none" w:sz="0" w:space="0" w:color="auto"/>
        <w:bottom w:val="none" w:sz="0" w:space="0" w:color="auto"/>
        <w:right w:val="none" w:sz="0" w:space="0" w:color="auto"/>
      </w:divBdr>
    </w:div>
    <w:div w:id="1551066715">
      <w:bodyDiv w:val="1"/>
      <w:marLeft w:val="0"/>
      <w:marRight w:val="0"/>
      <w:marTop w:val="0"/>
      <w:marBottom w:val="0"/>
      <w:divBdr>
        <w:top w:val="none" w:sz="0" w:space="0" w:color="auto"/>
        <w:left w:val="none" w:sz="0" w:space="0" w:color="auto"/>
        <w:bottom w:val="none" w:sz="0" w:space="0" w:color="auto"/>
        <w:right w:val="none" w:sz="0" w:space="0" w:color="auto"/>
      </w:divBdr>
    </w:div>
    <w:div w:id="1551072149">
      <w:bodyDiv w:val="1"/>
      <w:marLeft w:val="0"/>
      <w:marRight w:val="0"/>
      <w:marTop w:val="0"/>
      <w:marBottom w:val="0"/>
      <w:divBdr>
        <w:top w:val="none" w:sz="0" w:space="0" w:color="auto"/>
        <w:left w:val="none" w:sz="0" w:space="0" w:color="auto"/>
        <w:bottom w:val="none" w:sz="0" w:space="0" w:color="auto"/>
        <w:right w:val="none" w:sz="0" w:space="0" w:color="auto"/>
      </w:divBdr>
    </w:div>
    <w:div w:id="1551191414">
      <w:bodyDiv w:val="1"/>
      <w:marLeft w:val="0"/>
      <w:marRight w:val="0"/>
      <w:marTop w:val="0"/>
      <w:marBottom w:val="0"/>
      <w:divBdr>
        <w:top w:val="none" w:sz="0" w:space="0" w:color="auto"/>
        <w:left w:val="none" w:sz="0" w:space="0" w:color="auto"/>
        <w:bottom w:val="none" w:sz="0" w:space="0" w:color="auto"/>
        <w:right w:val="none" w:sz="0" w:space="0" w:color="auto"/>
      </w:divBdr>
    </w:div>
    <w:div w:id="1551310333">
      <w:bodyDiv w:val="1"/>
      <w:marLeft w:val="0"/>
      <w:marRight w:val="0"/>
      <w:marTop w:val="0"/>
      <w:marBottom w:val="0"/>
      <w:divBdr>
        <w:top w:val="none" w:sz="0" w:space="0" w:color="auto"/>
        <w:left w:val="none" w:sz="0" w:space="0" w:color="auto"/>
        <w:bottom w:val="none" w:sz="0" w:space="0" w:color="auto"/>
        <w:right w:val="none" w:sz="0" w:space="0" w:color="auto"/>
      </w:divBdr>
    </w:div>
    <w:div w:id="1551381006">
      <w:bodyDiv w:val="1"/>
      <w:marLeft w:val="0"/>
      <w:marRight w:val="0"/>
      <w:marTop w:val="0"/>
      <w:marBottom w:val="0"/>
      <w:divBdr>
        <w:top w:val="none" w:sz="0" w:space="0" w:color="auto"/>
        <w:left w:val="none" w:sz="0" w:space="0" w:color="auto"/>
        <w:bottom w:val="none" w:sz="0" w:space="0" w:color="auto"/>
        <w:right w:val="none" w:sz="0" w:space="0" w:color="auto"/>
      </w:divBdr>
    </w:div>
    <w:div w:id="1551382195">
      <w:bodyDiv w:val="1"/>
      <w:marLeft w:val="0"/>
      <w:marRight w:val="0"/>
      <w:marTop w:val="0"/>
      <w:marBottom w:val="0"/>
      <w:divBdr>
        <w:top w:val="none" w:sz="0" w:space="0" w:color="auto"/>
        <w:left w:val="none" w:sz="0" w:space="0" w:color="auto"/>
        <w:bottom w:val="none" w:sz="0" w:space="0" w:color="auto"/>
        <w:right w:val="none" w:sz="0" w:space="0" w:color="auto"/>
      </w:divBdr>
    </w:div>
    <w:div w:id="1551528305">
      <w:bodyDiv w:val="1"/>
      <w:marLeft w:val="0"/>
      <w:marRight w:val="0"/>
      <w:marTop w:val="0"/>
      <w:marBottom w:val="0"/>
      <w:divBdr>
        <w:top w:val="none" w:sz="0" w:space="0" w:color="auto"/>
        <w:left w:val="none" w:sz="0" w:space="0" w:color="auto"/>
        <w:bottom w:val="none" w:sz="0" w:space="0" w:color="auto"/>
        <w:right w:val="none" w:sz="0" w:space="0" w:color="auto"/>
      </w:divBdr>
    </w:div>
    <w:div w:id="1551763838">
      <w:bodyDiv w:val="1"/>
      <w:marLeft w:val="0"/>
      <w:marRight w:val="0"/>
      <w:marTop w:val="0"/>
      <w:marBottom w:val="0"/>
      <w:divBdr>
        <w:top w:val="none" w:sz="0" w:space="0" w:color="auto"/>
        <w:left w:val="none" w:sz="0" w:space="0" w:color="auto"/>
        <w:bottom w:val="none" w:sz="0" w:space="0" w:color="auto"/>
        <w:right w:val="none" w:sz="0" w:space="0" w:color="auto"/>
      </w:divBdr>
    </w:div>
    <w:div w:id="1551769093">
      <w:bodyDiv w:val="1"/>
      <w:marLeft w:val="0"/>
      <w:marRight w:val="0"/>
      <w:marTop w:val="0"/>
      <w:marBottom w:val="0"/>
      <w:divBdr>
        <w:top w:val="none" w:sz="0" w:space="0" w:color="auto"/>
        <w:left w:val="none" w:sz="0" w:space="0" w:color="auto"/>
        <w:bottom w:val="none" w:sz="0" w:space="0" w:color="auto"/>
        <w:right w:val="none" w:sz="0" w:space="0" w:color="auto"/>
      </w:divBdr>
    </w:div>
    <w:div w:id="1552379399">
      <w:bodyDiv w:val="1"/>
      <w:marLeft w:val="0"/>
      <w:marRight w:val="0"/>
      <w:marTop w:val="0"/>
      <w:marBottom w:val="0"/>
      <w:divBdr>
        <w:top w:val="none" w:sz="0" w:space="0" w:color="auto"/>
        <w:left w:val="none" w:sz="0" w:space="0" w:color="auto"/>
        <w:bottom w:val="none" w:sz="0" w:space="0" w:color="auto"/>
        <w:right w:val="none" w:sz="0" w:space="0" w:color="auto"/>
      </w:divBdr>
    </w:div>
    <w:div w:id="1552501166">
      <w:bodyDiv w:val="1"/>
      <w:marLeft w:val="0"/>
      <w:marRight w:val="0"/>
      <w:marTop w:val="0"/>
      <w:marBottom w:val="0"/>
      <w:divBdr>
        <w:top w:val="none" w:sz="0" w:space="0" w:color="auto"/>
        <w:left w:val="none" w:sz="0" w:space="0" w:color="auto"/>
        <w:bottom w:val="none" w:sz="0" w:space="0" w:color="auto"/>
        <w:right w:val="none" w:sz="0" w:space="0" w:color="auto"/>
      </w:divBdr>
    </w:div>
    <w:div w:id="1552692349">
      <w:bodyDiv w:val="1"/>
      <w:marLeft w:val="0"/>
      <w:marRight w:val="0"/>
      <w:marTop w:val="0"/>
      <w:marBottom w:val="0"/>
      <w:divBdr>
        <w:top w:val="none" w:sz="0" w:space="0" w:color="auto"/>
        <w:left w:val="none" w:sz="0" w:space="0" w:color="auto"/>
        <w:bottom w:val="none" w:sz="0" w:space="0" w:color="auto"/>
        <w:right w:val="none" w:sz="0" w:space="0" w:color="auto"/>
      </w:divBdr>
    </w:div>
    <w:div w:id="1553037242">
      <w:bodyDiv w:val="1"/>
      <w:marLeft w:val="0"/>
      <w:marRight w:val="0"/>
      <w:marTop w:val="0"/>
      <w:marBottom w:val="0"/>
      <w:divBdr>
        <w:top w:val="none" w:sz="0" w:space="0" w:color="auto"/>
        <w:left w:val="none" w:sz="0" w:space="0" w:color="auto"/>
        <w:bottom w:val="none" w:sz="0" w:space="0" w:color="auto"/>
        <w:right w:val="none" w:sz="0" w:space="0" w:color="auto"/>
      </w:divBdr>
    </w:div>
    <w:div w:id="1553299728">
      <w:bodyDiv w:val="1"/>
      <w:marLeft w:val="0"/>
      <w:marRight w:val="0"/>
      <w:marTop w:val="0"/>
      <w:marBottom w:val="0"/>
      <w:divBdr>
        <w:top w:val="none" w:sz="0" w:space="0" w:color="auto"/>
        <w:left w:val="none" w:sz="0" w:space="0" w:color="auto"/>
        <w:bottom w:val="none" w:sz="0" w:space="0" w:color="auto"/>
        <w:right w:val="none" w:sz="0" w:space="0" w:color="auto"/>
      </w:divBdr>
    </w:div>
    <w:div w:id="1553539128">
      <w:bodyDiv w:val="1"/>
      <w:marLeft w:val="0"/>
      <w:marRight w:val="0"/>
      <w:marTop w:val="0"/>
      <w:marBottom w:val="0"/>
      <w:divBdr>
        <w:top w:val="none" w:sz="0" w:space="0" w:color="auto"/>
        <w:left w:val="none" w:sz="0" w:space="0" w:color="auto"/>
        <w:bottom w:val="none" w:sz="0" w:space="0" w:color="auto"/>
        <w:right w:val="none" w:sz="0" w:space="0" w:color="auto"/>
      </w:divBdr>
    </w:div>
    <w:div w:id="1553813556">
      <w:bodyDiv w:val="1"/>
      <w:marLeft w:val="0"/>
      <w:marRight w:val="0"/>
      <w:marTop w:val="0"/>
      <w:marBottom w:val="0"/>
      <w:divBdr>
        <w:top w:val="none" w:sz="0" w:space="0" w:color="auto"/>
        <w:left w:val="none" w:sz="0" w:space="0" w:color="auto"/>
        <w:bottom w:val="none" w:sz="0" w:space="0" w:color="auto"/>
        <w:right w:val="none" w:sz="0" w:space="0" w:color="auto"/>
      </w:divBdr>
    </w:div>
    <w:div w:id="1554389962">
      <w:bodyDiv w:val="1"/>
      <w:marLeft w:val="0"/>
      <w:marRight w:val="0"/>
      <w:marTop w:val="0"/>
      <w:marBottom w:val="0"/>
      <w:divBdr>
        <w:top w:val="none" w:sz="0" w:space="0" w:color="auto"/>
        <w:left w:val="none" w:sz="0" w:space="0" w:color="auto"/>
        <w:bottom w:val="none" w:sz="0" w:space="0" w:color="auto"/>
        <w:right w:val="none" w:sz="0" w:space="0" w:color="auto"/>
      </w:divBdr>
      <w:divsChild>
        <w:div w:id="1941834078">
          <w:marLeft w:val="0"/>
          <w:marRight w:val="0"/>
          <w:marTop w:val="0"/>
          <w:marBottom w:val="0"/>
          <w:divBdr>
            <w:top w:val="none" w:sz="0" w:space="0" w:color="auto"/>
            <w:left w:val="none" w:sz="0" w:space="0" w:color="auto"/>
            <w:bottom w:val="none" w:sz="0" w:space="0" w:color="auto"/>
            <w:right w:val="none" w:sz="0" w:space="0" w:color="auto"/>
          </w:divBdr>
          <w:divsChild>
            <w:div w:id="141794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459222">
      <w:bodyDiv w:val="1"/>
      <w:marLeft w:val="0"/>
      <w:marRight w:val="0"/>
      <w:marTop w:val="0"/>
      <w:marBottom w:val="0"/>
      <w:divBdr>
        <w:top w:val="none" w:sz="0" w:space="0" w:color="auto"/>
        <w:left w:val="none" w:sz="0" w:space="0" w:color="auto"/>
        <w:bottom w:val="none" w:sz="0" w:space="0" w:color="auto"/>
        <w:right w:val="none" w:sz="0" w:space="0" w:color="auto"/>
      </w:divBdr>
      <w:divsChild>
        <w:div w:id="2046829329">
          <w:marLeft w:val="0"/>
          <w:marRight w:val="0"/>
          <w:marTop w:val="0"/>
          <w:marBottom w:val="0"/>
          <w:divBdr>
            <w:top w:val="none" w:sz="0" w:space="0" w:color="auto"/>
            <w:left w:val="none" w:sz="0" w:space="0" w:color="auto"/>
            <w:bottom w:val="none" w:sz="0" w:space="0" w:color="auto"/>
            <w:right w:val="none" w:sz="0" w:space="0" w:color="auto"/>
          </w:divBdr>
          <w:divsChild>
            <w:div w:id="76966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115826">
      <w:bodyDiv w:val="1"/>
      <w:marLeft w:val="0"/>
      <w:marRight w:val="0"/>
      <w:marTop w:val="0"/>
      <w:marBottom w:val="0"/>
      <w:divBdr>
        <w:top w:val="none" w:sz="0" w:space="0" w:color="auto"/>
        <w:left w:val="none" w:sz="0" w:space="0" w:color="auto"/>
        <w:bottom w:val="none" w:sz="0" w:space="0" w:color="auto"/>
        <w:right w:val="none" w:sz="0" w:space="0" w:color="auto"/>
      </w:divBdr>
    </w:div>
    <w:div w:id="1555701068">
      <w:bodyDiv w:val="1"/>
      <w:marLeft w:val="0"/>
      <w:marRight w:val="0"/>
      <w:marTop w:val="0"/>
      <w:marBottom w:val="0"/>
      <w:divBdr>
        <w:top w:val="none" w:sz="0" w:space="0" w:color="auto"/>
        <w:left w:val="none" w:sz="0" w:space="0" w:color="auto"/>
        <w:bottom w:val="none" w:sz="0" w:space="0" w:color="auto"/>
        <w:right w:val="none" w:sz="0" w:space="0" w:color="auto"/>
      </w:divBdr>
      <w:divsChild>
        <w:div w:id="993294480">
          <w:marLeft w:val="0"/>
          <w:marRight w:val="0"/>
          <w:marTop w:val="0"/>
          <w:marBottom w:val="0"/>
          <w:divBdr>
            <w:top w:val="none" w:sz="0" w:space="0" w:color="auto"/>
            <w:left w:val="none" w:sz="0" w:space="0" w:color="auto"/>
            <w:bottom w:val="none" w:sz="0" w:space="0" w:color="auto"/>
            <w:right w:val="none" w:sz="0" w:space="0" w:color="auto"/>
          </w:divBdr>
        </w:div>
      </w:divsChild>
    </w:div>
    <w:div w:id="1556235318">
      <w:bodyDiv w:val="1"/>
      <w:marLeft w:val="0"/>
      <w:marRight w:val="0"/>
      <w:marTop w:val="0"/>
      <w:marBottom w:val="0"/>
      <w:divBdr>
        <w:top w:val="none" w:sz="0" w:space="0" w:color="auto"/>
        <w:left w:val="none" w:sz="0" w:space="0" w:color="auto"/>
        <w:bottom w:val="none" w:sz="0" w:space="0" w:color="auto"/>
        <w:right w:val="none" w:sz="0" w:space="0" w:color="auto"/>
      </w:divBdr>
    </w:div>
    <w:div w:id="1556964080">
      <w:bodyDiv w:val="1"/>
      <w:marLeft w:val="0"/>
      <w:marRight w:val="0"/>
      <w:marTop w:val="0"/>
      <w:marBottom w:val="0"/>
      <w:divBdr>
        <w:top w:val="none" w:sz="0" w:space="0" w:color="auto"/>
        <w:left w:val="none" w:sz="0" w:space="0" w:color="auto"/>
        <w:bottom w:val="none" w:sz="0" w:space="0" w:color="auto"/>
        <w:right w:val="none" w:sz="0" w:space="0" w:color="auto"/>
      </w:divBdr>
    </w:div>
    <w:div w:id="1557161540">
      <w:bodyDiv w:val="1"/>
      <w:marLeft w:val="0"/>
      <w:marRight w:val="0"/>
      <w:marTop w:val="0"/>
      <w:marBottom w:val="0"/>
      <w:divBdr>
        <w:top w:val="none" w:sz="0" w:space="0" w:color="auto"/>
        <w:left w:val="none" w:sz="0" w:space="0" w:color="auto"/>
        <w:bottom w:val="none" w:sz="0" w:space="0" w:color="auto"/>
        <w:right w:val="none" w:sz="0" w:space="0" w:color="auto"/>
      </w:divBdr>
    </w:div>
    <w:div w:id="1557203125">
      <w:bodyDiv w:val="1"/>
      <w:marLeft w:val="0"/>
      <w:marRight w:val="0"/>
      <w:marTop w:val="0"/>
      <w:marBottom w:val="0"/>
      <w:divBdr>
        <w:top w:val="none" w:sz="0" w:space="0" w:color="auto"/>
        <w:left w:val="none" w:sz="0" w:space="0" w:color="auto"/>
        <w:bottom w:val="none" w:sz="0" w:space="0" w:color="auto"/>
        <w:right w:val="none" w:sz="0" w:space="0" w:color="auto"/>
      </w:divBdr>
    </w:div>
    <w:div w:id="1557355770">
      <w:bodyDiv w:val="1"/>
      <w:marLeft w:val="0"/>
      <w:marRight w:val="0"/>
      <w:marTop w:val="0"/>
      <w:marBottom w:val="0"/>
      <w:divBdr>
        <w:top w:val="none" w:sz="0" w:space="0" w:color="auto"/>
        <w:left w:val="none" w:sz="0" w:space="0" w:color="auto"/>
        <w:bottom w:val="none" w:sz="0" w:space="0" w:color="auto"/>
        <w:right w:val="none" w:sz="0" w:space="0" w:color="auto"/>
      </w:divBdr>
    </w:div>
    <w:div w:id="1558541924">
      <w:bodyDiv w:val="1"/>
      <w:marLeft w:val="0"/>
      <w:marRight w:val="0"/>
      <w:marTop w:val="0"/>
      <w:marBottom w:val="0"/>
      <w:divBdr>
        <w:top w:val="none" w:sz="0" w:space="0" w:color="auto"/>
        <w:left w:val="none" w:sz="0" w:space="0" w:color="auto"/>
        <w:bottom w:val="none" w:sz="0" w:space="0" w:color="auto"/>
        <w:right w:val="none" w:sz="0" w:space="0" w:color="auto"/>
      </w:divBdr>
    </w:div>
    <w:div w:id="1558592850">
      <w:bodyDiv w:val="1"/>
      <w:marLeft w:val="0"/>
      <w:marRight w:val="0"/>
      <w:marTop w:val="0"/>
      <w:marBottom w:val="0"/>
      <w:divBdr>
        <w:top w:val="none" w:sz="0" w:space="0" w:color="auto"/>
        <w:left w:val="none" w:sz="0" w:space="0" w:color="auto"/>
        <w:bottom w:val="none" w:sz="0" w:space="0" w:color="auto"/>
        <w:right w:val="none" w:sz="0" w:space="0" w:color="auto"/>
      </w:divBdr>
    </w:div>
    <w:div w:id="1559589246">
      <w:bodyDiv w:val="1"/>
      <w:marLeft w:val="0"/>
      <w:marRight w:val="0"/>
      <w:marTop w:val="0"/>
      <w:marBottom w:val="0"/>
      <w:divBdr>
        <w:top w:val="none" w:sz="0" w:space="0" w:color="auto"/>
        <w:left w:val="none" w:sz="0" w:space="0" w:color="auto"/>
        <w:bottom w:val="none" w:sz="0" w:space="0" w:color="auto"/>
        <w:right w:val="none" w:sz="0" w:space="0" w:color="auto"/>
      </w:divBdr>
    </w:div>
    <w:div w:id="1559973155">
      <w:bodyDiv w:val="1"/>
      <w:marLeft w:val="0"/>
      <w:marRight w:val="0"/>
      <w:marTop w:val="0"/>
      <w:marBottom w:val="0"/>
      <w:divBdr>
        <w:top w:val="none" w:sz="0" w:space="0" w:color="auto"/>
        <w:left w:val="none" w:sz="0" w:space="0" w:color="auto"/>
        <w:bottom w:val="none" w:sz="0" w:space="0" w:color="auto"/>
        <w:right w:val="none" w:sz="0" w:space="0" w:color="auto"/>
      </w:divBdr>
    </w:div>
    <w:div w:id="1560626380">
      <w:bodyDiv w:val="1"/>
      <w:marLeft w:val="0"/>
      <w:marRight w:val="0"/>
      <w:marTop w:val="0"/>
      <w:marBottom w:val="0"/>
      <w:divBdr>
        <w:top w:val="none" w:sz="0" w:space="0" w:color="auto"/>
        <w:left w:val="none" w:sz="0" w:space="0" w:color="auto"/>
        <w:bottom w:val="none" w:sz="0" w:space="0" w:color="auto"/>
        <w:right w:val="none" w:sz="0" w:space="0" w:color="auto"/>
      </w:divBdr>
    </w:div>
    <w:div w:id="1560894747">
      <w:bodyDiv w:val="1"/>
      <w:marLeft w:val="0"/>
      <w:marRight w:val="0"/>
      <w:marTop w:val="0"/>
      <w:marBottom w:val="0"/>
      <w:divBdr>
        <w:top w:val="none" w:sz="0" w:space="0" w:color="auto"/>
        <w:left w:val="none" w:sz="0" w:space="0" w:color="auto"/>
        <w:bottom w:val="none" w:sz="0" w:space="0" w:color="auto"/>
        <w:right w:val="none" w:sz="0" w:space="0" w:color="auto"/>
      </w:divBdr>
    </w:div>
    <w:div w:id="1561405702">
      <w:bodyDiv w:val="1"/>
      <w:marLeft w:val="0"/>
      <w:marRight w:val="0"/>
      <w:marTop w:val="0"/>
      <w:marBottom w:val="0"/>
      <w:divBdr>
        <w:top w:val="none" w:sz="0" w:space="0" w:color="auto"/>
        <w:left w:val="none" w:sz="0" w:space="0" w:color="auto"/>
        <w:bottom w:val="none" w:sz="0" w:space="0" w:color="auto"/>
        <w:right w:val="none" w:sz="0" w:space="0" w:color="auto"/>
      </w:divBdr>
    </w:div>
    <w:div w:id="1561672099">
      <w:bodyDiv w:val="1"/>
      <w:marLeft w:val="0"/>
      <w:marRight w:val="0"/>
      <w:marTop w:val="0"/>
      <w:marBottom w:val="0"/>
      <w:divBdr>
        <w:top w:val="none" w:sz="0" w:space="0" w:color="auto"/>
        <w:left w:val="none" w:sz="0" w:space="0" w:color="auto"/>
        <w:bottom w:val="none" w:sz="0" w:space="0" w:color="auto"/>
        <w:right w:val="none" w:sz="0" w:space="0" w:color="auto"/>
      </w:divBdr>
      <w:divsChild>
        <w:div w:id="826170110">
          <w:marLeft w:val="0"/>
          <w:marRight w:val="0"/>
          <w:marTop w:val="0"/>
          <w:marBottom w:val="0"/>
          <w:divBdr>
            <w:top w:val="none" w:sz="0" w:space="0" w:color="auto"/>
            <w:left w:val="none" w:sz="0" w:space="0" w:color="auto"/>
            <w:bottom w:val="none" w:sz="0" w:space="0" w:color="auto"/>
            <w:right w:val="none" w:sz="0" w:space="0" w:color="auto"/>
          </w:divBdr>
        </w:div>
      </w:divsChild>
    </w:div>
    <w:div w:id="1561862872">
      <w:bodyDiv w:val="1"/>
      <w:marLeft w:val="0"/>
      <w:marRight w:val="0"/>
      <w:marTop w:val="0"/>
      <w:marBottom w:val="0"/>
      <w:divBdr>
        <w:top w:val="none" w:sz="0" w:space="0" w:color="auto"/>
        <w:left w:val="none" w:sz="0" w:space="0" w:color="auto"/>
        <w:bottom w:val="none" w:sz="0" w:space="0" w:color="auto"/>
        <w:right w:val="none" w:sz="0" w:space="0" w:color="auto"/>
      </w:divBdr>
    </w:div>
    <w:div w:id="1561863490">
      <w:bodyDiv w:val="1"/>
      <w:marLeft w:val="0"/>
      <w:marRight w:val="0"/>
      <w:marTop w:val="0"/>
      <w:marBottom w:val="0"/>
      <w:divBdr>
        <w:top w:val="none" w:sz="0" w:space="0" w:color="auto"/>
        <w:left w:val="none" w:sz="0" w:space="0" w:color="auto"/>
        <w:bottom w:val="none" w:sz="0" w:space="0" w:color="auto"/>
        <w:right w:val="none" w:sz="0" w:space="0" w:color="auto"/>
      </w:divBdr>
    </w:div>
    <w:div w:id="1562445217">
      <w:bodyDiv w:val="1"/>
      <w:marLeft w:val="0"/>
      <w:marRight w:val="0"/>
      <w:marTop w:val="0"/>
      <w:marBottom w:val="0"/>
      <w:divBdr>
        <w:top w:val="none" w:sz="0" w:space="0" w:color="auto"/>
        <w:left w:val="none" w:sz="0" w:space="0" w:color="auto"/>
        <w:bottom w:val="none" w:sz="0" w:space="0" w:color="auto"/>
        <w:right w:val="none" w:sz="0" w:space="0" w:color="auto"/>
      </w:divBdr>
    </w:div>
    <w:div w:id="1562977527">
      <w:bodyDiv w:val="1"/>
      <w:marLeft w:val="0"/>
      <w:marRight w:val="0"/>
      <w:marTop w:val="0"/>
      <w:marBottom w:val="0"/>
      <w:divBdr>
        <w:top w:val="none" w:sz="0" w:space="0" w:color="auto"/>
        <w:left w:val="none" w:sz="0" w:space="0" w:color="auto"/>
        <w:bottom w:val="none" w:sz="0" w:space="0" w:color="auto"/>
        <w:right w:val="none" w:sz="0" w:space="0" w:color="auto"/>
      </w:divBdr>
    </w:div>
    <w:div w:id="1562980776">
      <w:bodyDiv w:val="1"/>
      <w:marLeft w:val="0"/>
      <w:marRight w:val="0"/>
      <w:marTop w:val="0"/>
      <w:marBottom w:val="0"/>
      <w:divBdr>
        <w:top w:val="none" w:sz="0" w:space="0" w:color="auto"/>
        <w:left w:val="none" w:sz="0" w:space="0" w:color="auto"/>
        <w:bottom w:val="none" w:sz="0" w:space="0" w:color="auto"/>
        <w:right w:val="none" w:sz="0" w:space="0" w:color="auto"/>
      </w:divBdr>
    </w:div>
    <w:div w:id="1562983166">
      <w:bodyDiv w:val="1"/>
      <w:marLeft w:val="0"/>
      <w:marRight w:val="0"/>
      <w:marTop w:val="0"/>
      <w:marBottom w:val="0"/>
      <w:divBdr>
        <w:top w:val="none" w:sz="0" w:space="0" w:color="auto"/>
        <w:left w:val="none" w:sz="0" w:space="0" w:color="auto"/>
        <w:bottom w:val="none" w:sz="0" w:space="0" w:color="auto"/>
        <w:right w:val="none" w:sz="0" w:space="0" w:color="auto"/>
      </w:divBdr>
    </w:div>
    <w:div w:id="1563561306">
      <w:bodyDiv w:val="1"/>
      <w:marLeft w:val="0"/>
      <w:marRight w:val="0"/>
      <w:marTop w:val="0"/>
      <w:marBottom w:val="0"/>
      <w:divBdr>
        <w:top w:val="none" w:sz="0" w:space="0" w:color="auto"/>
        <w:left w:val="none" w:sz="0" w:space="0" w:color="auto"/>
        <w:bottom w:val="none" w:sz="0" w:space="0" w:color="auto"/>
        <w:right w:val="none" w:sz="0" w:space="0" w:color="auto"/>
      </w:divBdr>
    </w:div>
    <w:div w:id="1564217838">
      <w:bodyDiv w:val="1"/>
      <w:marLeft w:val="0"/>
      <w:marRight w:val="0"/>
      <w:marTop w:val="0"/>
      <w:marBottom w:val="0"/>
      <w:divBdr>
        <w:top w:val="none" w:sz="0" w:space="0" w:color="auto"/>
        <w:left w:val="none" w:sz="0" w:space="0" w:color="auto"/>
        <w:bottom w:val="none" w:sz="0" w:space="0" w:color="auto"/>
        <w:right w:val="none" w:sz="0" w:space="0" w:color="auto"/>
      </w:divBdr>
    </w:div>
    <w:div w:id="1564562428">
      <w:bodyDiv w:val="1"/>
      <w:marLeft w:val="0"/>
      <w:marRight w:val="0"/>
      <w:marTop w:val="0"/>
      <w:marBottom w:val="0"/>
      <w:divBdr>
        <w:top w:val="none" w:sz="0" w:space="0" w:color="auto"/>
        <w:left w:val="none" w:sz="0" w:space="0" w:color="auto"/>
        <w:bottom w:val="none" w:sz="0" w:space="0" w:color="auto"/>
        <w:right w:val="none" w:sz="0" w:space="0" w:color="auto"/>
      </w:divBdr>
    </w:div>
    <w:div w:id="1565024199">
      <w:bodyDiv w:val="1"/>
      <w:marLeft w:val="0"/>
      <w:marRight w:val="0"/>
      <w:marTop w:val="0"/>
      <w:marBottom w:val="0"/>
      <w:divBdr>
        <w:top w:val="none" w:sz="0" w:space="0" w:color="auto"/>
        <w:left w:val="none" w:sz="0" w:space="0" w:color="auto"/>
        <w:bottom w:val="none" w:sz="0" w:space="0" w:color="auto"/>
        <w:right w:val="none" w:sz="0" w:space="0" w:color="auto"/>
      </w:divBdr>
    </w:div>
    <w:div w:id="1565144934">
      <w:bodyDiv w:val="1"/>
      <w:marLeft w:val="0"/>
      <w:marRight w:val="0"/>
      <w:marTop w:val="0"/>
      <w:marBottom w:val="0"/>
      <w:divBdr>
        <w:top w:val="none" w:sz="0" w:space="0" w:color="auto"/>
        <w:left w:val="none" w:sz="0" w:space="0" w:color="auto"/>
        <w:bottom w:val="none" w:sz="0" w:space="0" w:color="auto"/>
        <w:right w:val="none" w:sz="0" w:space="0" w:color="auto"/>
      </w:divBdr>
    </w:div>
    <w:div w:id="1565411672">
      <w:bodyDiv w:val="1"/>
      <w:marLeft w:val="0"/>
      <w:marRight w:val="0"/>
      <w:marTop w:val="0"/>
      <w:marBottom w:val="0"/>
      <w:divBdr>
        <w:top w:val="none" w:sz="0" w:space="0" w:color="auto"/>
        <w:left w:val="none" w:sz="0" w:space="0" w:color="auto"/>
        <w:bottom w:val="none" w:sz="0" w:space="0" w:color="auto"/>
        <w:right w:val="none" w:sz="0" w:space="0" w:color="auto"/>
      </w:divBdr>
    </w:div>
    <w:div w:id="1565532580">
      <w:bodyDiv w:val="1"/>
      <w:marLeft w:val="0"/>
      <w:marRight w:val="0"/>
      <w:marTop w:val="0"/>
      <w:marBottom w:val="0"/>
      <w:divBdr>
        <w:top w:val="none" w:sz="0" w:space="0" w:color="auto"/>
        <w:left w:val="none" w:sz="0" w:space="0" w:color="auto"/>
        <w:bottom w:val="none" w:sz="0" w:space="0" w:color="auto"/>
        <w:right w:val="none" w:sz="0" w:space="0" w:color="auto"/>
      </w:divBdr>
    </w:div>
    <w:div w:id="1565875844">
      <w:bodyDiv w:val="1"/>
      <w:marLeft w:val="0"/>
      <w:marRight w:val="0"/>
      <w:marTop w:val="0"/>
      <w:marBottom w:val="0"/>
      <w:divBdr>
        <w:top w:val="none" w:sz="0" w:space="0" w:color="auto"/>
        <w:left w:val="none" w:sz="0" w:space="0" w:color="auto"/>
        <w:bottom w:val="none" w:sz="0" w:space="0" w:color="auto"/>
        <w:right w:val="none" w:sz="0" w:space="0" w:color="auto"/>
      </w:divBdr>
      <w:divsChild>
        <w:div w:id="335304092">
          <w:marLeft w:val="0"/>
          <w:marRight w:val="0"/>
          <w:marTop w:val="0"/>
          <w:marBottom w:val="0"/>
          <w:divBdr>
            <w:top w:val="none" w:sz="0" w:space="0" w:color="auto"/>
            <w:left w:val="none" w:sz="0" w:space="0" w:color="auto"/>
            <w:bottom w:val="none" w:sz="0" w:space="0" w:color="auto"/>
            <w:right w:val="none" w:sz="0" w:space="0" w:color="auto"/>
          </w:divBdr>
        </w:div>
      </w:divsChild>
    </w:div>
    <w:div w:id="1566260402">
      <w:bodyDiv w:val="1"/>
      <w:marLeft w:val="0"/>
      <w:marRight w:val="0"/>
      <w:marTop w:val="0"/>
      <w:marBottom w:val="0"/>
      <w:divBdr>
        <w:top w:val="none" w:sz="0" w:space="0" w:color="auto"/>
        <w:left w:val="none" w:sz="0" w:space="0" w:color="auto"/>
        <w:bottom w:val="none" w:sz="0" w:space="0" w:color="auto"/>
        <w:right w:val="none" w:sz="0" w:space="0" w:color="auto"/>
      </w:divBdr>
    </w:div>
    <w:div w:id="1566377859">
      <w:bodyDiv w:val="1"/>
      <w:marLeft w:val="0"/>
      <w:marRight w:val="0"/>
      <w:marTop w:val="0"/>
      <w:marBottom w:val="0"/>
      <w:divBdr>
        <w:top w:val="none" w:sz="0" w:space="0" w:color="auto"/>
        <w:left w:val="none" w:sz="0" w:space="0" w:color="auto"/>
        <w:bottom w:val="none" w:sz="0" w:space="0" w:color="auto"/>
        <w:right w:val="none" w:sz="0" w:space="0" w:color="auto"/>
      </w:divBdr>
    </w:div>
    <w:div w:id="1566448987">
      <w:bodyDiv w:val="1"/>
      <w:marLeft w:val="0"/>
      <w:marRight w:val="0"/>
      <w:marTop w:val="0"/>
      <w:marBottom w:val="0"/>
      <w:divBdr>
        <w:top w:val="none" w:sz="0" w:space="0" w:color="auto"/>
        <w:left w:val="none" w:sz="0" w:space="0" w:color="auto"/>
        <w:bottom w:val="none" w:sz="0" w:space="0" w:color="auto"/>
        <w:right w:val="none" w:sz="0" w:space="0" w:color="auto"/>
      </w:divBdr>
    </w:div>
    <w:div w:id="1567182493">
      <w:bodyDiv w:val="1"/>
      <w:marLeft w:val="0"/>
      <w:marRight w:val="0"/>
      <w:marTop w:val="0"/>
      <w:marBottom w:val="0"/>
      <w:divBdr>
        <w:top w:val="none" w:sz="0" w:space="0" w:color="auto"/>
        <w:left w:val="none" w:sz="0" w:space="0" w:color="auto"/>
        <w:bottom w:val="none" w:sz="0" w:space="0" w:color="auto"/>
        <w:right w:val="none" w:sz="0" w:space="0" w:color="auto"/>
      </w:divBdr>
    </w:div>
    <w:div w:id="1567260487">
      <w:bodyDiv w:val="1"/>
      <w:marLeft w:val="0"/>
      <w:marRight w:val="0"/>
      <w:marTop w:val="0"/>
      <w:marBottom w:val="0"/>
      <w:divBdr>
        <w:top w:val="none" w:sz="0" w:space="0" w:color="auto"/>
        <w:left w:val="none" w:sz="0" w:space="0" w:color="auto"/>
        <w:bottom w:val="none" w:sz="0" w:space="0" w:color="auto"/>
        <w:right w:val="none" w:sz="0" w:space="0" w:color="auto"/>
      </w:divBdr>
    </w:div>
    <w:div w:id="1567446921">
      <w:bodyDiv w:val="1"/>
      <w:marLeft w:val="0"/>
      <w:marRight w:val="0"/>
      <w:marTop w:val="0"/>
      <w:marBottom w:val="0"/>
      <w:divBdr>
        <w:top w:val="none" w:sz="0" w:space="0" w:color="auto"/>
        <w:left w:val="none" w:sz="0" w:space="0" w:color="auto"/>
        <w:bottom w:val="none" w:sz="0" w:space="0" w:color="auto"/>
        <w:right w:val="none" w:sz="0" w:space="0" w:color="auto"/>
      </w:divBdr>
    </w:div>
    <w:div w:id="1568304638">
      <w:bodyDiv w:val="1"/>
      <w:marLeft w:val="0"/>
      <w:marRight w:val="0"/>
      <w:marTop w:val="0"/>
      <w:marBottom w:val="0"/>
      <w:divBdr>
        <w:top w:val="none" w:sz="0" w:space="0" w:color="auto"/>
        <w:left w:val="none" w:sz="0" w:space="0" w:color="auto"/>
        <w:bottom w:val="none" w:sz="0" w:space="0" w:color="auto"/>
        <w:right w:val="none" w:sz="0" w:space="0" w:color="auto"/>
      </w:divBdr>
    </w:div>
    <w:div w:id="1568488833">
      <w:bodyDiv w:val="1"/>
      <w:marLeft w:val="0"/>
      <w:marRight w:val="0"/>
      <w:marTop w:val="0"/>
      <w:marBottom w:val="0"/>
      <w:divBdr>
        <w:top w:val="none" w:sz="0" w:space="0" w:color="auto"/>
        <w:left w:val="none" w:sz="0" w:space="0" w:color="auto"/>
        <w:bottom w:val="none" w:sz="0" w:space="0" w:color="auto"/>
        <w:right w:val="none" w:sz="0" w:space="0" w:color="auto"/>
      </w:divBdr>
    </w:div>
    <w:div w:id="1568496591">
      <w:bodyDiv w:val="1"/>
      <w:marLeft w:val="0"/>
      <w:marRight w:val="0"/>
      <w:marTop w:val="0"/>
      <w:marBottom w:val="0"/>
      <w:divBdr>
        <w:top w:val="none" w:sz="0" w:space="0" w:color="auto"/>
        <w:left w:val="none" w:sz="0" w:space="0" w:color="auto"/>
        <w:bottom w:val="none" w:sz="0" w:space="0" w:color="auto"/>
        <w:right w:val="none" w:sz="0" w:space="0" w:color="auto"/>
      </w:divBdr>
    </w:div>
    <w:div w:id="1569026578">
      <w:bodyDiv w:val="1"/>
      <w:marLeft w:val="0"/>
      <w:marRight w:val="0"/>
      <w:marTop w:val="0"/>
      <w:marBottom w:val="0"/>
      <w:divBdr>
        <w:top w:val="none" w:sz="0" w:space="0" w:color="auto"/>
        <w:left w:val="none" w:sz="0" w:space="0" w:color="auto"/>
        <w:bottom w:val="none" w:sz="0" w:space="0" w:color="auto"/>
        <w:right w:val="none" w:sz="0" w:space="0" w:color="auto"/>
      </w:divBdr>
    </w:div>
    <w:div w:id="1569345582">
      <w:bodyDiv w:val="1"/>
      <w:marLeft w:val="0"/>
      <w:marRight w:val="0"/>
      <w:marTop w:val="0"/>
      <w:marBottom w:val="0"/>
      <w:divBdr>
        <w:top w:val="none" w:sz="0" w:space="0" w:color="auto"/>
        <w:left w:val="none" w:sz="0" w:space="0" w:color="auto"/>
        <w:bottom w:val="none" w:sz="0" w:space="0" w:color="auto"/>
        <w:right w:val="none" w:sz="0" w:space="0" w:color="auto"/>
      </w:divBdr>
    </w:div>
    <w:div w:id="1569457473">
      <w:bodyDiv w:val="1"/>
      <w:marLeft w:val="0"/>
      <w:marRight w:val="0"/>
      <w:marTop w:val="0"/>
      <w:marBottom w:val="0"/>
      <w:divBdr>
        <w:top w:val="none" w:sz="0" w:space="0" w:color="auto"/>
        <w:left w:val="none" w:sz="0" w:space="0" w:color="auto"/>
        <w:bottom w:val="none" w:sz="0" w:space="0" w:color="auto"/>
        <w:right w:val="none" w:sz="0" w:space="0" w:color="auto"/>
      </w:divBdr>
    </w:div>
    <w:div w:id="1569723732">
      <w:bodyDiv w:val="1"/>
      <w:marLeft w:val="0"/>
      <w:marRight w:val="0"/>
      <w:marTop w:val="0"/>
      <w:marBottom w:val="0"/>
      <w:divBdr>
        <w:top w:val="none" w:sz="0" w:space="0" w:color="auto"/>
        <w:left w:val="none" w:sz="0" w:space="0" w:color="auto"/>
        <w:bottom w:val="none" w:sz="0" w:space="0" w:color="auto"/>
        <w:right w:val="none" w:sz="0" w:space="0" w:color="auto"/>
      </w:divBdr>
    </w:div>
    <w:div w:id="1570380162">
      <w:bodyDiv w:val="1"/>
      <w:marLeft w:val="0"/>
      <w:marRight w:val="0"/>
      <w:marTop w:val="0"/>
      <w:marBottom w:val="0"/>
      <w:divBdr>
        <w:top w:val="none" w:sz="0" w:space="0" w:color="auto"/>
        <w:left w:val="none" w:sz="0" w:space="0" w:color="auto"/>
        <w:bottom w:val="none" w:sz="0" w:space="0" w:color="auto"/>
        <w:right w:val="none" w:sz="0" w:space="0" w:color="auto"/>
      </w:divBdr>
    </w:div>
    <w:div w:id="1570724203">
      <w:bodyDiv w:val="1"/>
      <w:marLeft w:val="0"/>
      <w:marRight w:val="0"/>
      <w:marTop w:val="0"/>
      <w:marBottom w:val="0"/>
      <w:divBdr>
        <w:top w:val="none" w:sz="0" w:space="0" w:color="auto"/>
        <w:left w:val="none" w:sz="0" w:space="0" w:color="auto"/>
        <w:bottom w:val="none" w:sz="0" w:space="0" w:color="auto"/>
        <w:right w:val="none" w:sz="0" w:space="0" w:color="auto"/>
      </w:divBdr>
      <w:divsChild>
        <w:div w:id="849837427">
          <w:marLeft w:val="0"/>
          <w:marRight w:val="0"/>
          <w:marTop w:val="0"/>
          <w:marBottom w:val="0"/>
          <w:divBdr>
            <w:top w:val="none" w:sz="0" w:space="0" w:color="auto"/>
            <w:left w:val="none" w:sz="0" w:space="0" w:color="auto"/>
            <w:bottom w:val="none" w:sz="0" w:space="0" w:color="auto"/>
            <w:right w:val="none" w:sz="0" w:space="0" w:color="auto"/>
          </w:divBdr>
        </w:div>
      </w:divsChild>
    </w:div>
    <w:div w:id="1570726981">
      <w:bodyDiv w:val="1"/>
      <w:marLeft w:val="0"/>
      <w:marRight w:val="0"/>
      <w:marTop w:val="0"/>
      <w:marBottom w:val="0"/>
      <w:divBdr>
        <w:top w:val="none" w:sz="0" w:space="0" w:color="auto"/>
        <w:left w:val="none" w:sz="0" w:space="0" w:color="auto"/>
        <w:bottom w:val="none" w:sz="0" w:space="0" w:color="auto"/>
        <w:right w:val="none" w:sz="0" w:space="0" w:color="auto"/>
      </w:divBdr>
    </w:div>
    <w:div w:id="1571188767">
      <w:bodyDiv w:val="1"/>
      <w:marLeft w:val="0"/>
      <w:marRight w:val="0"/>
      <w:marTop w:val="0"/>
      <w:marBottom w:val="0"/>
      <w:divBdr>
        <w:top w:val="none" w:sz="0" w:space="0" w:color="auto"/>
        <w:left w:val="none" w:sz="0" w:space="0" w:color="auto"/>
        <w:bottom w:val="none" w:sz="0" w:space="0" w:color="auto"/>
        <w:right w:val="none" w:sz="0" w:space="0" w:color="auto"/>
      </w:divBdr>
    </w:div>
    <w:div w:id="1571229290">
      <w:bodyDiv w:val="1"/>
      <w:marLeft w:val="0"/>
      <w:marRight w:val="0"/>
      <w:marTop w:val="0"/>
      <w:marBottom w:val="0"/>
      <w:divBdr>
        <w:top w:val="none" w:sz="0" w:space="0" w:color="auto"/>
        <w:left w:val="none" w:sz="0" w:space="0" w:color="auto"/>
        <w:bottom w:val="none" w:sz="0" w:space="0" w:color="auto"/>
        <w:right w:val="none" w:sz="0" w:space="0" w:color="auto"/>
      </w:divBdr>
    </w:div>
    <w:div w:id="1571310646">
      <w:bodyDiv w:val="1"/>
      <w:marLeft w:val="0"/>
      <w:marRight w:val="0"/>
      <w:marTop w:val="0"/>
      <w:marBottom w:val="0"/>
      <w:divBdr>
        <w:top w:val="none" w:sz="0" w:space="0" w:color="auto"/>
        <w:left w:val="none" w:sz="0" w:space="0" w:color="auto"/>
        <w:bottom w:val="none" w:sz="0" w:space="0" w:color="auto"/>
        <w:right w:val="none" w:sz="0" w:space="0" w:color="auto"/>
      </w:divBdr>
    </w:div>
    <w:div w:id="1571768296">
      <w:bodyDiv w:val="1"/>
      <w:marLeft w:val="0"/>
      <w:marRight w:val="0"/>
      <w:marTop w:val="0"/>
      <w:marBottom w:val="0"/>
      <w:divBdr>
        <w:top w:val="none" w:sz="0" w:space="0" w:color="auto"/>
        <w:left w:val="none" w:sz="0" w:space="0" w:color="auto"/>
        <w:bottom w:val="none" w:sz="0" w:space="0" w:color="auto"/>
        <w:right w:val="none" w:sz="0" w:space="0" w:color="auto"/>
      </w:divBdr>
    </w:div>
    <w:div w:id="1572083820">
      <w:bodyDiv w:val="1"/>
      <w:marLeft w:val="0"/>
      <w:marRight w:val="0"/>
      <w:marTop w:val="0"/>
      <w:marBottom w:val="0"/>
      <w:divBdr>
        <w:top w:val="none" w:sz="0" w:space="0" w:color="auto"/>
        <w:left w:val="none" w:sz="0" w:space="0" w:color="auto"/>
        <w:bottom w:val="none" w:sz="0" w:space="0" w:color="auto"/>
        <w:right w:val="none" w:sz="0" w:space="0" w:color="auto"/>
      </w:divBdr>
      <w:divsChild>
        <w:div w:id="1657611406">
          <w:marLeft w:val="0"/>
          <w:marRight w:val="0"/>
          <w:marTop w:val="0"/>
          <w:marBottom w:val="0"/>
          <w:divBdr>
            <w:top w:val="none" w:sz="0" w:space="0" w:color="auto"/>
            <w:left w:val="none" w:sz="0" w:space="0" w:color="auto"/>
            <w:bottom w:val="none" w:sz="0" w:space="0" w:color="auto"/>
            <w:right w:val="none" w:sz="0" w:space="0" w:color="auto"/>
          </w:divBdr>
        </w:div>
      </w:divsChild>
    </w:div>
    <w:div w:id="1572544902">
      <w:bodyDiv w:val="1"/>
      <w:marLeft w:val="0"/>
      <w:marRight w:val="0"/>
      <w:marTop w:val="0"/>
      <w:marBottom w:val="0"/>
      <w:divBdr>
        <w:top w:val="none" w:sz="0" w:space="0" w:color="auto"/>
        <w:left w:val="none" w:sz="0" w:space="0" w:color="auto"/>
        <w:bottom w:val="none" w:sz="0" w:space="0" w:color="auto"/>
        <w:right w:val="none" w:sz="0" w:space="0" w:color="auto"/>
      </w:divBdr>
    </w:div>
    <w:div w:id="1572889481">
      <w:bodyDiv w:val="1"/>
      <w:marLeft w:val="0"/>
      <w:marRight w:val="0"/>
      <w:marTop w:val="0"/>
      <w:marBottom w:val="0"/>
      <w:divBdr>
        <w:top w:val="none" w:sz="0" w:space="0" w:color="auto"/>
        <w:left w:val="none" w:sz="0" w:space="0" w:color="auto"/>
        <w:bottom w:val="none" w:sz="0" w:space="0" w:color="auto"/>
        <w:right w:val="none" w:sz="0" w:space="0" w:color="auto"/>
      </w:divBdr>
    </w:div>
    <w:div w:id="1573001111">
      <w:bodyDiv w:val="1"/>
      <w:marLeft w:val="0"/>
      <w:marRight w:val="0"/>
      <w:marTop w:val="0"/>
      <w:marBottom w:val="0"/>
      <w:divBdr>
        <w:top w:val="none" w:sz="0" w:space="0" w:color="auto"/>
        <w:left w:val="none" w:sz="0" w:space="0" w:color="auto"/>
        <w:bottom w:val="none" w:sz="0" w:space="0" w:color="auto"/>
        <w:right w:val="none" w:sz="0" w:space="0" w:color="auto"/>
      </w:divBdr>
    </w:div>
    <w:div w:id="1573466569">
      <w:bodyDiv w:val="1"/>
      <w:marLeft w:val="0"/>
      <w:marRight w:val="0"/>
      <w:marTop w:val="0"/>
      <w:marBottom w:val="0"/>
      <w:divBdr>
        <w:top w:val="none" w:sz="0" w:space="0" w:color="auto"/>
        <w:left w:val="none" w:sz="0" w:space="0" w:color="auto"/>
        <w:bottom w:val="none" w:sz="0" w:space="0" w:color="auto"/>
        <w:right w:val="none" w:sz="0" w:space="0" w:color="auto"/>
      </w:divBdr>
      <w:divsChild>
        <w:div w:id="912351908">
          <w:marLeft w:val="0"/>
          <w:marRight w:val="0"/>
          <w:marTop w:val="0"/>
          <w:marBottom w:val="0"/>
          <w:divBdr>
            <w:top w:val="none" w:sz="0" w:space="0" w:color="auto"/>
            <w:left w:val="none" w:sz="0" w:space="0" w:color="auto"/>
            <w:bottom w:val="none" w:sz="0" w:space="0" w:color="auto"/>
            <w:right w:val="none" w:sz="0" w:space="0" w:color="auto"/>
          </w:divBdr>
        </w:div>
      </w:divsChild>
    </w:div>
    <w:div w:id="1573734803">
      <w:bodyDiv w:val="1"/>
      <w:marLeft w:val="0"/>
      <w:marRight w:val="0"/>
      <w:marTop w:val="0"/>
      <w:marBottom w:val="0"/>
      <w:divBdr>
        <w:top w:val="none" w:sz="0" w:space="0" w:color="auto"/>
        <w:left w:val="none" w:sz="0" w:space="0" w:color="auto"/>
        <w:bottom w:val="none" w:sz="0" w:space="0" w:color="auto"/>
        <w:right w:val="none" w:sz="0" w:space="0" w:color="auto"/>
      </w:divBdr>
    </w:div>
    <w:div w:id="1573812068">
      <w:bodyDiv w:val="1"/>
      <w:marLeft w:val="0"/>
      <w:marRight w:val="0"/>
      <w:marTop w:val="0"/>
      <w:marBottom w:val="0"/>
      <w:divBdr>
        <w:top w:val="none" w:sz="0" w:space="0" w:color="auto"/>
        <w:left w:val="none" w:sz="0" w:space="0" w:color="auto"/>
        <w:bottom w:val="none" w:sz="0" w:space="0" w:color="auto"/>
        <w:right w:val="none" w:sz="0" w:space="0" w:color="auto"/>
      </w:divBdr>
    </w:div>
    <w:div w:id="1573926667">
      <w:bodyDiv w:val="1"/>
      <w:marLeft w:val="0"/>
      <w:marRight w:val="0"/>
      <w:marTop w:val="0"/>
      <w:marBottom w:val="0"/>
      <w:divBdr>
        <w:top w:val="none" w:sz="0" w:space="0" w:color="auto"/>
        <w:left w:val="none" w:sz="0" w:space="0" w:color="auto"/>
        <w:bottom w:val="none" w:sz="0" w:space="0" w:color="auto"/>
        <w:right w:val="none" w:sz="0" w:space="0" w:color="auto"/>
      </w:divBdr>
    </w:div>
    <w:div w:id="1573931633">
      <w:bodyDiv w:val="1"/>
      <w:marLeft w:val="0"/>
      <w:marRight w:val="0"/>
      <w:marTop w:val="0"/>
      <w:marBottom w:val="0"/>
      <w:divBdr>
        <w:top w:val="none" w:sz="0" w:space="0" w:color="auto"/>
        <w:left w:val="none" w:sz="0" w:space="0" w:color="auto"/>
        <w:bottom w:val="none" w:sz="0" w:space="0" w:color="auto"/>
        <w:right w:val="none" w:sz="0" w:space="0" w:color="auto"/>
      </w:divBdr>
      <w:divsChild>
        <w:div w:id="1798835897">
          <w:marLeft w:val="0"/>
          <w:marRight w:val="0"/>
          <w:marTop w:val="0"/>
          <w:marBottom w:val="0"/>
          <w:divBdr>
            <w:top w:val="none" w:sz="0" w:space="0" w:color="auto"/>
            <w:left w:val="none" w:sz="0" w:space="0" w:color="auto"/>
            <w:bottom w:val="none" w:sz="0" w:space="0" w:color="auto"/>
            <w:right w:val="none" w:sz="0" w:space="0" w:color="auto"/>
          </w:divBdr>
        </w:div>
      </w:divsChild>
    </w:div>
    <w:div w:id="1574043669">
      <w:bodyDiv w:val="1"/>
      <w:marLeft w:val="0"/>
      <w:marRight w:val="0"/>
      <w:marTop w:val="0"/>
      <w:marBottom w:val="0"/>
      <w:divBdr>
        <w:top w:val="none" w:sz="0" w:space="0" w:color="auto"/>
        <w:left w:val="none" w:sz="0" w:space="0" w:color="auto"/>
        <w:bottom w:val="none" w:sz="0" w:space="0" w:color="auto"/>
        <w:right w:val="none" w:sz="0" w:space="0" w:color="auto"/>
      </w:divBdr>
      <w:divsChild>
        <w:div w:id="975522984">
          <w:marLeft w:val="0"/>
          <w:marRight w:val="0"/>
          <w:marTop w:val="0"/>
          <w:marBottom w:val="0"/>
          <w:divBdr>
            <w:top w:val="none" w:sz="0" w:space="0" w:color="auto"/>
            <w:left w:val="none" w:sz="0" w:space="0" w:color="auto"/>
            <w:bottom w:val="none" w:sz="0" w:space="0" w:color="auto"/>
            <w:right w:val="none" w:sz="0" w:space="0" w:color="auto"/>
          </w:divBdr>
        </w:div>
      </w:divsChild>
    </w:div>
    <w:div w:id="1574317447">
      <w:bodyDiv w:val="1"/>
      <w:marLeft w:val="0"/>
      <w:marRight w:val="0"/>
      <w:marTop w:val="0"/>
      <w:marBottom w:val="0"/>
      <w:divBdr>
        <w:top w:val="none" w:sz="0" w:space="0" w:color="auto"/>
        <w:left w:val="none" w:sz="0" w:space="0" w:color="auto"/>
        <w:bottom w:val="none" w:sz="0" w:space="0" w:color="auto"/>
        <w:right w:val="none" w:sz="0" w:space="0" w:color="auto"/>
      </w:divBdr>
    </w:div>
    <w:div w:id="1574437386">
      <w:bodyDiv w:val="1"/>
      <w:marLeft w:val="0"/>
      <w:marRight w:val="0"/>
      <w:marTop w:val="0"/>
      <w:marBottom w:val="0"/>
      <w:divBdr>
        <w:top w:val="none" w:sz="0" w:space="0" w:color="auto"/>
        <w:left w:val="none" w:sz="0" w:space="0" w:color="auto"/>
        <w:bottom w:val="none" w:sz="0" w:space="0" w:color="auto"/>
        <w:right w:val="none" w:sz="0" w:space="0" w:color="auto"/>
      </w:divBdr>
    </w:div>
    <w:div w:id="1574662223">
      <w:bodyDiv w:val="1"/>
      <w:marLeft w:val="0"/>
      <w:marRight w:val="0"/>
      <w:marTop w:val="0"/>
      <w:marBottom w:val="0"/>
      <w:divBdr>
        <w:top w:val="none" w:sz="0" w:space="0" w:color="auto"/>
        <w:left w:val="none" w:sz="0" w:space="0" w:color="auto"/>
        <w:bottom w:val="none" w:sz="0" w:space="0" w:color="auto"/>
        <w:right w:val="none" w:sz="0" w:space="0" w:color="auto"/>
      </w:divBdr>
    </w:div>
    <w:div w:id="1574774632">
      <w:bodyDiv w:val="1"/>
      <w:marLeft w:val="0"/>
      <w:marRight w:val="0"/>
      <w:marTop w:val="0"/>
      <w:marBottom w:val="0"/>
      <w:divBdr>
        <w:top w:val="none" w:sz="0" w:space="0" w:color="auto"/>
        <w:left w:val="none" w:sz="0" w:space="0" w:color="auto"/>
        <w:bottom w:val="none" w:sz="0" w:space="0" w:color="auto"/>
        <w:right w:val="none" w:sz="0" w:space="0" w:color="auto"/>
      </w:divBdr>
    </w:div>
    <w:div w:id="1574973279">
      <w:bodyDiv w:val="1"/>
      <w:marLeft w:val="0"/>
      <w:marRight w:val="0"/>
      <w:marTop w:val="0"/>
      <w:marBottom w:val="0"/>
      <w:divBdr>
        <w:top w:val="none" w:sz="0" w:space="0" w:color="auto"/>
        <w:left w:val="none" w:sz="0" w:space="0" w:color="auto"/>
        <w:bottom w:val="none" w:sz="0" w:space="0" w:color="auto"/>
        <w:right w:val="none" w:sz="0" w:space="0" w:color="auto"/>
      </w:divBdr>
    </w:div>
    <w:div w:id="1575044179">
      <w:bodyDiv w:val="1"/>
      <w:marLeft w:val="0"/>
      <w:marRight w:val="0"/>
      <w:marTop w:val="0"/>
      <w:marBottom w:val="0"/>
      <w:divBdr>
        <w:top w:val="none" w:sz="0" w:space="0" w:color="auto"/>
        <w:left w:val="none" w:sz="0" w:space="0" w:color="auto"/>
        <w:bottom w:val="none" w:sz="0" w:space="0" w:color="auto"/>
        <w:right w:val="none" w:sz="0" w:space="0" w:color="auto"/>
      </w:divBdr>
      <w:divsChild>
        <w:div w:id="807280498">
          <w:marLeft w:val="0"/>
          <w:marRight w:val="0"/>
          <w:marTop w:val="0"/>
          <w:marBottom w:val="0"/>
          <w:divBdr>
            <w:top w:val="none" w:sz="0" w:space="0" w:color="auto"/>
            <w:left w:val="none" w:sz="0" w:space="0" w:color="auto"/>
            <w:bottom w:val="none" w:sz="0" w:space="0" w:color="auto"/>
            <w:right w:val="none" w:sz="0" w:space="0" w:color="auto"/>
          </w:divBdr>
        </w:div>
      </w:divsChild>
    </w:div>
    <w:div w:id="1575162213">
      <w:bodyDiv w:val="1"/>
      <w:marLeft w:val="0"/>
      <w:marRight w:val="0"/>
      <w:marTop w:val="0"/>
      <w:marBottom w:val="0"/>
      <w:divBdr>
        <w:top w:val="none" w:sz="0" w:space="0" w:color="auto"/>
        <w:left w:val="none" w:sz="0" w:space="0" w:color="auto"/>
        <w:bottom w:val="none" w:sz="0" w:space="0" w:color="auto"/>
        <w:right w:val="none" w:sz="0" w:space="0" w:color="auto"/>
      </w:divBdr>
    </w:div>
    <w:div w:id="1575508626">
      <w:bodyDiv w:val="1"/>
      <w:marLeft w:val="0"/>
      <w:marRight w:val="0"/>
      <w:marTop w:val="0"/>
      <w:marBottom w:val="0"/>
      <w:divBdr>
        <w:top w:val="none" w:sz="0" w:space="0" w:color="auto"/>
        <w:left w:val="none" w:sz="0" w:space="0" w:color="auto"/>
        <w:bottom w:val="none" w:sz="0" w:space="0" w:color="auto"/>
        <w:right w:val="none" w:sz="0" w:space="0" w:color="auto"/>
      </w:divBdr>
    </w:div>
    <w:div w:id="1575581310">
      <w:bodyDiv w:val="1"/>
      <w:marLeft w:val="0"/>
      <w:marRight w:val="0"/>
      <w:marTop w:val="0"/>
      <w:marBottom w:val="0"/>
      <w:divBdr>
        <w:top w:val="none" w:sz="0" w:space="0" w:color="auto"/>
        <w:left w:val="none" w:sz="0" w:space="0" w:color="auto"/>
        <w:bottom w:val="none" w:sz="0" w:space="0" w:color="auto"/>
        <w:right w:val="none" w:sz="0" w:space="0" w:color="auto"/>
      </w:divBdr>
    </w:div>
    <w:div w:id="1575623461">
      <w:bodyDiv w:val="1"/>
      <w:marLeft w:val="0"/>
      <w:marRight w:val="0"/>
      <w:marTop w:val="0"/>
      <w:marBottom w:val="0"/>
      <w:divBdr>
        <w:top w:val="none" w:sz="0" w:space="0" w:color="auto"/>
        <w:left w:val="none" w:sz="0" w:space="0" w:color="auto"/>
        <w:bottom w:val="none" w:sz="0" w:space="0" w:color="auto"/>
        <w:right w:val="none" w:sz="0" w:space="0" w:color="auto"/>
      </w:divBdr>
    </w:div>
    <w:div w:id="1575625346">
      <w:bodyDiv w:val="1"/>
      <w:marLeft w:val="0"/>
      <w:marRight w:val="0"/>
      <w:marTop w:val="0"/>
      <w:marBottom w:val="0"/>
      <w:divBdr>
        <w:top w:val="none" w:sz="0" w:space="0" w:color="auto"/>
        <w:left w:val="none" w:sz="0" w:space="0" w:color="auto"/>
        <w:bottom w:val="none" w:sz="0" w:space="0" w:color="auto"/>
        <w:right w:val="none" w:sz="0" w:space="0" w:color="auto"/>
      </w:divBdr>
    </w:div>
    <w:div w:id="1575698025">
      <w:bodyDiv w:val="1"/>
      <w:marLeft w:val="0"/>
      <w:marRight w:val="0"/>
      <w:marTop w:val="0"/>
      <w:marBottom w:val="0"/>
      <w:divBdr>
        <w:top w:val="none" w:sz="0" w:space="0" w:color="auto"/>
        <w:left w:val="none" w:sz="0" w:space="0" w:color="auto"/>
        <w:bottom w:val="none" w:sz="0" w:space="0" w:color="auto"/>
        <w:right w:val="none" w:sz="0" w:space="0" w:color="auto"/>
      </w:divBdr>
      <w:divsChild>
        <w:div w:id="2089108424">
          <w:marLeft w:val="0"/>
          <w:marRight w:val="0"/>
          <w:marTop w:val="0"/>
          <w:marBottom w:val="0"/>
          <w:divBdr>
            <w:top w:val="none" w:sz="0" w:space="0" w:color="auto"/>
            <w:left w:val="none" w:sz="0" w:space="0" w:color="auto"/>
            <w:bottom w:val="none" w:sz="0" w:space="0" w:color="auto"/>
            <w:right w:val="none" w:sz="0" w:space="0" w:color="auto"/>
          </w:divBdr>
        </w:div>
      </w:divsChild>
    </w:div>
    <w:div w:id="1576206579">
      <w:bodyDiv w:val="1"/>
      <w:marLeft w:val="0"/>
      <w:marRight w:val="0"/>
      <w:marTop w:val="0"/>
      <w:marBottom w:val="0"/>
      <w:divBdr>
        <w:top w:val="none" w:sz="0" w:space="0" w:color="auto"/>
        <w:left w:val="none" w:sz="0" w:space="0" w:color="auto"/>
        <w:bottom w:val="none" w:sz="0" w:space="0" w:color="auto"/>
        <w:right w:val="none" w:sz="0" w:space="0" w:color="auto"/>
      </w:divBdr>
    </w:div>
    <w:div w:id="1576356409">
      <w:bodyDiv w:val="1"/>
      <w:marLeft w:val="0"/>
      <w:marRight w:val="0"/>
      <w:marTop w:val="0"/>
      <w:marBottom w:val="0"/>
      <w:divBdr>
        <w:top w:val="none" w:sz="0" w:space="0" w:color="auto"/>
        <w:left w:val="none" w:sz="0" w:space="0" w:color="auto"/>
        <w:bottom w:val="none" w:sz="0" w:space="0" w:color="auto"/>
        <w:right w:val="none" w:sz="0" w:space="0" w:color="auto"/>
      </w:divBdr>
    </w:div>
    <w:div w:id="1576548581">
      <w:bodyDiv w:val="1"/>
      <w:marLeft w:val="0"/>
      <w:marRight w:val="0"/>
      <w:marTop w:val="0"/>
      <w:marBottom w:val="0"/>
      <w:divBdr>
        <w:top w:val="none" w:sz="0" w:space="0" w:color="auto"/>
        <w:left w:val="none" w:sz="0" w:space="0" w:color="auto"/>
        <w:bottom w:val="none" w:sz="0" w:space="0" w:color="auto"/>
        <w:right w:val="none" w:sz="0" w:space="0" w:color="auto"/>
      </w:divBdr>
    </w:div>
    <w:div w:id="1577544283">
      <w:bodyDiv w:val="1"/>
      <w:marLeft w:val="0"/>
      <w:marRight w:val="0"/>
      <w:marTop w:val="0"/>
      <w:marBottom w:val="0"/>
      <w:divBdr>
        <w:top w:val="none" w:sz="0" w:space="0" w:color="auto"/>
        <w:left w:val="none" w:sz="0" w:space="0" w:color="auto"/>
        <w:bottom w:val="none" w:sz="0" w:space="0" w:color="auto"/>
        <w:right w:val="none" w:sz="0" w:space="0" w:color="auto"/>
      </w:divBdr>
    </w:div>
    <w:div w:id="1577978206">
      <w:bodyDiv w:val="1"/>
      <w:marLeft w:val="0"/>
      <w:marRight w:val="0"/>
      <w:marTop w:val="0"/>
      <w:marBottom w:val="0"/>
      <w:divBdr>
        <w:top w:val="none" w:sz="0" w:space="0" w:color="auto"/>
        <w:left w:val="none" w:sz="0" w:space="0" w:color="auto"/>
        <w:bottom w:val="none" w:sz="0" w:space="0" w:color="auto"/>
        <w:right w:val="none" w:sz="0" w:space="0" w:color="auto"/>
      </w:divBdr>
    </w:div>
    <w:div w:id="1578053412">
      <w:bodyDiv w:val="1"/>
      <w:marLeft w:val="0"/>
      <w:marRight w:val="0"/>
      <w:marTop w:val="0"/>
      <w:marBottom w:val="0"/>
      <w:divBdr>
        <w:top w:val="none" w:sz="0" w:space="0" w:color="auto"/>
        <w:left w:val="none" w:sz="0" w:space="0" w:color="auto"/>
        <w:bottom w:val="none" w:sz="0" w:space="0" w:color="auto"/>
        <w:right w:val="none" w:sz="0" w:space="0" w:color="auto"/>
      </w:divBdr>
    </w:div>
    <w:div w:id="1578513252">
      <w:bodyDiv w:val="1"/>
      <w:marLeft w:val="0"/>
      <w:marRight w:val="0"/>
      <w:marTop w:val="0"/>
      <w:marBottom w:val="0"/>
      <w:divBdr>
        <w:top w:val="none" w:sz="0" w:space="0" w:color="auto"/>
        <w:left w:val="none" w:sz="0" w:space="0" w:color="auto"/>
        <w:bottom w:val="none" w:sz="0" w:space="0" w:color="auto"/>
        <w:right w:val="none" w:sz="0" w:space="0" w:color="auto"/>
      </w:divBdr>
      <w:divsChild>
        <w:div w:id="1905796064">
          <w:marLeft w:val="0"/>
          <w:marRight w:val="0"/>
          <w:marTop w:val="0"/>
          <w:marBottom w:val="0"/>
          <w:divBdr>
            <w:top w:val="none" w:sz="0" w:space="0" w:color="auto"/>
            <w:left w:val="none" w:sz="0" w:space="0" w:color="auto"/>
            <w:bottom w:val="none" w:sz="0" w:space="0" w:color="auto"/>
            <w:right w:val="none" w:sz="0" w:space="0" w:color="auto"/>
          </w:divBdr>
        </w:div>
      </w:divsChild>
    </w:div>
    <w:div w:id="1578704465">
      <w:bodyDiv w:val="1"/>
      <w:marLeft w:val="0"/>
      <w:marRight w:val="0"/>
      <w:marTop w:val="0"/>
      <w:marBottom w:val="0"/>
      <w:divBdr>
        <w:top w:val="none" w:sz="0" w:space="0" w:color="auto"/>
        <w:left w:val="none" w:sz="0" w:space="0" w:color="auto"/>
        <w:bottom w:val="none" w:sz="0" w:space="0" w:color="auto"/>
        <w:right w:val="none" w:sz="0" w:space="0" w:color="auto"/>
      </w:divBdr>
    </w:div>
    <w:div w:id="1579171492">
      <w:bodyDiv w:val="1"/>
      <w:marLeft w:val="0"/>
      <w:marRight w:val="0"/>
      <w:marTop w:val="0"/>
      <w:marBottom w:val="0"/>
      <w:divBdr>
        <w:top w:val="none" w:sz="0" w:space="0" w:color="auto"/>
        <w:left w:val="none" w:sz="0" w:space="0" w:color="auto"/>
        <w:bottom w:val="none" w:sz="0" w:space="0" w:color="auto"/>
        <w:right w:val="none" w:sz="0" w:space="0" w:color="auto"/>
      </w:divBdr>
    </w:div>
    <w:div w:id="1580015511">
      <w:bodyDiv w:val="1"/>
      <w:marLeft w:val="0"/>
      <w:marRight w:val="0"/>
      <w:marTop w:val="0"/>
      <w:marBottom w:val="0"/>
      <w:divBdr>
        <w:top w:val="none" w:sz="0" w:space="0" w:color="auto"/>
        <w:left w:val="none" w:sz="0" w:space="0" w:color="auto"/>
        <w:bottom w:val="none" w:sz="0" w:space="0" w:color="auto"/>
        <w:right w:val="none" w:sz="0" w:space="0" w:color="auto"/>
      </w:divBdr>
    </w:div>
    <w:div w:id="1580287835">
      <w:bodyDiv w:val="1"/>
      <w:marLeft w:val="0"/>
      <w:marRight w:val="0"/>
      <w:marTop w:val="0"/>
      <w:marBottom w:val="0"/>
      <w:divBdr>
        <w:top w:val="none" w:sz="0" w:space="0" w:color="auto"/>
        <w:left w:val="none" w:sz="0" w:space="0" w:color="auto"/>
        <w:bottom w:val="none" w:sz="0" w:space="0" w:color="auto"/>
        <w:right w:val="none" w:sz="0" w:space="0" w:color="auto"/>
      </w:divBdr>
    </w:div>
    <w:div w:id="1580752030">
      <w:bodyDiv w:val="1"/>
      <w:marLeft w:val="0"/>
      <w:marRight w:val="0"/>
      <w:marTop w:val="0"/>
      <w:marBottom w:val="0"/>
      <w:divBdr>
        <w:top w:val="none" w:sz="0" w:space="0" w:color="auto"/>
        <w:left w:val="none" w:sz="0" w:space="0" w:color="auto"/>
        <w:bottom w:val="none" w:sz="0" w:space="0" w:color="auto"/>
        <w:right w:val="none" w:sz="0" w:space="0" w:color="auto"/>
      </w:divBdr>
    </w:div>
    <w:div w:id="1581064931">
      <w:bodyDiv w:val="1"/>
      <w:marLeft w:val="0"/>
      <w:marRight w:val="0"/>
      <w:marTop w:val="0"/>
      <w:marBottom w:val="0"/>
      <w:divBdr>
        <w:top w:val="none" w:sz="0" w:space="0" w:color="auto"/>
        <w:left w:val="none" w:sz="0" w:space="0" w:color="auto"/>
        <w:bottom w:val="none" w:sz="0" w:space="0" w:color="auto"/>
        <w:right w:val="none" w:sz="0" w:space="0" w:color="auto"/>
      </w:divBdr>
    </w:div>
    <w:div w:id="1582326544">
      <w:bodyDiv w:val="1"/>
      <w:marLeft w:val="0"/>
      <w:marRight w:val="0"/>
      <w:marTop w:val="0"/>
      <w:marBottom w:val="0"/>
      <w:divBdr>
        <w:top w:val="none" w:sz="0" w:space="0" w:color="auto"/>
        <w:left w:val="none" w:sz="0" w:space="0" w:color="auto"/>
        <w:bottom w:val="none" w:sz="0" w:space="0" w:color="auto"/>
        <w:right w:val="none" w:sz="0" w:space="0" w:color="auto"/>
      </w:divBdr>
    </w:div>
    <w:div w:id="1582635810">
      <w:bodyDiv w:val="1"/>
      <w:marLeft w:val="0"/>
      <w:marRight w:val="0"/>
      <w:marTop w:val="0"/>
      <w:marBottom w:val="0"/>
      <w:divBdr>
        <w:top w:val="none" w:sz="0" w:space="0" w:color="auto"/>
        <w:left w:val="none" w:sz="0" w:space="0" w:color="auto"/>
        <w:bottom w:val="none" w:sz="0" w:space="0" w:color="auto"/>
        <w:right w:val="none" w:sz="0" w:space="0" w:color="auto"/>
      </w:divBdr>
    </w:div>
    <w:div w:id="1582989062">
      <w:bodyDiv w:val="1"/>
      <w:marLeft w:val="0"/>
      <w:marRight w:val="0"/>
      <w:marTop w:val="0"/>
      <w:marBottom w:val="0"/>
      <w:divBdr>
        <w:top w:val="none" w:sz="0" w:space="0" w:color="auto"/>
        <w:left w:val="none" w:sz="0" w:space="0" w:color="auto"/>
        <w:bottom w:val="none" w:sz="0" w:space="0" w:color="auto"/>
        <w:right w:val="none" w:sz="0" w:space="0" w:color="auto"/>
      </w:divBdr>
    </w:div>
    <w:div w:id="1583223951">
      <w:bodyDiv w:val="1"/>
      <w:marLeft w:val="0"/>
      <w:marRight w:val="0"/>
      <w:marTop w:val="0"/>
      <w:marBottom w:val="0"/>
      <w:divBdr>
        <w:top w:val="none" w:sz="0" w:space="0" w:color="auto"/>
        <w:left w:val="none" w:sz="0" w:space="0" w:color="auto"/>
        <w:bottom w:val="none" w:sz="0" w:space="0" w:color="auto"/>
        <w:right w:val="none" w:sz="0" w:space="0" w:color="auto"/>
      </w:divBdr>
    </w:div>
    <w:div w:id="1583368770">
      <w:bodyDiv w:val="1"/>
      <w:marLeft w:val="0"/>
      <w:marRight w:val="0"/>
      <w:marTop w:val="0"/>
      <w:marBottom w:val="0"/>
      <w:divBdr>
        <w:top w:val="none" w:sz="0" w:space="0" w:color="auto"/>
        <w:left w:val="none" w:sz="0" w:space="0" w:color="auto"/>
        <w:bottom w:val="none" w:sz="0" w:space="0" w:color="auto"/>
        <w:right w:val="none" w:sz="0" w:space="0" w:color="auto"/>
      </w:divBdr>
    </w:div>
    <w:div w:id="1584296614">
      <w:bodyDiv w:val="1"/>
      <w:marLeft w:val="0"/>
      <w:marRight w:val="0"/>
      <w:marTop w:val="0"/>
      <w:marBottom w:val="0"/>
      <w:divBdr>
        <w:top w:val="none" w:sz="0" w:space="0" w:color="auto"/>
        <w:left w:val="none" w:sz="0" w:space="0" w:color="auto"/>
        <w:bottom w:val="none" w:sz="0" w:space="0" w:color="auto"/>
        <w:right w:val="none" w:sz="0" w:space="0" w:color="auto"/>
      </w:divBdr>
    </w:div>
    <w:div w:id="1584603665">
      <w:bodyDiv w:val="1"/>
      <w:marLeft w:val="0"/>
      <w:marRight w:val="0"/>
      <w:marTop w:val="0"/>
      <w:marBottom w:val="0"/>
      <w:divBdr>
        <w:top w:val="none" w:sz="0" w:space="0" w:color="auto"/>
        <w:left w:val="none" w:sz="0" w:space="0" w:color="auto"/>
        <w:bottom w:val="none" w:sz="0" w:space="0" w:color="auto"/>
        <w:right w:val="none" w:sz="0" w:space="0" w:color="auto"/>
      </w:divBdr>
    </w:div>
    <w:div w:id="1584798172">
      <w:bodyDiv w:val="1"/>
      <w:marLeft w:val="0"/>
      <w:marRight w:val="0"/>
      <w:marTop w:val="0"/>
      <w:marBottom w:val="0"/>
      <w:divBdr>
        <w:top w:val="none" w:sz="0" w:space="0" w:color="auto"/>
        <w:left w:val="none" w:sz="0" w:space="0" w:color="auto"/>
        <w:bottom w:val="none" w:sz="0" w:space="0" w:color="auto"/>
        <w:right w:val="none" w:sz="0" w:space="0" w:color="auto"/>
      </w:divBdr>
    </w:div>
    <w:div w:id="1585913488">
      <w:bodyDiv w:val="1"/>
      <w:marLeft w:val="0"/>
      <w:marRight w:val="0"/>
      <w:marTop w:val="0"/>
      <w:marBottom w:val="0"/>
      <w:divBdr>
        <w:top w:val="none" w:sz="0" w:space="0" w:color="auto"/>
        <w:left w:val="none" w:sz="0" w:space="0" w:color="auto"/>
        <w:bottom w:val="none" w:sz="0" w:space="0" w:color="auto"/>
        <w:right w:val="none" w:sz="0" w:space="0" w:color="auto"/>
      </w:divBdr>
    </w:div>
    <w:div w:id="1586501069">
      <w:bodyDiv w:val="1"/>
      <w:marLeft w:val="0"/>
      <w:marRight w:val="0"/>
      <w:marTop w:val="0"/>
      <w:marBottom w:val="0"/>
      <w:divBdr>
        <w:top w:val="none" w:sz="0" w:space="0" w:color="auto"/>
        <w:left w:val="none" w:sz="0" w:space="0" w:color="auto"/>
        <w:bottom w:val="none" w:sz="0" w:space="0" w:color="auto"/>
        <w:right w:val="none" w:sz="0" w:space="0" w:color="auto"/>
      </w:divBdr>
    </w:div>
    <w:div w:id="1586643034">
      <w:bodyDiv w:val="1"/>
      <w:marLeft w:val="0"/>
      <w:marRight w:val="0"/>
      <w:marTop w:val="0"/>
      <w:marBottom w:val="0"/>
      <w:divBdr>
        <w:top w:val="none" w:sz="0" w:space="0" w:color="auto"/>
        <w:left w:val="none" w:sz="0" w:space="0" w:color="auto"/>
        <w:bottom w:val="none" w:sz="0" w:space="0" w:color="auto"/>
        <w:right w:val="none" w:sz="0" w:space="0" w:color="auto"/>
      </w:divBdr>
      <w:divsChild>
        <w:div w:id="1673020473">
          <w:marLeft w:val="0"/>
          <w:marRight w:val="0"/>
          <w:marTop w:val="0"/>
          <w:marBottom w:val="0"/>
          <w:divBdr>
            <w:top w:val="none" w:sz="0" w:space="0" w:color="auto"/>
            <w:left w:val="none" w:sz="0" w:space="0" w:color="auto"/>
            <w:bottom w:val="none" w:sz="0" w:space="0" w:color="auto"/>
            <w:right w:val="none" w:sz="0" w:space="0" w:color="auto"/>
          </w:divBdr>
        </w:div>
      </w:divsChild>
    </w:div>
    <w:div w:id="1586955193">
      <w:bodyDiv w:val="1"/>
      <w:marLeft w:val="0"/>
      <w:marRight w:val="0"/>
      <w:marTop w:val="0"/>
      <w:marBottom w:val="0"/>
      <w:divBdr>
        <w:top w:val="none" w:sz="0" w:space="0" w:color="auto"/>
        <w:left w:val="none" w:sz="0" w:space="0" w:color="auto"/>
        <w:bottom w:val="none" w:sz="0" w:space="0" w:color="auto"/>
        <w:right w:val="none" w:sz="0" w:space="0" w:color="auto"/>
      </w:divBdr>
    </w:div>
    <w:div w:id="1587378012">
      <w:bodyDiv w:val="1"/>
      <w:marLeft w:val="0"/>
      <w:marRight w:val="0"/>
      <w:marTop w:val="0"/>
      <w:marBottom w:val="0"/>
      <w:divBdr>
        <w:top w:val="none" w:sz="0" w:space="0" w:color="auto"/>
        <w:left w:val="none" w:sz="0" w:space="0" w:color="auto"/>
        <w:bottom w:val="none" w:sz="0" w:space="0" w:color="auto"/>
        <w:right w:val="none" w:sz="0" w:space="0" w:color="auto"/>
      </w:divBdr>
    </w:div>
    <w:div w:id="1587424184">
      <w:bodyDiv w:val="1"/>
      <w:marLeft w:val="0"/>
      <w:marRight w:val="0"/>
      <w:marTop w:val="0"/>
      <w:marBottom w:val="0"/>
      <w:divBdr>
        <w:top w:val="none" w:sz="0" w:space="0" w:color="auto"/>
        <w:left w:val="none" w:sz="0" w:space="0" w:color="auto"/>
        <w:bottom w:val="none" w:sz="0" w:space="0" w:color="auto"/>
        <w:right w:val="none" w:sz="0" w:space="0" w:color="auto"/>
      </w:divBdr>
    </w:div>
    <w:div w:id="1587573644">
      <w:bodyDiv w:val="1"/>
      <w:marLeft w:val="0"/>
      <w:marRight w:val="0"/>
      <w:marTop w:val="0"/>
      <w:marBottom w:val="0"/>
      <w:divBdr>
        <w:top w:val="none" w:sz="0" w:space="0" w:color="auto"/>
        <w:left w:val="none" w:sz="0" w:space="0" w:color="auto"/>
        <w:bottom w:val="none" w:sz="0" w:space="0" w:color="auto"/>
        <w:right w:val="none" w:sz="0" w:space="0" w:color="auto"/>
      </w:divBdr>
    </w:div>
    <w:div w:id="1587615146">
      <w:bodyDiv w:val="1"/>
      <w:marLeft w:val="0"/>
      <w:marRight w:val="0"/>
      <w:marTop w:val="0"/>
      <w:marBottom w:val="0"/>
      <w:divBdr>
        <w:top w:val="none" w:sz="0" w:space="0" w:color="auto"/>
        <w:left w:val="none" w:sz="0" w:space="0" w:color="auto"/>
        <w:bottom w:val="none" w:sz="0" w:space="0" w:color="auto"/>
        <w:right w:val="none" w:sz="0" w:space="0" w:color="auto"/>
      </w:divBdr>
    </w:div>
    <w:div w:id="1587768343">
      <w:bodyDiv w:val="1"/>
      <w:marLeft w:val="0"/>
      <w:marRight w:val="0"/>
      <w:marTop w:val="0"/>
      <w:marBottom w:val="0"/>
      <w:divBdr>
        <w:top w:val="none" w:sz="0" w:space="0" w:color="auto"/>
        <w:left w:val="none" w:sz="0" w:space="0" w:color="auto"/>
        <w:bottom w:val="none" w:sz="0" w:space="0" w:color="auto"/>
        <w:right w:val="none" w:sz="0" w:space="0" w:color="auto"/>
      </w:divBdr>
    </w:div>
    <w:div w:id="1588493187">
      <w:bodyDiv w:val="1"/>
      <w:marLeft w:val="0"/>
      <w:marRight w:val="0"/>
      <w:marTop w:val="0"/>
      <w:marBottom w:val="0"/>
      <w:divBdr>
        <w:top w:val="none" w:sz="0" w:space="0" w:color="auto"/>
        <w:left w:val="none" w:sz="0" w:space="0" w:color="auto"/>
        <w:bottom w:val="none" w:sz="0" w:space="0" w:color="auto"/>
        <w:right w:val="none" w:sz="0" w:space="0" w:color="auto"/>
      </w:divBdr>
    </w:div>
    <w:div w:id="1588616102">
      <w:bodyDiv w:val="1"/>
      <w:marLeft w:val="0"/>
      <w:marRight w:val="0"/>
      <w:marTop w:val="0"/>
      <w:marBottom w:val="0"/>
      <w:divBdr>
        <w:top w:val="none" w:sz="0" w:space="0" w:color="auto"/>
        <w:left w:val="none" w:sz="0" w:space="0" w:color="auto"/>
        <w:bottom w:val="none" w:sz="0" w:space="0" w:color="auto"/>
        <w:right w:val="none" w:sz="0" w:space="0" w:color="auto"/>
      </w:divBdr>
    </w:div>
    <w:div w:id="1588928276">
      <w:bodyDiv w:val="1"/>
      <w:marLeft w:val="0"/>
      <w:marRight w:val="0"/>
      <w:marTop w:val="0"/>
      <w:marBottom w:val="0"/>
      <w:divBdr>
        <w:top w:val="none" w:sz="0" w:space="0" w:color="auto"/>
        <w:left w:val="none" w:sz="0" w:space="0" w:color="auto"/>
        <w:bottom w:val="none" w:sz="0" w:space="0" w:color="auto"/>
        <w:right w:val="none" w:sz="0" w:space="0" w:color="auto"/>
      </w:divBdr>
    </w:div>
    <w:div w:id="1588997408">
      <w:bodyDiv w:val="1"/>
      <w:marLeft w:val="0"/>
      <w:marRight w:val="0"/>
      <w:marTop w:val="0"/>
      <w:marBottom w:val="0"/>
      <w:divBdr>
        <w:top w:val="none" w:sz="0" w:space="0" w:color="auto"/>
        <w:left w:val="none" w:sz="0" w:space="0" w:color="auto"/>
        <w:bottom w:val="none" w:sz="0" w:space="0" w:color="auto"/>
        <w:right w:val="none" w:sz="0" w:space="0" w:color="auto"/>
      </w:divBdr>
    </w:div>
    <w:div w:id="1589344486">
      <w:bodyDiv w:val="1"/>
      <w:marLeft w:val="0"/>
      <w:marRight w:val="0"/>
      <w:marTop w:val="0"/>
      <w:marBottom w:val="0"/>
      <w:divBdr>
        <w:top w:val="none" w:sz="0" w:space="0" w:color="auto"/>
        <w:left w:val="none" w:sz="0" w:space="0" w:color="auto"/>
        <w:bottom w:val="none" w:sz="0" w:space="0" w:color="auto"/>
        <w:right w:val="none" w:sz="0" w:space="0" w:color="auto"/>
      </w:divBdr>
    </w:div>
    <w:div w:id="1589344906">
      <w:bodyDiv w:val="1"/>
      <w:marLeft w:val="0"/>
      <w:marRight w:val="0"/>
      <w:marTop w:val="0"/>
      <w:marBottom w:val="0"/>
      <w:divBdr>
        <w:top w:val="none" w:sz="0" w:space="0" w:color="auto"/>
        <w:left w:val="none" w:sz="0" w:space="0" w:color="auto"/>
        <w:bottom w:val="none" w:sz="0" w:space="0" w:color="auto"/>
        <w:right w:val="none" w:sz="0" w:space="0" w:color="auto"/>
      </w:divBdr>
    </w:div>
    <w:div w:id="1589466438">
      <w:bodyDiv w:val="1"/>
      <w:marLeft w:val="0"/>
      <w:marRight w:val="0"/>
      <w:marTop w:val="0"/>
      <w:marBottom w:val="0"/>
      <w:divBdr>
        <w:top w:val="none" w:sz="0" w:space="0" w:color="auto"/>
        <w:left w:val="none" w:sz="0" w:space="0" w:color="auto"/>
        <w:bottom w:val="none" w:sz="0" w:space="0" w:color="auto"/>
        <w:right w:val="none" w:sz="0" w:space="0" w:color="auto"/>
      </w:divBdr>
    </w:div>
    <w:div w:id="1589847309">
      <w:bodyDiv w:val="1"/>
      <w:marLeft w:val="0"/>
      <w:marRight w:val="0"/>
      <w:marTop w:val="0"/>
      <w:marBottom w:val="0"/>
      <w:divBdr>
        <w:top w:val="none" w:sz="0" w:space="0" w:color="auto"/>
        <w:left w:val="none" w:sz="0" w:space="0" w:color="auto"/>
        <w:bottom w:val="none" w:sz="0" w:space="0" w:color="auto"/>
        <w:right w:val="none" w:sz="0" w:space="0" w:color="auto"/>
      </w:divBdr>
    </w:div>
    <w:div w:id="1589853174">
      <w:bodyDiv w:val="1"/>
      <w:marLeft w:val="0"/>
      <w:marRight w:val="0"/>
      <w:marTop w:val="0"/>
      <w:marBottom w:val="0"/>
      <w:divBdr>
        <w:top w:val="none" w:sz="0" w:space="0" w:color="auto"/>
        <w:left w:val="none" w:sz="0" w:space="0" w:color="auto"/>
        <w:bottom w:val="none" w:sz="0" w:space="0" w:color="auto"/>
        <w:right w:val="none" w:sz="0" w:space="0" w:color="auto"/>
      </w:divBdr>
    </w:div>
    <w:div w:id="1590044233">
      <w:bodyDiv w:val="1"/>
      <w:marLeft w:val="0"/>
      <w:marRight w:val="0"/>
      <w:marTop w:val="0"/>
      <w:marBottom w:val="0"/>
      <w:divBdr>
        <w:top w:val="none" w:sz="0" w:space="0" w:color="auto"/>
        <w:left w:val="none" w:sz="0" w:space="0" w:color="auto"/>
        <w:bottom w:val="none" w:sz="0" w:space="0" w:color="auto"/>
        <w:right w:val="none" w:sz="0" w:space="0" w:color="auto"/>
      </w:divBdr>
    </w:div>
    <w:div w:id="1590044385">
      <w:bodyDiv w:val="1"/>
      <w:marLeft w:val="0"/>
      <w:marRight w:val="0"/>
      <w:marTop w:val="0"/>
      <w:marBottom w:val="0"/>
      <w:divBdr>
        <w:top w:val="none" w:sz="0" w:space="0" w:color="auto"/>
        <w:left w:val="none" w:sz="0" w:space="0" w:color="auto"/>
        <w:bottom w:val="none" w:sz="0" w:space="0" w:color="auto"/>
        <w:right w:val="none" w:sz="0" w:space="0" w:color="auto"/>
      </w:divBdr>
    </w:div>
    <w:div w:id="1590429418">
      <w:bodyDiv w:val="1"/>
      <w:marLeft w:val="0"/>
      <w:marRight w:val="0"/>
      <w:marTop w:val="0"/>
      <w:marBottom w:val="0"/>
      <w:divBdr>
        <w:top w:val="none" w:sz="0" w:space="0" w:color="auto"/>
        <w:left w:val="none" w:sz="0" w:space="0" w:color="auto"/>
        <w:bottom w:val="none" w:sz="0" w:space="0" w:color="auto"/>
        <w:right w:val="none" w:sz="0" w:space="0" w:color="auto"/>
      </w:divBdr>
    </w:div>
    <w:div w:id="1590500262">
      <w:bodyDiv w:val="1"/>
      <w:marLeft w:val="0"/>
      <w:marRight w:val="0"/>
      <w:marTop w:val="0"/>
      <w:marBottom w:val="0"/>
      <w:divBdr>
        <w:top w:val="none" w:sz="0" w:space="0" w:color="auto"/>
        <w:left w:val="none" w:sz="0" w:space="0" w:color="auto"/>
        <w:bottom w:val="none" w:sz="0" w:space="0" w:color="auto"/>
        <w:right w:val="none" w:sz="0" w:space="0" w:color="auto"/>
      </w:divBdr>
    </w:div>
    <w:div w:id="1590506491">
      <w:bodyDiv w:val="1"/>
      <w:marLeft w:val="0"/>
      <w:marRight w:val="0"/>
      <w:marTop w:val="0"/>
      <w:marBottom w:val="0"/>
      <w:divBdr>
        <w:top w:val="none" w:sz="0" w:space="0" w:color="auto"/>
        <w:left w:val="none" w:sz="0" w:space="0" w:color="auto"/>
        <w:bottom w:val="none" w:sz="0" w:space="0" w:color="auto"/>
        <w:right w:val="none" w:sz="0" w:space="0" w:color="auto"/>
      </w:divBdr>
    </w:div>
    <w:div w:id="1590696961">
      <w:bodyDiv w:val="1"/>
      <w:marLeft w:val="0"/>
      <w:marRight w:val="0"/>
      <w:marTop w:val="0"/>
      <w:marBottom w:val="0"/>
      <w:divBdr>
        <w:top w:val="none" w:sz="0" w:space="0" w:color="auto"/>
        <w:left w:val="none" w:sz="0" w:space="0" w:color="auto"/>
        <w:bottom w:val="none" w:sz="0" w:space="0" w:color="auto"/>
        <w:right w:val="none" w:sz="0" w:space="0" w:color="auto"/>
      </w:divBdr>
      <w:divsChild>
        <w:div w:id="63259498">
          <w:marLeft w:val="0"/>
          <w:marRight w:val="0"/>
          <w:marTop w:val="0"/>
          <w:marBottom w:val="0"/>
          <w:divBdr>
            <w:top w:val="none" w:sz="0" w:space="0" w:color="auto"/>
            <w:left w:val="none" w:sz="0" w:space="0" w:color="auto"/>
            <w:bottom w:val="none" w:sz="0" w:space="0" w:color="auto"/>
            <w:right w:val="none" w:sz="0" w:space="0" w:color="auto"/>
          </w:divBdr>
        </w:div>
      </w:divsChild>
    </w:div>
    <w:div w:id="1590777041">
      <w:bodyDiv w:val="1"/>
      <w:marLeft w:val="0"/>
      <w:marRight w:val="0"/>
      <w:marTop w:val="0"/>
      <w:marBottom w:val="0"/>
      <w:divBdr>
        <w:top w:val="none" w:sz="0" w:space="0" w:color="auto"/>
        <w:left w:val="none" w:sz="0" w:space="0" w:color="auto"/>
        <w:bottom w:val="none" w:sz="0" w:space="0" w:color="auto"/>
        <w:right w:val="none" w:sz="0" w:space="0" w:color="auto"/>
      </w:divBdr>
    </w:div>
    <w:div w:id="1590967020">
      <w:bodyDiv w:val="1"/>
      <w:marLeft w:val="0"/>
      <w:marRight w:val="0"/>
      <w:marTop w:val="0"/>
      <w:marBottom w:val="0"/>
      <w:divBdr>
        <w:top w:val="none" w:sz="0" w:space="0" w:color="auto"/>
        <w:left w:val="none" w:sz="0" w:space="0" w:color="auto"/>
        <w:bottom w:val="none" w:sz="0" w:space="0" w:color="auto"/>
        <w:right w:val="none" w:sz="0" w:space="0" w:color="auto"/>
      </w:divBdr>
      <w:divsChild>
        <w:div w:id="734477959">
          <w:marLeft w:val="0"/>
          <w:marRight w:val="0"/>
          <w:marTop w:val="0"/>
          <w:marBottom w:val="0"/>
          <w:divBdr>
            <w:top w:val="none" w:sz="0" w:space="0" w:color="auto"/>
            <w:left w:val="none" w:sz="0" w:space="0" w:color="auto"/>
            <w:bottom w:val="none" w:sz="0" w:space="0" w:color="auto"/>
            <w:right w:val="none" w:sz="0" w:space="0" w:color="auto"/>
          </w:divBdr>
          <w:divsChild>
            <w:div w:id="167930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968030">
      <w:bodyDiv w:val="1"/>
      <w:marLeft w:val="0"/>
      <w:marRight w:val="0"/>
      <w:marTop w:val="0"/>
      <w:marBottom w:val="0"/>
      <w:divBdr>
        <w:top w:val="none" w:sz="0" w:space="0" w:color="auto"/>
        <w:left w:val="none" w:sz="0" w:space="0" w:color="auto"/>
        <w:bottom w:val="none" w:sz="0" w:space="0" w:color="auto"/>
        <w:right w:val="none" w:sz="0" w:space="0" w:color="auto"/>
      </w:divBdr>
    </w:div>
    <w:div w:id="1591042704">
      <w:bodyDiv w:val="1"/>
      <w:marLeft w:val="0"/>
      <w:marRight w:val="0"/>
      <w:marTop w:val="0"/>
      <w:marBottom w:val="0"/>
      <w:divBdr>
        <w:top w:val="none" w:sz="0" w:space="0" w:color="auto"/>
        <w:left w:val="none" w:sz="0" w:space="0" w:color="auto"/>
        <w:bottom w:val="none" w:sz="0" w:space="0" w:color="auto"/>
        <w:right w:val="none" w:sz="0" w:space="0" w:color="auto"/>
      </w:divBdr>
    </w:div>
    <w:div w:id="1591425287">
      <w:bodyDiv w:val="1"/>
      <w:marLeft w:val="0"/>
      <w:marRight w:val="0"/>
      <w:marTop w:val="0"/>
      <w:marBottom w:val="0"/>
      <w:divBdr>
        <w:top w:val="none" w:sz="0" w:space="0" w:color="auto"/>
        <w:left w:val="none" w:sz="0" w:space="0" w:color="auto"/>
        <w:bottom w:val="none" w:sz="0" w:space="0" w:color="auto"/>
        <w:right w:val="none" w:sz="0" w:space="0" w:color="auto"/>
      </w:divBdr>
    </w:div>
    <w:div w:id="1591621470">
      <w:bodyDiv w:val="1"/>
      <w:marLeft w:val="0"/>
      <w:marRight w:val="0"/>
      <w:marTop w:val="0"/>
      <w:marBottom w:val="0"/>
      <w:divBdr>
        <w:top w:val="none" w:sz="0" w:space="0" w:color="auto"/>
        <w:left w:val="none" w:sz="0" w:space="0" w:color="auto"/>
        <w:bottom w:val="none" w:sz="0" w:space="0" w:color="auto"/>
        <w:right w:val="none" w:sz="0" w:space="0" w:color="auto"/>
      </w:divBdr>
    </w:div>
    <w:div w:id="1592350249">
      <w:bodyDiv w:val="1"/>
      <w:marLeft w:val="0"/>
      <w:marRight w:val="0"/>
      <w:marTop w:val="0"/>
      <w:marBottom w:val="0"/>
      <w:divBdr>
        <w:top w:val="none" w:sz="0" w:space="0" w:color="auto"/>
        <w:left w:val="none" w:sz="0" w:space="0" w:color="auto"/>
        <w:bottom w:val="none" w:sz="0" w:space="0" w:color="auto"/>
        <w:right w:val="none" w:sz="0" w:space="0" w:color="auto"/>
      </w:divBdr>
    </w:div>
    <w:div w:id="1592355938">
      <w:bodyDiv w:val="1"/>
      <w:marLeft w:val="0"/>
      <w:marRight w:val="0"/>
      <w:marTop w:val="0"/>
      <w:marBottom w:val="0"/>
      <w:divBdr>
        <w:top w:val="none" w:sz="0" w:space="0" w:color="auto"/>
        <w:left w:val="none" w:sz="0" w:space="0" w:color="auto"/>
        <w:bottom w:val="none" w:sz="0" w:space="0" w:color="auto"/>
        <w:right w:val="none" w:sz="0" w:space="0" w:color="auto"/>
      </w:divBdr>
    </w:div>
    <w:div w:id="1592470503">
      <w:bodyDiv w:val="1"/>
      <w:marLeft w:val="0"/>
      <w:marRight w:val="0"/>
      <w:marTop w:val="0"/>
      <w:marBottom w:val="0"/>
      <w:divBdr>
        <w:top w:val="none" w:sz="0" w:space="0" w:color="auto"/>
        <w:left w:val="none" w:sz="0" w:space="0" w:color="auto"/>
        <w:bottom w:val="none" w:sz="0" w:space="0" w:color="auto"/>
        <w:right w:val="none" w:sz="0" w:space="0" w:color="auto"/>
      </w:divBdr>
    </w:div>
    <w:div w:id="1592933310">
      <w:bodyDiv w:val="1"/>
      <w:marLeft w:val="0"/>
      <w:marRight w:val="0"/>
      <w:marTop w:val="0"/>
      <w:marBottom w:val="0"/>
      <w:divBdr>
        <w:top w:val="none" w:sz="0" w:space="0" w:color="auto"/>
        <w:left w:val="none" w:sz="0" w:space="0" w:color="auto"/>
        <w:bottom w:val="none" w:sz="0" w:space="0" w:color="auto"/>
        <w:right w:val="none" w:sz="0" w:space="0" w:color="auto"/>
      </w:divBdr>
    </w:div>
    <w:div w:id="1593002696">
      <w:bodyDiv w:val="1"/>
      <w:marLeft w:val="0"/>
      <w:marRight w:val="0"/>
      <w:marTop w:val="0"/>
      <w:marBottom w:val="0"/>
      <w:divBdr>
        <w:top w:val="none" w:sz="0" w:space="0" w:color="auto"/>
        <w:left w:val="none" w:sz="0" w:space="0" w:color="auto"/>
        <w:bottom w:val="none" w:sz="0" w:space="0" w:color="auto"/>
        <w:right w:val="none" w:sz="0" w:space="0" w:color="auto"/>
      </w:divBdr>
      <w:divsChild>
        <w:div w:id="1117992262">
          <w:marLeft w:val="0"/>
          <w:marRight w:val="0"/>
          <w:marTop w:val="0"/>
          <w:marBottom w:val="0"/>
          <w:divBdr>
            <w:top w:val="none" w:sz="0" w:space="0" w:color="auto"/>
            <w:left w:val="none" w:sz="0" w:space="0" w:color="auto"/>
            <w:bottom w:val="none" w:sz="0" w:space="0" w:color="auto"/>
            <w:right w:val="none" w:sz="0" w:space="0" w:color="auto"/>
          </w:divBdr>
        </w:div>
      </w:divsChild>
    </w:div>
    <w:div w:id="1593052073">
      <w:bodyDiv w:val="1"/>
      <w:marLeft w:val="0"/>
      <w:marRight w:val="0"/>
      <w:marTop w:val="0"/>
      <w:marBottom w:val="0"/>
      <w:divBdr>
        <w:top w:val="none" w:sz="0" w:space="0" w:color="auto"/>
        <w:left w:val="none" w:sz="0" w:space="0" w:color="auto"/>
        <w:bottom w:val="none" w:sz="0" w:space="0" w:color="auto"/>
        <w:right w:val="none" w:sz="0" w:space="0" w:color="auto"/>
      </w:divBdr>
    </w:div>
    <w:div w:id="1593124484">
      <w:bodyDiv w:val="1"/>
      <w:marLeft w:val="0"/>
      <w:marRight w:val="0"/>
      <w:marTop w:val="0"/>
      <w:marBottom w:val="0"/>
      <w:divBdr>
        <w:top w:val="none" w:sz="0" w:space="0" w:color="auto"/>
        <w:left w:val="none" w:sz="0" w:space="0" w:color="auto"/>
        <w:bottom w:val="none" w:sz="0" w:space="0" w:color="auto"/>
        <w:right w:val="none" w:sz="0" w:space="0" w:color="auto"/>
      </w:divBdr>
    </w:div>
    <w:div w:id="1593315640">
      <w:bodyDiv w:val="1"/>
      <w:marLeft w:val="0"/>
      <w:marRight w:val="0"/>
      <w:marTop w:val="0"/>
      <w:marBottom w:val="0"/>
      <w:divBdr>
        <w:top w:val="none" w:sz="0" w:space="0" w:color="auto"/>
        <w:left w:val="none" w:sz="0" w:space="0" w:color="auto"/>
        <w:bottom w:val="none" w:sz="0" w:space="0" w:color="auto"/>
        <w:right w:val="none" w:sz="0" w:space="0" w:color="auto"/>
      </w:divBdr>
    </w:div>
    <w:div w:id="1593733269">
      <w:bodyDiv w:val="1"/>
      <w:marLeft w:val="0"/>
      <w:marRight w:val="0"/>
      <w:marTop w:val="0"/>
      <w:marBottom w:val="0"/>
      <w:divBdr>
        <w:top w:val="none" w:sz="0" w:space="0" w:color="auto"/>
        <w:left w:val="none" w:sz="0" w:space="0" w:color="auto"/>
        <w:bottom w:val="none" w:sz="0" w:space="0" w:color="auto"/>
        <w:right w:val="none" w:sz="0" w:space="0" w:color="auto"/>
      </w:divBdr>
      <w:divsChild>
        <w:div w:id="746732801">
          <w:marLeft w:val="0"/>
          <w:marRight w:val="0"/>
          <w:marTop w:val="0"/>
          <w:marBottom w:val="0"/>
          <w:divBdr>
            <w:top w:val="none" w:sz="0" w:space="0" w:color="auto"/>
            <w:left w:val="none" w:sz="0" w:space="0" w:color="auto"/>
            <w:bottom w:val="none" w:sz="0" w:space="0" w:color="auto"/>
            <w:right w:val="none" w:sz="0" w:space="0" w:color="auto"/>
          </w:divBdr>
          <w:divsChild>
            <w:div w:id="46427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439671">
      <w:bodyDiv w:val="1"/>
      <w:marLeft w:val="0"/>
      <w:marRight w:val="0"/>
      <w:marTop w:val="0"/>
      <w:marBottom w:val="0"/>
      <w:divBdr>
        <w:top w:val="none" w:sz="0" w:space="0" w:color="auto"/>
        <w:left w:val="none" w:sz="0" w:space="0" w:color="auto"/>
        <w:bottom w:val="none" w:sz="0" w:space="0" w:color="auto"/>
        <w:right w:val="none" w:sz="0" w:space="0" w:color="auto"/>
      </w:divBdr>
    </w:div>
    <w:div w:id="1594508635">
      <w:bodyDiv w:val="1"/>
      <w:marLeft w:val="0"/>
      <w:marRight w:val="0"/>
      <w:marTop w:val="0"/>
      <w:marBottom w:val="0"/>
      <w:divBdr>
        <w:top w:val="none" w:sz="0" w:space="0" w:color="auto"/>
        <w:left w:val="none" w:sz="0" w:space="0" w:color="auto"/>
        <w:bottom w:val="none" w:sz="0" w:space="0" w:color="auto"/>
        <w:right w:val="none" w:sz="0" w:space="0" w:color="auto"/>
      </w:divBdr>
    </w:div>
    <w:div w:id="1594588646">
      <w:bodyDiv w:val="1"/>
      <w:marLeft w:val="0"/>
      <w:marRight w:val="0"/>
      <w:marTop w:val="0"/>
      <w:marBottom w:val="0"/>
      <w:divBdr>
        <w:top w:val="none" w:sz="0" w:space="0" w:color="auto"/>
        <w:left w:val="none" w:sz="0" w:space="0" w:color="auto"/>
        <w:bottom w:val="none" w:sz="0" w:space="0" w:color="auto"/>
        <w:right w:val="none" w:sz="0" w:space="0" w:color="auto"/>
      </w:divBdr>
    </w:div>
    <w:div w:id="1595474615">
      <w:bodyDiv w:val="1"/>
      <w:marLeft w:val="0"/>
      <w:marRight w:val="0"/>
      <w:marTop w:val="0"/>
      <w:marBottom w:val="0"/>
      <w:divBdr>
        <w:top w:val="none" w:sz="0" w:space="0" w:color="auto"/>
        <w:left w:val="none" w:sz="0" w:space="0" w:color="auto"/>
        <w:bottom w:val="none" w:sz="0" w:space="0" w:color="auto"/>
        <w:right w:val="none" w:sz="0" w:space="0" w:color="auto"/>
      </w:divBdr>
    </w:div>
    <w:div w:id="1595631747">
      <w:bodyDiv w:val="1"/>
      <w:marLeft w:val="0"/>
      <w:marRight w:val="0"/>
      <w:marTop w:val="0"/>
      <w:marBottom w:val="0"/>
      <w:divBdr>
        <w:top w:val="none" w:sz="0" w:space="0" w:color="auto"/>
        <w:left w:val="none" w:sz="0" w:space="0" w:color="auto"/>
        <w:bottom w:val="none" w:sz="0" w:space="0" w:color="auto"/>
        <w:right w:val="none" w:sz="0" w:space="0" w:color="auto"/>
      </w:divBdr>
    </w:div>
    <w:div w:id="1595821351">
      <w:bodyDiv w:val="1"/>
      <w:marLeft w:val="0"/>
      <w:marRight w:val="0"/>
      <w:marTop w:val="0"/>
      <w:marBottom w:val="0"/>
      <w:divBdr>
        <w:top w:val="none" w:sz="0" w:space="0" w:color="auto"/>
        <w:left w:val="none" w:sz="0" w:space="0" w:color="auto"/>
        <w:bottom w:val="none" w:sz="0" w:space="0" w:color="auto"/>
        <w:right w:val="none" w:sz="0" w:space="0" w:color="auto"/>
      </w:divBdr>
    </w:div>
    <w:div w:id="1595896521">
      <w:bodyDiv w:val="1"/>
      <w:marLeft w:val="0"/>
      <w:marRight w:val="0"/>
      <w:marTop w:val="0"/>
      <w:marBottom w:val="0"/>
      <w:divBdr>
        <w:top w:val="none" w:sz="0" w:space="0" w:color="auto"/>
        <w:left w:val="none" w:sz="0" w:space="0" w:color="auto"/>
        <w:bottom w:val="none" w:sz="0" w:space="0" w:color="auto"/>
        <w:right w:val="none" w:sz="0" w:space="0" w:color="auto"/>
      </w:divBdr>
    </w:div>
    <w:div w:id="1596013871">
      <w:bodyDiv w:val="1"/>
      <w:marLeft w:val="0"/>
      <w:marRight w:val="0"/>
      <w:marTop w:val="0"/>
      <w:marBottom w:val="0"/>
      <w:divBdr>
        <w:top w:val="none" w:sz="0" w:space="0" w:color="auto"/>
        <w:left w:val="none" w:sz="0" w:space="0" w:color="auto"/>
        <w:bottom w:val="none" w:sz="0" w:space="0" w:color="auto"/>
        <w:right w:val="none" w:sz="0" w:space="0" w:color="auto"/>
      </w:divBdr>
    </w:div>
    <w:div w:id="1596090745">
      <w:bodyDiv w:val="1"/>
      <w:marLeft w:val="0"/>
      <w:marRight w:val="0"/>
      <w:marTop w:val="0"/>
      <w:marBottom w:val="0"/>
      <w:divBdr>
        <w:top w:val="none" w:sz="0" w:space="0" w:color="auto"/>
        <w:left w:val="none" w:sz="0" w:space="0" w:color="auto"/>
        <w:bottom w:val="none" w:sz="0" w:space="0" w:color="auto"/>
        <w:right w:val="none" w:sz="0" w:space="0" w:color="auto"/>
      </w:divBdr>
    </w:div>
    <w:div w:id="1596091294">
      <w:bodyDiv w:val="1"/>
      <w:marLeft w:val="0"/>
      <w:marRight w:val="0"/>
      <w:marTop w:val="0"/>
      <w:marBottom w:val="0"/>
      <w:divBdr>
        <w:top w:val="none" w:sz="0" w:space="0" w:color="auto"/>
        <w:left w:val="none" w:sz="0" w:space="0" w:color="auto"/>
        <w:bottom w:val="none" w:sz="0" w:space="0" w:color="auto"/>
        <w:right w:val="none" w:sz="0" w:space="0" w:color="auto"/>
      </w:divBdr>
      <w:divsChild>
        <w:div w:id="50547683">
          <w:marLeft w:val="0"/>
          <w:marRight w:val="0"/>
          <w:marTop w:val="0"/>
          <w:marBottom w:val="0"/>
          <w:divBdr>
            <w:top w:val="none" w:sz="0" w:space="0" w:color="auto"/>
            <w:left w:val="none" w:sz="0" w:space="0" w:color="auto"/>
            <w:bottom w:val="none" w:sz="0" w:space="0" w:color="auto"/>
            <w:right w:val="none" w:sz="0" w:space="0" w:color="auto"/>
          </w:divBdr>
        </w:div>
        <w:div w:id="1908108131">
          <w:marLeft w:val="0"/>
          <w:marRight w:val="0"/>
          <w:marTop w:val="0"/>
          <w:marBottom w:val="0"/>
          <w:divBdr>
            <w:top w:val="none" w:sz="0" w:space="0" w:color="auto"/>
            <w:left w:val="none" w:sz="0" w:space="0" w:color="auto"/>
            <w:bottom w:val="none" w:sz="0" w:space="0" w:color="auto"/>
            <w:right w:val="none" w:sz="0" w:space="0" w:color="auto"/>
          </w:divBdr>
        </w:div>
      </w:divsChild>
    </w:div>
    <w:div w:id="1596280750">
      <w:bodyDiv w:val="1"/>
      <w:marLeft w:val="0"/>
      <w:marRight w:val="0"/>
      <w:marTop w:val="0"/>
      <w:marBottom w:val="0"/>
      <w:divBdr>
        <w:top w:val="none" w:sz="0" w:space="0" w:color="auto"/>
        <w:left w:val="none" w:sz="0" w:space="0" w:color="auto"/>
        <w:bottom w:val="none" w:sz="0" w:space="0" w:color="auto"/>
        <w:right w:val="none" w:sz="0" w:space="0" w:color="auto"/>
      </w:divBdr>
      <w:divsChild>
        <w:div w:id="2110736939">
          <w:marLeft w:val="0"/>
          <w:marRight w:val="0"/>
          <w:marTop w:val="0"/>
          <w:marBottom w:val="0"/>
          <w:divBdr>
            <w:top w:val="none" w:sz="0" w:space="0" w:color="auto"/>
            <w:left w:val="none" w:sz="0" w:space="0" w:color="auto"/>
            <w:bottom w:val="none" w:sz="0" w:space="0" w:color="auto"/>
            <w:right w:val="none" w:sz="0" w:space="0" w:color="auto"/>
          </w:divBdr>
        </w:div>
      </w:divsChild>
    </w:div>
    <w:div w:id="1596522750">
      <w:bodyDiv w:val="1"/>
      <w:marLeft w:val="0"/>
      <w:marRight w:val="0"/>
      <w:marTop w:val="0"/>
      <w:marBottom w:val="0"/>
      <w:divBdr>
        <w:top w:val="none" w:sz="0" w:space="0" w:color="auto"/>
        <w:left w:val="none" w:sz="0" w:space="0" w:color="auto"/>
        <w:bottom w:val="none" w:sz="0" w:space="0" w:color="auto"/>
        <w:right w:val="none" w:sz="0" w:space="0" w:color="auto"/>
      </w:divBdr>
      <w:divsChild>
        <w:div w:id="1067266684">
          <w:marLeft w:val="0"/>
          <w:marRight w:val="0"/>
          <w:marTop w:val="0"/>
          <w:marBottom w:val="0"/>
          <w:divBdr>
            <w:top w:val="none" w:sz="0" w:space="0" w:color="auto"/>
            <w:left w:val="none" w:sz="0" w:space="0" w:color="auto"/>
            <w:bottom w:val="none" w:sz="0" w:space="0" w:color="auto"/>
            <w:right w:val="none" w:sz="0" w:space="0" w:color="auto"/>
          </w:divBdr>
        </w:div>
      </w:divsChild>
    </w:div>
    <w:div w:id="1596554240">
      <w:bodyDiv w:val="1"/>
      <w:marLeft w:val="0"/>
      <w:marRight w:val="0"/>
      <w:marTop w:val="0"/>
      <w:marBottom w:val="0"/>
      <w:divBdr>
        <w:top w:val="none" w:sz="0" w:space="0" w:color="auto"/>
        <w:left w:val="none" w:sz="0" w:space="0" w:color="auto"/>
        <w:bottom w:val="none" w:sz="0" w:space="0" w:color="auto"/>
        <w:right w:val="none" w:sz="0" w:space="0" w:color="auto"/>
      </w:divBdr>
    </w:div>
    <w:div w:id="1596745995">
      <w:bodyDiv w:val="1"/>
      <w:marLeft w:val="0"/>
      <w:marRight w:val="0"/>
      <w:marTop w:val="0"/>
      <w:marBottom w:val="0"/>
      <w:divBdr>
        <w:top w:val="none" w:sz="0" w:space="0" w:color="auto"/>
        <w:left w:val="none" w:sz="0" w:space="0" w:color="auto"/>
        <w:bottom w:val="none" w:sz="0" w:space="0" w:color="auto"/>
        <w:right w:val="none" w:sz="0" w:space="0" w:color="auto"/>
      </w:divBdr>
    </w:div>
    <w:div w:id="1596942915">
      <w:bodyDiv w:val="1"/>
      <w:marLeft w:val="0"/>
      <w:marRight w:val="0"/>
      <w:marTop w:val="0"/>
      <w:marBottom w:val="0"/>
      <w:divBdr>
        <w:top w:val="none" w:sz="0" w:space="0" w:color="auto"/>
        <w:left w:val="none" w:sz="0" w:space="0" w:color="auto"/>
        <w:bottom w:val="none" w:sz="0" w:space="0" w:color="auto"/>
        <w:right w:val="none" w:sz="0" w:space="0" w:color="auto"/>
      </w:divBdr>
    </w:div>
    <w:div w:id="1597012204">
      <w:bodyDiv w:val="1"/>
      <w:marLeft w:val="0"/>
      <w:marRight w:val="0"/>
      <w:marTop w:val="0"/>
      <w:marBottom w:val="0"/>
      <w:divBdr>
        <w:top w:val="none" w:sz="0" w:space="0" w:color="auto"/>
        <w:left w:val="none" w:sz="0" w:space="0" w:color="auto"/>
        <w:bottom w:val="none" w:sz="0" w:space="0" w:color="auto"/>
        <w:right w:val="none" w:sz="0" w:space="0" w:color="auto"/>
      </w:divBdr>
    </w:div>
    <w:div w:id="1597013533">
      <w:bodyDiv w:val="1"/>
      <w:marLeft w:val="0"/>
      <w:marRight w:val="0"/>
      <w:marTop w:val="0"/>
      <w:marBottom w:val="0"/>
      <w:divBdr>
        <w:top w:val="none" w:sz="0" w:space="0" w:color="auto"/>
        <w:left w:val="none" w:sz="0" w:space="0" w:color="auto"/>
        <w:bottom w:val="none" w:sz="0" w:space="0" w:color="auto"/>
        <w:right w:val="none" w:sz="0" w:space="0" w:color="auto"/>
      </w:divBdr>
    </w:div>
    <w:div w:id="1597593751">
      <w:bodyDiv w:val="1"/>
      <w:marLeft w:val="0"/>
      <w:marRight w:val="0"/>
      <w:marTop w:val="0"/>
      <w:marBottom w:val="0"/>
      <w:divBdr>
        <w:top w:val="none" w:sz="0" w:space="0" w:color="auto"/>
        <w:left w:val="none" w:sz="0" w:space="0" w:color="auto"/>
        <w:bottom w:val="none" w:sz="0" w:space="0" w:color="auto"/>
        <w:right w:val="none" w:sz="0" w:space="0" w:color="auto"/>
      </w:divBdr>
      <w:divsChild>
        <w:div w:id="1729305761">
          <w:marLeft w:val="0"/>
          <w:marRight w:val="0"/>
          <w:marTop w:val="0"/>
          <w:marBottom w:val="0"/>
          <w:divBdr>
            <w:top w:val="none" w:sz="0" w:space="0" w:color="auto"/>
            <w:left w:val="none" w:sz="0" w:space="0" w:color="auto"/>
            <w:bottom w:val="none" w:sz="0" w:space="0" w:color="auto"/>
            <w:right w:val="none" w:sz="0" w:space="0" w:color="auto"/>
          </w:divBdr>
        </w:div>
      </w:divsChild>
    </w:div>
    <w:div w:id="1598051854">
      <w:bodyDiv w:val="1"/>
      <w:marLeft w:val="0"/>
      <w:marRight w:val="0"/>
      <w:marTop w:val="0"/>
      <w:marBottom w:val="0"/>
      <w:divBdr>
        <w:top w:val="none" w:sz="0" w:space="0" w:color="auto"/>
        <w:left w:val="none" w:sz="0" w:space="0" w:color="auto"/>
        <w:bottom w:val="none" w:sz="0" w:space="0" w:color="auto"/>
        <w:right w:val="none" w:sz="0" w:space="0" w:color="auto"/>
      </w:divBdr>
    </w:div>
    <w:div w:id="1598175614">
      <w:bodyDiv w:val="1"/>
      <w:marLeft w:val="0"/>
      <w:marRight w:val="0"/>
      <w:marTop w:val="0"/>
      <w:marBottom w:val="0"/>
      <w:divBdr>
        <w:top w:val="none" w:sz="0" w:space="0" w:color="auto"/>
        <w:left w:val="none" w:sz="0" w:space="0" w:color="auto"/>
        <w:bottom w:val="none" w:sz="0" w:space="0" w:color="auto"/>
        <w:right w:val="none" w:sz="0" w:space="0" w:color="auto"/>
      </w:divBdr>
    </w:div>
    <w:div w:id="1598296252">
      <w:bodyDiv w:val="1"/>
      <w:marLeft w:val="0"/>
      <w:marRight w:val="0"/>
      <w:marTop w:val="0"/>
      <w:marBottom w:val="0"/>
      <w:divBdr>
        <w:top w:val="none" w:sz="0" w:space="0" w:color="auto"/>
        <w:left w:val="none" w:sz="0" w:space="0" w:color="auto"/>
        <w:bottom w:val="none" w:sz="0" w:space="0" w:color="auto"/>
        <w:right w:val="none" w:sz="0" w:space="0" w:color="auto"/>
      </w:divBdr>
    </w:div>
    <w:div w:id="1598371297">
      <w:bodyDiv w:val="1"/>
      <w:marLeft w:val="0"/>
      <w:marRight w:val="0"/>
      <w:marTop w:val="0"/>
      <w:marBottom w:val="0"/>
      <w:divBdr>
        <w:top w:val="none" w:sz="0" w:space="0" w:color="auto"/>
        <w:left w:val="none" w:sz="0" w:space="0" w:color="auto"/>
        <w:bottom w:val="none" w:sz="0" w:space="0" w:color="auto"/>
        <w:right w:val="none" w:sz="0" w:space="0" w:color="auto"/>
      </w:divBdr>
    </w:div>
    <w:div w:id="1598556038">
      <w:bodyDiv w:val="1"/>
      <w:marLeft w:val="0"/>
      <w:marRight w:val="0"/>
      <w:marTop w:val="0"/>
      <w:marBottom w:val="0"/>
      <w:divBdr>
        <w:top w:val="none" w:sz="0" w:space="0" w:color="auto"/>
        <w:left w:val="none" w:sz="0" w:space="0" w:color="auto"/>
        <w:bottom w:val="none" w:sz="0" w:space="0" w:color="auto"/>
        <w:right w:val="none" w:sz="0" w:space="0" w:color="auto"/>
      </w:divBdr>
    </w:div>
    <w:div w:id="1598828042">
      <w:bodyDiv w:val="1"/>
      <w:marLeft w:val="0"/>
      <w:marRight w:val="0"/>
      <w:marTop w:val="0"/>
      <w:marBottom w:val="0"/>
      <w:divBdr>
        <w:top w:val="none" w:sz="0" w:space="0" w:color="auto"/>
        <w:left w:val="none" w:sz="0" w:space="0" w:color="auto"/>
        <w:bottom w:val="none" w:sz="0" w:space="0" w:color="auto"/>
        <w:right w:val="none" w:sz="0" w:space="0" w:color="auto"/>
      </w:divBdr>
    </w:div>
    <w:div w:id="1598949358">
      <w:bodyDiv w:val="1"/>
      <w:marLeft w:val="0"/>
      <w:marRight w:val="0"/>
      <w:marTop w:val="0"/>
      <w:marBottom w:val="0"/>
      <w:divBdr>
        <w:top w:val="none" w:sz="0" w:space="0" w:color="auto"/>
        <w:left w:val="none" w:sz="0" w:space="0" w:color="auto"/>
        <w:bottom w:val="none" w:sz="0" w:space="0" w:color="auto"/>
        <w:right w:val="none" w:sz="0" w:space="0" w:color="auto"/>
      </w:divBdr>
    </w:div>
    <w:div w:id="1599369921">
      <w:bodyDiv w:val="1"/>
      <w:marLeft w:val="0"/>
      <w:marRight w:val="0"/>
      <w:marTop w:val="0"/>
      <w:marBottom w:val="0"/>
      <w:divBdr>
        <w:top w:val="none" w:sz="0" w:space="0" w:color="auto"/>
        <w:left w:val="none" w:sz="0" w:space="0" w:color="auto"/>
        <w:bottom w:val="none" w:sz="0" w:space="0" w:color="auto"/>
        <w:right w:val="none" w:sz="0" w:space="0" w:color="auto"/>
      </w:divBdr>
    </w:div>
    <w:div w:id="1599483766">
      <w:bodyDiv w:val="1"/>
      <w:marLeft w:val="0"/>
      <w:marRight w:val="0"/>
      <w:marTop w:val="0"/>
      <w:marBottom w:val="0"/>
      <w:divBdr>
        <w:top w:val="none" w:sz="0" w:space="0" w:color="auto"/>
        <w:left w:val="none" w:sz="0" w:space="0" w:color="auto"/>
        <w:bottom w:val="none" w:sz="0" w:space="0" w:color="auto"/>
        <w:right w:val="none" w:sz="0" w:space="0" w:color="auto"/>
      </w:divBdr>
    </w:div>
    <w:div w:id="1599605422">
      <w:bodyDiv w:val="1"/>
      <w:marLeft w:val="0"/>
      <w:marRight w:val="0"/>
      <w:marTop w:val="0"/>
      <w:marBottom w:val="0"/>
      <w:divBdr>
        <w:top w:val="none" w:sz="0" w:space="0" w:color="auto"/>
        <w:left w:val="none" w:sz="0" w:space="0" w:color="auto"/>
        <w:bottom w:val="none" w:sz="0" w:space="0" w:color="auto"/>
        <w:right w:val="none" w:sz="0" w:space="0" w:color="auto"/>
      </w:divBdr>
    </w:div>
    <w:div w:id="1599751886">
      <w:bodyDiv w:val="1"/>
      <w:marLeft w:val="0"/>
      <w:marRight w:val="0"/>
      <w:marTop w:val="0"/>
      <w:marBottom w:val="0"/>
      <w:divBdr>
        <w:top w:val="none" w:sz="0" w:space="0" w:color="auto"/>
        <w:left w:val="none" w:sz="0" w:space="0" w:color="auto"/>
        <w:bottom w:val="none" w:sz="0" w:space="0" w:color="auto"/>
        <w:right w:val="none" w:sz="0" w:space="0" w:color="auto"/>
      </w:divBdr>
    </w:div>
    <w:div w:id="1599799672">
      <w:bodyDiv w:val="1"/>
      <w:marLeft w:val="0"/>
      <w:marRight w:val="0"/>
      <w:marTop w:val="0"/>
      <w:marBottom w:val="0"/>
      <w:divBdr>
        <w:top w:val="none" w:sz="0" w:space="0" w:color="auto"/>
        <w:left w:val="none" w:sz="0" w:space="0" w:color="auto"/>
        <w:bottom w:val="none" w:sz="0" w:space="0" w:color="auto"/>
        <w:right w:val="none" w:sz="0" w:space="0" w:color="auto"/>
      </w:divBdr>
    </w:div>
    <w:div w:id="1599826400">
      <w:bodyDiv w:val="1"/>
      <w:marLeft w:val="0"/>
      <w:marRight w:val="0"/>
      <w:marTop w:val="0"/>
      <w:marBottom w:val="0"/>
      <w:divBdr>
        <w:top w:val="none" w:sz="0" w:space="0" w:color="auto"/>
        <w:left w:val="none" w:sz="0" w:space="0" w:color="auto"/>
        <w:bottom w:val="none" w:sz="0" w:space="0" w:color="auto"/>
        <w:right w:val="none" w:sz="0" w:space="0" w:color="auto"/>
      </w:divBdr>
    </w:div>
    <w:div w:id="1600066622">
      <w:bodyDiv w:val="1"/>
      <w:marLeft w:val="0"/>
      <w:marRight w:val="0"/>
      <w:marTop w:val="0"/>
      <w:marBottom w:val="0"/>
      <w:divBdr>
        <w:top w:val="none" w:sz="0" w:space="0" w:color="auto"/>
        <w:left w:val="none" w:sz="0" w:space="0" w:color="auto"/>
        <w:bottom w:val="none" w:sz="0" w:space="0" w:color="auto"/>
        <w:right w:val="none" w:sz="0" w:space="0" w:color="auto"/>
      </w:divBdr>
    </w:div>
    <w:div w:id="1600093147">
      <w:bodyDiv w:val="1"/>
      <w:marLeft w:val="0"/>
      <w:marRight w:val="0"/>
      <w:marTop w:val="0"/>
      <w:marBottom w:val="0"/>
      <w:divBdr>
        <w:top w:val="none" w:sz="0" w:space="0" w:color="auto"/>
        <w:left w:val="none" w:sz="0" w:space="0" w:color="auto"/>
        <w:bottom w:val="none" w:sz="0" w:space="0" w:color="auto"/>
        <w:right w:val="none" w:sz="0" w:space="0" w:color="auto"/>
      </w:divBdr>
      <w:divsChild>
        <w:div w:id="1271862089">
          <w:marLeft w:val="0"/>
          <w:marRight w:val="0"/>
          <w:marTop w:val="0"/>
          <w:marBottom w:val="0"/>
          <w:divBdr>
            <w:top w:val="none" w:sz="0" w:space="0" w:color="auto"/>
            <w:left w:val="none" w:sz="0" w:space="0" w:color="auto"/>
            <w:bottom w:val="none" w:sz="0" w:space="0" w:color="auto"/>
            <w:right w:val="none" w:sz="0" w:space="0" w:color="auto"/>
          </w:divBdr>
          <w:divsChild>
            <w:div w:id="1127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213784">
      <w:bodyDiv w:val="1"/>
      <w:marLeft w:val="0"/>
      <w:marRight w:val="0"/>
      <w:marTop w:val="0"/>
      <w:marBottom w:val="0"/>
      <w:divBdr>
        <w:top w:val="none" w:sz="0" w:space="0" w:color="auto"/>
        <w:left w:val="none" w:sz="0" w:space="0" w:color="auto"/>
        <w:bottom w:val="none" w:sz="0" w:space="0" w:color="auto"/>
        <w:right w:val="none" w:sz="0" w:space="0" w:color="auto"/>
      </w:divBdr>
    </w:div>
    <w:div w:id="1600485529">
      <w:bodyDiv w:val="1"/>
      <w:marLeft w:val="0"/>
      <w:marRight w:val="0"/>
      <w:marTop w:val="0"/>
      <w:marBottom w:val="0"/>
      <w:divBdr>
        <w:top w:val="none" w:sz="0" w:space="0" w:color="auto"/>
        <w:left w:val="none" w:sz="0" w:space="0" w:color="auto"/>
        <w:bottom w:val="none" w:sz="0" w:space="0" w:color="auto"/>
        <w:right w:val="none" w:sz="0" w:space="0" w:color="auto"/>
      </w:divBdr>
    </w:div>
    <w:div w:id="1600673627">
      <w:bodyDiv w:val="1"/>
      <w:marLeft w:val="0"/>
      <w:marRight w:val="0"/>
      <w:marTop w:val="0"/>
      <w:marBottom w:val="0"/>
      <w:divBdr>
        <w:top w:val="none" w:sz="0" w:space="0" w:color="auto"/>
        <w:left w:val="none" w:sz="0" w:space="0" w:color="auto"/>
        <w:bottom w:val="none" w:sz="0" w:space="0" w:color="auto"/>
        <w:right w:val="none" w:sz="0" w:space="0" w:color="auto"/>
      </w:divBdr>
    </w:div>
    <w:div w:id="1601528846">
      <w:bodyDiv w:val="1"/>
      <w:marLeft w:val="0"/>
      <w:marRight w:val="0"/>
      <w:marTop w:val="0"/>
      <w:marBottom w:val="0"/>
      <w:divBdr>
        <w:top w:val="none" w:sz="0" w:space="0" w:color="auto"/>
        <w:left w:val="none" w:sz="0" w:space="0" w:color="auto"/>
        <w:bottom w:val="none" w:sz="0" w:space="0" w:color="auto"/>
        <w:right w:val="none" w:sz="0" w:space="0" w:color="auto"/>
      </w:divBdr>
    </w:div>
    <w:div w:id="1601600586">
      <w:bodyDiv w:val="1"/>
      <w:marLeft w:val="0"/>
      <w:marRight w:val="0"/>
      <w:marTop w:val="0"/>
      <w:marBottom w:val="0"/>
      <w:divBdr>
        <w:top w:val="none" w:sz="0" w:space="0" w:color="auto"/>
        <w:left w:val="none" w:sz="0" w:space="0" w:color="auto"/>
        <w:bottom w:val="none" w:sz="0" w:space="0" w:color="auto"/>
        <w:right w:val="none" w:sz="0" w:space="0" w:color="auto"/>
      </w:divBdr>
    </w:div>
    <w:div w:id="1601640274">
      <w:bodyDiv w:val="1"/>
      <w:marLeft w:val="0"/>
      <w:marRight w:val="0"/>
      <w:marTop w:val="0"/>
      <w:marBottom w:val="0"/>
      <w:divBdr>
        <w:top w:val="none" w:sz="0" w:space="0" w:color="auto"/>
        <w:left w:val="none" w:sz="0" w:space="0" w:color="auto"/>
        <w:bottom w:val="none" w:sz="0" w:space="0" w:color="auto"/>
        <w:right w:val="none" w:sz="0" w:space="0" w:color="auto"/>
      </w:divBdr>
    </w:div>
    <w:div w:id="1602684009">
      <w:bodyDiv w:val="1"/>
      <w:marLeft w:val="0"/>
      <w:marRight w:val="0"/>
      <w:marTop w:val="0"/>
      <w:marBottom w:val="0"/>
      <w:divBdr>
        <w:top w:val="none" w:sz="0" w:space="0" w:color="auto"/>
        <w:left w:val="none" w:sz="0" w:space="0" w:color="auto"/>
        <w:bottom w:val="none" w:sz="0" w:space="0" w:color="auto"/>
        <w:right w:val="none" w:sz="0" w:space="0" w:color="auto"/>
      </w:divBdr>
    </w:div>
    <w:div w:id="1602833114">
      <w:bodyDiv w:val="1"/>
      <w:marLeft w:val="0"/>
      <w:marRight w:val="0"/>
      <w:marTop w:val="0"/>
      <w:marBottom w:val="0"/>
      <w:divBdr>
        <w:top w:val="none" w:sz="0" w:space="0" w:color="auto"/>
        <w:left w:val="none" w:sz="0" w:space="0" w:color="auto"/>
        <w:bottom w:val="none" w:sz="0" w:space="0" w:color="auto"/>
        <w:right w:val="none" w:sz="0" w:space="0" w:color="auto"/>
      </w:divBdr>
    </w:div>
    <w:div w:id="1602949623">
      <w:bodyDiv w:val="1"/>
      <w:marLeft w:val="0"/>
      <w:marRight w:val="0"/>
      <w:marTop w:val="0"/>
      <w:marBottom w:val="0"/>
      <w:divBdr>
        <w:top w:val="none" w:sz="0" w:space="0" w:color="auto"/>
        <w:left w:val="none" w:sz="0" w:space="0" w:color="auto"/>
        <w:bottom w:val="none" w:sz="0" w:space="0" w:color="auto"/>
        <w:right w:val="none" w:sz="0" w:space="0" w:color="auto"/>
      </w:divBdr>
    </w:div>
    <w:div w:id="1603104945">
      <w:bodyDiv w:val="1"/>
      <w:marLeft w:val="0"/>
      <w:marRight w:val="0"/>
      <w:marTop w:val="0"/>
      <w:marBottom w:val="0"/>
      <w:divBdr>
        <w:top w:val="none" w:sz="0" w:space="0" w:color="auto"/>
        <w:left w:val="none" w:sz="0" w:space="0" w:color="auto"/>
        <w:bottom w:val="none" w:sz="0" w:space="0" w:color="auto"/>
        <w:right w:val="none" w:sz="0" w:space="0" w:color="auto"/>
      </w:divBdr>
    </w:div>
    <w:div w:id="1603412104">
      <w:bodyDiv w:val="1"/>
      <w:marLeft w:val="0"/>
      <w:marRight w:val="0"/>
      <w:marTop w:val="0"/>
      <w:marBottom w:val="0"/>
      <w:divBdr>
        <w:top w:val="none" w:sz="0" w:space="0" w:color="auto"/>
        <w:left w:val="none" w:sz="0" w:space="0" w:color="auto"/>
        <w:bottom w:val="none" w:sz="0" w:space="0" w:color="auto"/>
        <w:right w:val="none" w:sz="0" w:space="0" w:color="auto"/>
      </w:divBdr>
    </w:div>
    <w:div w:id="1603563407">
      <w:bodyDiv w:val="1"/>
      <w:marLeft w:val="0"/>
      <w:marRight w:val="0"/>
      <w:marTop w:val="0"/>
      <w:marBottom w:val="0"/>
      <w:divBdr>
        <w:top w:val="none" w:sz="0" w:space="0" w:color="auto"/>
        <w:left w:val="none" w:sz="0" w:space="0" w:color="auto"/>
        <w:bottom w:val="none" w:sz="0" w:space="0" w:color="auto"/>
        <w:right w:val="none" w:sz="0" w:space="0" w:color="auto"/>
      </w:divBdr>
      <w:divsChild>
        <w:div w:id="1297876137">
          <w:marLeft w:val="0"/>
          <w:marRight w:val="0"/>
          <w:marTop w:val="0"/>
          <w:marBottom w:val="0"/>
          <w:divBdr>
            <w:top w:val="none" w:sz="0" w:space="0" w:color="auto"/>
            <w:left w:val="none" w:sz="0" w:space="0" w:color="auto"/>
            <w:bottom w:val="none" w:sz="0" w:space="0" w:color="auto"/>
            <w:right w:val="none" w:sz="0" w:space="0" w:color="auto"/>
          </w:divBdr>
        </w:div>
      </w:divsChild>
    </w:div>
    <w:div w:id="1603797798">
      <w:bodyDiv w:val="1"/>
      <w:marLeft w:val="0"/>
      <w:marRight w:val="0"/>
      <w:marTop w:val="0"/>
      <w:marBottom w:val="0"/>
      <w:divBdr>
        <w:top w:val="none" w:sz="0" w:space="0" w:color="auto"/>
        <w:left w:val="none" w:sz="0" w:space="0" w:color="auto"/>
        <w:bottom w:val="none" w:sz="0" w:space="0" w:color="auto"/>
        <w:right w:val="none" w:sz="0" w:space="0" w:color="auto"/>
      </w:divBdr>
    </w:div>
    <w:div w:id="1604072164">
      <w:bodyDiv w:val="1"/>
      <w:marLeft w:val="0"/>
      <w:marRight w:val="0"/>
      <w:marTop w:val="0"/>
      <w:marBottom w:val="0"/>
      <w:divBdr>
        <w:top w:val="none" w:sz="0" w:space="0" w:color="auto"/>
        <w:left w:val="none" w:sz="0" w:space="0" w:color="auto"/>
        <w:bottom w:val="none" w:sz="0" w:space="0" w:color="auto"/>
        <w:right w:val="none" w:sz="0" w:space="0" w:color="auto"/>
      </w:divBdr>
    </w:div>
    <w:div w:id="1604191300">
      <w:bodyDiv w:val="1"/>
      <w:marLeft w:val="0"/>
      <w:marRight w:val="0"/>
      <w:marTop w:val="0"/>
      <w:marBottom w:val="0"/>
      <w:divBdr>
        <w:top w:val="none" w:sz="0" w:space="0" w:color="auto"/>
        <w:left w:val="none" w:sz="0" w:space="0" w:color="auto"/>
        <w:bottom w:val="none" w:sz="0" w:space="0" w:color="auto"/>
        <w:right w:val="none" w:sz="0" w:space="0" w:color="auto"/>
      </w:divBdr>
    </w:div>
    <w:div w:id="1604340089">
      <w:bodyDiv w:val="1"/>
      <w:marLeft w:val="0"/>
      <w:marRight w:val="0"/>
      <w:marTop w:val="0"/>
      <w:marBottom w:val="0"/>
      <w:divBdr>
        <w:top w:val="none" w:sz="0" w:space="0" w:color="auto"/>
        <w:left w:val="none" w:sz="0" w:space="0" w:color="auto"/>
        <w:bottom w:val="none" w:sz="0" w:space="0" w:color="auto"/>
        <w:right w:val="none" w:sz="0" w:space="0" w:color="auto"/>
      </w:divBdr>
    </w:div>
    <w:div w:id="1604343574">
      <w:bodyDiv w:val="1"/>
      <w:marLeft w:val="0"/>
      <w:marRight w:val="0"/>
      <w:marTop w:val="0"/>
      <w:marBottom w:val="0"/>
      <w:divBdr>
        <w:top w:val="none" w:sz="0" w:space="0" w:color="auto"/>
        <w:left w:val="none" w:sz="0" w:space="0" w:color="auto"/>
        <w:bottom w:val="none" w:sz="0" w:space="0" w:color="auto"/>
        <w:right w:val="none" w:sz="0" w:space="0" w:color="auto"/>
      </w:divBdr>
      <w:divsChild>
        <w:div w:id="1069032806">
          <w:marLeft w:val="0"/>
          <w:marRight w:val="0"/>
          <w:marTop w:val="0"/>
          <w:marBottom w:val="0"/>
          <w:divBdr>
            <w:top w:val="none" w:sz="0" w:space="0" w:color="auto"/>
            <w:left w:val="none" w:sz="0" w:space="0" w:color="auto"/>
            <w:bottom w:val="none" w:sz="0" w:space="0" w:color="auto"/>
            <w:right w:val="none" w:sz="0" w:space="0" w:color="auto"/>
          </w:divBdr>
        </w:div>
      </w:divsChild>
    </w:div>
    <w:div w:id="1604532527">
      <w:bodyDiv w:val="1"/>
      <w:marLeft w:val="0"/>
      <w:marRight w:val="0"/>
      <w:marTop w:val="0"/>
      <w:marBottom w:val="0"/>
      <w:divBdr>
        <w:top w:val="none" w:sz="0" w:space="0" w:color="auto"/>
        <w:left w:val="none" w:sz="0" w:space="0" w:color="auto"/>
        <w:bottom w:val="none" w:sz="0" w:space="0" w:color="auto"/>
        <w:right w:val="none" w:sz="0" w:space="0" w:color="auto"/>
      </w:divBdr>
    </w:div>
    <w:div w:id="1604797514">
      <w:bodyDiv w:val="1"/>
      <w:marLeft w:val="0"/>
      <w:marRight w:val="0"/>
      <w:marTop w:val="0"/>
      <w:marBottom w:val="0"/>
      <w:divBdr>
        <w:top w:val="none" w:sz="0" w:space="0" w:color="auto"/>
        <w:left w:val="none" w:sz="0" w:space="0" w:color="auto"/>
        <w:bottom w:val="none" w:sz="0" w:space="0" w:color="auto"/>
        <w:right w:val="none" w:sz="0" w:space="0" w:color="auto"/>
      </w:divBdr>
    </w:div>
    <w:div w:id="1604802811">
      <w:bodyDiv w:val="1"/>
      <w:marLeft w:val="0"/>
      <w:marRight w:val="0"/>
      <w:marTop w:val="0"/>
      <w:marBottom w:val="0"/>
      <w:divBdr>
        <w:top w:val="none" w:sz="0" w:space="0" w:color="auto"/>
        <w:left w:val="none" w:sz="0" w:space="0" w:color="auto"/>
        <w:bottom w:val="none" w:sz="0" w:space="0" w:color="auto"/>
        <w:right w:val="none" w:sz="0" w:space="0" w:color="auto"/>
      </w:divBdr>
    </w:div>
    <w:div w:id="1604994881">
      <w:bodyDiv w:val="1"/>
      <w:marLeft w:val="0"/>
      <w:marRight w:val="0"/>
      <w:marTop w:val="0"/>
      <w:marBottom w:val="0"/>
      <w:divBdr>
        <w:top w:val="none" w:sz="0" w:space="0" w:color="auto"/>
        <w:left w:val="none" w:sz="0" w:space="0" w:color="auto"/>
        <w:bottom w:val="none" w:sz="0" w:space="0" w:color="auto"/>
        <w:right w:val="none" w:sz="0" w:space="0" w:color="auto"/>
      </w:divBdr>
    </w:div>
    <w:div w:id="1605188606">
      <w:bodyDiv w:val="1"/>
      <w:marLeft w:val="0"/>
      <w:marRight w:val="0"/>
      <w:marTop w:val="0"/>
      <w:marBottom w:val="0"/>
      <w:divBdr>
        <w:top w:val="none" w:sz="0" w:space="0" w:color="auto"/>
        <w:left w:val="none" w:sz="0" w:space="0" w:color="auto"/>
        <w:bottom w:val="none" w:sz="0" w:space="0" w:color="auto"/>
        <w:right w:val="none" w:sz="0" w:space="0" w:color="auto"/>
      </w:divBdr>
      <w:divsChild>
        <w:div w:id="1821072613">
          <w:marLeft w:val="0"/>
          <w:marRight w:val="0"/>
          <w:marTop w:val="0"/>
          <w:marBottom w:val="0"/>
          <w:divBdr>
            <w:top w:val="none" w:sz="0" w:space="0" w:color="auto"/>
            <w:left w:val="none" w:sz="0" w:space="0" w:color="auto"/>
            <w:bottom w:val="none" w:sz="0" w:space="0" w:color="auto"/>
            <w:right w:val="none" w:sz="0" w:space="0" w:color="auto"/>
          </w:divBdr>
        </w:div>
      </w:divsChild>
    </w:div>
    <w:div w:id="1605460296">
      <w:bodyDiv w:val="1"/>
      <w:marLeft w:val="0"/>
      <w:marRight w:val="0"/>
      <w:marTop w:val="0"/>
      <w:marBottom w:val="0"/>
      <w:divBdr>
        <w:top w:val="none" w:sz="0" w:space="0" w:color="auto"/>
        <w:left w:val="none" w:sz="0" w:space="0" w:color="auto"/>
        <w:bottom w:val="none" w:sz="0" w:space="0" w:color="auto"/>
        <w:right w:val="none" w:sz="0" w:space="0" w:color="auto"/>
      </w:divBdr>
    </w:div>
    <w:div w:id="1605528233">
      <w:bodyDiv w:val="1"/>
      <w:marLeft w:val="0"/>
      <w:marRight w:val="0"/>
      <w:marTop w:val="0"/>
      <w:marBottom w:val="0"/>
      <w:divBdr>
        <w:top w:val="none" w:sz="0" w:space="0" w:color="auto"/>
        <w:left w:val="none" w:sz="0" w:space="0" w:color="auto"/>
        <w:bottom w:val="none" w:sz="0" w:space="0" w:color="auto"/>
        <w:right w:val="none" w:sz="0" w:space="0" w:color="auto"/>
      </w:divBdr>
    </w:div>
    <w:div w:id="1605577733">
      <w:bodyDiv w:val="1"/>
      <w:marLeft w:val="0"/>
      <w:marRight w:val="0"/>
      <w:marTop w:val="0"/>
      <w:marBottom w:val="0"/>
      <w:divBdr>
        <w:top w:val="none" w:sz="0" w:space="0" w:color="auto"/>
        <w:left w:val="none" w:sz="0" w:space="0" w:color="auto"/>
        <w:bottom w:val="none" w:sz="0" w:space="0" w:color="auto"/>
        <w:right w:val="none" w:sz="0" w:space="0" w:color="auto"/>
      </w:divBdr>
    </w:div>
    <w:div w:id="1605922439">
      <w:bodyDiv w:val="1"/>
      <w:marLeft w:val="0"/>
      <w:marRight w:val="0"/>
      <w:marTop w:val="0"/>
      <w:marBottom w:val="0"/>
      <w:divBdr>
        <w:top w:val="none" w:sz="0" w:space="0" w:color="auto"/>
        <w:left w:val="none" w:sz="0" w:space="0" w:color="auto"/>
        <w:bottom w:val="none" w:sz="0" w:space="0" w:color="auto"/>
        <w:right w:val="none" w:sz="0" w:space="0" w:color="auto"/>
      </w:divBdr>
    </w:div>
    <w:div w:id="1605964496">
      <w:bodyDiv w:val="1"/>
      <w:marLeft w:val="0"/>
      <w:marRight w:val="0"/>
      <w:marTop w:val="0"/>
      <w:marBottom w:val="0"/>
      <w:divBdr>
        <w:top w:val="none" w:sz="0" w:space="0" w:color="auto"/>
        <w:left w:val="none" w:sz="0" w:space="0" w:color="auto"/>
        <w:bottom w:val="none" w:sz="0" w:space="0" w:color="auto"/>
        <w:right w:val="none" w:sz="0" w:space="0" w:color="auto"/>
      </w:divBdr>
    </w:div>
    <w:div w:id="1606647607">
      <w:bodyDiv w:val="1"/>
      <w:marLeft w:val="0"/>
      <w:marRight w:val="0"/>
      <w:marTop w:val="0"/>
      <w:marBottom w:val="0"/>
      <w:divBdr>
        <w:top w:val="none" w:sz="0" w:space="0" w:color="auto"/>
        <w:left w:val="none" w:sz="0" w:space="0" w:color="auto"/>
        <w:bottom w:val="none" w:sz="0" w:space="0" w:color="auto"/>
        <w:right w:val="none" w:sz="0" w:space="0" w:color="auto"/>
      </w:divBdr>
    </w:div>
    <w:div w:id="1606693160">
      <w:bodyDiv w:val="1"/>
      <w:marLeft w:val="0"/>
      <w:marRight w:val="0"/>
      <w:marTop w:val="0"/>
      <w:marBottom w:val="0"/>
      <w:divBdr>
        <w:top w:val="none" w:sz="0" w:space="0" w:color="auto"/>
        <w:left w:val="none" w:sz="0" w:space="0" w:color="auto"/>
        <w:bottom w:val="none" w:sz="0" w:space="0" w:color="auto"/>
        <w:right w:val="none" w:sz="0" w:space="0" w:color="auto"/>
      </w:divBdr>
      <w:divsChild>
        <w:div w:id="1488478014">
          <w:marLeft w:val="0"/>
          <w:marRight w:val="0"/>
          <w:marTop w:val="0"/>
          <w:marBottom w:val="0"/>
          <w:divBdr>
            <w:top w:val="none" w:sz="0" w:space="0" w:color="auto"/>
            <w:left w:val="none" w:sz="0" w:space="0" w:color="auto"/>
            <w:bottom w:val="none" w:sz="0" w:space="0" w:color="auto"/>
            <w:right w:val="none" w:sz="0" w:space="0" w:color="auto"/>
          </w:divBdr>
          <w:divsChild>
            <w:div w:id="14798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767279">
      <w:bodyDiv w:val="1"/>
      <w:marLeft w:val="0"/>
      <w:marRight w:val="0"/>
      <w:marTop w:val="0"/>
      <w:marBottom w:val="0"/>
      <w:divBdr>
        <w:top w:val="none" w:sz="0" w:space="0" w:color="auto"/>
        <w:left w:val="none" w:sz="0" w:space="0" w:color="auto"/>
        <w:bottom w:val="none" w:sz="0" w:space="0" w:color="auto"/>
        <w:right w:val="none" w:sz="0" w:space="0" w:color="auto"/>
      </w:divBdr>
    </w:div>
    <w:div w:id="1607615918">
      <w:bodyDiv w:val="1"/>
      <w:marLeft w:val="0"/>
      <w:marRight w:val="0"/>
      <w:marTop w:val="0"/>
      <w:marBottom w:val="0"/>
      <w:divBdr>
        <w:top w:val="none" w:sz="0" w:space="0" w:color="auto"/>
        <w:left w:val="none" w:sz="0" w:space="0" w:color="auto"/>
        <w:bottom w:val="none" w:sz="0" w:space="0" w:color="auto"/>
        <w:right w:val="none" w:sz="0" w:space="0" w:color="auto"/>
      </w:divBdr>
    </w:div>
    <w:div w:id="1608192542">
      <w:bodyDiv w:val="1"/>
      <w:marLeft w:val="0"/>
      <w:marRight w:val="0"/>
      <w:marTop w:val="0"/>
      <w:marBottom w:val="0"/>
      <w:divBdr>
        <w:top w:val="none" w:sz="0" w:space="0" w:color="auto"/>
        <w:left w:val="none" w:sz="0" w:space="0" w:color="auto"/>
        <w:bottom w:val="none" w:sz="0" w:space="0" w:color="auto"/>
        <w:right w:val="none" w:sz="0" w:space="0" w:color="auto"/>
      </w:divBdr>
      <w:divsChild>
        <w:div w:id="1769814196">
          <w:marLeft w:val="0"/>
          <w:marRight w:val="0"/>
          <w:marTop w:val="0"/>
          <w:marBottom w:val="0"/>
          <w:divBdr>
            <w:top w:val="none" w:sz="0" w:space="0" w:color="auto"/>
            <w:left w:val="none" w:sz="0" w:space="0" w:color="auto"/>
            <w:bottom w:val="none" w:sz="0" w:space="0" w:color="auto"/>
            <w:right w:val="none" w:sz="0" w:space="0" w:color="auto"/>
          </w:divBdr>
        </w:div>
      </w:divsChild>
    </w:div>
    <w:div w:id="1608194324">
      <w:bodyDiv w:val="1"/>
      <w:marLeft w:val="0"/>
      <w:marRight w:val="0"/>
      <w:marTop w:val="0"/>
      <w:marBottom w:val="0"/>
      <w:divBdr>
        <w:top w:val="none" w:sz="0" w:space="0" w:color="auto"/>
        <w:left w:val="none" w:sz="0" w:space="0" w:color="auto"/>
        <w:bottom w:val="none" w:sz="0" w:space="0" w:color="auto"/>
        <w:right w:val="none" w:sz="0" w:space="0" w:color="auto"/>
      </w:divBdr>
    </w:div>
    <w:div w:id="1608200319">
      <w:bodyDiv w:val="1"/>
      <w:marLeft w:val="0"/>
      <w:marRight w:val="0"/>
      <w:marTop w:val="0"/>
      <w:marBottom w:val="0"/>
      <w:divBdr>
        <w:top w:val="none" w:sz="0" w:space="0" w:color="auto"/>
        <w:left w:val="none" w:sz="0" w:space="0" w:color="auto"/>
        <w:bottom w:val="none" w:sz="0" w:space="0" w:color="auto"/>
        <w:right w:val="none" w:sz="0" w:space="0" w:color="auto"/>
      </w:divBdr>
    </w:div>
    <w:div w:id="1608272755">
      <w:bodyDiv w:val="1"/>
      <w:marLeft w:val="0"/>
      <w:marRight w:val="0"/>
      <w:marTop w:val="0"/>
      <w:marBottom w:val="0"/>
      <w:divBdr>
        <w:top w:val="none" w:sz="0" w:space="0" w:color="auto"/>
        <w:left w:val="none" w:sz="0" w:space="0" w:color="auto"/>
        <w:bottom w:val="none" w:sz="0" w:space="0" w:color="auto"/>
        <w:right w:val="none" w:sz="0" w:space="0" w:color="auto"/>
      </w:divBdr>
    </w:div>
    <w:div w:id="1608731944">
      <w:bodyDiv w:val="1"/>
      <w:marLeft w:val="0"/>
      <w:marRight w:val="0"/>
      <w:marTop w:val="0"/>
      <w:marBottom w:val="0"/>
      <w:divBdr>
        <w:top w:val="none" w:sz="0" w:space="0" w:color="auto"/>
        <w:left w:val="none" w:sz="0" w:space="0" w:color="auto"/>
        <w:bottom w:val="none" w:sz="0" w:space="0" w:color="auto"/>
        <w:right w:val="none" w:sz="0" w:space="0" w:color="auto"/>
      </w:divBdr>
    </w:div>
    <w:div w:id="1608805932">
      <w:bodyDiv w:val="1"/>
      <w:marLeft w:val="0"/>
      <w:marRight w:val="0"/>
      <w:marTop w:val="0"/>
      <w:marBottom w:val="0"/>
      <w:divBdr>
        <w:top w:val="none" w:sz="0" w:space="0" w:color="auto"/>
        <w:left w:val="none" w:sz="0" w:space="0" w:color="auto"/>
        <w:bottom w:val="none" w:sz="0" w:space="0" w:color="auto"/>
        <w:right w:val="none" w:sz="0" w:space="0" w:color="auto"/>
      </w:divBdr>
    </w:div>
    <w:div w:id="1608929450">
      <w:bodyDiv w:val="1"/>
      <w:marLeft w:val="0"/>
      <w:marRight w:val="0"/>
      <w:marTop w:val="0"/>
      <w:marBottom w:val="0"/>
      <w:divBdr>
        <w:top w:val="none" w:sz="0" w:space="0" w:color="auto"/>
        <w:left w:val="none" w:sz="0" w:space="0" w:color="auto"/>
        <w:bottom w:val="none" w:sz="0" w:space="0" w:color="auto"/>
        <w:right w:val="none" w:sz="0" w:space="0" w:color="auto"/>
      </w:divBdr>
    </w:div>
    <w:div w:id="1608999542">
      <w:bodyDiv w:val="1"/>
      <w:marLeft w:val="0"/>
      <w:marRight w:val="0"/>
      <w:marTop w:val="0"/>
      <w:marBottom w:val="0"/>
      <w:divBdr>
        <w:top w:val="none" w:sz="0" w:space="0" w:color="auto"/>
        <w:left w:val="none" w:sz="0" w:space="0" w:color="auto"/>
        <w:bottom w:val="none" w:sz="0" w:space="0" w:color="auto"/>
        <w:right w:val="none" w:sz="0" w:space="0" w:color="auto"/>
      </w:divBdr>
    </w:div>
    <w:div w:id="1609004172">
      <w:bodyDiv w:val="1"/>
      <w:marLeft w:val="0"/>
      <w:marRight w:val="0"/>
      <w:marTop w:val="0"/>
      <w:marBottom w:val="0"/>
      <w:divBdr>
        <w:top w:val="none" w:sz="0" w:space="0" w:color="auto"/>
        <w:left w:val="none" w:sz="0" w:space="0" w:color="auto"/>
        <w:bottom w:val="none" w:sz="0" w:space="0" w:color="auto"/>
        <w:right w:val="none" w:sz="0" w:space="0" w:color="auto"/>
      </w:divBdr>
    </w:div>
    <w:div w:id="1609384092">
      <w:bodyDiv w:val="1"/>
      <w:marLeft w:val="0"/>
      <w:marRight w:val="0"/>
      <w:marTop w:val="0"/>
      <w:marBottom w:val="0"/>
      <w:divBdr>
        <w:top w:val="none" w:sz="0" w:space="0" w:color="auto"/>
        <w:left w:val="none" w:sz="0" w:space="0" w:color="auto"/>
        <w:bottom w:val="none" w:sz="0" w:space="0" w:color="auto"/>
        <w:right w:val="none" w:sz="0" w:space="0" w:color="auto"/>
      </w:divBdr>
    </w:div>
    <w:div w:id="1609658452">
      <w:bodyDiv w:val="1"/>
      <w:marLeft w:val="0"/>
      <w:marRight w:val="0"/>
      <w:marTop w:val="0"/>
      <w:marBottom w:val="0"/>
      <w:divBdr>
        <w:top w:val="none" w:sz="0" w:space="0" w:color="auto"/>
        <w:left w:val="none" w:sz="0" w:space="0" w:color="auto"/>
        <w:bottom w:val="none" w:sz="0" w:space="0" w:color="auto"/>
        <w:right w:val="none" w:sz="0" w:space="0" w:color="auto"/>
      </w:divBdr>
    </w:div>
    <w:div w:id="1609773899">
      <w:bodyDiv w:val="1"/>
      <w:marLeft w:val="0"/>
      <w:marRight w:val="0"/>
      <w:marTop w:val="0"/>
      <w:marBottom w:val="0"/>
      <w:divBdr>
        <w:top w:val="none" w:sz="0" w:space="0" w:color="auto"/>
        <w:left w:val="none" w:sz="0" w:space="0" w:color="auto"/>
        <w:bottom w:val="none" w:sz="0" w:space="0" w:color="auto"/>
        <w:right w:val="none" w:sz="0" w:space="0" w:color="auto"/>
      </w:divBdr>
    </w:div>
    <w:div w:id="1609775316">
      <w:bodyDiv w:val="1"/>
      <w:marLeft w:val="0"/>
      <w:marRight w:val="0"/>
      <w:marTop w:val="0"/>
      <w:marBottom w:val="0"/>
      <w:divBdr>
        <w:top w:val="none" w:sz="0" w:space="0" w:color="auto"/>
        <w:left w:val="none" w:sz="0" w:space="0" w:color="auto"/>
        <w:bottom w:val="none" w:sz="0" w:space="0" w:color="auto"/>
        <w:right w:val="none" w:sz="0" w:space="0" w:color="auto"/>
      </w:divBdr>
    </w:div>
    <w:div w:id="1609923253">
      <w:bodyDiv w:val="1"/>
      <w:marLeft w:val="0"/>
      <w:marRight w:val="0"/>
      <w:marTop w:val="0"/>
      <w:marBottom w:val="0"/>
      <w:divBdr>
        <w:top w:val="none" w:sz="0" w:space="0" w:color="auto"/>
        <w:left w:val="none" w:sz="0" w:space="0" w:color="auto"/>
        <w:bottom w:val="none" w:sz="0" w:space="0" w:color="auto"/>
        <w:right w:val="none" w:sz="0" w:space="0" w:color="auto"/>
      </w:divBdr>
    </w:div>
    <w:div w:id="1611085510">
      <w:bodyDiv w:val="1"/>
      <w:marLeft w:val="0"/>
      <w:marRight w:val="0"/>
      <w:marTop w:val="0"/>
      <w:marBottom w:val="0"/>
      <w:divBdr>
        <w:top w:val="none" w:sz="0" w:space="0" w:color="auto"/>
        <w:left w:val="none" w:sz="0" w:space="0" w:color="auto"/>
        <w:bottom w:val="none" w:sz="0" w:space="0" w:color="auto"/>
        <w:right w:val="none" w:sz="0" w:space="0" w:color="auto"/>
      </w:divBdr>
    </w:div>
    <w:div w:id="1611662239">
      <w:bodyDiv w:val="1"/>
      <w:marLeft w:val="0"/>
      <w:marRight w:val="0"/>
      <w:marTop w:val="0"/>
      <w:marBottom w:val="0"/>
      <w:divBdr>
        <w:top w:val="none" w:sz="0" w:space="0" w:color="auto"/>
        <w:left w:val="none" w:sz="0" w:space="0" w:color="auto"/>
        <w:bottom w:val="none" w:sz="0" w:space="0" w:color="auto"/>
        <w:right w:val="none" w:sz="0" w:space="0" w:color="auto"/>
      </w:divBdr>
    </w:div>
    <w:div w:id="1612006646">
      <w:bodyDiv w:val="1"/>
      <w:marLeft w:val="0"/>
      <w:marRight w:val="0"/>
      <w:marTop w:val="0"/>
      <w:marBottom w:val="0"/>
      <w:divBdr>
        <w:top w:val="none" w:sz="0" w:space="0" w:color="auto"/>
        <w:left w:val="none" w:sz="0" w:space="0" w:color="auto"/>
        <w:bottom w:val="none" w:sz="0" w:space="0" w:color="auto"/>
        <w:right w:val="none" w:sz="0" w:space="0" w:color="auto"/>
      </w:divBdr>
    </w:div>
    <w:div w:id="1612586155">
      <w:bodyDiv w:val="1"/>
      <w:marLeft w:val="0"/>
      <w:marRight w:val="0"/>
      <w:marTop w:val="0"/>
      <w:marBottom w:val="0"/>
      <w:divBdr>
        <w:top w:val="none" w:sz="0" w:space="0" w:color="auto"/>
        <w:left w:val="none" w:sz="0" w:space="0" w:color="auto"/>
        <w:bottom w:val="none" w:sz="0" w:space="0" w:color="auto"/>
        <w:right w:val="none" w:sz="0" w:space="0" w:color="auto"/>
      </w:divBdr>
    </w:div>
    <w:div w:id="1613707471">
      <w:bodyDiv w:val="1"/>
      <w:marLeft w:val="0"/>
      <w:marRight w:val="0"/>
      <w:marTop w:val="0"/>
      <w:marBottom w:val="0"/>
      <w:divBdr>
        <w:top w:val="none" w:sz="0" w:space="0" w:color="auto"/>
        <w:left w:val="none" w:sz="0" w:space="0" w:color="auto"/>
        <w:bottom w:val="none" w:sz="0" w:space="0" w:color="auto"/>
        <w:right w:val="none" w:sz="0" w:space="0" w:color="auto"/>
      </w:divBdr>
    </w:div>
    <w:div w:id="1613897941">
      <w:bodyDiv w:val="1"/>
      <w:marLeft w:val="0"/>
      <w:marRight w:val="0"/>
      <w:marTop w:val="0"/>
      <w:marBottom w:val="0"/>
      <w:divBdr>
        <w:top w:val="none" w:sz="0" w:space="0" w:color="auto"/>
        <w:left w:val="none" w:sz="0" w:space="0" w:color="auto"/>
        <w:bottom w:val="none" w:sz="0" w:space="0" w:color="auto"/>
        <w:right w:val="none" w:sz="0" w:space="0" w:color="auto"/>
      </w:divBdr>
    </w:div>
    <w:div w:id="1614022826">
      <w:bodyDiv w:val="1"/>
      <w:marLeft w:val="0"/>
      <w:marRight w:val="0"/>
      <w:marTop w:val="0"/>
      <w:marBottom w:val="0"/>
      <w:divBdr>
        <w:top w:val="none" w:sz="0" w:space="0" w:color="auto"/>
        <w:left w:val="none" w:sz="0" w:space="0" w:color="auto"/>
        <w:bottom w:val="none" w:sz="0" w:space="0" w:color="auto"/>
        <w:right w:val="none" w:sz="0" w:space="0" w:color="auto"/>
      </w:divBdr>
    </w:div>
    <w:div w:id="1614360970">
      <w:bodyDiv w:val="1"/>
      <w:marLeft w:val="0"/>
      <w:marRight w:val="0"/>
      <w:marTop w:val="0"/>
      <w:marBottom w:val="0"/>
      <w:divBdr>
        <w:top w:val="none" w:sz="0" w:space="0" w:color="auto"/>
        <w:left w:val="none" w:sz="0" w:space="0" w:color="auto"/>
        <w:bottom w:val="none" w:sz="0" w:space="0" w:color="auto"/>
        <w:right w:val="none" w:sz="0" w:space="0" w:color="auto"/>
      </w:divBdr>
    </w:div>
    <w:div w:id="1614634477">
      <w:bodyDiv w:val="1"/>
      <w:marLeft w:val="0"/>
      <w:marRight w:val="0"/>
      <w:marTop w:val="0"/>
      <w:marBottom w:val="0"/>
      <w:divBdr>
        <w:top w:val="none" w:sz="0" w:space="0" w:color="auto"/>
        <w:left w:val="none" w:sz="0" w:space="0" w:color="auto"/>
        <w:bottom w:val="none" w:sz="0" w:space="0" w:color="auto"/>
        <w:right w:val="none" w:sz="0" w:space="0" w:color="auto"/>
      </w:divBdr>
    </w:div>
    <w:div w:id="1614821585">
      <w:bodyDiv w:val="1"/>
      <w:marLeft w:val="0"/>
      <w:marRight w:val="0"/>
      <w:marTop w:val="0"/>
      <w:marBottom w:val="0"/>
      <w:divBdr>
        <w:top w:val="none" w:sz="0" w:space="0" w:color="auto"/>
        <w:left w:val="none" w:sz="0" w:space="0" w:color="auto"/>
        <w:bottom w:val="none" w:sz="0" w:space="0" w:color="auto"/>
        <w:right w:val="none" w:sz="0" w:space="0" w:color="auto"/>
      </w:divBdr>
    </w:div>
    <w:div w:id="1614904277">
      <w:bodyDiv w:val="1"/>
      <w:marLeft w:val="0"/>
      <w:marRight w:val="0"/>
      <w:marTop w:val="0"/>
      <w:marBottom w:val="0"/>
      <w:divBdr>
        <w:top w:val="none" w:sz="0" w:space="0" w:color="auto"/>
        <w:left w:val="none" w:sz="0" w:space="0" w:color="auto"/>
        <w:bottom w:val="none" w:sz="0" w:space="0" w:color="auto"/>
        <w:right w:val="none" w:sz="0" w:space="0" w:color="auto"/>
      </w:divBdr>
    </w:div>
    <w:div w:id="1614944255">
      <w:bodyDiv w:val="1"/>
      <w:marLeft w:val="0"/>
      <w:marRight w:val="0"/>
      <w:marTop w:val="0"/>
      <w:marBottom w:val="0"/>
      <w:divBdr>
        <w:top w:val="none" w:sz="0" w:space="0" w:color="auto"/>
        <w:left w:val="none" w:sz="0" w:space="0" w:color="auto"/>
        <w:bottom w:val="none" w:sz="0" w:space="0" w:color="auto"/>
        <w:right w:val="none" w:sz="0" w:space="0" w:color="auto"/>
      </w:divBdr>
    </w:div>
    <w:div w:id="1615475916">
      <w:bodyDiv w:val="1"/>
      <w:marLeft w:val="0"/>
      <w:marRight w:val="0"/>
      <w:marTop w:val="0"/>
      <w:marBottom w:val="0"/>
      <w:divBdr>
        <w:top w:val="none" w:sz="0" w:space="0" w:color="auto"/>
        <w:left w:val="none" w:sz="0" w:space="0" w:color="auto"/>
        <w:bottom w:val="none" w:sz="0" w:space="0" w:color="auto"/>
        <w:right w:val="none" w:sz="0" w:space="0" w:color="auto"/>
      </w:divBdr>
      <w:divsChild>
        <w:div w:id="175116051">
          <w:marLeft w:val="0"/>
          <w:marRight w:val="0"/>
          <w:marTop w:val="0"/>
          <w:marBottom w:val="0"/>
          <w:divBdr>
            <w:top w:val="none" w:sz="0" w:space="0" w:color="auto"/>
            <w:left w:val="none" w:sz="0" w:space="0" w:color="auto"/>
            <w:bottom w:val="none" w:sz="0" w:space="0" w:color="auto"/>
            <w:right w:val="none" w:sz="0" w:space="0" w:color="auto"/>
          </w:divBdr>
          <w:divsChild>
            <w:div w:id="50332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869902">
      <w:bodyDiv w:val="1"/>
      <w:marLeft w:val="0"/>
      <w:marRight w:val="0"/>
      <w:marTop w:val="0"/>
      <w:marBottom w:val="0"/>
      <w:divBdr>
        <w:top w:val="none" w:sz="0" w:space="0" w:color="auto"/>
        <w:left w:val="none" w:sz="0" w:space="0" w:color="auto"/>
        <w:bottom w:val="none" w:sz="0" w:space="0" w:color="auto"/>
        <w:right w:val="none" w:sz="0" w:space="0" w:color="auto"/>
      </w:divBdr>
    </w:div>
    <w:div w:id="1616059237">
      <w:bodyDiv w:val="1"/>
      <w:marLeft w:val="0"/>
      <w:marRight w:val="0"/>
      <w:marTop w:val="0"/>
      <w:marBottom w:val="0"/>
      <w:divBdr>
        <w:top w:val="none" w:sz="0" w:space="0" w:color="auto"/>
        <w:left w:val="none" w:sz="0" w:space="0" w:color="auto"/>
        <w:bottom w:val="none" w:sz="0" w:space="0" w:color="auto"/>
        <w:right w:val="none" w:sz="0" w:space="0" w:color="auto"/>
      </w:divBdr>
    </w:div>
    <w:div w:id="1616250850">
      <w:bodyDiv w:val="1"/>
      <w:marLeft w:val="0"/>
      <w:marRight w:val="0"/>
      <w:marTop w:val="0"/>
      <w:marBottom w:val="0"/>
      <w:divBdr>
        <w:top w:val="none" w:sz="0" w:space="0" w:color="auto"/>
        <w:left w:val="none" w:sz="0" w:space="0" w:color="auto"/>
        <w:bottom w:val="none" w:sz="0" w:space="0" w:color="auto"/>
        <w:right w:val="none" w:sz="0" w:space="0" w:color="auto"/>
      </w:divBdr>
    </w:div>
    <w:div w:id="1616326000">
      <w:bodyDiv w:val="1"/>
      <w:marLeft w:val="0"/>
      <w:marRight w:val="0"/>
      <w:marTop w:val="0"/>
      <w:marBottom w:val="0"/>
      <w:divBdr>
        <w:top w:val="none" w:sz="0" w:space="0" w:color="auto"/>
        <w:left w:val="none" w:sz="0" w:space="0" w:color="auto"/>
        <w:bottom w:val="none" w:sz="0" w:space="0" w:color="auto"/>
        <w:right w:val="none" w:sz="0" w:space="0" w:color="auto"/>
      </w:divBdr>
    </w:div>
    <w:div w:id="1616473778">
      <w:bodyDiv w:val="1"/>
      <w:marLeft w:val="0"/>
      <w:marRight w:val="0"/>
      <w:marTop w:val="0"/>
      <w:marBottom w:val="0"/>
      <w:divBdr>
        <w:top w:val="none" w:sz="0" w:space="0" w:color="auto"/>
        <w:left w:val="none" w:sz="0" w:space="0" w:color="auto"/>
        <w:bottom w:val="none" w:sz="0" w:space="0" w:color="auto"/>
        <w:right w:val="none" w:sz="0" w:space="0" w:color="auto"/>
      </w:divBdr>
    </w:div>
    <w:div w:id="1617324524">
      <w:bodyDiv w:val="1"/>
      <w:marLeft w:val="0"/>
      <w:marRight w:val="0"/>
      <w:marTop w:val="0"/>
      <w:marBottom w:val="0"/>
      <w:divBdr>
        <w:top w:val="none" w:sz="0" w:space="0" w:color="auto"/>
        <w:left w:val="none" w:sz="0" w:space="0" w:color="auto"/>
        <w:bottom w:val="none" w:sz="0" w:space="0" w:color="auto"/>
        <w:right w:val="none" w:sz="0" w:space="0" w:color="auto"/>
      </w:divBdr>
    </w:div>
    <w:div w:id="1617788600">
      <w:bodyDiv w:val="1"/>
      <w:marLeft w:val="0"/>
      <w:marRight w:val="0"/>
      <w:marTop w:val="0"/>
      <w:marBottom w:val="0"/>
      <w:divBdr>
        <w:top w:val="none" w:sz="0" w:space="0" w:color="auto"/>
        <w:left w:val="none" w:sz="0" w:space="0" w:color="auto"/>
        <w:bottom w:val="none" w:sz="0" w:space="0" w:color="auto"/>
        <w:right w:val="none" w:sz="0" w:space="0" w:color="auto"/>
      </w:divBdr>
    </w:div>
    <w:div w:id="1618103745">
      <w:bodyDiv w:val="1"/>
      <w:marLeft w:val="0"/>
      <w:marRight w:val="0"/>
      <w:marTop w:val="0"/>
      <w:marBottom w:val="0"/>
      <w:divBdr>
        <w:top w:val="none" w:sz="0" w:space="0" w:color="auto"/>
        <w:left w:val="none" w:sz="0" w:space="0" w:color="auto"/>
        <w:bottom w:val="none" w:sz="0" w:space="0" w:color="auto"/>
        <w:right w:val="none" w:sz="0" w:space="0" w:color="auto"/>
      </w:divBdr>
    </w:div>
    <w:div w:id="1618294520">
      <w:bodyDiv w:val="1"/>
      <w:marLeft w:val="0"/>
      <w:marRight w:val="0"/>
      <w:marTop w:val="0"/>
      <w:marBottom w:val="0"/>
      <w:divBdr>
        <w:top w:val="none" w:sz="0" w:space="0" w:color="auto"/>
        <w:left w:val="none" w:sz="0" w:space="0" w:color="auto"/>
        <w:bottom w:val="none" w:sz="0" w:space="0" w:color="auto"/>
        <w:right w:val="none" w:sz="0" w:space="0" w:color="auto"/>
      </w:divBdr>
    </w:div>
    <w:div w:id="1618681876">
      <w:bodyDiv w:val="1"/>
      <w:marLeft w:val="0"/>
      <w:marRight w:val="0"/>
      <w:marTop w:val="0"/>
      <w:marBottom w:val="0"/>
      <w:divBdr>
        <w:top w:val="none" w:sz="0" w:space="0" w:color="auto"/>
        <w:left w:val="none" w:sz="0" w:space="0" w:color="auto"/>
        <w:bottom w:val="none" w:sz="0" w:space="0" w:color="auto"/>
        <w:right w:val="none" w:sz="0" w:space="0" w:color="auto"/>
      </w:divBdr>
    </w:div>
    <w:div w:id="1618828422">
      <w:bodyDiv w:val="1"/>
      <w:marLeft w:val="0"/>
      <w:marRight w:val="0"/>
      <w:marTop w:val="0"/>
      <w:marBottom w:val="0"/>
      <w:divBdr>
        <w:top w:val="none" w:sz="0" w:space="0" w:color="auto"/>
        <w:left w:val="none" w:sz="0" w:space="0" w:color="auto"/>
        <w:bottom w:val="none" w:sz="0" w:space="0" w:color="auto"/>
        <w:right w:val="none" w:sz="0" w:space="0" w:color="auto"/>
      </w:divBdr>
    </w:div>
    <w:div w:id="1619095180">
      <w:bodyDiv w:val="1"/>
      <w:marLeft w:val="0"/>
      <w:marRight w:val="0"/>
      <w:marTop w:val="0"/>
      <w:marBottom w:val="0"/>
      <w:divBdr>
        <w:top w:val="none" w:sz="0" w:space="0" w:color="auto"/>
        <w:left w:val="none" w:sz="0" w:space="0" w:color="auto"/>
        <w:bottom w:val="none" w:sz="0" w:space="0" w:color="auto"/>
        <w:right w:val="none" w:sz="0" w:space="0" w:color="auto"/>
      </w:divBdr>
    </w:div>
    <w:div w:id="1619407950">
      <w:bodyDiv w:val="1"/>
      <w:marLeft w:val="0"/>
      <w:marRight w:val="0"/>
      <w:marTop w:val="0"/>
      <w:marBottom w:val="0"/>
      <w:divBdr>
        <w:top w:val="none" w:sz="0" w:space="0" w:color="auto"/>
        <w:left w:val="none" w:sz="0" w:space="0" w:color="auto"/>
        <w:bottom w:val="none" w:sz="0" w:space="0" w:color="auto"/>
        <w:right w:val="none" w:sz="0" w:space="0" w:color="auto"/>
      </w:divBdr>
    </w:div>
    <w:div w:id="1619487134">
      <w:bodyDiv w:val="1"/>
      <w:marLeft w:val="0"/>
      <w:marRight w:val="0"/>
      <w:marTop w:val="0"/>
      <w:marBottom w:val="0"/>
      <w:divBdr>
        <w:top w:val="none" w:sz="0" w:space="0" w:color="auto"/>
        <w:left w:val="none" w:sz="0" w:space="0" w:color="auto"/>
        <w:bottom w:val="none" w:sz="0" w:space="0" w:color="auto"/>
        <w:right w:val="none" w:sz="0" w:space="0" w:color="auto"/>
      </w:divBdr>
    </w:div>
    <w:div w:id="1619526520">
      <w:bodyDiv w:val="1"/>
      <w:marLeft w:val="0"/>
      <w:marRight w:val="0"/>
      <w:marTop w:val="0"/>
      <w:marBottom w:val="0"/>
      <w:divBdr>
        <w:top w:val="none" w:sz="0" w:space="0" w:color="auto"/>
        <w:left w:val="none" w:sz="0" w:space="0" w:color="auto"/>
        <w:bottom w:val="none" w:sz="0" w:space="0" w:color="auto"/>
        <w:right w:val="none" w:sz="0" w:space="0" w:color="auto"/>
      </w:divBdr>
    </w:div>
    <w:div w:id="1619796091">
      <w:bodyDiv w:val="1"/>
      <w:marLeft w:val="0"/>
      <w:marRight w:val="0"/>
      <w:marTop w:val="0"/>
      <w:marBottom w:val="0"/>
      <w:divBdr>
        <w:top w:val="none" w:sz="0" w:space="0" w:color="auto"/>
        <w:left w:val="none" w:sz="0" w:space="0" w:color="auto"/>
        <w:bottom w:val="none" w:sz="0" w:space="0" w:color="auto"/>
        <w:right w:val="none" w:sz="0" w:space="0" w:color="auto"/>
      </w:divBdr>
    </w:div>
    <w:div w:id="1620136721">
      <w:bodyDiv w:val="1"/>
      <w:marLeft w:val="0"/>
      <w:marRight w:val="0"/>
      <w:marTop w:val="0"/>
      <w:marBottom w:val="0"/>
      <w:divBdr>
        <w:top w:val="none" w:sz="0" w:space="0" w:color="auto"/>
        <w:left w:val="none" w:sz="0" w:space="0" w:color="auto"/>
        <w:bottom w:val="none" w:sz="0" w:space="0" w:color="auto"/>
        <w:right w:val="none" w:sz="0" w:space="0" w:color="auto"/>
      </w:divBdr>
      <w:divsChild>
        <w:div w:id="288361705">
          <w:marLeft w:val="0"/>
          <w:marRight w:val="0"/>
          <w:marTop w:val="0"/>
          <w:marBottom w:val="0"/>
          <w:divBdr>
            <w:top w:val="none" w:sz="0" w:space="0" w:color="auto"/>
            <w:left w:val="none" w:sz="0" w:space="0" w:color="auto"/>
            <w:bottom w:val="none" w:sz="0" w:space="0" w:color="auto"/>
            <w:right w:val="none" w:sz="0" w:space="0" w:color="auto"/>
          </w:divBdr>
        </w:div>
      </w:divsChild>
    </w:div>
    <w:div w:id="1620338999">
      <w:bodyDiv w:val="1"/>
      <w:marLeft w:val="0"/>
      <w:marRight w:val="0"/>
      <w:marTop w:val="0"/>
      <w:marBottom w:val="0"/>
      <w:divBdr>
        <w:top w:val="none" w:sz="0" w:space="0" w:color="auto"/>
        <w:left w:val="none" w:sz="0" w:space="0" w:color="auto"/>
        <w:bottom w:val="none" w:sz="0" w:space="0" w:color="auto"/>
        <w:right w:val="none" w:sz="0" w:space="0" w:color="auto"/>
      </w:divBdr>
    </w:div>
    <w:div w:id="1620718151">
      <w:bodyDiv w:val="1"/>
      <w:marLeft w:val="0"/>
      <w:marRight w:val="0"/>
      <w:marTop w:val="0"/>
      <w:marBottom w:val="0"/>
      <w:divBdr>
        <w:top w:val="none" w:sz="0" w:space="0" w:color="auto"/>
        <w:left w:val="none" w:sz="0" w:space="0" w:color="auto"/>
        <w:bottom w:val="none" w:sz="0" w:space="0" w:color="auto"/>
        <w:right w:val="none" w:sz="0" w:space="0" w:color="auto"/>
      </w:divBdr>
    </w:div>
    <w:div w:id="1621107991">
      <w:bodyDiv w:val="1"/>
      <w:marLeft w:val="0"/>
      <w:marRight w:val="0"/>
      <w:marTop w:val="0"/>
      <w:marBottom w:val="0"/>
      <w:divBdr>
        <w:top w:val="none" w:sz="0" w:space="0" w:color="auto"/>
        <w:left w:val="none" w:sz="0" w:space="0" w:color="auto"/>
        <w:bottom w:val="none" w:sz="0" w:space="0" w:color="auto"/>
        <w:right w:val="none" w:sz="0" w:space="0" w:color="auto"/>
      </w:divBdr>
    </w:div>
    <w:div w:id="1622108797">
      <w:bodyDiv w:val="1"/>
      <w:marLeft w:val="0"/>
      <w:marRight w:val="0"/>
      <w:marTop w:val="0"/>
      <w:marBottom w:val="0"/>
      <w:divBdr>
        <w:top w:val="none" w:sz="0" w:space="0" w:color="auto"/>
        <w:left w:val="none" w:sz="0" w:space="0" w:color="auto"/>
        <w:bottom w:val="none" w:sz="0" w:space="0" w:color="auto"/>
        <w:right w:val="none" w:sz="0" w:space="0" w:color="auto"/>
      </w:divBdr>
    </w:div>
    <w:div w:id="1622149920">
      <w:bodyDiv w:val="1"/>
      <w:marLeft w:val="0"/>
      <w:marRight w:val="0"/>
      <w:marTop w:val="0"/>
      <w:marBottom w:val="0"/>
      <w:divBdr>
        <w:top w:val="none" w:sz="0" w:space="0" w:color="auto"/>
        <w:left w:val="none" w:sz="0" w:space="0" w:color="auto"/>
        <w:bottom w:val="none" w:sz="0" w:space="0" w:color="auto"/>
        <w:right w:val="none" w:sz="0" w:space="0" w:color="auto"/>
      </w:divBdr>
      <w:divsChild>
        <w:div w:id="1377970501">
          <w:marLeft w:val="0"/>
          <w:marRight w:val="0"/>
          <w:marTop w:val="0"/>
          <w:marBottom w:val="0"/>
          <w:divBdr>
            <w:top w:val="none" w:sz="0" w:space="0" w:color="auto"/>
            <w:left w:val="none" w:sz="0" w:space="0" w:color="auto"/>
            <w:bottom w:val="none" w:sz="0" w:space="0" w:color="auto"/>
            <w:right w:val="none" w:sz="0" w:space="0" w:color="auto"/>
          </w:divBdr>
        </w:div>
      </w:divsChild>
    </w:div>
    <w:div w:id="1623031717">
      <w:bodyDiv w:val="1"/>
      <w:marLeft w:val="0"/>
      <w:marRight w:val="0"/>
      <w:marTop w:val="0"/>
      <w:marBottom w:val="0"/>
      <w:divBdr>
        <w:top w:val="none" w:sz="0" w:space="0" w:color="auto"/>
        <w:left w:val="none" w:sz="0" w:space="0" w:color="auto"/>
        <w:bottom w:val="none" w:sz="0" w:space="0" w:color="auto"/>
        <w:right w:val="none" w:sz="0" w:space="0" w:color="auto"/>
      </w:divBdr>
    </w:div>
    <w:div w:id="1623415018">
      <w:bodyDiv w:val="1"/>
      <w:marLeft w:val="0"/>
      <w:marRight w:val="0"/>
      <w:marTop w:val="0"/>
      <w:marBottom w:val="0"/>
      <w:divBdr>
        <w:top w:val="none" w:sz="0" w:space="0" w:color="auto"/>
        <w:left w:val="none" w:sz="0" w:space="0" w:color="auto"/>
        <w:bottom w:val="none" w:sz="0" w:space="0" w:color="auto"/>
        <w:right w:val="none" w:sz="0" w:space="0" w:color="auto"/>
      </w:divBdr>
    </w:div>
    <w:div w:id="1623537034">
      <w:bodyDiv w:val="1"/>
      <w:marLeft w:val="0"/>
      <w:marRight w:val="0"/>
      <w:marTop w:val="0"/>
      <w:marBottom w:val="0"/>
      <w:divBdr>
        <w:top w:val="none" w:sz="0" w:space="0" w:color="auto"/>
        <w:left w:val="none" w:sz="0" w:space="0" w:color="auto"/>
        <w:bottom w:val="none" w:sz="0" w:space="0" w:color="auto"/>
        <w:right w:val="none" w:sz="0" w:space="0" w:color="auto"/>
      </w:divBdr>
    </w:div>
    <w:div w:id="1623881630">
      <w:bodyDiv w:val="1"/>
      <w:marLeft w:val="0"/>
      <w:marRight w:val="0"/>
      <w:marTop w:val="0"/>
      <w:marBottom w:val="0"/>
      <w:divBdr>
        <w:top w:val="none" w:sz="0" w:space="0" w:color="auto"/>
        <w:left w:val="none" w:sz="0" w:space="0" w:color="auto"/>
        <w:bottom w:val="none" w:sz="0" w:space="0" w:color="auto"/>
        <w:right w:val="none" w:sz="0" w:space="0" w:color="auto"/>
      </w:divBdr>
    </w:div>
    <w:div w:id="1624386554">
      <w:bodyDiv w:val="1"/>
      <w:marLeft w:val="0"/>
      <w:marRight w:val="0"/>
      <w:marTop w:val="0"/>
      <w:marBottom w:val="0"/>
      <w:divBdr>
        <w:top w:val="none" w:sz="0" w:space="0" w:color="auto"/>
        <w:left w:val="none" w:sz="0" w:space="0" w:color="auto"/>
        <w:bottom w:val="none" w:sz="0" w:space="0" w:color="auto"/>
        <w:right w:val="none" w:sz="0" w:space="0" w:color="auto"/>
      </w:divBdr>
    </w:div>
    <w:div w:id="1624387742">
      <w:bodyDiv w:val="1"/>
      <w:marLeft w:val="0"/>
      <w:marRight w:val="0"/>
      <w:marTop w:val="0"/>
      <w:marBottom w:val="0"/>
      <w:divBdr>
        <w:top w:val="none" w:sz="0" w:space="0" w:color="auto"/>
        <w:left w:val="none" w:sz="0" w:space="0" w:color="auto"/>
        <w:bottom w:val="none" w:sz="0" w:space="0" w:color="auto"/>
        <w:right w:val="none" w:sz="0" w:space="0" w:color="auto"/>
      </w:divBdr>
    </w:div>
    <w:div w:id="1624997851">
      <w:bodyDiv w:val="1"/>
      <w:marLeft w:val="0"/>
      <w:marRight w:val="0"/>
      <w:marTop w:val="0"/>
      <w:marBottom w:val="0"/>
      <w:divBdr>
        <w:top w:val="none" w:sz="0" w:space="0" w:color="auto"/>
        <w:left w:val="none" w:sz="0" w:space="0" w:color="auto"/>
        <w:bottom w:val="none" w:sz="0" w:space="0" w:color="auto"/>
        <w:right w:val="none" w:sz="0" w:space="0" w:color="auto"/>
      </w:divBdr>
    </w:div>
    <w:div w:id="1625381188">
      <w:bodyDiv w:val="1"/>
      <w:marLeft w:val="0"/>
      <w:marRight w:val="0"/>
      <w:marTop w:val="0"/>
      <w:marBottom w:val="0"/>
      <w:divBdr>
        <w:top w:val="none" w:sz="0" w:space="0" w:color="auto"/>
        <w:left w:val="none" w:sz="0" w:space="0" w:color="auto"/>
        <w:bottom w:val="none" w:sz="0" w:space="0" w:color="auto"/>
        <w:right w:val="none" w:sz="0" w:space="0" w:color="auto"/>
      </w:divBdr>
    </w:div>
    <w:div w:id="1625769480">
      <w:bodyDiv w:val="1"/>
      <w:marLeft w:val="0"/>
      <w:marRight w:val="0"/>
      <w:marTop w:val="0"/>
      <w:marBottom w:val="0"/>
      <w:divBdr>
        <w:top w:val="none" w:sz="0" w:space="0" w:color="auto"/>
        <w:left w:val="none" w:sz="0" w:space="0" w:color="auto"/>
        <w:bottom w:val="none" w:sz="0" w:space="0" w:color="auto"/>
        <w:right w:val="none" w:sz="0" w:space="0" w:color="auto"/>
      </w:divBdr>
    </w:div>
    <w:div w:id="1625844244">
      <w:bodyDiv w:val="1"/>
      <w:marLeft w:val="0"/>
      <w:marRight w:val="0"/>
      <w:marTop w:val="0"/>
      <w:marBottom w:val="0"/>
      <w:divBdr>
        <w:top w:val="none" w:sz="0" w:space="0" w:color="auto"/>
        <w:left w:val="none" w:sz="0" w:space="0" w:color="auto"/>
        <w:bottom w:val="none" w:sz="0" w:space="0" w:color="auto"/>
        <w:right w:val="none" w:sz="0" w:space="0" w:color="auto"/>
      </w:divBdr>
    </w:div>
    <w:div w:id="1626346127">
      <w:bodyDiv w:val="1"/>
      <w:marLeft w:val="0"/>
      <w:marRight w:val="0"/>
      <w:marTop w:val="0"/>
      <w:marBottom w:val="0"/>
      <w:divBdr>
        <w:top w:val="none" w:sz="0" w:space="0" w:color="auto"/>
        <w:left w:val="none" w:sz="0" w:space="0" w:color="auto"/>
        <w:bottom w:val="none" w:sz="0" w:space="0" w:color="auto"/>
        <w:right w:val="none" w:sz="0" w:space="0" w:color="auto"/>
      </w:divBdr>
    </w:div>
    <w:div w:id="1626426470">
      <w:bodyDiv w:val="1"/>
      <w:marLeft w:val="0"/>
      <w:marRight w:val="0"/>
      <w:marTop w:val="0"/>
      <w:marBottom w:val="0"/>
      <w:divBdr>
        <w:top w:val="none" w:sz="0" w:space="0" w:color="auto"/>
        <w:left w:val="none" w:sz="0" w:space="0" w:color="auto"/>
        <w:bottom w:val="none" w:sz="0" w:space="0" w:color="auto"/>
        <w:right w:val="none" w:sz="0" w:space="0" w:color="auto"/>
      </w:divBdr>
    </w:div>
    <w:div w:id="1626692732">
      <w:bodyDiv w:val="1"/>
      <w:marLeft w:val="0"/>
      <w:marRight w:val="0"/>
      <w:marTop w:val="0"/>
      <w:marBottom w:val="0"/>
      <w:divBdr>
        <w:top w:val="none" w:sz="0" w:space="0" w:color="auto"/>
        <w:left w:val="none" w:sz="0" w:space="0" w:color="auto"/>
        <w:bottom w:val="none" w:sz="0" w:space="0" w:color="auto"/>
        <w:right w:val="none" w:sz="0" w:space="0" w:color="auto"/>
      </w:divBdr>
    </w:div>
    <w:div w:id="1626884225">
      <w:bodyDiv w:val="1"/>
      <w:marLeft w:val="0"/>
      <w:marRight w:val="0"/>
      <w:marTop w:val="0"/>
      <w:marBottom w:val="0"/>
      <w:divBdr>
        <w:top w:val="none" w:sz="0" w:space="0" w:color="auto"/>
        <w:left w:val="none" w:sz="0" w:space="0" w:color="auto"/>
        <w:bottom w:val="none" w:sz="0" w:space="0" w:color="auto"/>
        <w:right w:val="none" w:sz="0" w:space="0" w:color="auto"/>
      </w:divBdr>
      <w:divsChild>
        <w:div w:id="1530725208">
          <w:marLeft w:val="0"/>
          <w:marRight w:val="0"/>
          <w:marTop w:val="0"/>
          <w:marBottom w:val="0"/>
          <w:divBdr>
            <w:top w:val="none" w:sz="0" w:space="0" w:color="auto"/>
            <w:left w:val="none" w:sz="0" w:space="0" w:color="auto"/>
            <w:bottom w:val="none" w:sz="0" w:space="0" w:color="auto"/>
            <w:right w:val="none" w:sz="0" w:space="0" w:color="auto"/>
          </w:divBdr>
        </w:div>
      </w:divsChild>
    </w:div>
    <w:div w:id="1627085689">
      <w:bodyDiv w:val="1"/>
      <w:marLeft w:val="0"/>
      <w:marRight w:val="0"/>
      <w:marTop w:val="0"/>
      <w:marBottom w:val="0"/>
      <w:divBdr>
        <w:top w:val="none" w:sz="0" w:space="0" w:color="auto"/>
        <w:left w:val="none" w:sz="0" w:space="0" w:color="auto"/>
        <w:bottom w:val="none" w:sz="0" w:space="0" w:color="auto"/>
        <w:right w:val="none" w:sz="0" w:space="0" w:color="auto"/>
      </w:divBdr>
    </w:div>
    <w:div w:id="1627658329">
      <w:bodyDiv w:val="1"/>
      <w:marLeft w:val="0"/>
      <w:marRight w:val="0"/>
      <w:marTop w:val="0"/>
      <w:marBottom w:val="0"/>
      <w:divBdr>
        <w:top w:val="none" w:sz="0" w:space="0" w:color="auto"/>
        <w:left w:val="none" w:sz="0" w:space="0" w:color="auto"/>
        <w:bottom w:val="none" w:sz="0" w:space="0" w:color="auto"/>
        <w:right w:val="none" w:sz="0" w:space="0" w:color="auto"/>
      </w:divBdr>
    </w:div>
    <w:div w:id="1628077815">
      <w:bodyDiv w:val="1"/>
      <w:marLeft w:val="0"/>
      <w:marRight w:val="0"/>
      <w:marTop w:val="0"/>
      <w:marBottom w:val="0"/>
      <w:divBdr>
        <w:top w:val="none" w:sz="0" w:space="0" w:color="auto"/>
        <w:left w:val="none" w:sz="0" w:space="0" w:color="auto"/>
        <w:bottom w:val="none" w:sz="0" w:space="0" w:color="auto"/>
        <w:right w:val="none" w:sz="0" w:space="0" w:color="auto"/>
      </w:divBdr>
    </w:div>
    <w:div w:id="1628393243">
      <w:bodyDiv w:val="1"/>
      <w:marLeft w:val="0"/>
      <w:marRight w:val="0"/>
      <w:marTop w:val="0"/>
      <w:marBottom w:val="0"/>
      <w:divBdr>
        <w:top w:val="none" w:sz="0" w:space="0" w:color="auto"/>
        <w:left w:val="none" w:sz="0" w:space="0" w:color="auto"/>
        <w:bottom w:val="none" w:sz="0" w:space="0" w:color="auto"/>
        <w:right w:val="none" w:sz="0" w:space="0" w:color="auto"/>
      </w:divBdr>
    </w:div>
    <w:div w:id="1628467097">
      <w:bodyDiv w:val="1"/>
      <w:marLeft w:val="0"/>
      <w:marRight w:val="0"/>
      <w:marTop w:val="0"/>
      <w:marBottom w:val="0"/>
      <w:divBdr>
        <w:top w:val="none" w:sz="0" w:space="0" w:color="auto"/>
        <w:left w:val="none" w:sz="0" w:space="0" w:color="auto"/>
        <w:bottom w:val="none" w:sz="0" w:space="0" w:color="auto"/>
        <w:right w:val="none" w:sz="0" w:space="0" w:color="auto"/>
      </w:divBdr>
    </w:div>
    <w:div w:id="1628700888">
      <w:bodyDiv w:val="1"/>
      <w:marLeft w:val="0"/>
      <w:marRight w:val="0"/>
      <w:marTop w:val="0"/>
      <w:marBottom w:val="0"/>
      <w:divBdr>
        <w:top w:val="none" w:sz="0" w:space="0" w:color="auto"/>
        <w:left w:val="none" w:sz="0" w:space="0" w:color="auto"/>
        <w:bottom w:val="none" w:sz="0" w:space="0" w:color="auto"/>
        <w:right w:val="none" w:sz="0" w:space="0" w:color="auto"/>
      </w:divBdr>
    </w:div>
    <w:div w:id="1628731069">
      <w:bodyDiv w:val="1"/>
      <w:marLeft w:val="0"/>
      <w:marRight w:val="0"/>
      <w:marTop w:val="0"/>
      <w:marBottom w:val="0"/>
      <w:divBdr>
        <w:top w:val="none" w:sz="0" w:space="0" w:color="auto"/>
        <w:left w:val="none" w:sz="0" w:space="0" w:color="auto"/>
        <w:bottom w:val="none" w:sz="0" w:space="0" w:color="auto"/>
        <w:right w:val="none" w:sz="0" w:space="0" w:color="auto"/>
      </w:divBdr>
      <w:divsChild>
        <w:div w:id="655038611">
          <w:marLeft w:val="0"/>
          <w:marRight w:val="0"/>
          <w:marTop w:val="0"/>
          <w:marBottom w:val="0"/>
          <w:divBdr>
            <w:top w:val="none" w:sz="0" w:space="0" w:color="auto"/>
            <w:left w:val="none" w:sz="0" w:space="0" w:color="auto"/>
            <w:bottom w:val="none" w:sz="0" w:space="0" w:color="auto"/>
            <w:right w:val="none" w:sz="0" w:space="0" w:color="auto"/>
          </w:divBdr>
        </w:div>
      </w:divsChild>
    </w:div>
    <w:div w:id="1628775742">
      <w:bodyDiv w:val="1"/>
      <w:marLeft w:val="0"/>
      <w:marRight w:val="0"/>
      <w:marTop w:val="0"/>
      <w:marBottom w:val="0"/>
      <w:divBdr>
        <w:top w:val="none" w:sz="0" w:space="0" w:color="auto"/>
        <w:left w:val="none" w:sz="0" w:space="0" w:color="auto"/>
        <w:bottom w:val="none" w:sz="0" w:space="0" w:color="auto"/>
        <w:right w:val="none" w:sz="0" w:space="0" w:color="auto"/>
      </w:divBdr>
    </w:div>
    <w:div w:id="1628780090">
      <w:bodyDiv w:val="1"/>
      <w:marLeft w:val="0"/>
      <w:marRight w:val="0"/>
      <w:marTop w:val="0"/>
      <w:marBottom w:val="0"/>
      <w:divBdr>
        <w:top w:val="none" w:sz="0" w:space="0" w:color="auto"/>
        <w:left w:val="none" w:sz="0" w:space="0" w:color="auto"/>
        <w:bottom w:val="none" w:sz="0" w:space="0" w:color="auto"/>
        <w:right w:val="none" w:sz="0" w:space="0" w:color="auto"/>
      </w:divBdr>
    </w:div>
    <w:div w:id="1628853287">
      <w:bodyDiv w:val="1"/>
      <w:marLeft w:val="0"/>
      <w:marRight w:val="0"/>
      <w:marTop w:val="0"/>
      <w:marBottom w:val="0"/>
      <w:divBdr>
        <w:top w:val="none" w:sz="0" w:space="0" w:color="auto"/>
        <w:left w:val="none" w:sz="0" w:space="0" w:color="auto"/>
        <w:bottom w:val="none" w:sz="0" w:space="0" w:color="auto"/>
        <w:right w:val="none" w:sz="0" w:space="0" w:color="auto"/>
      </w:divBdr>
    </w:div>
    <w:div w:id="1629124610">
      <w:bodyDiv w:val="1"/>
      <w:marLeft w:val="0"/>
      <w:marRight w:val="0"/>
      <w:marTop w:val="0"/>
      <w:marBottom w:val="0"/>
      <w:divBdr>
        <w:top w:val="none" w:sz="0" w:space="0" w:color="auto"/>
        <w:left w:val="none" w:sz="0" w:space="0" w:color="auto"/>
        <w:bottom w:val="none" w:sz="0" w:space="0" w:color="auto"/>
        <w:right w:val="none" w:sz="0" w:space="0" w:color="auto"/>
      </w:divBdr>
    </w:div>
    <w:div w:id="1629386394">
      <w:bodyDiv w:val="1"/>
      <w:marLeft w:val="0"/>
      <w:marRight w:val="0"/>
      <w:marTop w:val="0"/>
      <w:marBottom w:val="0"/>
      <w:divBdr>
        <w:top w:val="none" w:sz="0" w:space="0" w:color="auto"/>
        <w:left w:val="none" w:sz="0" w:space="0" w:color="auto"/>
        <w:bottom w:val="none" w:sz="0" w:space="0" w:color="auto"/>
        <w:right w:val="none" w:sz="0" w:space="0" w:color="auto"/>
      </w:divBdr>
    </w:div>
    <w:div w:id="1629435299">
      <w:bodyDiv w:val="1"/>
      <w:marLeft w:val="0"/>
      <w:marRight w:val="0"/>
      <w:marTop w:val="0"/>
      <w:marBottom w:val="0"/>
      <w:divBdr>
        <w:top w:val="none" w:sz="0" w:space="0" w:color="auto"/>
        <w:left w:val="none" w:sz="0" w:space="0" w:color="auto"/>
        <w:bottom w:val="none" w:sz="0" w:space="0" w:color="auto"/>
        <w:right w:val="none" w:sz="0" w:space="0" w:color="auto"/>
      </w:divBdr>
    </w:div>
    <w:div w:id="1629629339">
      <w:bodyDiv w:val="1"/>
      <w:marLeft w:val="0"/>
      <w:marRight w:val="0"/>
      <w:marTop w:val="0"/>
      <w:marBottom w:val="0"/>
      <w:divBdr>
        <w:top w:val="none" w:sz="0" w:space="0" w:color="auto"/>
        <w:left w:val="none" w:sz="0" w:space="0" w:color="auto"/>
        <w:bottom w:val="none" w:sz="0" w:space="0" w:color="auto"/>
        <w:right w:val="none" w:sz="0" w:space="0" w:color="auto"/>
      </w:divBdr>
    </w:div>
    <w:div w:id="1629969020">
      <w:bodyDiv w:val="1"/>
      <w:marLeft w:val="0"/>
      <w:marRight w:val="0"/>
      <w:marTop w:val="0"/>
      <w:marBottom w:val="0"/>
      <w:divBdr>
        <w:top w:val="none" w:sz="0" w:space="0" w:color="auto"/>
        <w:left w:val="none" w:sz="0" w:space="0" w:color="auto"/>
        <w:bottom w:val="none" w:sz="0" w:space="0" w:color="auto"/>
        <w:right w:val="none" w:sz="0" w:space="0" w:color="auto"/>
      </w:divBdr>
    </w:div>
    <w:div w:id="1630011941">
      <w:bodyDiv w:val="1"/>
      <w:marLeft w:val="0"/>
      <w:marRight w:val="0"/>
      <w:marTop w:val="0"/>
      <w:marBottom w:val="0"/>
      <w:divBdr>
        <w:top w:val="none" w:sz="0" w:space="0" w:color="auto"/>
        <w:left w:val="none" w:sz="0" w:space="0" w:color="auto"/>
        <w:bottom w:val="none" w:sz="0" w:space="0" w:color="auto"/>
        <w:right w:val="none" w:sz="0" w:space="0" w:color="auto"/>
      </w:divBdr>
    </w:div>
    <w:div w:id="1630168566">
      <w:bodyDiv w:val="1"/>
      <w:marLeft w:val="0"/>
      <w:marRight w:val="0"/>
      <w:marTop w:val="0"/>
      <w:marBottom w:val="0"/>
      <w:divBdr>
        <w:top w:val="none" w:sz="0" w:space="0" w:color="auto"/>
        <w:left w:val="none" w:sz="0" w:space="0" w:color="auto"/>
        <w:bottom w:val="none" w:sz="0" w:space="0" w:color="auto"/>
        <w:right w:val="none" w:sz="0" w:space="0" w:color="auto"/>
      </w:divBdr>
    </w:div>
    <w:div w:id="1630209741">
      <w:bodyDiv w:val="1"/>
      <w:marLeft w:val="0"/>
      <w:marRight w:val="0"/>
      <w:marTop w:val="0"/>
      <w:marBottom w:val="0"/>
      <w:divBdr>
        <w:top w:val="none" w:sz="0" w:space="0" w:color="auto"/>
        <w:left w:val="none" w:sz="0" w:space="0" w:color="auto"/>
        <w:bottom w:val="none" w:sz="0" w:space="0" w:color="auto"/>
        <w:right w:val="none" w:sz="0" w:space="0" w:color="auto"/>
      </w:divBdr>
    </w:div>
    <w:div w:id="1630353249">
      <w:bodyDiv w:val="1"/>
      <w:marLeft w:val="0"/>
      <w:marRight w:val="0"/>
      <w:marTop w:val="0"/>
      <w:marBottom w:val="0"/>
      <w:divBdr>
        <w:top w:val="none" w:sz="0" w:space="0" w:color="auto"/>
        <w:left w:val="none" w:sz="0" w:space="0" w:color="auto"/>
        <w:bottom w:val="none" w:sz="0" w:space="0" w:color="auto"/>
        <w:right w:val="none" w:sz="0" w:space="0" w:color="auto"/>
      </w:divBdr>
      <w:divsChild>
        <w:div w:id="1777169749">
          <w:marLeft w:val="0"/>
          <w:marRight w:val="0"/>
          <w:marTop w:val="0"/>
          <w:marBottom w:val="0"/>
          <w:divBdr>
            <w:top w:val="none" w:sz="0" w:space="0" w:color="auto"/>
            <w:left w:val="none" w:sz="0" w:space="0" w:color="auto"/>
            <w:bottom w:val="none" w:sz="0" w:space="0" w:color="auto"/>
            <w:right w:val="none" w:sz="0" w:space="0" w:color="auto"/>
          </w:divBdr>
        </w:div>
      </w:divsChild>
    </w:div>
    <w:div w:id="1630472922">
      <w:bodyDiv w:val="1"/>
      <w:marLeft w:val="0"/>
      <w:marRight w:val="0"/>
      <w:marTop w:val="0"/>
      <w:marBottom w:val="0"/>
      <w:divBdr>
        <w:top w:val="none" w:sz="0" w:space="0" w:color="auto"/>
        <w:left w:val="none" w:sz="0" w:space="0" w:color="auto"/>
        <w:bottom w:val="none" w:sz="0" w:space="0" w:color="auto"/>
        <w:right w:val="none" w:sz="0" w:space="0" w:color="auto"/>
      </w:divBdr>
    </w:div>
    <w:div w:id="1630546027">
      <w:bodyDiv w:val="1"/>
      <w:marLeft w:val="0"/>
      <w:marRight w:val="0"/>
      <w:marTop w:val="0"/>
      <w:marBottom w:val="0"/>
      <w:divBdr>
        <w:top w:val="none" w:sz="0" w:space="0" w:color="auto"/>
        <w:left w:val="none" w:sz="0" w:space="0" w:color="auto"/>
        <w:bottom w:val="none" w:sz="0" w:space="0" w:color="auto"/>
        <w:right w:val="none" w:sz="0" w:space="0" w:color="auto"/>
      </w:divBdr>
    </w:div>
    <w:div w:id="1630553154">
      <w:bodyDiv w:val="1"/>
      <w:marLeft w:val="0"/>
      <w:marRight w:val="0"/>
      <w:marTop w:val="0"/>
      <w:marBottom w:val="0"/>
      <w:divBdr>
        <w:top w:val="none" w:sz="0" w:space="0" w:color="auto"/>
        <w:left w:val="none" w:sz="0" w:space="0" w:color="auto"/>
        <w:bottom w:val="none" w:sz="0" w:space="0" w:color="auto"/>
        <w:right w:val="none" w:sz="0" w:space="0" w:color="auto"/>
      </w:divBdr>
    </w:div>
    <w:div w:id="1631083776">
      <w:bodyDiv w:val="1"/>
      <w:marLeft w:val="0"/>
      <w:marRight w:val="0"/>
      <w:marTop w:val="0"/>
      <w:marBottom w:val="0"/>
      <w:divBdr>
        <w:top w:val="none" w:sz="0" w:space="0" w:color="auto"/>
        <w:left w:val="none" w:sz="0" w:space="0" w:color="auto"/>
        <w:bottom w:val="none" w:sz="0" w:space="0" w:color="auto"/>
        <w:right w:val="none" w:sz="0" w:space="0" w:color="auto"/>
      </w:divBdr>
    </w:div>
    <w:div w:id="1631206887">
      <w:bodyDiv w:val="1"/>
      <w:marLeft w:val="0"/>
      <w:marRight w:val="0"/>
      <w:marTop w:val="0"/>
      <w:marBottom w:val="0"/>
      <w:divBdr>
        <w:top w:val="none" w:sz="0" w:space="0" w:color="auto"/>
        <w:left w:val="none" w:sz="0" w:space="0" w:color="auto"/>
        <w:bottom w:val="none" w:sz="0" w:space="0" w:color="auto"/>
        <w:right w:val="none" w:sz="0" w:space="0" w:color="auto"/>
      </w:divBdr>
    </w:div>
    <w:div w:id="1631473044">
      <w:bodyDiv w:val="1"/>
      <w:marLeft w:val="0"/>
      <w:marRight w:val="0"/>
      <w:marTop w:val="0"/>
      <w:marBottom w:val="0"/>
      <w:divBdr>
        <w:top w:val="none" w:sz="0" w:space="0" w:color="auto"/>
        <w:left w:val="none" w:sz="0" w:space="0" w:color="auto"/>
        <w:bottom w:val="none" w:sz="0" w:space="0" w:color="auto"/>
        <w:right w:val="none" w:sz="0" w:space="0" w:color="auto"/>
      </w:divBdr>
    </w:div>
    <w:div w:id="1631475242">
      <w:bodyDiv w:val="1"/>
      <w:marLeft w:val="0"/>
      <w:marRight w:val="0"/>
      <w:marTop w:val="0"/>
      <w:marBottom w:val="0"/>
      <w:divBdr>
        <w:top w:val="none" w:sz="0" w:space="0" w:color="auto"/>
        <w:left w:val="none" w:sz="0" w:space="0" w:color="auto"/>
        <w:bottom w:val="none" w:sz="0" w:space="0" w:color="auto"/>
        <w:right w:val="none" w:sz="0" w:space="0" w:color="auto"/>
      </w:divBdr>
    </w:div>
    <w:div w:id="1631933426">
      <w:bodyDiv w:val="1"/>
      <w:marLeft w:val="0"/>
      <w:marRight w:val="0"/>
      <w:marTop w:val="0"/>
      <w:marBottom w:val="0"/>
      <w:divBdr>
        <w:top w:val="none" w:sz="0" w:space="0" w:color="auto"/>
        <w:left w:val="none" w:sz="0" w:space="0" w:color="auto"/>
        <w:bottom w:val="none" w:sz="0" w:space="0" w:color="auto"/>
        <w:right w:val="none" w:sz="0" w:space="0" w:color="auto"/>
      </w:divBdr>
    </w:div>
    <w:div w:id="1631940498">
      <w:bodyDiv w:val="1"/>
      <w:marLeft w:val="0"/>
      <w:marRight w:val="0"/>
      <w:marTop w:val="0"/>
      <w:marBottom w:val="0"/>
      <w:divBdr>
        <w:top w:val="none" w:sz="0" w:space="0" w:color="auto"/>
        <w:left w:val="none" w:sz="0" w:space="0" w:color="auto"/>
        <w:bottom w:val="none" w:sz="0" w:space="0" w:color="auto"/>
        <w:right w:val="none" w:sz="0" w:space="0" w:color="auto"/>
      </w:divBdr>
    </w:div>
    <w:div w:id="1633170768">
      <w:bodyDiv w:val="1"/>
      <w:marLeft w:val="0"/>
      <w:marRight w:val="0"/>
      <w:marTop w:val="0"/>
      <w:marBottom w:val="0"/>
      <w:divBdr>
        <w:top w:val="none" w:sz="0" w:space="0" w:color="auto"/>
        <w:left w:val="none" w:sz="0" w:space="0" w:color="auto"/>
        <w:bottom w:val="none" w:sz="0" w:space="0" w:color="auto"/>
        <w:right w:val="none" w:sz="0" w:space="0" w:color="auto"/>
      </w:divBdr>
    </w:div>
    <w:div w:id="1633242861">
      <w:bodyDiv w:val="1"/>
      <w:marLeft w:val="0"/>
      <w:marRight w:val="0"/>
      <w:marTop w:val="0"/>
      <w:marBottom w:val="0"/>
      <w:divBdr>
        <w:top w:val="none" w:sz="0" w:space="0" w:color="auto"/>
        <w:left w:val="none" w:sz="0" w:space="0" w:color="auto"/>
        <w:bottom w:val="none" w:sz="0" w:space="0" w:color="auto"/>
        <w:right w:val="none" w:sz="0" w:space="0" w:color="auto"/>
      </w:divBdr>
    </w:div>
    <w:div w:id="1633443995">
      <w:bodyDiv w:val="1"/>
      <w:marLeft w:val="0"/>
      <w:marRight w:val="0"/>
      <w:marTop w:val="0"/>
      <w:marBottom w:val="0"/>
      <w:divBdr>
        <w:top w:val="none" w:sz="0" w:space="0" w:color="auto"/>
        <w:left w:val="none" w:sz="0" w:space="0" w:color="auto"/>
        <w:bottom w:val="none" w:sz="0" w:space="0" w:color="auto"/>
        <w:right w:val="none" w:sz="0" w:space="0" w:color="auto"/>
      </w:divBdr>
    </w:div>
    <w:div w:id="1633517230">
      <w:bodyDiv w:val="1"/>
      <w:marLeft w:val="0"/>
      <w:marRight w:val="0"/>
      <w:marTop w:val="0"/>
      <w:marBottom w:val="0"/>
      <w:divBdr>
        <w:top w:val="none" w:sz="0" w:space="0" w:color="auto"/>
        <w:left w:val="none" w:sz="0" w:space="0" w:color="auto"/>
        <w:bottom w:val="none" w:sz="0" w:space="0" w:color="auto"/>
        <w:right w:val="none" w:sz="0" w:space="0" w:color="auto"/>
      </w:divBdr>
    </w:div>
    <w:div w:id="1633949576">
      <w:bodyDiv w:val="1"/>
      <w:marLeft w:val="0"/>
      <w:marRight w:val="0"/>
      <w:marTop w:val="0"/>
      <w:marBottom w:val="0"/>
      <w:divBdr>
        <w:top w:val="none" w:sz="0" w:space="0" w:color="auto"/>
        <w:left w:val="none" w:sz="0" w:space="0" w:color="auto"/>
        <w:bottom w:val="none" w:sz="0" w:space="0" w:color="auto"/>
        <w:right w:val="none" w:sz="0" w:space="0" w:color="auto"/>
      </w:divBdr>
    </w:div>
    <w:div w:id="1634015907">
      <w:bodyDiv w:val="1"/>
      <w:marLeft w:val="0"/>
      <w:marRight w:val="0"/>
      <w:marTop w:val="0"/>
      <w:marBottom w:val="0"/>
      <w:divBdr>
        <w:top w:val="none" w:sz="0" w:space="0" w:color="auto"/>
        <w:left w:val="none" w:sz="0" w:space="0" w:color="auto"/>
        <w:bottom w:val="none" w:sz="0" w:space="0" w:color="auto"/>
        <w:right w:val="none" w:sz="0" w:space="0" w:color="auto"/>
      </w:divBdr>
    </w:div>
    <w:div w:id="1634552571">
      <w:bodyDiv w:val="1"/>
      <w:marLeft w:val="0"/>
      <w:marRight w:val="0"/>
      <w:marTop w:val="0"/>
      <w:marBottom w:val="0"/>
      <w:divBdr>
        <w:top w:val="none" w:sz="0" w:space="0" w:color="auto"/>
        <w:left w:val="none" w:sz="0" w:space="0" w:color="auto"/>
        <w:bottom w:val="none" w:sz="0" w:space="0" w:color="auto"/>
        <w:right w:val="none" w:sz="0" w:space="0" w:color="auto"/>
      </w:divBdr>
      <w:divsChild>
        <w:div w:id="1006176080">
          <w:marLeft w:val="0"/>
          <w:marRight w:val="0"/>
          <w:marTop w:val="0"/>
          <w:marBottom w:val="0"/>
          <w:divBdr>
            <w:top w:val="none" w:sz="0" w:space="0" w:color="auto"/>
            <w:left w:val="none" w:sz="0" w:space="0" w:color="auto"/>
            <w:bottom w:val="none" w:sz="0" w:space="0" w:color="auto"/>
            <w:right w:val="none" w:sz="0" w:space="0" w:color="auto"/>
          </w:divBdr>
        </w:div>
        <w:div w:id="584654503">
          <w:marLeft w:val="0"/>
          <w:marRight w:val="0"/>
          <w:marTop w:val="0"/>
          <w:marBottom w:val="0"/>
          <w:divBdr>
            <w:top w:val="none" w:sz="0" w:space="0" w:color="auto"/>
            <w:left w:val="none" w:sz="0" w:space="0" w:color="auto"/>
            <w:bottom w:val="none" w:sz="0" w:space="0" w:color="auto"/>
            <w:right w:val="none" w:sz="0" w:space="0" w:color="auto"/>
          </w:divBdr>
        </w:div>
        <w:div w:id="1923828773">
          <w:marLeft w:val="0"/>
          <w:marRight w:val="0"/>
          <w:marTop w:val="0"/>
          <w:marBottom w:val="0"/>
          <w:divBdr>
            <w:top w:val="none" w:sz="0" w:space="0" w:color="auto"/>
            <w:left w:val="none" w:sz="0" w:space="0" w:color="auto"/>
            <w:bottom w:val="none" w:sz="0" w:space="0" w:color="auto"/>
            <w:right w:val="none" w:sz="0" w:space="0" w:color="auto"/>
          </w:divBdr>
        </w:div>
        <w:div w:id="1194807287">
          <w:marLeft w:val="0"/>
          <w:marRight w:val="0"/>
          <w:marTop w:val="0"/>
          <w:marBottom w:val="0"/>
          <w:divBdr>
            <w:top w:val="none" w:sz="0" w:space="0" w:color="auto"/>
            <w:left w:val="none" w:sz="0" w:space="0" w:color="auto"/>
            <w:bottom w:val="none" w:sz="0" w:space="0" w:color="auto"/>
            <w:right w:val="none" w:sz="0" w:space="0" w:color="auto"/>
          </w:divBdr>
        </w:div>
      </w:divsChild>
    </w:div>
    <w:div w:id="1634746610">
      <w:bodyDiv w:val="1"/>
      <w:marLeft w:val="0"/>
      <w:marRight w:val="0"/>
      <w:marTop w:val="0"/>
      <w:marBottom w:val="0"/>
      <w:divBdr>
        <w:top w:val="none" w:sz="0" w:space="0" w:color="auto"/>
        <w:left w:val="none" w:sz="0" w:space="0" w:color="auto"/>
        <w:bottom w:val="none" w:sz="0" w:space="0" w:color="auto"/>
        <w:right w:val="none" w:sz="0" w:space="0" w:color="auto"/>
      </w:divBdr>
    </w:div>
    <w:div w:id="1634749721">
      <w:bodyDiv w:val="1"/>
      <w:marLeft w:val="0"/>
      <w:marRight w:val="0"/>
      <w:marTop w:val="0"/>
      <w:marBottom w:val="0"/>
      <w:divBdr>
        <w:top w:val="none" w:sz="0" w:space="0" w:color="auto"/>
        <w:left w:val="none" w:sz="0" w:space="0" w:color="auto"/>
        <w:bottom w:val="none" w:sz="0" w:space="0" w:color="auto"/>
        <w:right w:val="none" w:sz="0" w:space="0" w:color="auto"/>
      </w:divBdr>
    </w:div>
    <w:div w:id="1634863988">
      <w:bodyDiv w:val="1"/>
      <w:marLeft w:val="0"/>
      <w:marRight w:val="0"/>
      <w:marTop w:val="0"/>
      <w:marBottom w:val="0"/>
      <w:divBdr>
        <w:top w:val="none" w:sz="0" w:space="0" w:color="auto"/>
        <w:left w:val="none" w:sz="0" w:space="0" w:color="auto"/>
        <w:bottom w:val="none" w:sz="0" w:space="0" w:color="auto"/>
        <w:right w:val="none" w:sz="0" w:space="0" w:color="auto"/>
      </w:divBdr>
      <w:divsChild>
        <w:div w:id="2091150623">
          <w:marLeft w:val="0"/>
          <w:marRight w:val="0"/>
          <w:marTop w:val="0"/>
          <w:marBottom w:val="0"/>
          <w:divBdr>
            <w:top w:val="none" w:sz="0" w:space="0" w:color="auto"/>
            <w:left w:val="none" w:sz="0" w:space="0" w:color="auto"/>
            <w:bottom w:val="none" w:sz="0" w:space="0" w:color="auto"/>
            <w:right w:val="none" w:sz="0" w:space="0" w:color="auto"/>
          </w:divBdr>
          <w:divsChild>
            <w:div w:id="144048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73153">
      <w:bodyDiv w:val="1"/>
      <w:marLeft w:val="0"/>
      <w:marRight w:val="0"/>
      <w:marTop w:val="0"/>
      <w:marBottom w:val="0"/>
      <w:divBdr>
        <w:top w:val="none" w:sz="0" w:space="0" w:color="auto"/>
        <w:left w:val="none" w:sz="0" w:space="0" w:color="auto"/>
        <w:bottom w:val="none" w:sz="0" w:space="0" w:color="auto"/>
        <w:right w:val="none" w:sz="0" w:space="0" w:color="auto"/>
      </w:divBdr>
    </w:div>
    <w:div w:id="1635019686">
      <w:bodyDiv w:val="1"/>
      <w:marLeft w:val="0"/>
      <w:marRight w:val="0"/>
      <w:marTop w:val="0"/>
      <w:marBottom w:val="0"/>
      <w:divBdr>
        <w:top w:val="none" w:sz="0" w:space="0" w:color="auto"/>
        <w:left w:val="none" w:sz="0" w:space="0" w:color="auto"/>
        <w:bottom w:val="none" w:sz="0" w:space="0" w:color="auto"/>
        <w:right w:val="none" w:sz="0" w:space="0" w:color="auto"/>
      </w:divBdr>
    </w:div>
    <w:div w:id="1635864520">
      <w:bodyDiv w:val="1"/>
      <w:marLeft w:val="0"/>
      <w:marRight w:val="0"/>
      <w:marTop w:val="0"/>
      <w:marBottom w:val="0"/>
      <w:divBdr>
        <w:top w:val="none" w:sz="0" w:space="0" w:color="auto"/>
        <w:left w:val="none" w:sz="0" w:space="0" w:color="auto"/>
        <w:bottom w:val="none" w:sz="0" w:space="0" w:color="auto"/>
        <w:right w:val="none" w:sz="0" w:space="0" w:color="auto"/>
      </w:divBdr>
    </w:div>
    <w:div w:id="1636057654">
      <w:bodyDiv w:val="1"/>
      <w:marLeft w:val="0"/>
      <w:marRight w:val="0"/>
      <w:marTop w:val="0"/>
      <w:marBottom w:val="0"/>
      <w:divBdr>
        <w:top w:val="none" w:sz="0" w:space="0" w:color="auto"/>
        <w:left w:val="none" w:sz="0" w:space="0" w:color="auto"/>
        <w:bottom w:val="none" w:sz="0" w:space="0" w:color="auto"/>
        <w:right w:val="none" w:sz="0" w:space="0" w:color="auto"/>
      </w:divBdr>
    </w:div>
    <w:div w:id="1636330060">
      <w:bodyDiv w:val="1"/>
      <w:marLeft w:val="0"/>
      <w:marRight w:val="0"/>
      <w:marTop w:val="0"/>
      <w:marBottom w:val="0"/>
      <w:divBdr>
        <w:top w:val="none" w:sz="0" w:space="0" w:color="auto"/>
        <w:left w:val="none" w:sz="0" w:space="0" w:color="auto"/>
        <w:bottom w:val="none" w:sz="0" w:space="0" w:color="auto"/>
        <w:right w:val="none" w:sz="0" w:space="0" w:color="auto"/>
      </w:divBdr>
    </w:div>
    <w:div w:id="1636373043">
      <w:bodyDiv w:val="1"/>
      <w:marLeft w:val="0"/>
      <w:marRight w:val="0"/>
      <w:marTop w:val="0"/>
      <w:marBottom w:val="0"/>
      <w:divBdr>
        <w:top w:val="none" w:sz="0" w:space="0" w:color="auto"/>
        <w:left w:val="none" w:sz="0" w:space="0" w:color="auto"/>
        <w:bottom w:val="none" w:sz="0" w:space="0" w:color="auto"/>
        <w:right w:val="none" w:sz="0" w:space="0" w:color="auto"/>
      </w:divBdr>
    </w:div>
    <w:div w:id="1637031678">
      <w:bodyDiv w:val="1"/>
      <w:marLeft w:val="0"/>
      <w:marRight w:val="0"/>
      <w:marTop w:val="0"/>
      <w:marBottom w:val="0"/>
      <w:divBdr>
        <w:top w:val="none" w:sz="0" w:space="0" w:color="auto"/>
        <w:left w:val="none" w:sz="0" w:space="0" w:color="auto"/>
        <w:bottom w:val="none" w:sz="0" w:space="0" w:color="auto"/>
        <w:right w:val="none" w:sz="0" w:space="0" w:color="auto"/>
      </w:divBdr>
      <w:divsChild>
        <w:div w:id="1765374760">
          <w:marLeft w:val="0"/>
          <w:marRight w:val="0"/>
          <w:marTop w:val="0"/>
          <w:marBottom w:val="0"/>
          <w:divBdr>
            <w:top w:val="none" w:sz="0" w:space="0" w:color="auto"/>
            <w:left w:val="none" w:sz="0" w:space="0" w:color="auto"/>
            <w:bottom w:val="none" w:sz="0" w:space="0" w:color="auto"/>
            <w:right w:val="none" w:sz="0" w:space="0" w:color="auto"/>
          </w:divBdr>
        </w:div>
      </w:divsChild>
    </w:div>
    <w:div w:id="1637293919">
      <w:bodyDiv w:val="1"/>
      <w:marLeft w:val="0"/>
      <w:marRight w:val="0"/>
      <w:marTop w:val="0"/>
      <w:marBottom w:val="0"/>
      <w:divBdr>
        <w:top w:val="none" w:sz="0" w:space="0" w:color="auto"/>
        <w:left w:val="none" w:sz="0" w:space="0" w:color="auto"/>
        <w:bottom w:val="none" w:sz="0" w:space="0" w:color="auto"/>
        <w:right w:val="none" w:sz="0" w:space="0" w:color="auto"/>
      </w:divBdr>
    </w:div>
    <w:div w:id="1637489496">
      <w:bodyDiv w:val="1"/>
      <w:marLeft w:val="0"/>
      <w:marRight w:val="0"/>
      <w:marTop w:val="0"/>
      <w:marBottom w:val="0"/>
      <w:divBdr>
        <w:top w:val="none" w:sz="0" w:space="0" w:color="auto"/>
        <w:left w:val="none" w:sz="0" w:space="0" w:color="auto"/>
        <w:bottom w:val="none" w:sz="0" w:space="0" w:color="auto"/>
        <w:right w:val="none" w:sz="0" w:space="0" w:color="auto"/>
      </w:divBdr>
    </w:div>
    <w:div w:id="1637753559">
      <w:bodyDiv w:val="1"/>
      <w:marLeft w:val="0"/>
      <w:marRight w:val="0"/>
      <w:marTop w:val="0"/>
      <w:marBottom w:val="0"/>
      <w:divBdr>
        <w:top w:val="none" w:sz="0" w:space="0" w:color="auto"/>
        <w:left w:val="none" w:sz="0" w:space="0" w:color="auto"/>
        <w:bottom w:val="none" w:sz="0" w:space="0" w:color="auto"/>
        <w:right w:val="none" w:sz="0" w:space="0" w:color="auto"/>
      </w:divBdr>
    </w:div>
    <w:div w:id="1637755027">
      <w:bodyDiv w:val="1"/>
      <w:marLeft w:val="0"/>
      <w:marRight w:val="0"/>
      <w:marTop w:val="0"/>
      <w:marBottom w:val="0"/>
      <w:divBdr>
        <w:top w:val="none" w:sz="0" w:space="0" w:color="auto"/>
        <w:left w:val="none" w:sz="0" w:space="0" w:color="auto"/>
        <w:bottom w:val="none" w:sz="0" w:space="0" w:color="auto"/>
        <w:right w:val="none" w:sz="0" w:space="0" w:color="auto"/>
      </w:divBdr>
    </w:div>
    <w:div w:id="1637832162">
      <w:bodyDiv w:val="1"/>
      <w:marLeft w:val="0"/>
      <w:marRight w:val="0"/>
      <w:marTop w:val="0"/>
      <w:marBottom w:val="0"/>
      <w:divBdr>
        <w:top w:val="none" w:sz="0" w:space="0" w:color="auto"/>
        <w:left w:val="none" w:sz="0" w:space="0" w:color="auto"/>
        <w:bottom w:val="none" w:sz="0" w:space="0" w:color="auto"/>
        <w:right w:val="none" w:sz="0" w:space="0" w:color="auto"/>
      </w:divBdr>
    </w:div>
    <w:div w:id="1638147859">
      <w:bodyDiv w:val="1"/>
      <w:marLeft w:val="0"/>
      <w:marRight w:val="0"/>
      <w:marTop w:val="0"/>
      <w:marBottom w:val="0"/>
      <w:divBdr>
        <w:top w:val="none" w:sz="0" w:space="0" w:color="auto"/>
        <w:left w:val="none" w:sz="0" w:space="0" w:color="auto"/>
        <w:bottom w:val="none" w:sz="0" w:space="0" w:color="auto"/>
        <w:right w:val="none" w:sz="0" w:space="0" w:color="auto"/>
      </w:divBdr>
    </w:div>
    <w:div w:id="1638415985">
      <w:bodyDiv w:val="1"/>
      <w:marLeft w:val="0"/>
      <w:marRight w:val="0"/>
      <w:marTop w:val="0"/>
      <w:marBottom w:val="0"/>
      <w:divBdr>
        <w:top w:val="none" w:sz="0" w:space="0" w:color="auto"/>
        <w:left w:val="none" w:sz="0" w:space="0" w:color="auto"/>
        <w:bottom w:val="none" w:sz="0" w:space="0" w:color="auto"/>
        <w:right w:val="none" w:sz="0" w:space="0" w:color="auto"/>
      </w:divBdr>
    </w:div>
    <w:div w:id="1639022125">
      <w:bodyDiv w:val="1"/>
      <w:marLeft w:val="0"/>
      <w:marRight w:val="0"/>
      <w:marTop w:val="0"/>
      <w:marBottom w:val="0"/>
      <w:divBdr>
        <w:top w:val="none" w:sz="0" w:space="0" w:color="auto"/>
        <w:left w:val="none" w:sz="0" w:space="0" w:color="auto"/>
        <w:bottom w:val="none" w:sz="0" w:space="0" w:color="auto"/>
        <w:right w:val="none" w:sz="0" w:space="0" w:color="auto"/>
      </w:divBdr>
    </w:div>
    <w:div w:id="1639188182">
      <w:bodyDiv w:val="1"/>
      <w:marLeft w:val="0"/>
      <w:marRight w:val="0"/>
      <w:marTop w:val="0"/>
      <w:marBottom w:val="0"/>
      <w:divBdr>
        <w:top w:val="none" w:sz="0" w:space="0" w:color="auto"/>
        <w:left w:val="none" w:sz="0" w:space="0" w:color="auto"/>
        <w:bottom w:val="none" w:sz="0" w:space="0" w:color="auto"/>
        <w:right w:val="none" w:sz="0" w:space="0" w:color="auto"/>
      </w:divBdr>
    </w:div>
    <w:div w:id="1639337429">
      <w:bodyDiv w:val="1"/>
      <w:marLeft w:val="0"/>
      <w:marRight w:val="0"/>
      <w:marTop w:val="0"/>
      <w:marBottom w:val="0"/>
      <w:divBdr>
        <w:top w:val="none" w:sz="0" w:space="0" w:color="auto"/>
        <w:left w:val="none" w:sz="0" w:space="0" w:color="auto"/>
        <w:bottom w:val="none" w:sz="0" w:space="0" w:color="auto"/>
        <w:right w:val="none" w:sz="0" w:space="0" w:color="auto"/>
      </w:divBdr>
    </w:div>
    <w:div w:id="1639408911">
      <w:bodyDiv w:val="1"/>
      <w:marLeft w:val="0"/>
      <w:marRight w:val="0"/>
      <w:marTop w:val="0"/>
      <w:marBottom w:val="0"/>
      <w:divBdr>
        <w:top w:val="none" w:sz="0" w:space="0" w:color="auto"/>
        <w:left w:val="none" w:sz="0" w:space="0" w:color="auto"/>
        <w:bottom w:val="none" w:sz="0" w:space="0" w:color="auto"/>
        <w:right w:val="none" w:sz="0" w:space="0" w:color="auto"/>
      </w:divBdr>
    </w:div>
    <w:div w:id="1639606721">
      <w:bodyDiv w:val="1"/>
      <w:marLeft w:val="0"/>
      <w:marRight w:val="0"/>
      <w:marTop w:val="0"/>
      <w:marBottom w:val="0"/>
      <w:divBdr>
        <w:top w:val="none" w:sz="0" w:space="0" w:color="auto"/>
        <w:left w:val="none" w:sz="0" w:space="0" w:color="auto"/>
        <w:bottom w:val="none" w:sz="0" w:space="0" w:color="auto"/>
        <w:right w:val="none" w:sz="0" w:space="0" w:color="auto"/>
      </w:divBdr>
    </w:div>
    <w:div w:id="1639917763">
      <w:bodyDiv w:val="1"/>
      <w:marLeft w:val="0"/>
      <w:marRight w:val="0"/>
      <w:marTop w:val="0"/>
      <w:marBottom w:val="0"/>
      <w:divBdr>
        <w:top w:val="none" w:sz="0" w:space="0" w:color="auto"/>
        <w:left w:val="none" w:sz="0" w:space="0" w:color="auto"/>
        <w:bottom w:val="none" w:sz="0" w:space="0" w:color="auto"/>
        <w:right w:val="none" w:sz="0" w:space="0" w:color="auto"/>
      </w:divBdr>
    </w:div>
    <w:div w:id="1639988858">
      <w:bodyDiv w:val="1"/>
      <w:marLeft w:val="0"/>
      <w:marRight w:val="0"/>
      <w:marTop w:val="0"/>
      <w:marBottom w:val="0"/>
      <w:divBdr>
        <w:top w:val="none" w:sz="0" w:space="0" w:color="auto"/>
        <w:left w:val="none" w:sz="0" w:space="0" w:color="auto"/>
        <w:bottom w:val="none" w:sz="0" w:space="0" w:color="auto"/>
        <w:right w:val="none" w:sz="0" w:space="0" w:color="auto"/>
      </w:divBdr>
    </w:div>
    <w:div w:id="1640113835">
      <w:bodyDiv w:val="1"/>
      <w:marLeft w:val="0"/>
      <w:marRight w:val="0"/>
      <w:marTop w:val="0"/>
      <w:marBottom w:val="0"/>
      <w:divBdr>
        <w:top w:val="none" w:sz="0" w:space="0" w:color="auto"/>
        <w:left w:val="none" w:sz="0" w:space="0" w:color="auto"/>
        <w:bottom w:val="none" w:sz="0" w:space="0" w:color="auto"/>
        <w:right w:val="none" w:sz="0" w:space="0" w:color="auto"/>
      </w:divBdr>
    </w:div>
    <w:div w:id="1640374735">
      <w:bodyDiv w:val="1"/>
      <w:marLeft w:val="0"/>
      <w:marRight w:val="0"/>
      <w:marTop w:val="0"/>
      <w:marBottom w:val="0"/>
      <w:divBdr>
        <w:top w:val="none" w:sz="0" w:space="0" w:color="auto"/>
        <w:left w:val="none" w:sz="0" w:space="0" w:color="auto"/>
        <w:bottom w:val="none" w:sz="0" w:space="0" w:color="auto"/>
        <w:right w:val="none" w:sz="0" w:space="0" w:color="auto"/>
      </w:divBdr>
    </w:div>
    <w:div w:id="1641037628">
      <w:bodyDiv w:val="1"/>
      <w:marLeft w:val="0"/>
      <w:marRight w:val="0"/>
      <w:marTop w:val="0"/>
      <w:marBottom w:val="0"/>
      <w:divBdr>
        <w:top w:val="none" w:sz="0" w:space="0" w:color="auto"/>
        <w:left w:val="none" w:sz="0" w:space="0" w:color="auto"/>
        <w:bottom w:val="none" w:sz="0" w:space="0" w:color="auto"/>
        <w:right w:val="none" w:sz="0" w:space="0" w:color="auto"/>
      </w:divBdr>
    </w:div>
    <w:div w:id="1641349387">
      <w:bodyDiv w:val="1"/>
      <w:marLeft w:val="0"/>
      <w:marRight w:val="0"/>
      <w:marTop w:val="0"/>
      <w:marBottom w:val="0"/>
      <w:divBdr>
        <w:top w:val="none" w:sz="0" w:space="0" w:color="auto"/>
        <w:left w:val="none" w:sz="0" w:space="0" w:color="auto"/>
        <w:bottom w:val="none" w:sz="0" w:space="0" w:color="auto"/>
        <w:right w:val="none" w:sz="0" w:space="0" w:color="auto"/>
      </w:divBdr>
    </w:div>
    <w:div w:id="1641376678">
      <w:bodyDiv w:val="1"/>
      <w:marLeft w:val="0"/>
      <w:marRight w:val="0"/>
      <w:marTop w:val="0"/>
      <w:marBottom w:val="0"/>
      <w:divBdr>
        <w:top w:val="none" w:sz="0" w:space="0" w:color="auto"/>
        <w:left w:val="none" w:sz="0" w:space="0" w:color="auto"/>
        <w:bottom w:val="none" w:sz="0" w:space="0" w:color="auto"/>
        <w:right w:val="none" w:sz="0" w:space="0" w:color="auto"/>
      </w:divBdr>
    </w:div>
    <w:div w:id="1641424515">
      <w:bodyDiv w:val="1"/>
      <w:marLeft w:val="0"/>
      <w:marRight w:val="0"/>
      <w:marTop w:val="0"/>
      <w:marBottom w:val="0"/>
      <w:divBdr>
        <w:top w:val="none" w:sz="0" w:space="0" w:color="auto"/>
        <w:left w:val="none" w:sz="0" w:space="0" w:color="auto"/>
        <w:bottom w:val="none" w:sz="0" w:space="0" w:color="auto"/>
        <w:right w:val="none" w:sz="0" w:space="0" w:color="auto"/>
      </w:divBdr>
    </w:div>
    <w:div w:id="1641567491">
      <w:bodyDiv w:val="1"/>
      <w:marLeft w:val="0"/>
      <w:marRight w:val="0"/>
      <w:marTop w:val="0"/>
      <w:marBottom w:val="0"/>
      <w:divBdr>
        <w:top w:val="none" w:sz="0" w:space="0" w:color="auto"/>
        <w:left w:val="none" w:sz="0" w:space="0" w:color="auto"/>
        <w:bottom w:val="none" w:sz="0" w:space="0" w:color="auto"/>
        <w:right w:val="none" w:sz="0" w:space="0" w:color="auto"/>
      </w:divBdr>
      <w:divsChild>
        <w:div w:id="697240766">
          <w:marLeft w:val="0"/>
          <w:marRight w:val="0"/>
          <w:marTop w:val="0"/>
          <w:marBottom w:val="0"/>
          <w:divBdr>
            <w:top w:val="none" w:sz="0" w:space="0" w:color="auto"/>
            <w:left w:val="none" w:sz="0" w:space="0" w:color="auto"/>
            <w:bottom w:val="none" w:sz="0" w:space="0" w:color="auto"/>
            <w:right w:val="none" w:sz="0" w:space="0" w:color="auto"/>
          </w:divBdr>
          <w:divsChild>
            <w:div w:id="126368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765809">
      <w:bodyDiv w:val="1"/>
      <w:marLeft w:val="0"/>
      <w:marRight w:val="0"/>
      <w:marTop w:val="0"/>
      <w:marBottom w:val="0"/>
      <w:divBdr>
        <w:top w:val="none" w:sz="0" w:space="0" w:color="auto"/>
        <w:left w:val="none" w:sz="0" w:space="0" w:color="auto"/>
        <w:bottom w:val="none" w:sz="0" w:space="0" w:color="auto"/>
        <w:right w:val="none" w:sz="0" w:space="0" w:color="auto"/>
      </w:divBdr>
    </w:div>
    <w:div w:id="1641836319">
      <w:bodyDiv w:val="1"/>
      <w:marLeft w:val="0"/>
      <w:marRight w:val="0"/>
      <w:marTop w:val="0"/>
      <w:marBottom w:val="0"/>
      <w:divBdr>
        <w:top w:val="none" w:sz="0" w:space="0" w:color="auto"/>
        <w:left w:val="none" w:sz="0" w:space="0" w:color="auto"/>
        <w:bottom w:val="none" w:sz="0" w:space="0" w:color="auto"/>
        <w:right w:val="none" w:sz="0" w:space="0" w:color="auto"/>
      </w:divBdr>
    </w:div>
    <w:div w:id="1641880142">
      <w:bodyDiv w:val="1"/>
      <w:marLeft w:val="0"/>
      <w:marRight w:val="0"/>
      <w:marTop w:val="0"/>
      <w:marBottom w:val="0"/>
      <w:divBdr>
        <w:top w:val="none" w:sz="0" w:space="0" w:color="auto"/>
        <w:left w:val="none" w:sz="0" w:space="0" w:color="auto"/>
        <w:bottom w:val="none" w:sz="0" w:space="0" w:color="auto"/>
        <w:right w:val="none" w:sz="0" w:space="0" w:color="auto"/>
      </w:divBdr>
    </w:div>
    <w:div w:id="1641959200">
      <w:bodyDiv w:val="1"/>
      <w:marLeft w:val="0"/>
      <w:marRight w:val="0"/>
      <w:marTop w:val="0"/>
      <w:marBottom w:val="0"/>
      <w:divBdr>
        <w:top w:val="none" w:sz="0" w:space="0" w:color="auto"/>
        <w:left w:val="none" w:sz="0" w:space="0" w:color="auto"/>
        <w:bottom w:val="none" w:sz="0" w:space="0" w:color="auto"/>
        <w:right w:val="none" w:sz="0" w:space="0" w:color="auto"/>
      </w:divBdr>
    </w:div>
    <w:div w:id="1642074824">
      <w:bodyDiv w:val="1"/>
      <w:marLeft w:val="0"/>
      <w:marRight w:val="0"/>
      <w:marTop w:val="0"/>
      <w:marBottom w:val="0"/>
      <w:divBdr>
        <w:top w:val="none" w:sz="0" w:space="0" w:color="auto"/>
        <w:left w:val="none" w:sz="0" w:space="0" w:color="auto"/>
        <w:bottom w:val="none" w:sz="0" w:space="0" w:color="auto"/>
        <w:right w:val="none" w:sz="0" w:space="0" w:color="auto"/>
      </w:divBdr>
    </w:div>
    <w:div w:id="1642340903">
      <w:bodyDiv w:val="1"/>
      <w:marLeft w:val="0"/>
      <w:marRight w:val="0"/>
      <w:marTop w:val="0"/>
      <w:marBottom w:val="0"/>
      <w:divBdr>
        <w:top w:val="none" w:sz="0" w:space="0" w:color="auto"/>
        <w:left w:val="none" w:sz="0" w:space="0" w:color="auto"/>
        <w:bottom w:val="none" w:sz="0" w:space="0" w:color="auto"/>
        <w:right w:val="none" w:sz="0" w:space="0" w:color="auto"/>
      </w:divBdr>
      <w:divsChild>
        <w:div w:id="1523670098">
          <w:marLeft w:val="0"/>
          <w:marRight w:val="0"/>
          <w:marTop w:val="0"/>
          <w:marBottom w:val="0"/>
          <w:divBdr>
            <w:top w:val="none" w:sz="0" w:space="0" w:color="auto"/>
            <w:left w:val="none" w:sz="0" w:space="0" w:color="auto"/>
            <w:bottom w:val="none" w:sz="0" w:space="0" w:color="auto"/>
            <w:right w:val="none" w:sz="0" w:space="0" w:color="auto"/>
          </w:divBdr>
        </w:div>
      </w:divsChild>
    </w:div>
    <w:div w:id="1642422483">
      <w:bodyDiv w:val="1"/>
      <w:marLeft w:val="0"/>
      <w:marRight w:val="0"/>
      <w:marTop w:val="0"/>
      <w:marBottom w:val="0"/>
      <w:divBdr>
        <w:top w:val="none" w:sz="0" w:space="0" w:color="auto"/>
        <w:left w:val="none" w:sz="0" w:space="0" w:color="auto"/>
        <w:bottom w:val="none" w:sz="0" w:space="0" w:color="auto"/>
        <w:right w:val="none" w:sz="0" w:space="0" w:color="auto"/>
      </w:divBdr>
    </w:div>
    <w:div w:id="1642494708">
      <w:bodyDiv w:val="1"/>
      <w:marLeft w:val="0"/>
      <w:marRight w:val="0"/>
      <w:marTop w:val="0"/>
      <w:marBottom w:val="0"/>
      <w:divBdr>
        <w:top w:val="none" w:sz="0" w:space="0" w:color="auto"/>
        <w:left w:val="none" w:sz="0" w:space="0" w:color="auto"/>
        <w:bottom w:val="none" w:sz="0" w:space="0" w:color="auto"/>
        <w:right w:val="none" w:sz="0" w:space="0" w:color="auto"/>
      </w:divBdr>
    </w:div>
    <w:div w:id="1642609465">
      <w:bodyDiv w:val="1"/>
      <w:marLeft w:val="0"/>
      <w:marRight w:val="0"/>
      <w:marTop w:val="0"/>
      <w:marBottom w:val="0"/>
      <w:divBdr>
        <w:top w:val="none" w:sz="0" w:space="0" w:color="auto"/>
        <w:left w:val="none" w:sz="0" w:space="0" w:color="auto"/>
        <w:bottom w:val="none" w:sz="0" w:space="0" w:color="auto"/>
        <w:right w:val="none" w:sz="0" w:space="0" w:color="auto"/>
      </w:divBdr>
    </w:div>
    <w:div w:id="1644196625">
      <w:bodyDiv w:val="1"/>
      <w:marLeft w:val="0"/>
      <w:marRight w:val="0"/>
      <w:marTop w:val="0"/>
      <w:marBottom w:val="0"/>
      <w:divBdr>
        <w:top w:val="none" w:sz="0" w:space="0" w:color="auto"/>
        <w:left w:val="none" w:sz="0" w:space="0" w:color="auto"/>
        <w:bottom w:val="none" w:sz="0" w:space="0" w:color="auto"/>
        <w:right w:val="none" w:sz="0" w:space="0" w:color="auto"/>
      </w:divBdr>
    </w:div>
    <w:div w:id="1644694086">
      <w:bodyDiv w:val="1"/>
      <w:marLeft w:val="0"/>
      <w:marRight w:val="0"/>
      <w:marTop w:val="0"/>
      <w:marBottom w:val="0"/>
      <w:divBdr>
        <w:top w:val="none" w:sz="0" w:space="0" w:color="auto"/>
        <w:left w:val="none" w:sz="0" w:space="0" w:color="auto"/>
        <w:bottom w:val="none" w:sz="0" w:space="0" w:color="auto"/>
        <w:right w:val="none" w:sz="0" w:space="0" w:color="auto"/>
      </w:divBdr>
    </w:div>
    <w:div w:id="1644889022">
      <w:bodyDiv w:val="1"/>
      <w:marLeft w:val="0"/>
      <w:marRight w:val="0"/>
      <w:marTop w:val="0"/>
      <w:marBottom w:val="0"/>
      <w:divBdr>
        <w:top w:val="none" w:sz="0" w:space="0" w:color="auto"/>
        <w:left w:val="none" w:sz="0" w:space="0" w:color="auto"/>
        <w:bottom w:val="none" w:sz="0" w:space="0" w:color="auto"/>
        <w:right w:val="none" w:sz="0" w:space="0" w:color="auto"/>
      </w:divBdr>
    </w:div>
    <w:div w:id="1645046478">
      <w:bodyDiv w:val="1"/>
      <w:marLeft w:val="0"/>
      <w:marRight w:val="0"/>
      <w:marTop w:val="0"/>
      <w:marBottom w:val="0"/>
      <w:divBdr>
        <w:top w:val="none" w:sz="0" w:space="0" w:color="auto"/>
        <w:left w:val="none" w:sz="0" w:space="0" w:color="auto"/>
        <w:bottom w:val="none" w:sz="0" w:space="0" w:color="auto"/>
        <w:right w:val="none" w:sz="0" w:space="0" w:color="auto"/>
      </w:divBdr>
      <w:divsChild>
        <w:div w:id="530262215">
          <w:marLeft w:val="0"/>
          <w:marRight w:val="0"/>
          <w:marTop w:val="0"/>
          <w:marBottom w:val="0"/>
          <w:divBdr>
            <w:top w:val="none" w:sz="0" w:space="0" w:color="auto"/>
            <w:left w:val="none" w:sz="0" w:space="0" w:color="auto"/>
            <w:bottom w:val="none" w:sz="0" w:space="0" w:color="auto"/>
            <w:right w:val="none" w:sz="0" w:space="0" w:color="auto"/>
          </w:divBdr>
          <w:divsChild>
            <w:div w:id="166508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504514">
      <w:bodyDiv w:val="1"/>
      <w:marLeft w:val="0"/>
      <w:marRight w:val="0"/>
      <w:marTop w:val="0"/>
      <w:marBottom w:val="0"/>
      <w:divBdr>
        <w:top w:val="none" w:sz="0" w:space="0" w:color="auto"/>
        <w:left w:val="none" w:sz="0" w:space="0" w:color="auto"/>
        <w:bottom w:val="none" w:sz="0" w:space="0" w:color="auto"/>
        <w:right w:val="none" w:sz="0" w:space="0" w:color="auto"/>
      </w:divBdr>
    </w:div>
    <w:div w:id="1646010362">
      <w:bodyDiv w:val="1"/>
      <w:marLeft w:val="0"/>
      <w:marRight w:val="0"/>
      <w:marTop w:val="0"/>
      <w:marBottom w:val="0"/>
      <w:divBdr>
        <w:top w:val="none" w:sz="0" w:space="0" w:color="auto"/>
        <w:left w:val="none" w:sz="0" w:space="0" w:color="auto"/>
        <w:bottom w:val="none" w:sz="0" w:space="0" w:color="auto"/>
        <w:right w:val="none" w:sz="0" w:space="0" w:color="auto"/>
      </w:divBdr>
    </w:div>
    <w:div w:id="1646159324">
      <w:bodyDiv w:val="1"/>
      <w:marLeft w:val="0"/>
      <w:marRight w:val="0"/>
      <w:marTop w:val="0"/>
      <w:marBottom w:val="0"/>
      <w:divBdr>
        <w:top w:val="none" w:sz="0" w:space="0" w:color="auto"/>
        <w:left w:val="none" w:sz="0" w:space="0" w:color="auto"/>
        <w:bottom w:val="none" w:sz="0" w:space="0" w:color="auto"/>
        <w:right w:val="none" w:sz="0" w:space="0" w:color="auto"/>
      </w:divBdr>
    </w:div>
    <w:div w:id="1646201016">
      <w:bodyDiv w:val="1"/>
      <w:marLeft w:val="0"/>
      <w:marRight w:val="0"/>
      <w:marTop w:val="0"/>
      <w:marBottom w:val="0"/>
      <w:divBdr>
        <w:top w:val="none" w:sz="0" w:space="0" w:color="auto"/>
        <w:left w:val="none" w:sz="0" w:space="0" w:color="auto"/>
        <w:bottom w:val="none" w:sz="0" w:space="0" w:color="auto"/>
        <w:right w:val="none" w:sz="0" w:space="0" w:color="auto"/>
      </w:divBdr>
    </w:div>
    <w:div w:id="1646592219">
      <w:bodyDiv w:val="1"/>
      <w:marLeft w:val="0"/>
      <w:marRight w:val="0"/>
      <w:marTop w:val="0"/>
      <w:marBottom w:val="0"/>
      <w:divBdr>
        <w:top w:val="none" w:sz="0" w:space="0" w:color="auto"/>
        <w:left w:val="none" w:sz="0" w:space="0" w:color="auto"/>
        <w:bottom w:val="none" w:sz="0" w:space="0" w:color="auto"/>
        <w:right w:val="none" w:sz="0" w:space="0" w:color="auto"/>
      </w:divBdr>
    </w:div>
    <w:div w:id="1646737181">
      <w:bodyDiv w:val="1"/>
      <w:marLeft w:val="0"/>
      <w:marRight w:val="0"/>
      <w:marTop w:val="0"/>
      <w:marBottom w:val="0"/>
      <w:divBdr>
        <w:top w:val="none" w:sz="0" w:space="0" w:color="auto"/>
        <w:left w:val="none" w:sz="0" w:space="0" w:color="auto"/>
        <w:bottom w:val="none" w:sz="0" w:space="0" w:color="auto"/>
        <w:right w:val="none" w:sz="0" w:space="0" w:color="auto"/>
      </w:divBdr>
    </w:div>
    <w:div w:id="1646809366">
      <w:bodyDiv w:val="1"/>
      <w:marLeft w:val="0"/>
      <w:marRight w:val="0"/>
      <w:marTop w:val="0"/>
      <w:marBottom w:val="0"/>
      <w:divBdr>
        <w:top w:val="none" w:sz="0" w:space="0" w:color="auto"/>
        <w:left w:val="none" w:sz="0" w:space="0" w:color="auto"/>
        <w:bottom w:val="none" w:sz="0" w:space="0" w:color="auto"/>
        <w:right w:val="none" w:sz="0" w:space="0" w:color="auto"/>
      </w:divBdr>
    </w:div>
    <w:div w:id="1646810082">
      <w:bodyDiv w:val="1"/>
      <w:marLeft w:val="0"/>
      <w:marRight w:val="0"/>
      <w:marTop w:val="0"/>
      <w:marBottom w:val="0"/>
      <w:divBdr>
        <w:top w:val="none" w:sz="0" w:space="0" w:color="auto"/>
        <w:left w:val="none" w:sz="0" w:space="0" w:color="auto"/>
        <w:bottom w:val="none" w:sz="0" w:space="0" w:color="auto"/>
        <w:right w:val="none" w:sz="0" w:space="0" w:color="auto"/>
      </w:divBdr>
      <w:divsChild>
        <w:div w:id="586689308">
          <w:marLeft w:val="0"/>
          <w:marRight w:val="0"/>
          <w:marTop w:val="0"/>
          <w:marBottom w:val="0"/>
          <w:divBdr>
            <w:top w:val="none" w:sz="0" w:space="0" w:color="auto"/>
            <w:left w:val="none" w:sz="0" w:space="0" w:color="auto"/>
            <w:bottom w:val="none" w:sz="0" w:space="0" w:color="auto"/>
            <w:right w:val="none" w:sz="0" w:space="0" w:color="auto"/>
          </w:divBdr>
          <w:divsChild>
            <w:div w:id="8758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852156">
      <w:bodyDiv w:val="1"/>
      <w:marLeft w:val="0"/>
      <w:marRight w:val="0"/>
      <w:marTop w:val="0"/>
      <w:marBottom w:val="0"/>
      <w:divBdr>
        <w:top w:val="none" w:sz="0" w:space="0" w:color="auto"/>
        <w:left w:val="none" w:sz="0" w:space="0" w:color="auto"/>
        <w:bottom w:val="none" w:sz="0" w:space="0" w:color="auto"/>
        <w:right w:val="none" w:sz="0" w:space="0" w:color="auto"/>
      </w:divBdr>
    </w:div>
    <w:div w:id="1648049088">
      <w:bodyDiv w:val="1"/>
      <w:marLeft w:val="0"/>
      <w:marRight w:val="0"/>
      <w:marTop w:val="0"/>
      <w:marBottom w:val="0"/>
      <w:divBdr>
        <w:top w:val="none" w:sz="0" w:space="0" w:color="auto"/>
        <w:left w:val="none" w:sz="0" w:space="0" w:color="auto"/>
        <w:bottom w:val="none" w:sz="0" w:space="0" w:color="auto"/>
        <w:right w:val="none" w:sz="0" w:space="0" w:color="auto"/>
      </w:divBdr>
    </w:div>
    <w:div w:id="1648777834">
      <w:bodyDiv w:val="1"/>
      <w:marLeft w:val="0"/>
      <w:marRight w:val="0"/>
      <w:marTop w:val="0"/>
      <w:marBottom w:val="0"/>
      <w:divBdr>
        <w:top w:val="none" w:sz="0" w:space="0" w:color="auto"/>
        <w:left w:val="none" w:sz="0" w:space="0" w:color="auto"/>
        <w:bottom w:val="none" w:sz="0" w:space="0" w:color="auto"/>
        <w:right w:val="none" w:sz="0" w:space="0" w:color="auto"/>
      </w:divBdr>
    </w:div>
    <w:div w:id="1649163661">
      <w:bodyDiv w:val="1"/>
      <w:marLeft w:val="0"/>
      <w:marRight w:val="0"/>
      <w:marTop w:val="0"/>
      <w:marBottom w:val="0"/>
      <w:divBdr>
        <w:top w:val="none" w:sz="0" w:space="0" w:color="auto"/>
        <w:left w:val="none" w:sz="0" w:space="0" w:color="auto"/>
        <w:bottom w:val="none" w:sz="0" w:space="0" w:color="auto"/>
        <w:right w:val="none" w:sz="0" w:space="0" w:color="auto"/>
      </w:divBdr>
    </w:div>
    <w:div w:id="1649893183">
      <w:bodyDiv w:val="1"/>
      <w:marLeft w:val="0"/>
      <w:marRight w:val="0"/>
      <w:marTop w:val="0"/>
      <w:marBottom w:val="0"/>
      <w:divBdr>
        <w:top w:val="none" w:sz="0" w:space="0" w:color="auto"/>
        <w:left w:val="none" w:sz="0" w:space="0" w:color="auto"/>
        <w:bottom w:val="none" w:sz="0" w:space="0" w:color="auto"/>
        <w:right w:val="none" w:sz="0" w:space="0" w:color="auto"/>
      </w:divBdr>
    </w:div>
    <w:div w:id="1649940829">
      <w:bodyDiv w:val="1"/>
      <w:marLeft w:val="0"/>
      <w:marRight w:val="0"/>
      <w:marTop w:val="0"/>
      <w:marBottom w:val="0"/>
      <w:divBdr>
        <w:top w:val="none" w:sz="0" w:space="0" w:color="auto"/>
        <w:left w:val="none" w:sz="0" w:space="0" w:color="auto"/>
        <w:bottom w:val="none" w:sz="0" w:space="0" w:color="auto"/>
        <w:right w:val="none" w:sz="0" w:space="0" w:color="auto"/>
      </w:divBdr>
    </w:div>
    <w:div w:id="1650017012">
      <w:bodyDiv w:val="1"/>
      <w:marLeft w:val="0"/>
      <w:marRight w:val="0"/>
      <w:marTop w:val="0"/>
      <w:marBottom w:val="0"/>
      <w:divBdr>
        <w:top w:val="none" w:sz="0" w:space="0" w:color="auto"/>
        <w:left w:val="none" w:sz="0" w:space="0" w:color="auto"/>
        <w:bottom w:val="none" w:sz="0" w:space="0" w:color="auto"/>
        <w:right w:val="none" w:sz="0" w:space="0" w:color="auto"/>
      </w:divBdr>
    </w:div>
    <w:div w:id="1650331134">
      <w:bodyDiv w:val="1"/>
      <w:marLeft w:val="0"/>
      <w:marRight w:val="0"/>
      <w:marTop w:val="0"/>
      <w:marBottom w:val="0"/>
      <w:divBdr>
        <w:top w:val="none" w:sz="0" w:space="0" w:color="auto"/>
        <w:left w:val="none" w:sz="0" w:space="0" w:color="auto"/>
        <w:bottom w:val="none" w:sz="0" w:space="0" w:color="auto"/>
        <w:right w:val="none" w:sz="0" w:space="0" w:color="auto"/>
      </w:divBdr>
    </w:div>
    <w:div w:id="1650818850">
      <w:bodyDiv w:val="1"/>
      <w:marLeft w:val="0"/>
      <w:marRight w:val="0"/>
      <w:marTop w:val="0"/>
      <w:marBottom w:val="0"/>
      <w:divBdr>
        <w:top w:val="none" w:sz="0" w:space="0" w:color="auto"/>
        <w:left w:val="none" w:sz="0" w:space="0" w:color="auto"/>
        <w:bottom w:val="none" w:sz="0" w:space="0" w:color="auto"/>
        <w:right w:val="none" w:sz="0" w:space="0" w:color="auto"/>
      </w:divBdr>
    </w:div>
    <w:div w:id="1651058118">
      <w:bodyDiv w:val="1"/>
      <w:marLeft w:val="0"/>
      <w:marRight w:val="0"/>
      <w:marTop w:val="0"/>
      <w:marBottom w:val="0"/>
      <w:divBdr>
        <w:top w:val="none" w:sz="0" w:space="0" w:color="auto"/>
        <w:left w:val="none" w:sz="0" w:space="0" w:color="auto"/>
        <w:bottom w:val="none" w:sz="0" w:space="0" w:color="auto"/>
        <w:right w:val="none" w:sz="0" w:space="0" w:color="auto"/>
      </w:divBdr>
    </w:div>
    <w:div w:id="1651447269">
      <w:bodyDiv w:val="1"/>
      <w:marLeft w:val="0"/>
      <w:marRight w:val="0"/>
      <w:marTop w:val="0"/>
      <w:marBottom w:val="0"/>
      <w:divBdr>
        <w:top w:val="none" w:sz="0" w:space="0" w:color="auto"/>
        <w:left w:val="none" w:sz="0" w:space="0" w:color="auto"/>
        <w:bottom w:val="none" w:sz="0" w:space="0" w:color="auto"/>
        <w:right w:val="none" w:sz="0" w:space="0" w:color="auto"/>
      </w:divBdr>
    </w:div>
    <w:div w:id="1651590554">
      <w:bodyDiv w:val="1"/>
      <w:marLeft w:val="0"/>
      <w:marRight w:val="0"/>
      <w:marTop w:val="0"/>
      <w:marBottom w:val="0"/>
      <w:divBdr>
        <w:top w:val="none" w:sz="0" w:space="0" w:color="auto"/>
        <w:left w:val="none" w:sz="0" w:space="0" w:color="auto"/>
        <w:bottom w:val="none" w:sz="0" w:space="0" w:color="auto"/>
        <w:right w:val="none" w:sz="0" w:space="0" w:color="auto"/>
      </w:divBdr>
    </w:div>
    <w:div w:id="1651906016">
      <w:bodyDiv w:val="1"/>
      <w:marLeft w:val="0"/>
      <w:marRight w:val="0"/>
      <w:marTop w:val="0"/>
      <w:marBottom w:val="0"/>
      <w:divBdr>
        <w:top w:val="none" w:sz="0" w:space="0" w:color="auto"/>
        <w:left w:val="none" w:sz="0" w:space="0" w:color="auto"/>
        <w:bottom w:val="none" w:sz="0" w:space="0" w:color="auto"/>
        <w:right w:val="none" w:sz="0" w:space="0" w:color="auto"/>
      </w:divBdr>
    </w:div>
    <w:div w:id="1652127324">
      <w:bodyDiv w:val="1"/>
      <w:marLeft w:val="0"/>
      <w:marRight w:val="0"/>
      <w:marTop w:val="0"/>
      <w:marBottom w:val="0"/>
      <w:divBdr>
        <w:top w:val="none" w:sz="0" w:space="0" w:color="auto"/>
        <w:left w:val="none" w:sz="0" w:space="0" w:color="auto"/>
        <w:bottom w:val="none" w:sz="0" w:space="0" w:color="auto"/>
        <w:right w:val="none" w:sz="0" w:space="0" w:color="auto"/>
      </w:divBdr>
    </w:div>
    <w:div w:id="1652565639">
      <w:bodyDiv w:val="1"/>
      <w:marLeft w:val="0"/>
      <w:marRight w:val="0"/>
      <w:marTop w:val="0"/>
      <w:marBottom w:val="0"/>
      <w:divBdr>
        <w:top w:val="none" w:sz="0" w:space="0" w:color="auto"/>
        <w:left w:val="none" w:sz="0" w:space="0" w:color="auto"/>
        <w:bottom w:val="none" w:sz="0" w:space="0" w:color="auto"/>
        <w:right w:val="none" w:sz="0" w:space="0" w:color="auto"/>
      </w:divBdr>
    </w:div>
    <w:div w:id="1652641070">
      <w:bodyDiv w:val="1"/>
      <w:marLeft w:val="0"/>
      <w:marRight w:val="0"/>
      <w:marTop w:val="0"/>
      <w:marBottom w:val="0"/>
      <w:divBdr>
        <w:top w:val="none" w:sz="0" w:space="0" w:color="auto"/>
        <w:left w:val="none" w:sz="0" w:space="0" w:color="auto"/>
        <w:bottom w:val="none" w:sz="0" w:space="0" w:color="auto"/>
        <w:right w:val="none" w:sz="0" w:space="0" w:color="auto"/>
      </w:divBdr>
    </w:div>
    <w:div w:id="1653019991">
      <w:bodyDiv w:val="1"/>
      <w:marLeft w:val="0"/>
      <w:marRight w:val="0"/>
      <w:marTop w:val="0"/>
      <w:marBottom w:val="0"/>
      <w:divBdr>
        <w:top w:val="none" w:sz="0" w:space="0" w:color="auto"/>
        <w:left w:val="none" w:sz="0" w:space="0" w:color="auto"/>
        <w:bottom w:val="none" w:sz="0" w:space="0" w:color="auto"/>
        <w:right w:val="none" w:sz="0" w:space="0" w:color="auto"/>
      </w:divBdr>
    </w:div>
    <w:div w:id="1653099200">
      <w:bodyDiv w:val="1"/>
      <w:marLeft w:val="0"/>
      <w:marRight w:val="0"/>
      <w:marTop w:val="0"/>
      <w:marBottom w:val="0"/>
      <w:divBdr>
        <w:top w:val="none" w:sz="0" w:space="0" w:color="auto"/>
        <w:left w:val="none" w:sz="0" w:space="0" w:color="auto"/>
        <w:bottom w:val="none" w:sz="0" w:space="0" w:color="auto"/>
        <w:right w:val="none" w:sz="0" w:space="0" w:color="auto"/>
      </w:divBdr>
    </w:div>
    <w:div w:id="1653171913">
      <w:bodyDiv w:val="1"/>
      <w:marLeft w:val="0"/>
      <w:marRight w:val="0"/>
      <w:marTop w:val="0"/>
      <w:marBottom w:val="0"/>
      <w:divBdr>
        <w:top w:val="none" w:sz="0" w:space="0" w:color="auto"/>
        <w:left w:val="none" w:sz="0" w:space="0" w:color="auto"/>
        <w:bottom w:val="none" w:sz="0" w:space="0" w:color="auto"/>
        <w:right w:val="none" w:sz="0" w:space="0" w:color="auto"/>
      </w:divBdr>
    </w:div>
    <w:div w:id="1653289082">
      <w:bodyDiv w:val="1"/>
      <w:marLeft w:val="0"/>
      <w:marRight w:val="0"/>
      <w:marTop w:val="0"/>
      <w:marBottom w:val="0"/>
      <w:divBdr>
        <w:top w:val="none" w:sz="0" w:space="0" w:color="auto"/>
        <w:left w:val="none" w:sz="0" w:space="0" w:color="auto"/>
        <w:bottom w:val="none" w:sz="0" w:space="0" w:color="auto"/>
        <w:right w:val="none" w:sz="0" w:space="0" w:color="auto"/>
      </w:divBdr>
    </w:div>
    <w:div w:id="1653871984">
      <w:bodyDiv w:val="1"/>
      <w:marLeft w:val="0"/>
      <w:marRight w:val="0"/>
      <w:marTop w:val="0"/>
      <w:marBottom w:val="0"/>
      <w:divBdr>
        <w:top w:val="none" w:sz="0" w:space="0" w:color="auto"/>
        <w:left w:val="none" w:sz="0" w:space="0" w:color="auto"/>
        <w:bottom w:val="none" w:sz="0" w:space="0" w:color="auto"/>
        <w:right w:val="none" w:sz="0" w:space="0" w:color="auto"/>
      </w:divBdr>
    </w:div>
    <w:div w:id="1654068851">
      <w:bodyDiv w:val="1"/>
      <w:marLeft w:val="0"/>
      <w:marRight w:val="0"/>
      <w:marTop w:val="0"/>
      <w:marBottom w:val="0"/>
      <w:divBdr>
        <w:top w:val="none" w:sz="0" w:space="0" w:color="auto"/>
        <w:left w:val="none" w:sz="0" w:space="0" w:color="auto"/>
        <w:bottom w:val="none" w:sz="0" w:space="0" w:color="auto"/>
        <w:right w:val="none" w:sz="0" w:space="0" w:color="auto"/>
      </w:divBdr>
    </w:div>
    <w:div w:id="1654481536">
      <w:bodyDiv w:val="1"/>
      <w:marLeft w:val="0"/>
      <w:marRight w:val="0"/>
      <w:marTop w:val="0"/>
      <w:marBottom w:val="0"/>
      <w:divBdr>
        <w:top w:val="none" w:sz="0" w:space="0" w:color="auto"/>
        <w:left w:val="none" w:sz="0" w:space="0" w:color="auto"/>
        <w:bottom w:val="none" w:sz="0" w:space="0" w:color="auto"/>
        <w:right w:val="none" w:sz="0" w:space="0" w:color="auto"/>
      </w:divBdr>
    </w:div>
    <w:div w:id="1654601132">
      <w:bodyDiv w:val="1"/>
      <w:marLeft w:val="0"/>
      <w:marRight w:val="0"/>
      <w:marTop w:val="0"/>
      <w:marBottom w:val="0"/>
      <w:divBdr>
        <w:top w:val="none" w:sz="0" w:space="0" w:color="auto"/>
        <w:left w:val="none" w:sz="0" w:space="0" w:color="auto"/>
        <w:bottom w:val="none" w:sz="0" w:space="0" w:color="auto"/>
        <w:right w:val="none" w:sz="0" w:space="0" w:color="auto"/>
      </w:divBdr>
    </w:div>
    <w:div w:id="1654917941">
      <w:bodyDiv w:val="1"/>
      <w:marLeft w:val="0"/>
      <w:marRight w:val="0"/>
      <w:marTop w:val="0"/>
      <w:marBottom w:val="0"/>
      <w:divBdr>
        <w:top w:val="none" w:sz="0" w:space="0" w:color="auto"/>
        <w:left w:val="none" w:sz="0" w:space="0" w:color="auto"/>
        <w:bottom w:val="none" w:sz="0" w:space="0" w:color="auto"/>
        <w:right w:val="none" w:sz="0" w:space="0" w:color="auto"/>
      </w:divBdr>
    </w:div>
    <w:div w:id="1655139624">
      <w:bodyDiv w:val="1"/>
      <w:marLeft w:val="0"/>
      <w:marRight w:val="0"/>
      <w:marTop w:val="0"/>
      <w:marBottom w:val="0"/>
      <w:divBdr>
        <w:top w:val="none" w:sz="0" w:space="0" w:color="auto"/>
        <w:left w:val="none" w:sz="0" w:space="0" w:color="auto"/>
        <w:bottom w:val="none" w:sz="0" w:space="0" w:color="auto"/>
        <w:right w:val="none" w:sz="0" w:space="0" w:color="auto"/>
      </w:divBdr>
    </w:div>
    <w:div w:id="1655452537">
      <w:bodyDiv w:val="1"/>
      <w:marLeft w:val="0"/>
      <w:marRight w:val="0"/>
      <w:marTop w:val="0"/>
      <w:marBottom w:val="0"/>
      <w:divBdr>
        <w:top w:val="none" w:sz="0" w:space="0" w:color="auto"/>
        <w:left w:val="none" w:sz="0" w:space="0" w:color="auto"/>
        <w:bottom w:val="none" w:sz="0" w:space="0" w:color="auto"/>
        <w:right w:val="none" w:sz="0" w:space="0" w:color="auto"/>
      </w:divBdr>
      <w:divsChild>
        <w:div w:id="2053536859">
          <w:marLeft w:val="0"/>
          <w:marRight w:val="0"/>
          <w:marTop w:val="0"/>
          <w:marBottom w:val="0"/>
          <w:divBdr>
            <w:top w:val="none" w:sz="0" w:space="0" w:color="auto"/>
            <w:left w:val="none" w:sz="0" w:space="0" w:color="auto"/>
            <w:bottom w:val="none" w:sz="0" w:space="0" w:color="auto"/>
            <w:right w:val="none" w:sz="0" w:space="0" w:color="auto"/>
          </w:divBdr>
        </w:div>
      </w:divsChild>
    </w:div>
    <w:div w:id="1655521795">
      <w:bodyDiv w:val="1"/>
      <w:marLeft w:val="0"/>
      <w:marRight w:val="0"/>
      <w:marTop w:val="0"/>
      <w:marBottom w:val="0"/>
      <w:divBdr>
        <w:top w:val="none" w:sz="0" w:space="0" w:color="auto"/>
        <w:left w:val="none" w:sz="0" w:space="0" w:color="auto"/>
        <w:bottom w:val="none" w:sz="0" w:space="0" w:color="auto"/>
        <w:right w:val="none" w:sz="0" w:space="0" w:color="auto"/>
      </w:divBdr>
    </w:div>
    <w:div w:id="1655603039">
      <w:bodyDiv w:val="1"/>
      <w:marLeft w:val="0"/>
      <w:marRight w:val="0"/>
      <w:marTop w:val="0"/>
      <w:marBottom w:val="0"/>
      <w:divBdr>
        <w:top w:val="none" w:sz="0" w:space="0" w:color="auto"/>
        <w:left w:val="none" w:sz="0" w:space="0" w:color="auto"/>
        <w:bottom w:val="none" w:sz="0" w:space="0" w:color="auto"/>
        <w:right w:val="none" w:sz="0" w:space="0" w:color="auto"/>
      </w:divBdr>
    </w:div>
    <w:div w:id="1655834232">
      <w:bodyDiv w:val="1"/>
      <w:marLeft w:val="0"/>
      <w:marRight w:val="0"/>
      <w:marTop w:val="0"/>
      <w:marBottom w:val="0"/>
      <w:divBdr>
        <w:top w:val="none" w:sz="0" w:space="0" w:color="auto"/>
        <w:left w:val="none" w:sz="0" w:space="0" w:color="auto"/>
        <w:bottom w:val="none" w:sz="0" w:space="0" w:color="auto"/>
        <w:right w:val="none" w:sz="0" w:space="0" w:color="auto"/>
      </w:divBdr>
    </w:div>
    <w:div w:id="1655839760">
      <w:bodyDiv w:val="1"/>
      <w:marLeft w:val="0"/>
      <w:marRight w:val="0"/>
      <w:marTop w:val="0"/>
      <w:marBottom w:val="0"/>
      <w:divBdr>
        <w:top w:val="none" w:sz="0" w:space="0" w:color="auto"/>
        <w:left w:val="none" w:sz="0" w:space="0" w:color="auto"/>
        <w:bottom w:val="none" w:sz="0" w:space="0" w:color="auto"/>
        <w:right w:val="none" w:sz="0" w:space="0" w:color="auto"/>
      </w:divBdr>
      <w:divsChild>
        <w:div w:id="166986134">
          <w:marLeft w:val="0"/>
          <w:marRight w:val="0"/>
          <w:marTop w:val="0"/>
          <w:marBottom w:val="0"/>
          <w:divBdr>
            <w:top w:val="none" w:sz="0" w:space="0" w:color="auto"/>
            <w:left w:val="none" w:sz="0" w:space="0" w:color="auto"/>
            <w:bottom w:val="none" w:sz="0" w:space="0" w:color="auto"/>
            <w:right w:val="none" w:sz="0" w:space="0" w:color="auto"/>
          </w:divBdr>
        </w:div>
      </w:divsChild>
    </w:div>
    <w:div w:id="1656639112">
      <w:bodyDiv w:val="1"/>
      <w:marLeft w:val="0"/>
      <w:marRight w:val="0"/>
      <w:marTop w:val="0"/>
      <w:marBottom w:val="0"/>
      <w:divBdr>
        <w:top w:val="none" w:sz="0" w:space="0" w:color="auto"/>
        <w:left w:val="none" w:sz="0" w:space="0" w:color="auto"/>
        <w:bottom w:val="none" w:sz="0" w:space="0" w:color="auto"/>
        <w:right w:val="none" w:sz="0" w:space="0" w:color="auto"/>
      </w:divBdr>
    </w:div>
    <w:div w:id="1656952207">
      <w:bodyDiv w:val="1"/>
      <w:marLeft w:val="0"/>
      <w:marRight w:val="0"/>
      <w:marTop w:val="0"/>
      <w:marBottom w:val="0"/>
      <w:divBdr>
        <w:top w:val="none" w:sz="0" w:space="0" w:color="auto"/>
        <w:left w:val="none" w:sz="0" w:space="0" w:color="auto"/>
        <w:bottom w:val="none" w:sz="0" w:space="0" w:color="auto"/>
        <w:right w:val="none" w:sz="0" w:space="0" w:color="auto"/>
      </w:divBdr>
    </w:div>
    <w:div w:id="1657033212">
      <w:bodyDiv w:val="1"/>
      <w:marLeft w:val="0"/>
      <w:marRight w:val="0"/>
      <w:marTop w:val="0"/>
      <w:marBottom w:val="0"/>
      <w:divBdr>
        <w:top w:val="none" w:sz="0" w:space="0" w:color="auto"/>
        <w:left w:val="none" w:sz="0" w:space="0" w:color="auto"/>
        <w:bottom w:val="none" w:sz="0" w:space="0" w:color="auto"/>
        <w:right w:val="none" w:sz="0" w:space="0" w:color="auto"/>
      </w:divBdr>
    </w:div>
    <w:div w:id="1657563831">
      <w:bodyDiv w:val="1"/>
      <w:marLeft w:val="0"/>
      <w:marRight w:val="0"/>
      <w:marTop w:val="0"/>
      <w:marBottom w:val="0"/>
      <w:divBdr>
        <w:top w:val="none" w:sz="0" w:space="0" w:color="auto"/>
        <w:left w:val="none" w:sz="0" w:space="0" w:color="auto"/>
        <w:bottom w:val="none" w:sz="0" w:space="0" w:color="auto"/>
        <w:right w:val="none" w:sz="0" w:space="0" w:color="auto"/>
      </w:divBdr>
      <w:divsChild>
        <w:div w:id="352875924">
          <w:marLeft w:val="0"/>
          <w:marRight w:val="0"/>
          <w:marTop w:val="0"/>
          <w:marBottom w:val="0"/>
          <w:divBdr>
            <w:top w:val="none" w:sz="0" w:space="0" w:color="auto"/>
            <w:left w:val="none" w:sz="0" w:space="0" w:color="auto"/>
            <w:bottom w:val="none" w:sz="0" w:space="0" w:color="auto"/>
            <w:right w:val="none" w:sz="0" w:space="0" w:color="auto"/>
          </w:divBdr>
          <w:divsChild>
            <w:div w:id="141251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611384">
      <w:bodyDiv w:val="1"/>
      <w:marLeft w:val="0"/>
      <w:marRight w:val="0"/>
      <w:marTop w:val="0"/>
      <w:marBottom w:val="0"/>
      <w:divBdr>
        <w:top w:val="none" w:sz="0" w:space="0" w:color="auto"/>
        <w:left w:val="none" w:sz="0" w:space="0" w:color="auto"/>
        <w:bottom w:val="none" w:sz="0" w:space="0" w:color="auto"/>
        <w:right w:val="none" w:sz="0" w:space="0" w:color="auto"/>
      </w:divBdr>
    </w:div>
    <w:div w:id="1657681614">
      <w:bodyDiv w:val="1"/>
      <w:marLeft w:val="0"/>
      <w:marRight w:val="0"/>
      <w:marTop w:val="0"/>
      <w:marBottom w:val="0"/>
      <w:divBdr>
        <w:top w:val="none" w:sz="0" w:space="0" w:color="auto"/>
        <w:left w:val="none" w:sz="0" w:space="0" w:color="auto"/>
        <w:bottom w:val="none" w:sz="0" w:space="0" w:color="auto"/>
        <w:right w:val="none" w:sz="0" w:space="0" w:color="auto"/>
      </w:divBdr>
    </w:div>
    <w:div w:id="1658417140">
      <w:bodyDiv w:val="1"/>
      <w:marLeft w:val="0"/>
      <w:marRight w:val="0"/>
      <w:marTop w:val="0"/>
      <w:marBottom w:val="0"/>
      <w:divBdr>
        <w:top w:val="none" w:sz="0" w:space="0" w:color="auto"/>
        <w:left w:val="none" w:sz="0" w:space="0" w:color="auto"/>
        <w:bottom w:val="none" w:sz="0" w:space="0" w:color="auto"/>
        <w:right w:val="none" w:sz="0" w:space="0" w:color="auto"/>
      </w:divBdr>
    </w:div>
    <w:div w:id="1658609034">
      <w:bodyDiv w:val="1"/>
      <w:marLeft w:val="0"/>
      <w:marRight w:val="0"/>
      <w:marTop w:val="0"/>
      <w:marBottom w:val="0"/>
      <w:divBdr>
        <w:top w:val="none" w:sz="0" w:space="0" w:color="auto"/>
        <w:left w:val="none" w:sz="0" w:space="0" w:color="auto"/>
        <w:bottom w:val="none" w:sz="0" w:space="0" w:color="auto"/>
        <w:right w:val="none" w:sz="0" w:space="0" w:color="auto"/>
      </w:divBdr>
    </w:div>
    <w:div w:id="1658610968">
      <w:bodyDiv w:val="1"/>
      <w:marLeft w:val="0"/>
      <w:marRight w:val="0"/>
      <w:marTop w:val="0"/>
      <w:marBottom w:val="0"/>
      <w:divBdr>
        <w:top w:val="none" w:sz="0" w:space="0" w:color="auto"/>
        <w:left w:val="none" w:sz="0" w:space="0" w:color="auto"/>
        <w:bottom w:val="none" w:sz="0" w:space="0" w:color="auto"/>
        <w:right w:val="none" w:sz="0" w:space="0" w:color="auto"/>
      </w:divBdr>
    </w:div>
    <w:div w:id="1658682947">
      <w:bodyDiv w:val="1"/>
      <w:marLeft w:val="0"/>
      <w:marRight w:val="0"/>
      <w:marTop w:val="0"/>
      <w:marBottom w:val="0"/>
      <w:divBdr>
        <w:top w:val="none" w:sz="0" w:space="0" w:color="auto"/>
        <w:left w:val="none" w:sz="0" w:space="0" w:color="auto"/>
        <w:bottom w:val="none" w:sz="0" w:space="0" w:color="auto"/>
        <w:right w:val="none" w:sz="0" w:space="0" w:color="auto"/>
      </w:divBdr>
    </w:div>
    <w:div w:id="1658996085">
      <w:bodyDiv w:val="1"/>
      <w:marLeft w:val="0"/>
      <w:marRight w:val="0"/>
      <w:marTop w:val="0"/>
      <w:marBottom w:val="0"/>
      <w:divBdr>
        <w:top w:val="none" w:sz="0" w:space="0" w:color="auto"/>
        <w:left w:val="none" w:sz="0" w:space="0" w:color="auto"/>
        <w:bottom w:val="none" w:sz="0" w:space="0" w:color="auto"/>
        <w:right w:val="none" w:sz="0" w:space="0" w:color="auto"/>
      </w:divBdr>
    </w:div>
    <w:div w:id="1659386434">
      <w:bodyDiv w:val="1"/>
      <w:marLeft w:val="0"/>
      <w:marRight w:val="0"/>
      <w:marTop w:val="0"/>
      <w:marBottom w:val="0"/>
      <w:divBdr>
        <w:top w:val="none" w:sz="0" w:space="0" w:color="auto"/>
        <w:left w:val="none" w:sz="0" w:space="0" w:color="auto"/>
        <w:bottom w:val="none" w:sz="0" w:space="0" w:color="auto"/>
        <w:right w:val="none" w:sz="0" w:space="0" w:color="auto"/>
      </w:divBdr>
    </w:div>
    <w:div w:id="1660385075">
      <w:bodyDiv w:val="1"/>
      <w:marLeft w:val="0"/>
      <w:marRight w:val="0"/>
      <w:marTop w:val="0"/>
      <w:marBottom w:val="0"/>
      <w:divBdr>
        <w:top w:val="none" w:sz="0" w:space="0" w:color="auto"/>
        <w:left w:val="none" w:sz="0" w:space="0" w:color="auto"/>
        <w:bottom w:val="none" w:sz="0" w:space="0" w:color="auto"/>
        <w:right w:val="none" w:sz="0" w:space="0" w:color="auto"/>
      </w:divBdr>
    </w:div>
    <w:div w:id="1660692032">
      <w:bodyDiv w:val="1"/>
      <w:marLeft w:val="0"/>
      <w:marRight w:val="0"/>
      <w:marTop w:val="0"/>
      <w:marBottom w:val="0"/>
      <w:divBdr>
        <w:top w:val="none" w:sz="0" w:space="0" w:color="auto"/>
        <w:left w:val="none" w:sz="0" w:space="0" w:color="auto"/>
        <w:bottom w:val="none" w:sz="0" w:space="0" w:color="auto"/>
        <w:right w:val="none" w:sz="0" w:space="0" w:color="auto"/>
      </w:divBdr>
    </w:div>
    <w:div w:id="1660768619">
      <w:bodyDiv w:val="1"/>
      <w:marLeft w:val="0"/>
      <w:marRight w:val="0"/>
      <w:marTop w:val="0"/>
      <w:marBottom w:val="0"/>
      <w:divBdr>
        <w:top w:val="none" w:sz="0" w:space="0" w:color="auto"/>
        <w:left w:val="none" w:sz="0" w:space="0" w:color="auto"/>
        <w:bottom w:val="none" w:sz="0" w:space="0" w:color="auto"/>
        <w:right w:val="none" w:sz="0" w:space="0" w:color="auto"/>
      </w:divBdr>
    </w:div>
    <w:div w:id="1660846035">
      <w:bodyDiv w:val="1"/>
      <w:marLeft w:val="0"/>
      <w:marRight w:val="0"/>
      <w:marTop w:val="0"/>
      <w:marBottom w:val="0"/>
      <w:divBdr>
        <w:top w:val="none" w:sz="0" w:space="0" w:color="auto"/>
        <w:left w:val="none" w:sz="0" w:space="0" w:color="auto"/>
        <w:bottom w:val="none" w:sz="0" w:space="0" w:color="auto"/>
        <w:right w:val="none" w:sz="0" w:space="0" w:color="auto"/>
      </w:divBdr>
    </w:div>
    <w:div w:id="1661083177">
      <w:bodyDiv w:val="1"/>
      <w:marLeft w:val="0"/>
      <w:marRight w:val="0"/>
      <w:marTop w:val="0"/>
      <w:marBottom w:val="0"/>
      <w:divBdr>
        <w:top w:val="none" w:sz="0" w:space="0" w:color="auto"/>
        <w:left w:val="none" w:sz="0" w:space="0" w:color="auto"/>
        <w:bottom w:val="none" w:sz="0" w:space="0" w:color="auto"/>
        <w:right w:val="none" w:sz="0" w:space="0" w:color="auto"/>
      </w:divBdr>
    </w:div>
    <w:div w:id="1661301562">
      <w:bodyDiv w:val="1"/>
      <w:marLeft w:val="0"/>
      <w:marRight w:val="0"/>
      <w:marTop w:val="0"/>
      <w:marBottom w:val="0"/>
      <w:divBdr>
        <w:top w:val="none" w:sz="0" w:space="0" w:color="auto"/>
        <w:left w:val="none" w:sz="0" w:space="0" w:color="auto"/>
        <w:bottom w:val="none" w:sz="0" w:space="0" w:color="auto"/>
        <w:right w:val="none" w:sz="0" w:space="0" w:color="auto"/>
      </w:divBdr>
    </w:div>
    <w:div w:id="1662075107">
      <w:bodyDiv w:val="1"/>
      <w:marLeft w:val="0"/>
      <w:marRight w:val="0"/>
      <w:marTop w:val="0"/>
      <w:marBottom w:val="0"/>
      <w:divBdr>
        <w:top w:val="none" w:sz="0" w:space="0" w:color="auto"/>
        <w:left w:val="none" w:sz="0" w:space="0" w:color="auto"/>
        <w:bottom w:val="none" w:sz="0" w:space="0" w:color="auto"/>
        <w:right w:val="none" w:sz="0" w:space="0" w:color="auto"/>
      </w:divBdr>
    </w:div>
    <w:div w:id="1662583417">
      <w:bodyDiv w:val="1"/>
      <w:marLeft w:val="0"/>
      <w:marRight w:val="0"/>
      <w:marTop w:val="0"/>
      <w:marBottom w:val="0"/>
      <w:divBdr>
        <w:top w:val="none" w:sz="0" w:space="0" w:color="auto"/>
        <w:left w:val="none" w:sz="0" w:space="0" w:color="auto"/>
        <w:bottom w:val="none" w:sz="0" w:space="0" w:color="auto"/>
        <w:right w:val="none" w:sz="0" w:space="0" w:color="auto"/>
      </w:divBdr>
    </w:div>
    <w:div w:id="1662663284">
      <w:bodyDiv w:val="1"/>
      <w:marLeft w:val="0"/>
      <w:marRight w:val="0"/>
      <w:marTop w:val="0"/>
      <w:marBottom w:val="0"/>
      <w:divBdr>
        <w:top w:val="none" w:sz="0" w:space="0" w:color="auto"/>
        <w:left w:val="none" w:sz="0" w:space="0" w:color="auto"/>
        <w:bottom w:val="none" w:sz="0" w:space="0" w:color="auto"/>
        <w:right w:val="none" w:sz="0" w:space="0" w:color="auto"/>
      </w:divBdr>
      <w:divsChild>
        <w:div w:id="402720461">
          <w:marLeft w:val="0"/>
          <w:marRight w:val="0"/>
          <w:marTop w:val="0"/>
          <w:marBottom w:val="0"/>
          <w:divBdr>
            <w:top w:val="none" w:sz="0" w:space="0" w:color="auto"/>
            <w:left w:val="none" w:sz="0" w:space="0" w:color="auto"/>
            <w:bottom w:val="none" w:sz="0" w:space="0" w:color="auto"/>
            <w:right w:val="none" w:sz="0" w:space="0" w:color="auto"/>
          </w:divBdr>
        </w:div>
      </w:divsChild>
    </w:div>
    <w:div w:id="1662810393">
      <w:bodyDiv w:val="1"/>
      <w:marLeft w:val="0"/>
      <w:marRight w:val="0"/>
      <w:marTop w:val="0"/>
      <w:marBottom w:val="0"/>
      <w:divBdr>
        <w:top w:val="none" w:sz="0" w:space="0" w:color="auto"/>
        <w:left w:val="none" w:sz="0" w:space="0" w:color="auto"/>
        <w:bottom w:val="none" w:sz="0" w:space="0" w:color="auto"/>
        <w:right w:val="none" w:sz="0" w:space="0" w:color="auto"/>
      </w:divBdr>
    </w:div>
    <w:div w:id="1663006687">
      <w:bodyDiv w:val="1"/>
      <w:marLeft w:val="0"/>
      <w:marRight w:val="0"/>
      <w:marTop w:val="0"/>
      <w:marBottom w:val="0"/>
      <w:divBdr>
        <w:top w:val="none" w:sz="0" w:space="0" w:color="auto"/>
        <w:left w:val="none" w:sz="0" w:space="0" w:color="auto"/>
        <w:bottom w:val="none" w:sz="0" w:space="0" w:color="auto"/>
        <w:right w:val="none" w:sz="0" w:space="0" w:color="auto"/>
      </w:divBdr>
    </w:div>
    <w:div w:id="1663047091">
      <w:bodyDiv w:val="1"/>
      <w:marLeft w:val="0"/>
      <w:marRight w:val="0"/>
      <w:marTop w:val="0"/>
      <w:marBottom w:val="0"/>
      <w:divBdr>
        <w:top w:val="none" w:sz="0" w:space="0" w:color="auto"/>
        <w:left w:val="none" w:sz="0" w:space="0" w:color="auto"/>
        <w:bottom w:val="none" w:sz="0" w:space="0" w:color="auto"/>
        <w:right w:val="none" w:sz="0" w:space="0" w:color="auto"/>
      </w:divBdr>
    </w:div>
    <w:div w:id="1663238933">
      <w:bodyDiv w:val="1"/>
      <w:marLeft w:val="0"/>
      <w:marRight w:val="0"/>
      <w:marTop w:val="0"/>
      <w:marBottom w:val="0"/>
      <w:divBdr>
        <w:top w:val="none" w:sz="0" w:space="0" w:color="auto"/>
        <w:left w:val="none" w:sz="0" w:space="0" w:color="auto"/>
        <w:bottom w:val="none" w:sz="0" w:space="0" w:color="auto"/>
        <w:right w:val="none" w:sz="0" w:space="0" w:color="auto"/>
      </w:divBdr>
    </w:div>
    <w:div w:id="1663466001">
      <w:bodyDiv w:val="1"/>
      <w:marLeft w:val="0"/>
      <w:marRight w:val="0"/>
      <w:marTop w:val="0"/>
      <w:marBottom w:val="0"/>
      <w:divBdr>
        <w:top w:val="none" w:sz="0" w:space="0" w:color="auto"/>
        <w:left w:val="none" w:sz="0" w:space="0" w:color="auto"/>
        <w:bottom w:val="none" w:sz="0" w:space="0" w:color="auto"/>
        <w:right w:val="none" w:sz="0" w:space="0" w:color="auto"/>
      </w:divBdr>
    </w:div>
    <w:div w:id="1663509930">
      <w:bodyDiv w:val="1"/>
      <w:marLeft w:val="0"/>
      <w:marRight w:val="0"/>
      <w:marTop w:val="0"/>
      <w:marBottom w:val="0"/>
      <w:divBdr>
        <w:top w:val="none" w:sz="0" w:space="0" w:color="auto"/>
        <w:left w:val="none" w:sz="0" w:space="0" w:color="auto"/>
        <w:bottom w:val="none" w:sz="0" w:space="0" w:color="auto"/>
        <w:right w:val="none" w:sz="0" w:space="0" w:color="auto"/>
      </w:divBdr>
    </w:div>
    <w:div w:id="1663968486">
      <w:bodyDiv w:val="1"/>
      <w:marLeft w:val="0"/>
      <w:marRight w:val="0"/>
      <w:marTop w:val="0"/>
      <w:marBottom w:val="0"/>
      <w:divBdr>
        <w:top w:val="none" w:sz="0" w:space="0" w:color="auto"/>
        <w:left w:val="none" w:sz="0" w:space="0" w:color="auto"/>
        <w:bottom w:val="none" w:sz="0" w:space="0" w:color="auto"/>
        <w:right w:val="none" w:sz="0" w:space="0" w:color="auto"/>
      </w:divBdr>
    </w:div>
    <w:div w:id="1664121570">
      <w:bodyDiv w:val="1"/>
      <w:marLeft w:val="0"/>
      <w:marRight w:val="0"/>
      <w:marTop w:val="0"/>
      <w:marBottom w:val="0"/>
      <w:divBdr>
        <w:top w:val="none" w:sz="0" w:space="0" w:color="auto"/>
        <w:left w:val="none" w:sz="0" w:space="0" w:color="auto"/>
        <w:bottom w:val="none" w:sz="0" w:space="0" w:color="auto"/>
        <w:right w:val="none" w:sz="0" w:space="0" w:color="auto"/>
      </w:divBdr>
    </w:div>
    <w:div w:id="1664240234">
      <w:bodyDiv w:val="1"/>
      <w:marLeft w:val="0"/>
      <w:marRight w:val="0"/>
      <w:marTop w:val="0"/>
      <w:marBottom w:val="0"/>
      <w:divBdr>
        <w:top w:val="none" w:sz="0" w:space="0" w:color="auto"/>
        <w:left w:val="none" w:sz="0" w:space="0" w:color="auto"/>
        <w:bottom w:val="none" w:sz="0" w:space="0" w:color="auto"/>
        <w:right w:val="none" w:sz="0" w:space="0" w:color="auto"/>
      </w:divBdr>
    </w:div>
    <w:div w:id="1664357713">
      <w:bodyDiv w:val="1"/>
      <w:marLeft w:val="0"/>
      <w:marRight w:val="0"/>
      <w:marTop w:val="0"/>
      <w:marBottom w:val="0"/>
      <w:divBdr>
        <w:top w:val="none" w:sz="0" w:space="0" w:color="auto"/>
        <w:left w:val="none" w:sz="0" w:space="0" w:color="auto"/>
        <w:bottom w:val="none" w:sz="0" w:space="0" w:color="auto"/>
        <w:right w:val="none" w:sz="0" w:space="0" w:color="auto"/>
      </w:divBdr>
    </w:div>
    <w:div w:id="1664549607">
      <w:bodyDiv w:val="1"/>
      <w:marLeft w:val="0"/>
      <w:marRight w:val="0"/>
      <w:marTop w:val="0"/>
      <w:marBottom w:val="0"/>
      <w:divBdr>
        <w:top w:val="none" w:sz="0" w:space="0" w:color="auto"/>
        <w:left w:val="none" w:sz="0" w:space="0" w:color="auto"/>
        <w:bottom w:val="none" w:sz="0" w:space="0" w:color="auto"/>
        <w:right w:val="none" w:sz="0" w:space="0" w:color="auto"/>
      </w:divBdr>
    </w:div>
    <w:div w:id="1665669203">
      <w:bodyDiv w:val="1"/>
      <w:marLeft w:val="0"/>
      <w:marRight w:val="0"/>
      <w:marTop w:val="0"/>
      <w:marBottom w:val="0"/>
      <w:divBdr>
        <w:top w:val="none" w:sz="0" w:space="0" w:color="auto"/>
        <w:left w:val="none" w:sz="0" w:space="0" w:color="auto"/>
        <w:bottom w:val="none" w:sz="0" w:space="0" w:color="auto"/>
        <w:right w:val="none" w:sz="0" w:space="0" w:color="auto"/>
      </w:divBdr>
      <w:divsChild>
        <w:div w:id="589393156">
          <w:marLeft w:val="0"/>
          <w:marRight w:val="0"/>
          <w:marTop w:val="0"/>
          <w:marBottom w:val="0"/>
          <w:divBdr>
            <w:top w:val="none" w:sz="0" w:space="0" w:color="auto"/>
            <w:left w:val="none" w:sz="0" w:space="0" w:color="auto"/>
            <w:bottom w:val="none" w:sz="0" w:space="0" w:color="auto"/>
            <w:right w:val="none" w:sz="0" w:space="0" w:color="auto"/>
          </w:divBdr>
        </w:div>
      </w:divsChild>
    </w:div>
    <w:div w:id="1665740582">
      <w:bodyDiv w:val="1"/>
      <w:marLeft w:val="0"/>
      <w:marRight w:val="0"/>
      <w:marTop w:val="0"/>
      <w:marBottom w:val="0"/>
      <w:divBdr>
        <w:top w:val="none" w:sz="0" w:space="0" w:color="auto"/>
        <w:left w:val="none" w:sz="0" w:space="0" w:color="auto"/>
        <w:bottom w:val="none" w:sz="0" w:space="0" w:color="auto"/>
        <w:right w:val="none" w:sz="0" w:space="0" w:color="auto"/>
      </w:divBdr>
    </w:div>
    <w:div w:id="1665741775">
      <w:bodyDiv w:val="1"/>
      <w:marLeft w:val="0"/>
      <w:marRight w:val="0"/>
      <w:marTop w:val="0"/>
      <w:marBottom w:val="0"/>
      <w:divBdr>
        <w:top w:val="none" w:sz="0" w:space="0" w:color="auto"/>
        <w:left w:val="none" w:sz="0" w:space="0" w:color="auto"/>
        <w:bottom w:val="none" w:sz="0" w:space="0" w:color="auto"/>
        <w:right w:val="none" w:sz="0" w:space="0" w:color="auto"/>
      </w:divBdr>
      <w:divsChild>
        <w:div w:id="2103523992">
          <w:marLeft w:val="0"/>
          <w:marRight w:val="0"/>
          <w:marTop w:val="0"/>
          <w:marBottom w:val="0"/>
          <w:divBdr>
            <w:top w:val="none" w:sz="0" w:space="0" w:color="auto"/>
            <w:left w:val="none" w:sz="0" w:space="0" w:color="auto"/>
            <w:bottom w:val="none" w:sz="0" w:space="0" w:color="auto"/>
            <w:right w:val="none" w:sz="0" w:space="0" w:color="auto"/>
          </w:divBdr>
          <w:divsChild>
            <w:div w:id="117014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008715">
      <w:bodyDiv w:val="1"/>
      <w:marLeft w:val="0"/>
      <w:marRight w:val="0"/>
      <w:marTop w:val="0"/>
      <w:marBottom w:val="0"/>
      <w:divBdr>
        <w:top w:val="none" w:sz="0" w:space="0" w:color="auto"/>
        <w:left w:val="none" w:sz="0" w:space="0" w:color="auto"/>
        <w:bottom w:val="none" w:sz="0" w:space="0" w:color="auto"/>
        <w:right w:val="none" w:sz="0" w:space="0" w:color="auto"/>
      </w:divBdr>
    </w:div>
    <w:div w:id="1666275141">
      <w:bodyDiv w:val="1"/>
      <w:marLeft w:val="0"/>
      <w:marRight w:val="0"/>
      <w:marTop w:val="0"/>
      <w:marBottom w:val="0"/>
      <w:divBdr>
        <w:top w:val="none" w:sz="0" w:space="0" w:color="auto"/>
        <w:left w:val="none" w:sz="0" w:space="0" w:color="auto"/>
        <w:bottom w:val="none" w:sz="0" w:space="0" w:color="auto"/>
        <w:right w:val="none" w:sz="0" w:space="0" w:color="auto"/>
      </w:divBdr>
    </w:div>
    <w:div w:id="1666782006">
      <w:bodyDiv w:val="1"/>
      <w:marLeft w:val="0"/>
      <w:marRight w:val="0"/>
      <w:marTop w:val="0"/>
      <w:marBottom w:val="0"/>
      <w:divBdr>
        <w:top w:val="none" w:sz="0" w:space="0" w:color="auto"/>
        <w:left w:val="none" w:sz="0" w:space="0" w:color="auto"/>
        <w:bottom w:val="none" w:sz="0" w:space="0" w:color="auto"/>
        <w:right w:val="none" w:sz="0" w:space="0" w:color="auto"/>
      </w:divBdr>
    </w:div>
    <w:div w:id="1666857277">
      <w:bodyDiv w:val="1"/>
      <w:marLeft w:val="0"/>
      <w:marRight w:val="0"/>
      <w:marTop w:val="0"/>
      <w:marBottom w:val="0"/>
      <w:divBdr>
        <w:top w:val="none" w:sz="0" w:space="0" w:color="auto"/>
        <w:left w:val="none" w:sz="0" w:space="0" w:color="auto"/>
        <w:bottom w:val="none" w:sz="0" w:space="0" w:color="auto"/>
        <w:right w:val="none" w:sz="0" w:space="0" w:color="auto"/>
      </w:divBdr>
    </w:div>
    <w:div w:id="1667048736">
      <w:bodyDiv w:val="1"/>
      <w:marLeft w:val="0"/>
      <w:marRight w:val="0"/>
      <w:marTop w:val="0"/>
      <w:marBottom w:val="0"/>
      <w:divBdr>
        <w:top w:val="none" w:sz="0" w:space="0" w:color="auto"/>
        <w:left w:val="none" w:sz="0" w:space="0" w:color="auto"/>
        <w:bottom w:val="none" w:sz="0" w:space="0" w:color="auto"/>
        <w:right w:val="none" w:sz="0" w:space="0" w:color="auto"/>
      </w:divBdr>
    </w:div>
    <w:div w:id="1667393672">
      <w:bodyDiv w:val="1"/>
      <w:marLeft w:val="0"/>
      <w:marRight w:val="0"/>
      <w:marTop w:val="0"/>
      <w:marBottom w:val="0"/>
      <w:divBdr>
        <w:top w:val="none" w:sz="0" w:space="0" w:color="auto"/>
        <w:left w:val="none" w:sz="0" w:space="0" w:color="auto"/>
        <w:bottom w:val="none" w:sz="0" w:space="0" w:color="auto"/>
        <w:right w:val="none" w:sz="0" w:space="0" w:color="auto"/>
      </w:divBdr>
    </w:div>
    <w:div w:id="1667708666">
      <w:bodyDiv w:val="1"/>
      <w:marLeft w:val="0"/>
      <w:marRight w:val="0"/>
      <w:marTop w:val="0"/>
      <w:marBottom w:val="0"/>
      <w:divBdr>
        <w:top w:val="none" w:sz="0" w:space="0" w:color="auto"/>
        <w:left w:val="none" w:sz="0" w:space="0" w:color="auto"/>
        <w:bottom w:val="none" w:sz="0" w:space="0" w:color="auto"/>
        <w:right w:val="none" w:sz="0" w:space="0" w:color="auto"/>
      </w:divBdr>
    </w:div>
    <w:div w:id="1667977377">
      <w:bodyDiv w:val="1"/>
      <w:marLeft w:val="0"/>
      <w:marRight w:val="0"/>
      <w:marTop w:val="0"/>
      <w:marBottom w:val="0"/>
      <w:divBdr>
        <w:top w:val="none" w:sz="0" w:space="0" w:color="auto"/>
        <w:left w:val="none" w:sz="0" w:space="0" w:color="auto"/>
        <w:bottom w:val="none" w:sz="0" w:space="0" w:color="auto"/>
        <w:right w:val="none" w:sz="0" w:space="0" w:color="auto"/>
      </w:divBdr>
    </w:div>
    <w:div w:id="1668091635">
      <w:bodyDiv w:val="1"/>
      <w:marLeft w:val="0"/>
      <w:marRight w:val="0"/>
      <w:marTop w:val="0"/>
      <w:marBottom w:val="0"/>
      <w:divBdr>
        <w:top w:val="none" w:sz="0" w:space="0" w:color="auto"/>
        <w:left w:val="none" w:sz="0" w:space="0" w:color="auto"/>
        <w:bottom w:val="none" w:sz="0" w:space="0" w:color="auto"/>
        <w:right w:val="none" w:sz="0" w:space="0" w:color="auto"/>
      </w:divBdr>
    </w:div>
    <w:div w:id="1668169764">
      <w:bodyDiv w:val="1"/>
      <w:marLeft w:val="0"/>
      <w:marRight w:val="0"/>
      <w:marTop w:val="0"/>
      <w:marBottom w:val="0"/>
      <w:divBdr>
        <w:top w:val="none" w:sz="0" w:space="0" w:color="auto"/>
        <w:left w:val="none" w:sz="0" w:space="0" w:color="auto"/>
        <w:bottom w:val="none" w:sz="0" w:space="0" w:color="auto"/>
        <w:right w:val="none" w:sz="0" w:space="0" w:color="auto"/>
      </w:divBdr>
    </w:div>
    <w:div w:id="1668632597">
      <w:bodyDiv w:val="1"/>
      <w:marLeft w:val="0"/>
      <w:marRight w:val="0"/>
      <w:marTop w:val="0"/>
      <w:marBottom w:val="0"/>
      <w:divBdr>
        <w:top w:val="none" w:sz="0" w:space="0" w:color="auto"/>
        <w:left w:val="none" w:sz="0" w:space="0" w:color="auto"/>
        <w:bottom w:val="none" w:sz="0" w:space="0" w:color="auto"/>
        <w:right w:val="none" w:sz="0" w:space="0" w:color="auto"/>
      </w:divBdr>
    </w:div>
    <w:div w:id="1669098181">
      <w:bodyDiv w:val="1"/>
      <w:marLeft w:val="0"/>
      <w:marRight w:val="0"/>
      <w:marTop w:val="0"/>
      <w:marBottom w:val="0"/>
      <w:divBdr>
        <w:top w:val="none" w:sz="0" w:space="0" w:color="auto"/>
        <w:left w:val="none" w:sz="0" w:space="0" w:color="auto"/>
        <w:bottom w:val="none" w:sz="0" w:space="0" w:color="auto"/>
        <w:right w:val="none" w:sz="0" w:space="0" w:color="auto"/>
      </w:divBdr>
    </w:div>
    <w:div w:id="1669555192">
      <w:bodyDiv w:val="1"/>
      <w:marLeft w:val="0"/>
      <w:marRight w:val="0"/>
      <w:marTop w:val="0"/>
      <w:marBottom w:val="0"/>
      <w:divBdr>
        <w:top w:val="none" w:sz="0" w:space="0" w:color="auto"/>
        <w:left w:val="none" w:sz="0" w:space="0" w:color="auto"/>
        <w:bottom w:val="none" w:sz="0" w:space="0" w:color="auto"/>
        <w:right w:val="none" w:sz="0" w:space="0" w:color="auto"/>
      </w:divBdr>
    </w:div>
    <w:div w:id="1669751509">
      <w:bodyDiv w:val="1"/>
      <w:marLeft w:val="0"/>
      <w:marRight w:val="0"/>
      <w:marTop w:val="0"/>
      <w:marBottom w:val="0"/>
      <w:divBdr>
        <w:top w:val="none" w:sz="0" w:space="0" w:color="auto"/>
        <w:left w:val="none" w:sz="0" w:space="0" w:color="auto"/>
        <w:bottom w:val="none" w:sz="0" w:space="0" w:color="auto"/>
        <w:right w:val="none" w:sz="0" w:space="0" w:color="auto"/>
      </w:divBdr>
    </w:div>
    <w:div w:id="1670596163">
      <w:bodyDiv w:val="1"/>
      <w:marLeft w:val="0"/>
      <w:marRight w:val="0"/>
      <w:marTop w:val="0"/>
      <w:marBottom w:val="0"/>
      <w:divBdr>
        <w:top w:val="none" w:sz="0" w:space="0" w:color="auto"/>
        <w:left w:val="none" w:sz="0" w:space="0" w:color="auto"/>
        <w:bottom w:val="none" w:sz="0" w:space="0" w:color="auto"/>
        <w:right w:val="none" w:sz="0" w:space="0" w:color="auto"/>
      </w:divBdr>
    </w:div>
    <w:div w:id="1670716268">
      <w:bodyDiv w:val="1"/>
      <w:marLeft w:val="0"/>
      <w:marRight w:val="0"/>
      <w:marTop w:val="0"/>
      <w:marBottom w:val="0"/>
      <w:divBdr>
        <w:top w:val="none" w:sz="0" w:space="0" w:color="auto"/>
        <w:left w:val="none" w:sz="0" w:space="0" w:color="auto"/>
        <w:bottom w:val="none" w:sz="0" w:space="0" w:color="auto"/>
        <w:right w:val="none" w:sz="0" w:space="0" w:color="auto"/>
      </w:divBdr>
    </w:div>
    <w:div w:id="1670979184">
      <w:bodyDiv w:val="1"/>
      <w:marLeft w:val="0"/>
      <w:marRight w:val="0"/>
      <w:marTop w:val="0"/>
      <w:marBottom w:val="0"/>
      <w:divBdr>
        <w:top w:val="none" w:sz="0" w:space="0" w:color="auto"/>
        <w:left w:val="none" w:sz="0" w:space="0" w:color="auto"/>
        <w:bottom w:val="none" w:sz="0" w:space="0" w:color="auto"/>
        <w:right w:val="none" w:sz="0" w:space="0" w:color="auto"/>
      </w:divBdr>
    </w:div>
    <w:div w:id="1670980595">
      <w:bodyDiv w:val="1"/>
      <w:marLeft w:val="0"/>
      <w:marRight w:val="0"/>
      <w:marTop w:val="0"/>
      <w:marBottom w:val="0"/>
      <w:divBdr>
        <w:top w:val="none" w:sz="0" w:space="0" w:color="auto"/>
        <w:left w:val="none" w:sz="0" w:space="0" w:color="auto"/>
        <w:bottom w:val="none" w:sz="0" w:space="0" w:color="auto"/>
        <w:right w:val="none" w:sz="0" w:space="0" w:color="auto"/>
      </w:divBdr>
    </w:div>
    <w:div w:id="1671567251">
      <w:bodyDiv w:val="1"/>
      <w:marLeft w:val="0"/>
      <w:marRight w:val="0"/>
      <w:marTop w:val="0"/>
      <w:marBottom w:val="0"/>
      <w:divBdr>
        <w:top w:val="none" w:sz="0" w:space="0" w:color="auto"/>
        <w:left w:val="none" w:sz="0" w:space="0" w:color="auto"/>
        <w:bottom w:val="none" w:sz="0" w:space="0" w:color="auto"/>
        <w:right w:val="none" w:sz="0" w:space="0" w:color="auto"/>
      </w:divBdr>
    </w:div>
    <w:div w:id="1672441290">
      <w:bodyDiv w:val="1"/>
      <w:marLeft w:val="0"/>
      <w:marRight w:val="0"/>
      <w:marTop w:val="0"/>
      <w:marBottom w:val="0"/>
      <w:divBdr>
        <w:top w:val="none" w:sz="0" w:space="0" w:color="auto"/>
        <w:left w:val="none" w:sz="0" w:space="0" w:color="auto"/>
        <w:bottom w:val="none" w:sz="0" w:space="0" w:color="auto"/>
        <w:right w:val="none" w:sz="0" w:space="0" w:color="auto"/>
      </w:divBdr>
    </w:div>
    <w:div w:id="1672443079">
      <w:bodyDiv w:val="1"/>
      <w:marLeft w:val="0"/>
      <w:marRight w:val="0"/>
      <w:marTop w:val="0"/>
      <w:marBottom w:val="0"/>
      <w:divBdr>
        <w:top w:val="none" w:sz="0" w:space="0" w:color="auto"/>
        <w:left w:val="none" w:sz="0" w:space="0" w:color="auto"/>
        <w:bottom w:val="none" w:sz="0" w:space="0" w:color="auto"/>
        <w:right w:val="none" w:sz="0" w:space="0" w:color="auto"/>
      </w:divBdr>
      <w:divsChild>
        <w:div w:id="1094132469">
          <w:marLeft w:val="0"/>
          <w:marRight w:val="0"/>
          <w:marTop w:val="0"/>
          <w:marBottom w:val="0"/>
          <w:divBdr>
            <w:top w:val="none" w:sz="0" w:space="0" w:color="auto"/>
            <w:left w:val="none" w:sz="0" w:space="0" w:color="auto"/>
            <w:bottom w:val="none" w:sz="0" w:space="0" w:color="auto"/>
            <w:right w:val="none" w:sz="0" w:space="0" w:color="auto"/>
          </w:divBdr>
        </w:div>
        <w:div w:id="846863561">
          <w:marLeft w:val="0"/>
          <w:marRight w:val="0"/>
          <w:marTop w:val="0"/>
          <w:marBottom w:val="0"/>
          <w:divBdr>
            <w:top w:val="none" w:sz="0" w:space="0" w:color="auto"/>
            <w:left w:val="none" w:sz="0" w:space="0" w:color="auto"/>
            <w:bottom w:val="none" w:sz="0" w:space="0" w:color="auto"/>
            <w:right w:val="none" w:sz="0" w:space="0" w:color="auto"/>
          </w:divBdr>
        </w:div>
        <w:div w:id="867646788">
          <w:marLeft w:val="0"/>
          <w:marRight w:val="0"/>
          <w:marTop w:val="0"/>
          <w:marBottom w:val="0"/>
          <w:divBdr>
            <w:top w:val="none" w:sz="0" w:space="0" w:color="auto"/>
            <w:left w:val="none" w:sz="0" w:space="0" w:color="auto"/>
            <w:bottom w:val="none" w:sz="0" w:space="0" w:color="auto"/>
            <w:right w:val="none" w:sz="0" w:space="0" w:color="auto"/>
          </w:divBdr>
          <w:divsChild>
            <w:div w:id="1556769104">
              <w:marLeft w:val="0"/>
              <w:marRight w:val="0"/>
              <w:marTop w:val="0"/>
              <w:marBottom w:val="0"/>
              <w:divBdr>
                <w:top w:val="none" w:sz="0" w:space="0" w:color="auto"/>
                <w:left w:val="none" w:sz="0" w:space="0" w:color="auto"/>
                <w:bottom w:val="none" w:sz="0" w:space="0" w:color="auto"/>
                <w:right w:val="none" w:sz="0" w:space="0" w:color="auto"/>
              </w:divBdr>
            </w:div>
            <w:div w:id="1284920173">
              <w:marLeft w:val="0"/>
              <w:marRight w:val="0"/>
              <w:marTop w:val="0"/>
              <w:marBottom w:val="0"/>
              <w:divBdr>
                <w:top w:val="none" w:sz="0" w:space="0" w:color="auto"/>
                <w:left w:val="none" w:sz="0" w:space="0" w:color="auto"/>
                <w:bottom w:val="none" w:sz="0" w:space="0" w:color="auto"/>
                <w:right w:val="none" w:sz="0" w:space="0" w:color="auto"/>
              </w:divBdr>
            </w:div>
            <w:div w:id="58723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483122">
      <w:bodyDiv w:val="1"/>
      <w:marLeft w:val="0"/>
      <w:marRight w:val="0"/>
      <w:marTop w:val="0"/>
      <w:marBottom w:val="0"/>
      <w:divBdr>
        <w:top w:val="none" w:sz="0" w:space="0" w:color="auto"/>
        <w:left w:val="none" w:sz="0" w:space="0" w:color="auto"/>
        <w:bottom w:val="none" w:sz="0" w:space="0" w:color="auto"/>
        <w:right w:val="none" w:sz="0" w:space="0" w:color="auto"/>
      </w:divBdr>
    </w:div>
    <w:div w:id="1672873598">
      <w:bodyDiv w:val="1"/>
      <w:marLeft w:val="0"/>
      <w:marRight w:val="0"/>
      <w:marTop w:val="0"/>
      <w:marBottom w:val="0"/>
      <w:divBdr>
        <w:top w:val="none" w:sz="0" w:space="0" w:color="auto"/>
        <w:left w:val="none" w:sz="0" w:space="0" w:color="auto"/>
        <w:bottom w:val="none" w:sz="0" w:space="0" w:color="auto"/>
        <w:right w:val="none" w:sz="0" w:space="0" w:color="auto"/>
      </w:divBdr>
    </w:div>
    <w:div w:id="1673099198">
      <w:bodyDiv w:val="1"/>
      <w:marLeft w:val="0"/>
      <w:marRight w:val="0"/>
      <w:marTop w:val="0"/>
      <w:marBottom w:val="0"/>
      <w:divBdr>
        <w:top w:val="none" w:sz="0" w:space="0" w:color="auto"/>
        <w:left w:val="none" w:sz="0" w:space="0" w:color="auto"/>
        <w:bottom w:val="none" w:sz="0" w:space="0" w:color="auto"/>
        <w:right w:val="none" w:sz="0" w:space="0" w:color="auto"/>
      </w:divBdr>
    </w:div>
    <w:div w:id="1673414830">
      <w:bodyDiv w:val="1"/>
      <w:marLeft w:val="0"/>
      <w:marRight w:val="0"/>
      <w:marTop w:val="0"/>
      <w:marBottom w:val="0"/>
      <w:divBdr>
        <w:top w:val="none" w:sz="0" w:space="0" w:color="auto"/>
        <w:left w:val="none" w:sz="0" w:space="0" w:color="auto"/>
        <w:bottom w:val="none" w:sz="0" w:space="0" w:color="auto"/>
        <w:right w:val="none" w:sz="0" w:space="0" w:color="auto"/>
      </w:divBdr>
    </w:div>
    <w:div w:id="1673727112">
      <w:bodyDiv w:val="1"/>
      <w:marLeft w:val="0"/>
      <w:marRight w:val="0"/>
      <w:marTop w:val="0"/>
      <w:marBottom w:val="0"/>
      <w:divBdr>
        <w:top w:val="none" w:sz="0" w:space="0" w:color="auto"/>
        <w:left w:val="none" w:sz="0" w:space="0" w:color="auto"/>
        <w:bottom w:val="none" w:sz="0" w:space="0" w:color="auto"/>
        <w:right w:val="none" w:sz="0" w:space="0" w:color="auto"/>
      </w:divBdr>
    </w:div>
    <w:div w:id="1673991026">
      <w:bodyDiv w:val="1"/>
      <w:marLeft w:val="0"/>
      <w:marRight w:val="0"/>
      <w:marTop w:val="0"/>
      <w:marBottom w:val="0"/>
      <w:divBdr>
        <w:top w:val="none" w:sz="0" w:space="0" w:color="auto"/>
        <w:left w:val="none" w:sz="0" w:space="0" w:color="auto"/>
        <w:bottom w:val="none" w:sz="0" w:space="0" w:color="auto"/>
        <w:right w:val="none" w:sz="0" w:space="0" w:color="auto"/>
      </w:divBdr>
    </w:div>
    <w:div w:id="1674071278">
      <w:bodyDiv w:val="1"/>
      <w:marLeft w:val="0"/>
      <w:marRight w:val="0"/>
      <w:marTop w:val="0"/>
      <w:marBottom w:val="0"/>
      <w:divBdr>
        <w:top w:val="none" w:sz="0" w:space="0" w:color="auto"/>
        <w:left w:val="none" w:sz="0" w:space="0" w:color="auto"/>
        <w:bottom w:val="none" w:sz="0" w:space="0" w:color="auto"/>
        <w:right w:val="none" w:sz="0" w:space="0" w:color="auto"/>
      </w:divBdr>
    </w:div>
    <w:div w:id="1674144419">
      <w:bodyDiv w:val="1"/>
      <w:marLeft w:val="0"/>
      <w:marRight w:val="0"/>
      <w:marTop w:val="0"/>
      <w:marBottom w:val="0"/>
      <w:divBdr>
        <w:top w:val="none" w:sz="0" w:space="0" w:color="auto"/>
        <w:left w:val="none" w:sz="0" w:space="0" w:color="auto"/>
        <w:bottom w:val="none" w:sz="0" w:space="0" w:color="auto"/>
        <w:right w:val="none" w:sz="0" w:space="0" w:color="auto"/>
      </w:divBdr>
    </w:div>
    <w:div w:id="1674843940">
      <w:bodyDiv w:val="1"/>
      <w:marLeft w:val="0"/>
      <w:marRight w:val="0"/>
      <w:marTop w:val="0"/>
      <w:marBottom w:val="0"/>
      <w:divBdr>
        <w:top w:val="none" w:sz="0" w:space="0" w:color="auto"/>
        <w:left w:val="none" w:sz="0" w:space="0" w:color="auto"/>
        <w:bottom w:val="none" w:sz="0" w:space="0" w:color="auto"/>
        <w:right w:val="none" w:sz="0" w:space="0" w:color="auto"/>
      </w:divBdr>
    </w:div>
    <w:div w:id="1674912474">
      <w:bodyDiv w:val="1"/>
      <w:marLeft w:val="0"/>
      <w:marRight w:val="0"/>
      <w:marTop w:val="0"/>
      <w:marBottom w:val="0"/>
      <w:divBdr>
        <w:top w:val="none" w:sz="0" w:space="0" w:color="auto"/>
        <w:left w:val="none" w:sz="0" w:space="0" w:color="auto"/>
        <w:bottom w:val="none" w:sz="0" w:space="0" w:color="auto"/>
        <w:right w:val="none" w:sz="0" w:space="0" w:color="auto"/>
      </w:divBdr>
      <w:divsChild>
        <w:div w:id="438837022">
          <w:marLeft w:val="0"/>
          <w:marRight w:val="0"/>
          <w:marTop w:val="0"/>
          <w:marBottom w:val="0"/>
          <w:divBdr>
            <w:top w:val="none" w:sz="0" w:space="0" w:color="auto"/>
            <w:left w:val="none" w:sz="0" w:space="0" w:color="auto"/>
            <w:bottom w:val="none" w:sz="0" w:space="0" w:color="auto"/>
            <w:right w:val="none" w:sz="0" w:space="0" w:color="auto"/>
          </w:divBdr>
        </w:div>
      </w:divsChild>
    </w:div>
    <w:div w:id="1675186285">
      <w:bodyDiv w:val="1"/>
      <w:marLeft w:val="0"/>
      <w:marRight w:val="0"/>
      <w:marTop w:val="0"/>
      <w:marBottom w:val="0"/>
      <w:divBdr>
        <w:top w:val="none" w:sz="0" w:space="0" w:color="auto"/>
        <w:left w:val="none" w:sz="0" w:space="0" w:color="auto"/>
        <w:bottom w:val="none" w:sz="0" w:space="0" w:color="auto"/>
        <w:right w:val="none" w:sz="0" w:space="0" w:color="auto"/>
      </w:divBdr>
    </w:div>
    <w:div w:id="1675302209">
      <w:bodyDiv w:val="1"/>
      <w:marLeft w:val="0"/>
      <w:marRight w:val="0"/>
      <w:marTop w:val="0"/>
      <w:marBottom w:val="0"/>
      <w:divBdr>
        <w:top w:val="none" w:sz="0" w:space="0" w:color="auto"/>
        <w:left w:val="none" w:sz="0" w:space="0" w:color="auto"/>
        <w:bottom w:val="none" w:sz="0" w:space="0" w:color="auto"/>
        <w:right w:val="none" w:sz="0" w:space="0" w:color="auto"/>
      </w:divBdr>
    </w:div>
    <w:div w:id="1675497896">
      <w:bodyDiv w:val="1"/>
      <w:marLeft w:val="0"/>
      <w:marRight w:val="0"/>
      <w:marTop w:val="0"/>
      <w:marBottom w:val="0"/>
      <w:divBdr>
        <w:top w:val="none" w:sz="0" w:space="0" w:color="auto"/>
        <w:left w:val="none" w:sz="0" w:space="0" w:color="auto"/>
        <w:bottom w:val="none" w:sz="0" w:space="0" w:color="auto"/>
        <w:right w:val="none" w:sz="0" w:space="0" w:color="auto"/>
      </w:divBdr>
    </w:div>
    <w:div w:id="1675567573">
      <w:bodyDiv w:val="1"/>
      <w:marLeft w:val="0"/>
      <w:marRight w:val="0"/>
      <w:marTop w:val="0"/>
      <w:marBottom w:val="0"/>
      <w:divBdr>
        <w:top w:val="none" w:sz="0" w:space="0" w:color="auto"/>
        <w:left w:val="none" w:sz="0" w:space="0" w:color="auto"/>
        <w:bottom w:val="none" w:sz="0" w:space="0" w:color="auto"/>
        <w:right w:val="none" w:sz="0" w:space="0" w:color="auto"/>
      </w:divBdr>
    </w:div>
    <w:div w:id="1675720647">
      <w:bodyDiv w:val="1"/>
      <w:marLeft w:val="0"/>
      <w:marRight w:val="0"/>
      <w:marTop w:val="0"/>
      <w:marBottom w:val="0"/>
      <w:divBdr>
        <w:top w:val="none" w:sz="0" w:space="0" w:color="auto"/>
        <w:left w:val="none" w:sz="0" w:space="0" w:color="auto"/>
        <w:bottom w:val="none" w:sz="0" w:space="0" w:color="auto"/>
        <w:right w:val="none" w:sz="0" w:space="0" w:color="auto"/>
      </w:divBdr>
    </w:div>
    <w:div w:id="1677263218">
      <w:bodyDiv w:val="1"/>
      <w:marLeft w:val="0"/>
      <w:marRight w:val="0"/>
      <w:marTop w:val="0"/>
      <w:marBottom w:val="0"/>
      <w:divBdr>
        <w:top w:val="none" w:sz="0" w:space="0" w:color="auto"/>
        <w:left w:val="none" w:sz="0" w:space="0" w:color="auto"/>
        <w:bottom w:val="none" w:sz="0" w:space="0" w:color="auto"/>
        <w:right w:val="none" w:sz="0" w:space="0" w:color="auto"/>
      </w:divBdr>
    </w:div>
    <w:div w:id="1677263223">
      <w:bodyDiv w:val="1"/>
      <w:marLeft w:val="0"/>
      <w:marRight w:val="0"/>
      <w:marTop w:val="0"/>
      <w:marBottom w:val="0"/>
      <w:divBdr>
        <w:top w:val="none" w:sz="0" w:space="0" w:color="auto"/>
        <w:left w:val="none" w:sz="0" w:space="0" w:color="auto"/>
        <w:bottom w:val="none" w:sz="0" w:space="0" w:color="auto"/>
        <w:right w:val="none" w:sz="0" w:space="0" w:color="auto"/>
      </w:divBdr>
    </w:div>
    <w:div w:id="1677609215">
      <w:bodyDiv w:val="1"/>
      <w:marLeft w:val="0"/>
      <w:marRight w:val="0"/>
      <w:marTop w:val="0"/>
      <w:marBottom w:val="0"/>
      <w:divBdr>
        <w:top w:val="none" w:sz="0" w:space="0" w:color="auto"/>
        <w:left w:val="none" w:sz="0" w:space="0" w:color="auto"/>
        <w:bottom w:val="none" w:sz="0" w:space="0" w:color="auto"/>
        <w:right w:val="none" w:sz="0" w:space="0" w:color="auto"/>
      </w:divBdr>
    </w:div>
    <w:div w:id="1677616211">
      <w:bodyDiv w:val="1"/>
      <w:marLeft w:val="0"/>
      <w:marRight w:val="0"/>
      <w:marTop w:val="0"/>
      <w:marBottom w:val="0"/>
      <w:divBdr>
        <w:top w:val="none" w:sz="0" w:space="0" w:color="auto"/>
        <w:left w:val="none" w:sz="0" w:space="0" w:color="auto"/>
        <w:bottom w:val="none" w:sz="0" w:space="0" w:color="auto"/>
        <w:right w:val="none" w:sz="0" w:space="0" w:color="auto"/>
      </w:divBdr>
      <w:divsChild>
        <w:div w:id="182285850">
          <w:marLeft w:val="0"/>
          <w:marRight w:val="0"/>
          <w:marTop w:val="0"/>
          <w:marBottom w:val="0"/>
          <w:divBdr>
            <w:top w:val="none" w:sz="0" w:space="0" w:color="auto"/>
            <w:left w:val="none" w:sz="0" w:space="0" w:color="auto"/>
            <w:bottom w:val="none" w:sz="0" w:space="0" w:color="auto"/>
            <w:right w:val="none" w:sz="0" w:space="0" w:color="auto"/>
          </w:divBdr>
          <w:divsChild>
            <w:div w:id="165664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926909">
      <w:bodyDiv w:val="1"/>
      <w:marLeft w:val="0"/>
      <w:marRight w:val="0"/>
      <w:marTop w:val="0"/>
      <w:marBottom w:val="0"/>
      <w:divBdr>
        <w:top w:val="none" w:sz="0" w:space="0" w:color="auto"/>
        <w:left w:val="none" w:sz="0" w:space="0" w:color="auto"/>
        <w:bottom w:val="none" w:sz="0" w:space="0" w:color="auto"/>
        <w:right w:val="none" w:sz="0" w:space="0" w:color="auto"/>
      </w:divBdr>
    </w:div>
    <w:div w:id="1678074964">
      <w:bodyDiv w:val="1"/>
      <w:marLeft w:val="0"/>
      <w:marRight w:val="0"/>
      <w:marTop w:val="0"/>
      <w:marBottom w:val="0"/>
      <w:divBdr>
        <w:top w:val="none" w:sz="0" w:space="0" w:color="auto"/>
        <w:left w:val="none" w:sz="0" w:space="0" w:color="auto"/>
        <w:bottom w:val="none" w:sz="0" w:space="0" w:color="auto"/>
        <w:right w:val="none" w:sz="0" w:space="0" w:color="auto"/>
      </w:divBdr>
    </w:div>
    <w:div w:id="1678187711">
      <w:bodyDiv w:val="1"/>
      <w:marLeft w:val="0"/>
      <w:marRight w:val="0"/>
      <w:marTop w:val="0"/>
      <w:marBottom w:val="0"/>
      <w:divBdr>
        <w:top w:val="none" w:sz="0" w:space="0" w:color="auto"/>
        <w:left w:val="none" w:sz="0" w:space="0" w:color="auto"/>
        <w:bottom w:val="none" w:sz="0" w:space="0" w:color="auto"/>
        <w:right w:val="none" w:sz="0" w:space="0" w:color="auto"/>
      </w:divBdr>
    </w:div>
    <w:div w:id="1678729284">
      <w:bodyDiv w:val="1"/>
      <w:marLeft w:val="0"/>
      <w:marRight w:val="0"/>
      <w:marTop w:val="0"/>
      <w:marBottom w:val="0"/>
      <w:divBdr>
        <w:top w:val="none" w:sz="0" w:space="0" w:color="auto"/>
        <w:left w:val="none" w:sz="0" w:space="0" w:color="auto"/>
        <w:bottom w:val="none" w:sz="0" w:space="0" w:color="auto"/>
        <w:right w:val="none" w:sz="0" w:space="0" w:color="auto"/>
      </w:divBdr>
      <w:divsChild>
        <w:div w:id="841162083">
          <w:marLeft w:val="0"/>
          <w:marRight w:val="0"/>
          <w:marTop w:val="0"/>
          <w:marBottom w:val="0"/>
          <w:divBdr>
            <w:top w:val="none" w:sz="0" w:space="0" w:color="auto"/>
            <w:left w:val="none" w:sz="0" w:space="0" w:color="auto"/>
            <w:bottom w:val="none" w:sz="0" w:space="0" w:color="auto"/>
            <w:right w:val="none" w:sz="0" w:space="0" w:color="auto"/>
          </w:divBdr>
          <w:divsChild>
            <w:div w:id="55320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038286">
      <w:bodyDiv w:val="1"/>
      <w:marLeft w:val="0"/>
      <w:marRight w:val="0"/>
      <w:marTop w:val="0"/>
      <w:marBottom w:val="0"/>
      <w:divBdr>
        <w:top w:val="none" w:sz="0" w:space="0" w:color="auto"/>
        <w:left w:val="none" w:sz="0" w:space="0" w:color="auto"/>
        <w:bottom w:val="none" w:sz="0" w:space="0" w:color="auto"/>
        <w:right w:val="none" w:sz="0" w:space="0" w:color="auto"/>
      </w:divBdr>
    </w:div>
    <w:div w:id="1679114933">
      <w:bodyDiv w:val="1"/>
      <w:marLeft w:val="0"/>
      <w:marRight w:val="0"/>
      <w:marTop w:val="0"/>
      <w:marBottom w:val="0"/>
      <w:divBdr>
        <w:top w:val="none" w:sz="0" w:space="0" w:color="auto"/>
        <w:left w:val="none" w:sz="0" w:space="0" w:color="auto"/>
        <w:bottom w:val="none" w:sz="0" w:space="0" w:color="auto"/>
        <w:right w:val="none" w:sz="0" w:space="0" w:color="auto"/>
      </w:divBdr>
    </w:div>
    <w:div w:id="1679700377">
      <w:bodyDiv w:val="1"/>
      <w:marLeft w:val="0"/>
      <w:marRight w:val="0"/>
      <w:marTop w:val="0"/>
      <w:marBottom w:val="0"/>
      <w:divBdr>
        <w:top w:val="none" w:sz="0" w:space="0" w:color="auto"/>
        <w:left w:val="none" w:sz="0" w:space="0" w:color="auto"/>
        <w:bottom w:val="none" w:sz="0" w:space="0" w:color="auto"/>
        <w:right w:val="none" w:sz="0" w:space="0" w:color="auto"/>
      </w:divBdr>
    </w:div>
    <w:div w:id="1680112442">
      <w:bodyDiv w:val="1"/>
      <w:marLeft w:val="0"/>
      <w:marRight w:val="0"/>
      <w:marTop w:val="0"/>
      <w:marBottom w:val="0"/>
      <w:divBdr>
        <w:top w:val="none" w:sz="0" w:space="0" w:color="auto"/>
        <w:left w:val="none" w:sz="0" w:space="0" w:color="auto"/>
        <w:bottom w:val="none" w:sz="0" w:space="0" w:color="auto"/>
        <w:right w:val="none" w:sz="0" w:space="0" w:color="auto"/>
      </w:divBdr>
    </w:div>
    <w:div w:id="1680160820">
      <w:bodyDiv w:val="1"/>
      <w:marLeft w:val="0"/>
      <w:marRight w:val="0"/>
      <w:marTop w:val="0"/>
      <w:marBottom w:val="0"/>
      <w:divBdr>
        <w:top w:val="none" w:sz="0" w:space="0" w:color="auto"/>
        <w:left w:val="none" w:sz="0" w:space="0" w:color="auto"/>
        <w:bottom w:val="none" w:sz="0" w:space="0" w:color="auto"/>
        <w:right w:val="none" w:sz="0" w:space="0" w:color="auto"/>
      </w:divBdr>
    </w:div>
    <w:div w:id="1680427898">
      <w:bodyDiv w:val="1"/>
      <w:marLeft w:val="0"/>
      <w:marRight w:val="0"/>
      <w:marTop w:val="0"/>
      <w:marBottom w:val="0"/>
      <w:divBdr>
        <w:top w:val="none" w:sz="0" w:space="0" w:color="auto"/>
        <w:left w:val="none" w:sz="0" w:space="0" w:color="auto"/>
        <w:bottom w:val="none" w:sz="0" w:space="0" w:color="auto"/>
        <w:right w:val="none" w:sz="0" w:space="0" w:color="auto"/>
      </w:divBdr>
    </w:div>
    <w:div w:id="1680499422">
      <w:bodyDiv w:val="1"/>
      <w:marLeft w:val="0"/>
      <w:marRight w:val="0"/>
      <w:marTop w:val="0"/>
      <w:marBottom w:val="0"/>
      <w:divBdr>
        <w:top w:val="none" w:sz="0" w:space="0" w:color="auto"/>
        <w:left w:val="none" w:sz="0" w:space="0" w:color="auto"/>
        <w:bottom w:val="none" w:sz="0" w:space="0" w:color="auto"/>
        <w:right w:val="none" w:sz="0" w:space="0" w:color="auto"/>
      </w:divBdr>
    </w:div>
    <w:div w:id="1680504286">
      <w:bodyDiv w:val="1"/>
      <w:marLeft w:val="0"/>
      <w:marRight w:val="0"/>
      <w:marTop w:val="0"/>
      <w:marBottom w:val="0"/>
      <w:divBdr>
        <w:top w:val="none" w:sz="0" w:space="0" w:color="auto"/>
        <w:left w:val="none" w:sz="0" w:space="0" w:color="auto"/>
        <w:bottom w:val="none" w:sz="0" w:space="0" w:color="auto"/>
        <w:right w:val="none" w:sz="0" w:space="0" w:color="auto"/>
      </w:divBdr>
    </w:div>
    <w:div w:id="1680546829">
      <w:bodyDiv w:val="1"/>
      <w:marLeft w:val="0"/>
      <w:marRight w:val="0"/>
      <w:marTop w:val="0"/>
      <w:marBottom w:val="0"/>
      <w:divBdr>
        <w:top w:val="none" w:sz="0" w:space="0" w:color="auto"/>
        <w:left w:val="none" w:sz="0" w:space="0" w:color="auto"/>
        <w:bottom w:val="none" w:sz="0" w:space="0" w:color="auto"/>
        <w:right w:val="none" w:sz="0" w:space="0" w:color="auto"/>
      </w:divBdr>
      <w:divsChild>
        <w:div w:id="1471048070">
          <w:marLeft w:val="0"/>
          <w:marRight w:val="0"/>
          <w:marTop w:val="0"/>
          <w:marBottom w:val="0"/>
          <w:divBdr>
            <w:top w:val="none" w:sz="0" w:space="0" w:color="auto"/>
            <w:left w:val="none" w:sz="0" w:space="0" w:color="auto"/>
            <w:bottom w:val="none" w:sz="0" w:space="0" w:color="auto"/>
            <w:right w:val="none" w:sz="0" w:space="0" w:color="auto"/>
          </w:divBdr>
        </w:div>
      </w:divsChild>
    </w:div>
    <w:div w:id="1680768564">
      <w:bodyDiv w:val="1"/>
      <w:marLeft w:val="0"/>
      <w:marRight w:val="0"/>
      <w:marTop w:val="0"/>
      <w:marBottom w:val="0"/>
      <w:divBdr>
        <w:top w:val="none" w:sz="0" w:space="0" w:color="auto"/>
        <w:left w:val="none" w:sz="0" w:space="0" w:color="auto"/>
        <w:bottom w:val="none" w:sz="0" w:space="0" w:color="auto"/>
        <w:right w:val="none" w:sz="0" w:space="0" w:color="auto"/>
      </w:divBdr>
    </w:div>
    <w:div w:id="1681152235">
      <w:bodyDiv w:val="1"/>
      <w:marLeft w:val="0"/>
      <w:marRight w:val="0"/>
      <w:marTop w:val="0"/>
      <w:marBottom w:val="0"/>
      <w:divBdr>
        <w:top w:val="none" w:sz="0" w:space="0" w:color="auto"/>
        <w:left w:val="none" w:sz="0" w:space="0" w:color="auto"/>
        <w:bottom w:val="none" w:sz="0" w:space="0" w:color="auto"/>
        <w:right w:val="none" w:sz="0" w:space="0" w:color="auto"/>
      </w:divBdr>
    </w:div>
    <w:div w:id="1681547726">
      <w:bodyDiv w:val="1"/>
      <w:marLeft w:val="0"/>
      <w:marRight w:val="0"/>
      <w:marTop w:val="0"/>
      <w:marBottom w:val="0"/>
      <w:divBdr>
        <w:top w:val="none" w:sz="0" w:space="0" w:color="auto"/>
        <w:left w:val="none" w:sz="0" w:space="0" w:color="auto"/>
        <w:bottom w:val="none" w:sz="0" w:space="0" w:color="auto"/>
        <w:right w:val="none" w:sz="0" w:space="0" w:color="auto"/>
      </w:divBdr>
    </w:div>
    <w:div w:id="1681657982">
      <w:bodyDiv w:val="1"/>
      <w:marLeft w:val="0"/>
      <w:marRight w:val="0"/>
      <w:marTop w:val="0"/>
      <w:marBottom w:val="0"/>
      <w:divBdr>
        <w:top w:val="none" w:sz="0" w:space="0" w:color="auto"/>
        <w:left w:val="none" w:sz="0" w:space="0" w:color="auto"/>
        <w:bottom w:val="none" w:sz="0" w:space="0" w:color="auto"/>
        <w:right w:val="none" w:sz="0" w:space="0" w:color="auto"/>
      </w:divBdr>
    </w:div>
    <w:div w:id="1682076179">
      <w:bodyDiv w:val="1"/>
      <w:marLeft w:val="0"/>
      <w:marRight w:val="0"/>
      <w:marTop w:val="0"/>
      <w:marBottom w:val="0"/>
      <w:divBdr>
        <w:top w:val="none" w:sz="0" w:space="0" w:color="auto"/>
        <w:left w:val="none" w:sz="0" w:space="0" w:color="auto"/>
        <w:bottom w:val="none" w:sz="0" w:space="0" w:color="auto"/>
        <w:right w:val="none" w:sz="0" w:space="0" w:color="auto"/>
      </w:divBdr>
    </w:div>
    <w:div w:id="1682125568">
      <w:bodyDiv w:val="1"/>
      <w:marLeft w:val="0"/>
      <w:marRight w:val="0"/>
      <w:marTop w:val="0"/>
      <w:marBottom w:val="0"/>
      <w:divBdr>
        <w:top w:val="none" w:sz="0" w:space="0" w:color="auto"/>
        <w:left w:val="none" w:sz="0" w:space="0" w:color="auto"/>
        <w:bottom w:val="none" w:sz="0" w:space="0" w:color="auto"/>
        <w:right w:val="none" w:sz="0" w:space="0" w:color="auto"/>
      </w:divBdr>
    </w:div>
    <w:div w:id="1682778008">
      <w:bodyDiv w:val="1"/>
      <w:marLeft w:val="0"/>
      <w:marRight w:val="0"/>
      <w:marTop w:val="0"/>
      <w:marBottom w:val="0"/>
      <w:divBdr>
        <w:top w:val="none" w:sz="0" w:space="0" w:color="auto"/>
        <w:left w:val="none" w:sz="0" w:space="0" w:color="auto"/>
        <w:bottom w:val="none" w:sz="0" w:space="0" w:color="auto"/>
        <w:right w:val="none" w:sz="0" w:space="0" w:color="auto"/>
      </w:divBdr>
    </w:div>
    <w:div w:id="1683048900">
      <w:bodyDiv w:val="1"/>
      <w:marLeft w:val="0"/>
      <w:marRight w:val="0"/>
      <w:marTop w:val="0"/>
      <w:marBottom w:val="0"/>
      <w:divBdr>
        <w:top w:val="none" w:sz="0" w:space="0" w:color="auto"/>
        <w:left w:val="none" w:sz="0" w:space="0" w:color="auto"/>
        <w:bottom w:val="none" w:sz="0" w:space="0" w:color="auto"/>
        <w:right w:val="none" w:sz="0" w:space="0" w:color="auto"/>
      </w:divBdr>
    </w:div>
    <w:div w:id="1683121266">
      <w:bodyDiv w:val="1"/>
      <w:marLeft w:val="0"/>
      <w:marRight w:val="0"/>
      <w:marTop w:val="0"/>
      <w:marBottom w:val="0"/>
      <w:divBdr>
        <w:top w:val="none" w:sz="0" w:space="0" w:color="auto"/>
        <w:left w:val="none" w:sz="0" w:space="0" w:color="auto"/>
        <w:bottom w:val="none" w:sz="0" w:space="0" w:color="auto"/>
        <w:right w:val="none" w:sz="0" w:space="0" w:color="auto"/>
      </w:divBdr>
    </w:div>
    <w:div w:id="1683165057">
      <w:bodyDiv w:val="1"/>
      <w:marLeft w:val="0"/>
      <w:marRight w:val="0"/>
      <w:marTop w:val="0"/>
      <w:marBottom w:val="0"/>
      <w:divBdr>
        <w:top w:val="none" w:sz="0" w:space="0" w:color="auto"/>
        <w:left w:val="none" w:sz="0" w:space="0" w:color="auto"/>
        <w:bottom w:val="none" w:sz="0" w:space="0" w:color="auto"/>
        <w:right w:val="none" w:sz="0" w:space="0" w:color="auto"/>
      </w:divBdr>
    </w:div>
    <w:div w:id="1683626118">
      <w:bodyDiv w:val="1"/>
      <w:marLeft w:val="0"/>
      <w:marRight w:val="0"/>
      <w:marTop w:val="0"/>
      <w:marBottom w:val="0"/>
      <w:divBdr>
        <w:top w:val="none" w:sz="0" w:space="0" w:color="auto"/>
        <w:left w:val="none" w:sz="0" w:space="0" w:color="auto"/>
        <w:bottom w:val="none" w:sz="0" w:space="0" w:color="auto"/>
        <w:right w:val="none" w:sz="0" w:space="0" w:color="auto"/>
      </w:divBdr>
    </w:div>
    <w:div w:id="1684015852">
      <w:bodyDiv w:val="1"/>
      <w:marLeft w:val="0"/>
      <w:marRight w:val="0"/>
      <w:marTop w:val="0"/>
      <w:marBottom w:val="0"/>
      <w:divBdr>
        <w:top w:val="none" w:sz="0" w:space="0" w:color="auto"/>
        <w:left w:val="none" w:sz="0" w:space="0" w:color="auto"/>
        <w:bottom w:val="none" w:sz="0" w:space="0" w:color="auto"/>
        <w:right w:val="none" w:sz="0" w:space="0" w:color="auto"/>
      </w:divBdr>
      <w:divsChild>
        <w:div w:id="1770274463">
          <w:marLeft w:val="0"/>
          <w:marRight w:val="0"/>
          <w:marTop w:val="0"/>
          <w:marBottom w:val="0"/>
          <w:divBdr>
            <w:top w:val="none" w:sz="0" w:space="0" w:color="auto"/>
            <w:left w:val="none" w:sz="0" w:space="0" w:color="auto"/>
            <w:bottom w:val="none" w:sz="0" w:space="0" w:color="auto"/>
            <w:right w:val="none" w:sz="0" w:space="0" w:color="auto"/>
          </w:divBdr>
        </w:div>
      </w:divsChild>
    </w:div>
    <w:div w:id="1684167847">
      <w:bodyDiv w:val="1"/>
      <w:marLeft w:val="0"/>
      <w:marRight w:val="0"/>
      <w:marTop w:val="0"/>
      <w:marBottom w:val="0"/>
      <w:divBdr>
        <w:top w:val="none" w:sz="0" w:space="0" w:color="auto"/>
        <w:left w:val="none" w:sz="0" w:space="0" w:color="auto"/>
        <w:bottom w:val="none" w:sz="0" w:space="0" w:color="auto"/>
        <w:right w:val="none" w:sz="0" w:space="0" w:color="auto"/>
      </w:divBdr>
    </w:div>
    <w:div w:id="1684553004">
      <w:bodyDiv w:val="1"/>
      <w:marLeft w:val="0"/>
      <w:marRight w:val="0"/>
      <w:marTop w:val="0"/>
      <w:marBottom w:val="0"/>
      <w:divBdr>
        <w:top w:val="none" w:sz="0" w:space="0" w:color="auto"/>
        <w:left w:val="none" w:sz="0" w:space="0" w:color="auto"/>
        <w:bottom w:val="none" w:sz="0" w:space="0" w:color="auto"/>
        <w:right w:val="none" w:sz="0" w:space="0" w:color="auto"/>
      </w:divBdr>
    </w:div>
    <w:div w:id="1684698585">
      <w:bodyDiv w:val="1"/>
      <w:marLeft w:val="0"/>
      <w:marRight w:val="0"/>
      <w:marTop w:val="0"/>
      <w:marBottom w:val="0"/>
      <w:divBdr>
        <w:top w:val="none" w:sz="0" w:space="0" w:color="auto"/>
        <w:left w:val="none" w:sz="0" w:space="0" w:color="auto"/>
        <w:bottom w:val="none" w:sz="0" w:space="0" w:color="auto"/>
        <w:right w:val="none" w:sz="0" w:space="0" w:color="auto"/>
      </w:divBdr>
    </w:div>
    <w:div w:id="1684867212">
      <w:bodyDiv w:val="1"/>
      <w:marLeft w:val="0"/>
      <w:marRight w:val="0"/>
      <w:marTop w:val="0"/>
      <w:marBottom w:val="0"/>
      <w:divBdr>
        <w:top w:val="none" w:sz="0" w:space="0" w:color="auto"/>
        <w:left w:val="none" w:sz="0" w:space="0" w:color="auto"/>
        <w:bottom w:val="none" w:sz="0" w:space="0" w:color="auto"/>
        <w:right w:val="none" w:sz="0" w:space="0" w:color="auto"/>
      </w:divBdr>
    </w:div>
    <w:div w:id="1685016899">
      <w:bodyDiv w:val="1"/>
      <w:marLeft w:val="0"/>
      <w:marRight w:val="0"/>
      <w:marTop w:val="0"/>
      <w:marBottom w:val="0"/>
      <w:divBdr>
        <w:top w:val="none" w:sz="0" w:space="0" w:color="auto"/>
        <w:left w:val="none" w:sz="0" w:space="0" w:color="auto"/>
        <w:bottom w:val="none" w:sz="0" w:space="0" w:color="auto"/>
        <w:right w:val="none" w:sz="0" w:space="0" w:color="auto"/>
      </w:divBdr>
    </w:div>
    <w:div w:id="1685093234">
      <w:bodyDiv w:val="1"/>
      <w:marLeft w:val="0"/>
      <w:marRight w:val="0"/>
      <w:marTop w:val="0"/>
      <w:marBottom w:val="0"/>
      <w:divBdr>
        <w:top w:val="none" w:sz="0" w:space="0" w:color="auto"/>
        <w:left w:val="none" w:sz="0" w:space="0" w:color="auto"/>
        <w:bottom w:val="none" w:sz="0" w:space="0" w:color="auto"/>
        <w:right w:val="none" w:sz="0" w:space="0" w:color="auto"/>
      </w:divBdr>
    </w:div>
    <w:div w:id="1685278463">
      <w:bodyDiv w:val="1"/>
      <w:marLeft w:val="0"/>
      <w:marRight w:val="0"/>
      <w:marTop w:val="0"/>
      <w:marBottom w:val="0"/>
      <w:divBdr>
        <w:top w:val="none" w:sz="0" w:space="0" w:color="auto"/>
        <w:left w:val="none" w:sz="0" w:space="0" w:color="auto"/>
        <w:bottom w:val="none" w:sz="0" w:space="0" w:color="auto"/>
        <w:right w:val="none" w:sz="0" w:space="0" w:color="auto"/>
      </w:divBdr>
    </w:div>
    <w:div w:id="1685283452">
      <w:bodyDiv w:val="1"/>
      <w:marLeft w:val="0"/>
      <w:marRight w:val="0"/>
      <w:marTop w:val="0"/>
      <w:marBottom w:val="0"/>
      <w:divBdr>
        <w:top w:val="none" w:sz="0" w:space="0" w:color="auto"/>
        <w:left w:val="none" w:sz="0" w:space="0" w:color="auto"/>
        <w:bottom w:val="none" w:sz="0" w:space="0" w:color="auto"/>
        <w:right w:val="none" w:sz="0" w:space="0" w:color="auto"/>
      </w:divBdr>
    </w:div>
    <w:div w:id="1685283637">
      <w:bodyDiv w:val="1"/>
      <w:marLeft w:val="0"/>
      <w:marRight w:val="0"/>
      <w:marTop w:val="0"/>
      <w:marBottom w:val="0"/>
      <w:divBdr>
        <w:top w:val="none" w:sz="0" w:space="0" w:color="auto"/>
        <w:left w:val="none" w:sz="0" w:space="0" w:color="auto"/>
        <w:bottom w:val="none" w:sz="0" w:space="0" w:color="auto"/>
        <w:right w:val="none" w:sz="0" w:space="0" w:color="auto"/>
      </w:divBdr>
    </w:div>
    <w:div w:id="1685472970">
      <w:bodyDiv w:val="1"/>
      <w:marLeft w:val="0"/>
      <w:marRight w:val="0"/>
      <w:marTop w:val="0"/>
      <w:marBottom w:val="0"/>
      <w:divBdr>
        <w:top w:val="none" w:sz="0" w:space="0" w:color="auto"/>
        <w:left w:val="none" w:sz="0" w:space="0" w:color="auto"/>
        <w:bottom w:val="none" w:sz="0" w:space="0" w:color="auto"/>
        <w:right w:val="none" w:sz="0" w:space="0" w:color="auto"/>
      </w:divBdr>
    </w:div>
    <w:div w:id="1686245069">
      <w:bodyDiv w:val="1"/>
      <w:marLeft w:val="0"/>
      <w:marRight w:val="0"/>
      <w:marTop w:val="0"/>
      <w:marBottom w:val="0"/>
      <w:divBdr>
        <w:top w:val="none" w:sz="0" w:space="0" w:color="auto"/>
        <w:left w:val="none" w:sz="0" w:space="0" w:color="auto"/>
        <w:bottom w:val="none" w:sz="0" w:space="0" w:color="auto"/>
        <w:right w:val="none" w:sz="0" w:space="0" w:color="auto"/>
      </w:divBdr>
    </w:div>
    <w:div w:id="1686397255">
      <w:bodyDiv w:val="1"/>
      <w:marLeft w:val="0"/>
      <w:marRight w:val="0"/>
      <w:marTop w:val="0"/>
      <w:marBottom w:val="0"/>
      <w:divBdr>
        <w:top w:val="none" w:sz="0" w:space="0" w:color="auto"/>
        <w:left w:val="none" w:sz="0" w:space="0" w:color="auto"/>
        <w:bottom w:val="none" w:sz="0" w:space="0" w:color="auto"/>
        <w:right w:val="none" w:sz="0" w:space="0" w:color="auto"/>
      </w:divBdr>
    </w:div>
    <w:div w:id="1686403086">
      <w:bodyDiv w:val="1"/>
      <w:marLeft w:val="0"/>
      <w:marRight w:val="0"/>
      <w:marTop w:val="0"/>
      <w:marBottom w:val="0"/>
      <w:divBdr>
        <w:top w:val="none" w:sz="0" w:space="0" w:color="auto"/>
        <w:left w:val="none" w:sz="0" w:space="0" w:color="auto"/>
        <w:bottom w:val="none" w:sz="0" w:space="0" w:color="auto"/>
        <w:right w:val="none" w:sz="0" w:space="0" w:color="auto"/>
      </w:divBdr>
    </w:div>
    <w:div w:id="1686705792">
      <w:bodyDiv w:val="1"/>
      <w:marLeft w:val="0"/>
      <w:marRight w:val="0"/>
      <w:marTop w:val="0"/>
      <w:marBottom w:val="0"/>
      <w:divBdr>
        <w:top w:val="none" w:sz="0" w:space="0" w:color="auto"/>
        <w:left w:val="none" w:sz="0" w:space="0" w:color="auto"/>
        <w:bottom w:val="none" w:sz="0" w:space="0" w:color="auto"/>
        <w:right w:val="none" w:sz="0" w:space="0" w:color="auto"/>
      </w:divBdr>
    </w:div>
    <w:div w:id="1686899343">
      <w:bodyDiv w:val="1"/>
      <w:marLeft w:val="0"/>
      <w:marRight w:val="0"/>
      <w:marTop w:val="0"/>
      <w:marBottom w:val="0"/>
      <w:divBdr>
        <w:top w:val="none" w:sz="0" w:space="0" w:color="auto"/>
        <w:left w:val="none" w:sz="0" w:space="0" w:color="auto"/>
        <w:bottom w:val="none" w:sz="0" w:space="0" w:color="auto"/>
        <w:right w:val="none" w:sz="0" w:space="0" w:color="auto"/>
      </w:divBdr>
    </w:div>
    <w:div w:id="1686901432">
      <w:bodyDiv w:val="1"/>
      <w:marLeft w:val="0"/>
      <w:marRight w:val="0"/>
      <w:marTop w:val="0"/>
      <w:marBottom w:val="0"/>
      <w:divBdr>
        <w:top w:val="none" w:sz="0" w:space="0" w:color="auto"/>
        <w:left w:val="none" w:sz="0" w:space="0" w:color="auto"/>
        <w:bottom w:val="none" w:sz="0" w:space="0" w:color="auto"/>
        <w:right w:val="none" w:sz="0" w:space="0" w:color="auto"/>
      </w:divBdr>
      <w:divsChild>
        <w:div w:id="167064288">
          <w:marLeft w:val="0"/>
          <w:marRight w:val="0"/>
          <w:marTop w:val="0"/>
          <w:marBottom w:val="0"/>
          <w:divBdr>
            <w:top w:val="none" w:sz="0" w:space="0" w:color="auto"/>
            <w:left w:val="none" w:sz="0" w:space="0" w:color="auto"/>
            <w:bottom w:val="none" w:sz="0" w:space="0" w:color="auto"/>
            <w:right w:val="none" w:sz="0" w:space="0" w:color="auto"/>
          </w:divBdr>
        </w:div>
      </w:divsChild>
    </w:div>
    <w:div w:id="1686902864">
      <w:bodyDiv w:val="1"/>
      <w:marLeft w:val="0"/>
      <w:marRight w:val="0"/>
      <w:marTop w:val="0"/>
      <w:marBottom w:val="0"/>
      <w:divBdr>
        <w:top w:val="none" w:sz="0" w:space="0" w:color="auto"/>
        <w:left w:val="none" w:sz="0" w:space="0" w:color="auto"/>
        <w:bottom w:val="none" w:sz="0" w:space="0" w:color="auto"/>
        <w:right w:val="none" w:sz="0" w:space="0" w:color="auto"/>
      </w:divBdr>
    </w:div>
    <w:div w:id="1687250449">
      <w:bodyDiv w:val="1"/>
      <w:marLeft w:val="0"/>
      <w:marRight w:val="0"/>
      <w:marTop w:val="0"/>
      <w:marBottom w:val="0"/>
      <w:divBdr>
        <w:top w:val="none" w:sz="0" w:space="0" w:color="auto"/>
        <w:left w:val="none" w:sz="0" w:space="0" w:color="auto"/>
        <w:bottom w:val="none" w:sz="0" w:space="0" w:color="auto"/>
        <w:right w:val="none" w:sz="0" w:space="0" w:color="auto"/>
      </w:divBdr>
    </w:div>
    <w:div w:id="1687517695">
      <w:bodyDiv w:val="1"/>
      <w:marLeft w:val="0"/>
      <w:marRight w:val="0"/>
      <w:marTop w:val="0"/>
      <w:marBottom w:val="0"/>
      <w:divBdr>
        <w:top w:val="none" w:sz="0" w:space="0" w:color="auto"/>
        <w:left w:val="none" w:sz="0" w:space="0" w:color="auto"/>
        <w:bottom w:val="none" w:sz="0" w:space="0" w:color="auto"/>
        <w:right w:val="none" w:sz="0" w:space="0" w:color="auto"/>
      </w:divBdr>
    </w:div>
    <w:div w:id="1687751347">
      <w:bodyDiv w:val="1"/>
      <w:marLeft w:val="0"/>
      <w:marRight w:val="0"/>
      <w:marTop w:val="0"/>
      <w:marBottom w:val="0"/>
      <w:divBdr>
        <w:top w:val="none" w:sz="0" w:space="0" w:color="auto"/>
        <w:left w:val="none" w:sz="0" w:space="0" w:color="auto"/>
        <w:bottom w:val="none" w:sz="0" w:space="0" w:color="auto"/>
        <w:right w:val="none" w:sz="0" w:space="0" w:color="auto"/>
      </w:divBdr>
    </w:div>
    <w:div w:id="1688024211">
      <w:bodyDiv w:val="1"/>
      <w:marLeft w:val="0"/>
      <w:marRight w:val="0"/>
      <w:marTop w:val="0"/>
      <w:marBottom w:val="0"/>
      <w:divBdr>
        <w:top w:val="none" w:sz="0" w:space="0" w:color="auto"/>
        <w:left w:val="none" w:sz="0" w:space="0" w:color="auto"/>
        <w:bottom w:val="none" w:sz="0" w:space="0" w:color="auto"/>
        <w:right w:val="none" w:sz="0" w:space="0" w:color="auto"/>
      </w:divBdr>
    </w:div>
    <w:div w:id="1688025003">
      <w:bodyDiv w:val="1"/>
      <w:marLeft w:val="0"/>
      <w:marRight w:val="0"/>
      <w:marTop w:val="0"/>
      <w:marBottom w:val="0"/>
      <w:divBdr>
        <w:top w:val="none" w:sz="0" w:space="0" w:color="auto"/>
        <w:left w:val="none" w:sz="0" w:space="0" w:color="auto"/>
        <w:bottom w:val="none" w:sz="0" w:space="0" w:color="auto"/>
        <w:right w:val="none" w:sz="0" w:space="0" w:color="auto"/>
      </w:divBdr>
      <w:divsChild>
        <w:div w:id="285889097">
          <w:marLeft w:val="0"/>
          <w:marRight w:val="0"/>
          <w:marTop w:val="0"/>
          <w:marBottom w:val="0"/>
          <w:divBdr>
            <w:top w:val="none" w:sz="0" w:space="0" w:color="auto"/>
            <w:left w:val="none" w:sz="0" w:space="0" w:color="auto"/>
            <w:bottom w:val="none" w:sz="0" w:space="0" w:color="auto"/>
            <w:right w:val="none" w:sz="0" w:space="0" w:color="auto"/>
          </w:divBdr>
        </w:div>
      </w:divsChild>
    </w:div>
    <w:div w:id="1688217046">
      <w:bodyDiv w:val="1"/>
      <w:marLeft w:val="0"/>
      <w:marRight w:val="0"/>
      <w:marTop w:val="0"/>
      <w:marBottom w:val="0"/>
      <w:divBdr>
        <w:top w:val="none" w:sz="0" w:space="0" w:color="auto"/>
        <w:left w:val="none" w:sz="0" w:space="0" w:color="auto"/>
        <w:bottom w:val="none" w:sz="0" w:space="0" w:color="auto"/>
        <w:right w:val="none" w:sz="0" w:space="0" w:color="auto"/>
      </w:divBdr>
    </w:div>
    <w:div w:id="1688407136">
      <w:bodyDiv w:val="1"/>
      <w:marLeft w:val="0"/>
      <w:marRight w:val="0"/>
      <w:marTop w:val="0"/>
      <w:marBottom w:val="0"/>
      <w:divBdr>
        <w:top w:val="none" w:sz="0" w:space="0" w:color="auto"/>
        <w:left w:val="none" w:sz="0" w:space="0" w:color="auto"/>
        <w:bottom w:val="none" w:sz="0" w:space="0" w:color="auto"/>
        <w:right w:val="none" w:sz="0" w:space="0" w:color="auto"/>
      </w:divBdr>
    </w:div>
    <w:div w:id="1688676245">
      <w:bodyDiv w:val="1"/>
      <w:marLeft w:val="0"/>
      <w:marRight w:val="0"/>
      <w:marTop w:val="0"/>
      <w:marBottom w:val="0"/>
      <w:divBdr>
        <w:top w:val="none" w:sz="0" w:space="0" w:color="auto"/>
        <w:left w:val="none" w:sz="0" w:space="0" w:color="auto"/>
        <w:bottom w:val="none" w:sz="0" w:space="0" w:color="auto"/>
        <w:right w:val="none" w:sz="0" w:space="0" w:color="auto"/>
      </w:divBdr>
    </w:div>
    <w:div w:id="1688679522">
      <w:bodyDiv w:val="1"/>
      <w:marLeft w:val="0"/>
      <w:marRight w:val="0"/>
      <w:marTop w:val="0"/>
      <w:marBottom w:val="0"/>
      <w:divBdr>
        <w:top w:val="none" w:sz="0" w:space="0" w:color="auto"/>
        <w:left w:val="none" w:sz="0" w:space="0" w:color="auto"/>
        <w:bottom w:val="none" w:sz="0" w:space="0" w:color="auto"/>
        <w:right w:val="none" w:sz="0" w:space="0" w:color="auto"/>
      </w:divBdr>
    </w:div>
    <w:div w:id="1688873417">
      <w:bodyDiv w:val="1"/>
      <w:marLeft w:val="0"/>
      <w:marRight w:val="0"/>
      <w:marTop w:val="0"/>
      <w:marBottom w:val="0"/>
      <w:divBdr>
        <w:top w:val="none" w:sz="0" w:space="0" w:color="auto"/>
        <w:left w:val="none" w:sz="0" w:space="0" w:color="auto"/>
        <w:bottom w:val="none" w:sz="0" w:space="0" w:color="auto"/>
        <w:right w:val="none" w:sz="0" w:space="0" w:color="auto"/>
      </w:divBdr>
    </w:div>
    <w:div w:id="1689024916">
      <w:bodyDiv w:val="1"/>
      <w:marLeft w:val="0"/>
      <w:marRight w:val="0"/>
      <w:marTop w:val="0"/>
      <w:marBottom w:val="0"/>
      <w:divBdr>
        <w:top w:val="none" w:sz="0" w:space="0" w:color="auto"/>
        <w:left w:val="none" w:sz="0" w:space="0" w:color="auto"/>
        <w:bottom w:val="none" w:sz="0" w:space="0" w:color="auto"/>
        <w:right w:val="none" w:sz="0" w:space="0" w:color="auto"/>
      </w:divBdr>
    </w:div>
    <w:div w:id="1689063152">
      <w:bodyDiv w:val="1"/>
      <w:marLeft w:val="0"/>
      <w:marRight w:val="0"/>
      <w:marTop w:val="0"/>
      <w:marBottom w:val="0"/>
      <w:divBdr>
        <w:top w:val="none" w:sz="0" w:space="0" w:color="auto"/>
        <w:left w:val="none" w:sz="0" w:space="0" w:color="auto"/>
        <w:bottom w:val="none" w:sz="0" w:space="0" w:color="auto"/>
        <w:right w:val="none" w:sz="0" w:space="0" w:color="auto"/>
      </w:divBdr>
    </w:div>
    <w:div w:id="1689523661">
      <w:bodyDiv w:val="1"/>
      <w:marLeft w:val="0"/>
      <w:marRight w:val="0"/>
      <w:marTop w:val="0"/>
      <w:marBottom w:val="0"/>
      <w:divBdr>
        <w:top w:val="none" w:sz="0" w:space="0" w:color="auto"/>
        <w:left w:val="none" w:sz="0" w:space="0" w:color="auto"/>
        <w:bottom w:val="none" w:sz="0" w:space="0" w:color="auto"/>
        <w:right w:val="none" w:sz="0" w:space="0" w:color="auto"/>
      </w:divBdr>
    </w:div>
    <w:div w:id="1689596596">
      <w:bodyDiv w:val="1"/>
      <w:marLeft w:val="0"/>
      <w:marRight w:val="0"/>
      <w:marTop w:val="0"/>
      <w:marBottom w:val="0"/>
      <w:divBdr>
        <w:top w:val="none" w:sz="0" w:space="0" w:color="auto"/>
        <w:left w:val="none" w:sz="0" w:space="0" w:color="auto"/>
        <w:bottom w:val="none" w:sz="0" w:space="0" w:color="auto"/>
        <w:right w:val="none" w:sz="0" w:space="0" w:color="auto"/>
      </w:divBdr>
    </w:div>
    <w:div w:id="1690132888">
      <w:bodyDiv w:val="1"/>
      <w:marLeft w:val="0"/>
      <w:marRight w:val="0"/>
      <w:marTop w:val="0"/>
      <w:marBottom w:val="0"/>
      <w:divBdr>
        <w:top w:val="none" w:sz="0" w:space="0" w:color="auto"/>
        <w:left w:val="none" w:sz="0" w:space="0" w:color="auto"/>
        <w:bottom w:val="none" w:sz="0" w:space="0" w:color="auto"/>
        <w:right w:val="none" w:sz="0" w:space="0" w:color="auto"/>
      </w:divBdr>
    </w:div>
    <w:div w:id="1690136601">
      <w:bodyDiv w:val="1"/>
      <w:marLeft w:val="0"/>
      <w:marRight w:val="0"/>
      <w:marTop w:val="0"/>
      <w:marBottom w:val="0"/>
      <w:divBdr>
        <w:top w:val="none" w:sz="0" w:space="0" w:color="auto"/>
        <w:left w:val="none" w:sz="0" w:space="0" w:color="auto"/>
        <w:bottom w:val="none" w:sz="0" w:space="0" w:color="auto"/>
        <w:right w:val="none" w:sz="0" w:space="0" w:color="auto"/>
      </w:divBdr>
    </w:div>
    <w:div w:id="1690326478">
      <w:bodyDiv w:val="1"/>
      <w:marLeft w:val="0"/>
      <w:marRight w:val="0"/>
      <w:marTop w:val="0"/>
      <w:marBottom w:val="0"/>
      <w:divBdr>
        <w:top w:val="none" w:sz="0" w:space="0" w:color="auto"/>
        <w:left w:val="none" w:sz="0" w:space="0" w:color="auto"/>
        <w:bottom w:val="none" w:sz="0" w:space="0" w:color="auto"/>
        <w:right w:val="none" w:sz="0" w:space="0" w:color="auto"/>
      </w:divBdr>
    </w:div>
    <w:div w:id="1690334940">
      <w:bodyDiv w:val="1"/>
      <w:marLeft w:val="0"/>
      <w:marRight w:val="0"/>
      <w:marTop w:val="0"/>
      <w:marBottom w:val="0"/>
      <w:divBdr>
        <w:top w:val="none" w:sz="0" w:space="0" w:color="auto"/>
        <w:left w:val="none" w:sz="0" w:space="0" w:color="auto"/>
        <w:bottom w:val="none" w:sz="0" w:space="0" w:color="auto"/>
        <w:right w:val="none" w:sz="0" w:space="0" w:color="auto"/>
      </w:divBdr>
    </w:div>
    <w:div w:id="1691301316">
      <w:bodyDiv w:val="1"/>
      <w:marLeft w:val="0"/>
      <w:marRight w:val="0"/>
      <w:marTop w:val="0"/>
      <w:marBottom w:val="0"/>
      <w:divBdr>
        <w:top w:val="none" w:sz="0" w:space="0" w:color="auto"/>
        <w:left w:val="none" w:sz="0" w:space="0" w:color="auto"/>
        <w:bottom w:val="none" w:sz="0" w:space="0" w:color="auto"/>
        <w:right w:val="none" w:sz="0" w:space="0" w:color="auto"/>
      </w:divBdr>
    </w:div>
    <w:div w:id="1691712974">
      <w:bodyDiv w:val="1"/>
      <w:marLeft w:val="0"/>
      <w:marRight w:val="0"/>
      <w:marTop w:val="0"/>
      <w:marBottom w:val="0"/>
      <w:divBdr>
        <w:top w:val="none" w:sz="0" w:space="0" w:color="auto"/>
        <w:left w:val="none" w:sz="0" w:space="0" w:color="auto"/>
        <w:bottom w:val="none" w:sz="0" w:space="0" w:color="auto"/>
        <w:right w:val="none" w:sz="0" w:space="0" w:color="auto"/>
      </w:divBdr>
      <w:divsChild>
        <w:div w:id="375814238">
          <w:marLeft w:val="0"/>
          <w:marRight w:val="0"/>
          <w:marTop w:val="0"/>
          <w:marBottom w:val="0"/>
          <w:divBdr>
            <w:top w:val="none" w:sz="0" w:space="0" w:color="auto"/>
            <w:left w:val="none" w:sz="0" w:space="0" w:color="auto"/>
            <w:bottom w:val="none" w:sz="0" w:space="0" w:color="auto"/>
            <w:right w:val="none" w:sz="0" w:space="0" w:color="auto"/>
          </w:divBdr>
          <w:divsChild>
            <w:div w:id="14007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758069">
      <w:bodyDiv w:val="1"/>
      <w:marLeft w:val="0"/>
      <w:marRight w:val="0"/>
      <w:marTop w:val="0"/>
      <w:marBottom w:val="0"/>
      <w:divBdr>
        <w:top w:val="none" w:sz="0" w:space="0" w:color="auto"/>
        <w:left w:val="none" w:sz="0" w:space="0" w:color="auto"/>
        <w:bottom w:val="none" w:sz="0" w:space="0" w:color="auto"/>
        <w:right w:val="none" w:sz="0" w:space="0" w:color="auto"/>
      </w:divBdr>
    </w:div>
    <w:div w:id="1691949256">
      <w:bodyDiv w:val="1"/>
      <w:marLeft w:val="0"/>
      <w:marRight w:val="0"/>
      <w:marTop w:val="0"/>
      <w:marBottom w:val="0"/>
      <w:divBdr>
        <w:top w:val="none" w:sz="0" w:space="0" w:color="auto"/>
        <w:left w:val="none" w:sz="0" w:space="0" w:color="auto"/>
        <w:bottom w:val="none" w:sz="0" w:space="0" w:color="auto"/>
        <w:right w:val="none" w:sz="0" w:space="0" w:color="auto"/>
      </w:divBdr>
    </w:div>
    <w:div w:id="1692106337">
      <w:bodyDiv w:val="1"/>
      <w:marLeft w:val="0"/>
      <w:marRight w:val="0"/>
      <w:marTop w:val="0"/>
      <w:marBottom w:val="0"/>
      <w:divBdr>
        <w:top w:val="none" w:sz="0" w:space="0" w:color="auto"/>
        <w:left w:val="none" w:sz="0" w:space="0" w:color="auto"/>
        <w:bottom w:val="none" w:sz="0" w:space="0" w:color="auto"/>
        <w:right w:val="none" w:sz="0" w:space="0" w:color="auto"/>
      </w:divBdr>
    </w:div>
    <w:div w:id="1692341899">
      <w:bodyDiv w:val="1"/>
      <w:marLeft w:val="0"/>
      <w:marRight w:val="0"/>
      <w:marTop w:val="0"/>
      <w:marBottom w:val="0"/>
      <w:divBdr>
        <w:top w:val="none" w:sz="0" w:space="0" w:color="auto"/>
        <w:left w:val="none" w:sz="0" w:space="0" w:color="auto"/>
        <w:bottom w:val="none" w:sz="0" w:space="0" w:color="auto"/>
        <w:right w:val="none" w:sz="0" w:space="0" w:color="auto"/>
      </w:divBdr>
    </w:div>
    <w:div w:id="1692607406">
      <w:bodyDiv w:val="1"/>
      <w:marLeft w:val="0"/>
      <w:marRight w:val="0"/>
      <w:marTop w:val="0"/>
      <w:marBottom w:val="0"/>
      <w:divBdr>
        <w:top w:val="none" w:sz="0" w:space="0" w:color="auto"/>
        <w:left w:val="none" w:sz="0" w:space="0" w:color="auto"/>
        <w:bottom w:val="none" w:sz="0" w:space="0" w:color="auto"/>
        <w:right w:val="none" w:sz="0" w:space="0" w:color="auto"/>
      </w:divBdr>
    </w:div>
    <w:div w:id="1692730244">
      <w:bodyDiv w:val="1"/>
      <w:marLeft w:val="0"/>
      <w:marRight w:val="0"/>
      <w:marTop w:val="0"/>
      <w:marBottom w:val="0"/>
      <w:divBdr>
        <w:top w:val="none" w:sz="0" w:space="0" w:color="auto"/>
        <w:left w:val="none" w:sz="0" w:space="0" w:color="auto"/>
        <w:bottom w:val="none" w:sz="0" w:space="0" w:color="auto"/>
        <w:right w:val="none" w:sz="0" w:space="0" w:color="auto"/>
      </w:divBdr>
    </w:div>
    <w:div w:id="1692796163">
      <w:bodyDiv w:val="1"/>
      <w:marLeft w:val="0"/>
      <w:marRight w:val="0"/>
      <w:marTop w:val="0"/>
      <w:marBottom w:val="0"/>
      <w:divBdr>
        <w:top w:val="none" w:sz="0" w:space="0" w:color="auto"/>
        <w:left w:val="none" w:sz="0" w:space="0" w:color="auto"/>
        <w:bottom w:val="none" w:sz="0" w:space="0" w:color="auto"/>
        <w:right w:val="none" w:sz="0" w:space="0" w:color="auto"/>
      </w:divBdr>
    </w:div>
    <w:div w:id="1692804928">
      <w:bodyDiv w:val="1"/>
      <w:marLeft w:val="0"/>
      <w:marRight w:val="0"/>
      <w:marTop w:val="0"/>
      <w:marBottom w:val="0"/>
      <w:divBdr>
        <w:top w:val="none" w:sz="0" w:space="0" w:color="auto"/>
        <w:left w:val="none" w:sz="0" w:space="0" w:color="auto"/>
        <w:bottom w:val="none" w:sz="0" w:space="0" w:color="auto"/>
        <w:right w:val="none" w:sz="0" w:space="0" w:color="auto"/>
      </w:divBdr>
    </w:div>
    <w:div w:id="1692993999">
      <w:bodyDiv w:val="1"/>
      <w:marLeft w:val="0"/>
      <w:marRight w:val="0"/>
      <w:marTop w:val="0"/>
      <w:marBottom w:val="0"/>
      <w:divBdr>
        <w:top w:val="none" w:sz="0" w:space="0" w:color="auto"/>
        <w:left w:val="none" w:sz="0" w:space="0" w:color="auto"/>
        <w:bottom w:val="none" w:sz="0" w:space="0" w:color="auto"/>
        <w:right w:val="none" w:sz="0" w:space="0" w:color="auto"/>
      </w:divBdr>
    </w:div>
    <w:div w:id="1693260015">
      <w:bodyDiv w:val="1"/>
      <w:marLeft w:val="0"/>
      <w:marRight w:val="0"/>
      <w:marTop w:val="0"/>
      <w:marBottom w:val="0"/>
      <w:divBdr>
        <w:top w:val="none" w:sz="0" w:space="0" w:color="auto"/>
        <w:left w:val="none" w:sz="0" w:space="0" w:color="auto"/>
        <w:bottom w:val="none" w:sz="0" w:space="0" w:color="auto"/>
        <w:right w:val="none" w:sz="0" w:space="0" w:color="auto"/>
      </w:divBdr>
    </w:div>
    <w:div w:id="1694107163">
      <w:bodyDiv w:val="1"/>
      <w:marLeft w:val="0"/>
      <w:marRight w:val="0"/>
      <w:marTop w:val="0"/>
      <w:marBottom w:val="0"/>
      <w:divBdr>
        <w:top w:val="none" w:sz="0" w:space="0" w:color="auto"/>
        <w:left w:val="none" w:sz="0" w:space="0" w:color="auto"/>
        <w:bottom w:val="none" w:sz="0" w:space="0" w:color="auto"/>
        <w:right w:val="none" w:sz="0" w:space="0" w:color="auto"/>
      </w:divBdr>
    </w:div>
    <w:div w:id="1694460031">
      <w:bodyDiv w:val="1"/>
      <w:marLeft w:val="0"/>
      <w:marRight w:val="0"/>
      <w:marTop w:val="0"/>
      <w:marBottom w:val="0"/>
      <w:divBdr>
        <w:top w:val="none" w:sz="0" w:space="0" w:color="auto"/>
        <w:left w:val="none" w:sz="0" w:space="0" w:color="auto"/>
        <w:bottom w:val="none" w:sz="0" w:space="0" w:color="auto"/>
        <w:right w:val="none" w:sz="0" w:space="0" w:color="auto"/>
      </w:divBdr>
    </w:div>
    <w:div w:id="1694499739">
      <w:bodyDiv w:val="1"/>
      <w:marLeft w:val="0"/>
      <w:marRight w:val="0"/>
      <w:marTop w:val="0"/>
      <w:marBottom w:val="0"/>
      <w:divBdr>
        <w:top w:val="none" w:sz="0" w:space="0" w:color="auto"/>
        <w:left w:val="none" w:sz="0" w:space="0" w:color="auto"/>
        <w:bottom w:val="none" w:sz="0" w:space="0" w:color="auto"/>
        <w:right w:val="none" w:sz="0" w:space="0" w:color="auto"/>
      </w:divBdr>
    </w:div>
    <w:div w:id="1694839155">
      <w:bodyDiv w:val="1"/>
      <w:marLeft w:val="0"/>
      <w:marRight w:val="0"/>
      <w:marTop w:val="0"/>
      <w:marBottom w:val="0"/>
      <w:divBdr>
        <w:top w:val="none" w:sz="0" w:space="0" w:color="auto"/>
        <w:left w:val="none" w:sz="0" w:space="0" w:color="auto"/>
        <w:bottom w:val="none" w:sz="0" w:space="0" w:color="auto"/>
        <w:right w:val="none" w:sz="0" w:space="0" w:color="auto"/>
      </w:divBdr>
    </w:div>
    <w:div w:id="1694917403">
      <w:bodyDiv w:val="1"/>
      <w:marLeft w:val="0"/>
      <w:marRight w:val="0"/>
      <w:marTop w:val="0"/>
      <w:marBottom w:val="0"/>
      <w:divBdr>
        <w:top w:val="none" w:sz="0" w:space="0" w:color="auto"/>
        <w:left w:val="none" w:sz="0" w:space="0" w:color="auto"/>
        <w:bottom w:val="none" w:sz="0" w:space="0" w:color="auto"/>
        <w:right w:val="none" w:sz="0" w:space="0" w:color="auto"/>
      </w:divBdr>
      <w:divsChild>
        <w:div w:id="746925479">
          <w:marLeft w:val="0"/>
          <w:marRight w:val="0"/>
          <w:marTop w:val="0"/>
          <w:marBottom w:val="0"/>
          <w:divBdr>
            <w:top w:val="none" w:sz="0" w:space="0" w:color="auto"/>
            <w:left w:val="none" w:sz="0" w:space="0" w:color="auto"/>
            <w:bottom w:val="none" w:sz="0" w:space="0" w:color="auto"/>
            <w:right w:val="none" w:sz="0" w:space="0" w:color="auto"/>
          </w:divBdr>
          <w:divsChild>
            <w:div w:id="24210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113862">
      <w:bodyDiv w:val="1"/>
      <w:marLeft w:val="0"/>
      <w:marRight w:val="0"/>
      <w:marTop w:val="0"/>
      <w:marBottom w:val="0"/>
      <w:divBdr>
        <w:top w:val="none" w:sz="0" w:space="0" w:color="auto"/>
        <w:left w:val="none" w:sz="0" w:space="0" w:color="auto"/>
        <w:bottom w:val="none" w:sz="0" w:space="0" w:color="auto"/>
        <w:right w:val="none" w:sz="0" w:space="0" w:color="auto"/>
      </w:divBdr>
    </w:div>
    <w:div w:id="1695501392">
      <w:bodyDiv w:val="1"/>
      <w:marLeft w:val="0"/>
      <w:marRight w:val="0"/>
      <w:marTop w:val="0"/>
      <w:marBottom w:val="0"/>
      <w:divBdr>
        <w:top w:val="none" w:sz="0" w:space="0" w:color="auto"/>
        <w:left w:val="none" w:sz="0" w:space="0" w:color="auto"/>
        <w:bottom w:val="none" w:sz="0" w:space="0" w:color="auto"/>
        <w:right w:val="none" w:sz="0" w:space="0" w:color="auto"/>
      </w:divBdr>
    </w:div>
    <w:div w:id="1695615439">
      <w:bodyDiv w:val="1"/>
      <w:marLeft w:val="0"/>
      <w:marRight w:val="0"/>
      <w:marTop w:val="0"/>
      <w:marBottom w:val="0"/>
      <w:divBdr>
        <w:top w:val="none" w:sz="0" w:space="0" w:color="auto"/>
        <w:left w:val="none" w:sz="0" w:space="0" w:color="auto"/>
        <w:bottom w:val="none" w:sz="0" w:space="0" w:color="auto"/>
        <w:right w:val="none" w:sz="0" w:space="0" w:color="auto"/>
      </w:divBdr>
    </w:div>
    <w:div w:id="1696079161">
      <w:bodyDiv w:val="1"/>
      <w:marLeft w:val="0"/>
      <w:marRight w:val="0"/>
      <w:marTop w:val="0"/>
      <w:marBottom w:val="0"/>
      <w:divBdr>
        <w:top w:val="none" w:sz="0" w:space="0" w:color="auto"/>
        <w:left w:val="none" w:sz="0" w:space="0" w:color="auto"/>
        <w:bottom w:val="none" w:sz="0" w:space="0" w:color="auto"/>
        <w:right w:val="none" w:sz="0" w:space="0" w:color="auto"/>
      </w:divBdr>
    </w:div>
    <w:div w:id="1696228161">
      <w:bodyDiv w:val="1"/>
      <w:marLeft w:val="0"/>
      <w:marRight w:val="0"/>
      <w:marTop w:val="0"/>
      <w:marBottom w:val="0"/>
      <w:divBdr>
        <w:top w:val="none" w:sz="0" w:space="0" w:color="auto"/>
        <w:left w:val="none" w:sz="0" w:space="0" w:color="auto"/>
        <w:bottom w:val="none" w:sz="0" w:space="0" w:color="auto"/>
        <w:right w:val="none" w:sz="0" w:space="0" w:color="auto"/>
      </w:divBdr>
    </w:div>
    <w:div w:id="1696341492">
      <w:bodyDiv w:val="1"/>
      <w:marLeft w:val="0"/>
      <w:marRight w:val="0"/>
      <w:marTop w:val="0"/>
      <w:marBottom w:val="0"/>
      <w:divBdr>
        <w:top w:val="none" w:sz="0" w:space="0" w:color="auto"/>
        <w:left w:val="none" w:sz="0" w:space="0" w:color="auto"/>
        <w:bottom w:val="none" w:sz="0" w:space="0" w:color="auto"/>
        <w:right w:val="none" w:sz="0" w:space="0" w:color="auto"/>
      </w:divBdr>
    </w:div>
    <w:div w:id="1696955572">
      <w:bodyDiv w:val="1"/>
      <w:marLeft w:val="0"/>
      <w:marRight w:val="0"/>
      <w:marTop w:val="0"/>
      <w:marBottom w:val="0"/>
      <w:divBdr>
        <w:top w:val="none" w:sz="0" w:space="0" w:color="auto"/>
        <w:left w:val="none" w:sz="0" w:space="0" w:color="auto"/>
        <w:bottom w:val="none" w:sz="0" w:space="0" w:color="auto"/>
        <w:right w:val="none" w:sz="0" w:space="0" w:color="auto"/>
      </w:divBdr>
    </w:div>
    <w:div w:id="1697000717">
      <w:bodyDiv w:val="1"/>
      <w:marLeft w:val="0"/>
      <w:marRight w:val="0"/>
      <w:marTop w:val="0"/>
      <w:marBottom w:val="0"/>
      <w:divBdr>
        <w:top w:val="none" w:sz="0" w:space="0" w:color="auto"/>
        <w:left w:val="none" w:sz="0" w:space="0" w:color="auto"/>
        <w:bottom w:val="none" w:sz="0" w:space="0" w:color="auto"/>
        <w:right w:val="none" w:sz="0" w:space="0" w:color="auto"/>
      </w:divBdr>
    </w:div>
    <w:div w:id="1697459292">
      <w:bodyDiv w:val="1"/>
      <w:marLeft w:val="0"/>
      <w:marRight w:val="0"/>
      <w:marTop w:val="0"/>
      <w:marBottom w:val="0"/>
      <w:divBdr>
        <w:top w:val="none" w:sz="0" w:space="0" w:color="auto"/>
        <w:left w:val="none" w:sz="0" w:space="0" w:color="auto"/>
        <w:bottom w:val="none" w:sz="0" w:space="0" w:color="auto"/>
        <w:right w:val="none" w:sz="0" w:space="0" w:color="auto"/>
      </w:divBdr>
    </w:div>
    <w:div w:id="1697929403">
      <w:bodyDiv w:val="1"/>
      <w:marLeft w:val="0"/>
      <w:marRight w:val="0"/>
      <w:marTop w:val="0"/>
      <w:marBottom w:val="0"/>
      <w:divBdr>
        <w:top w:val="none" w:sz="0" w:space="0" w:color="auto"/>
        <w:left w:val="none" w:sz="0" w:space="0" w:color="auto"/>
        <w:bottom w:val="none" w:sz="0" w:space="0" w:color="auto"/>
        <w:right w:val="none" w:sz="0" w:space="0" w:color="auto"/>
      </w:divBdr>
      <w:divsChild>
        <w:div w:id="1153520732">
          <w:marLeft w:val="0"/>
          <w:marRight w:val="0"/>
          <w:marTop w:val="0"/>
          <w:marBottom w:val="0"/>
          <w:divBdr>
            <w:top w:val="none" w:sz="0" w:space="0" w:color="auto"/>
            <w:left w:val="none" w:sz="0" w:space="0" w:color="auto"/>
            <w:bottom w:val="none" w:sz="0" w:space="0" w:color="auto"/>
            <w:right w:val="none" w:sz="0" w:space="0" w:color="auto"/>
          </w:divBdr>
        </w:div>
      </w:divsChild>
    </w:div>
    <w:div w:id="1698308943">
      <w:bodyDiv w:val="1"/>
      <w:marLeft w:val="0"/>
      <w:marRight w:val="0"/>
      <w:marTop w:val="0"/>
      <w:marBottom w:val="0"/>
      <w:divBdr>
        <w:top w:val="none" w:sz="0" w:space="0" w:color="auto"/>
        <w:left w:val="none" w:sz="0" w:space="0" w:color="auto"/>
        <w:bottom w:val="none" w:sz="0" w:space="0" w:color="auto"/>
        <w:right w:val="none" w:sz="0" w:space="0" w:color="auto"/>
      </w:divBdr>
    </w:div>
    <w:div w:id="1698503112">
      <w:bodyDiv w:val="1"/>
      <w:marLeft w:val="0"/>
      <w:marRight w:val="0"/>
      <w:marTop w:val="0"/>
      <w:marBottom w:val="0"/>
      <w:divBdr>
        <w:top w:val="none" w:sz="0" w:space="0" w:color="auto"/>
        <w:left w:val="none" w:sz="0" w:space="0" w:color="auto"/>
        <w:bottom w:val="none" w:sz="0" w:space="0" w:color="auto"/>
        <w:right w:val="none" w:sz="0" w:space="0" w:color="auto"/>
      </w:divBdr>
    </w:div>
    <w:div w:id="1698970802">
      <w:bodyDiv w:val="1"/>
      <w:marLeft w:val="0"/>
      <w:marRight w:val="0"/>
      <w:marTop w:val="0"/>
      <w:marBottom w:val="0"/>
      <w:divBdr>
        <w:top w:val="none" w:sz="0" w:space="0" w:color="auto"/>
        <w:left w:val="none" w:sz="0" w:space="0" w:color="auto"/>
        <w:bottom w:val="none" w:sz="0" w:space="0" w:color="auto"/>
        <w:right w:val="none" w:sz="0" w:space="0" w:color="auto"/>
      </w:divBdr>
    </w:div>
    <w:div w:id="1699159947">
      <w:bodyDiv w:val="1"/>
      <w:marLeft w:val="0"/>
      <w:marRight w:val="0"/>
      <w:marTop w:val="0"/>
      <w:marBottom w:val="0"/>
      <w:divBdr>
        <w:top w:val="none" w:sz="0" w:space="0" w:color="auto"/>
        <w:left w:val="none" w:sz="0" w:space="0" w:color="auto"/>
        <w:bottom w:val="none" w:sz="0" w:space="0" w:color="auto"/>
        <w:right w:val="none" w:sz="0" w:space="0" w:color="auto"/>
      </w:divBdr>
    </w:div>
    <w:div w:id="1699231065">
      <w:bodyDiv w:val="1"/>
      <w:marLeft w:val="0"/>
      <w:marRight w:val="0"/>
      <w:marTop w:val="0"/>
      <w:marBottom w:val="0"/>
      <w:divBdr>
        <w:top w:val="none" w:sz="0" w:space="0" w:color="auto"/>
        <w:left w:val="none" w:sz="0" w:space="0" w:color="auto"/>
        <w:bottom w:val="none" w:sz="0" w:space="0" w:color="auto"/>
        <w:right w:val="none" w:sz="0" w:space="0" w:color="auto"/>
      </w:divBdr>
    </w:div>
    <w:div w:id="1699429937">
      <w:bodyDiv w:val="1"/>
      <w:marLeft w:val="0"/>
      <w:marRight w:val="0"/>
      <w:marTop w:val="0"/>
      <w:marBottom w:val="0"/>
      <w:divBdr>
        <w:top w:val="none" w:sz="0" w:space="0" w:color="auto"/>
        <w:left w:val="none" w:sz="0" w:space="0" w:color="auto"/>
        <w:bottom w:val="none" w:sz="0" w:space="0" w:color="auto"/>
        <w:right w:val="none" w:sz="0" w:space="0" w:color="auto"/>
      </w:divBdr>
      <w:divsChild>
        <w:div w:id="640691893">
          <w:marLeft w:val="0"/>
          <w:marRight w:val="0"/>
          <w:marTop w:val="0"/>
          <w:marBottom w:val="0"/>
          <w:divBdr>
            <w:top w:val="none" w:sz="0" w:space="0" w:color="auto"/>
            <w:left w:val="none" w:sz="0" w:space="0" w:color="auto"/>
            <w:bottom w:val="none" w:sz="0" w:space="0" w:color="auto"/>
            <w:right w:val="none" w:sz="0" w:space="0" w:color="auto"/>
          </w:divBdr>
          <w:divsChild>
            <w:div w:id="104274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694057">
      <w:bodyDiv w:val="1"/>
      <w:marLeft w:val="0"/>
      <w:marRight w:val="0"/>
      <w:marTop w:val="0"/>
      <w:marBottom w:val="0"/>
      <w:divBdr>
        <w:top w:val="none" w:sz="0" w:space="0" w:color="auto"/>
        <w:left w:val="none" w:sz="0" w:space="0" w:color="auto"/>
        <w:bottom w:val="none" w:sz="0" w:space="0" w:color="auto"/>
        <w:right w:val="none" w:sz="0" w:space="0" w:color="auto"/>
      </w:divBdr>
    </w:div>
    <w:div w:id="1700085692">
      <w:bodyDiv w:val="1"/>
      <w:marLeft w:val="0"/>
      <w:marRight w:val="0"/>
      <w:marTop w:val="0"/>
      <w:marBottom w:val="0"/>
      <w:divBdr>
        <w:top w:val="none" w:sz="0" w:space="0" w:color="auto"/>
        <w:left w:val="none" w:sz="0" w:space="0" w:color="auto"/>
        <w:bottom w:val="none" w:sz="0" w:space="0" w:color="auto"/>
        <w:right w:val="none" w:sz="0" w:space="0" w:color="auto"/>
      </w:divBdr>
    </w:div>
    <w:div w:id="1700156912">
      <w:bodyDiv w:val="1"/>
      <w:marLeft w:val="0"/>
      <w:marRight w:val="0"/>
      <w:marTop w:val="0"/>
      <w:marBottom w:val="0"/>
      <w:divBdr>
        <w:top w:val="none" w:sz="0" w:space="0" w:color="auto"/>
        <w:left w:val="none" w:sz="0" w:space="0" w:color="auto"/>
        <w:bottom w:val="none" w:sz="0" w:space="0" w:color="auto"/>
        <w:right w:val="none" w:sz="0" w:space="0" w:color="auto"/>
      </w:divBdr>
    </w:div>
    <w:div w:id="1700163087">
      <w:bodyDiv w:val="1"/>
      <w:marLeft w:val="0"/>
      <w:marRight w:val="0"/>
      <w:marTop w:val="0"/>
      <w:marBottom w:val="0"/>
      <w:divBdr>
        <w:top w:val="none" w:sz="0" w:space="0" w:color="auto"/>
        <w:left w:val="none" w:sz="0" w:space="0" w:color="auto"/>
        <w:bottom w:val="none" w:sz="0" w:space="0" w:color="auto"/>
        <w:right w:val="none" w:sz="0" w:space="0" w:color="auto"/>
      </w:divBdr>
    </w:div>
    <w:div w:id="1700276593">
      <w:bodyDiv w:val="1"/>
      <w:marLeft w:val="0"/>
      <w:marRight w:val="0"/>
      <w:marTop w:val="0"/>
      <w:marBottom w:val="0"/>
      <w:divBdr>
        <w:top w:val="none" w:sz="0" w:space="0" w:color="auto"/>
        <w:left w:val="none" w:sz="0" w:space="0" w:color="auto"/>
        <w:bottom w:val="none" w:sz="0" w:space="0" w:color="auto"/>
        <w:right w:val="none" w:sz="0" w:space="0" w:color="auto"/>
      </w:divBdr>
    </w:div>
    <w:div w:id="1700664911">
      <w:bodyDiv w:val="1"/>
      <w:marLeft w:val="0"/>
      <w:marRight w:val="0"/>
      <w:marTop w:val="0"/>
      <w:marBottom w:val="0"/>
      <w:divBdr>
        <w:top w:val="none" w:sz="0" w:space="0" w:color="auto"/>
        <w:left w:val="none" w:sz="0" w:space="0" w:color="auto"/>
        <w:bottom w:val="none" w:sz="0" w:space="0" w:color="auto"/>
        <w:right w:val="none" w:sz="0" w:space="0" w:color="auto"/>
      </w:divBdr>
    </w:div>
    <w:div w:id="1700817092">
      <w:bodyDiv w:val="1"/>
      <w:marLeft w:val="0"/>
      <w:marRight w:val="0"/>
      <w:marTop w:val="0"/>
      <w:marBottom w:val="0"/>
      <w:divBdr>
        <w:top w:val="none" w:sz="0" w:space="0" w:color="auto"/>
        <w:left w:val="none" w:sz="0" w:space="0" w:color="auto"/>
        <w:bottom w:val="none" w:sz="0" w:space="0" w:color="auto"/>
        <w:right w:val="none" w:sz="0" w:space="0" w:color="auto"/>
      </w:divBdr>
    </w:div>
    <w:div w:id="1700817326">
      <w:bodyDiv w:val="1"/>
      <w:marLeft w:val="0"/>
      <w:marRight w:val="0"/>
      <w:marTop w:val="0"/>
      <w:marBottom w:val="0"/>
      <w:divBdr>
        <w:top w:val="none" w:sz="0" w:space="0" w:color="auto"/>
        <w:left w:val="none" w:sz="0" w:space="0" w:color="auto"/>
        <w:bottom w:val="none" w:sz="0" w:space="0" w:color="auto"/>
        <w:right w:val="none" w:sz="0" w:space="0" w:color="auto"/>
      </w:divBdr>
      <w:divsChild>
        <w:div w:id="1711757951">
          <w:marLeft w:val="0"/>
          <w:marRight w:val="0"/>
          <w:marTop w:val="0"/>
          <w:marBottom w:val="0"/>
          <w:divBdr>
            <w:top w:val="none" w:sz="0" w:space="0" w:color="auto"/>
            <w:left w:val="none" w:sz="0" w:space="0" w:color="auto"/>
            <w:bottom w:val="none" w:sz="0" w:space="0" w:color="auto"/>
            <w:right w:val="none" w:sz="0" w:space="0" w:color="auto"/>
          </w:divBdr>
        </w:div>
      </w:divsChild>
    </w:div>
    <w:div w:id="1701121410">
      <w:bodyDiv w:val="1"/>
      <w:marLeft w:val="0"/>
      <w:marRight w:val="0"/>
      <w:marTop w:val="0"/>
      <w:marBottom w:val="0"/>
      <w:divBdr>
        <w:top w:val="none" w:sz="0" w:space="0" w:color="auto"/>
        <w:left w:val="none" w:sz="0" w:space="0" w:color="auto"/>
        <w:bottom w:val="none" w:sz="0" w:space="0" w:color="auto"/>
        <w:right w:val="none" w:sz="0" w:space="0" w:color="auto"/>
      </w:divBdr>
    </w:div>
    <w:div w:id="1701273889">
      <w:bodyDiv w:val="1"/>
      <w:marLeft w:val="0"/>
      <w:marRight w:val="0"/>
      <w:marTop w:val="0"/>
      <w:marBottom w:val="0"/>
      <w:divBdr>
        <w:top w:val="none" w:sz="0" w:space="0" w:color="auto"/>
        <w:left w:val="none" w:sz="0" w:space="0" w:color="auto"/>
        <w:bottom w:val="none" w:sz="0" w:space="0" w:color="auto"/>
        <w:right w:val="none" w:sz="0" w:space="0" w:color="auto"/>
      </w:divBdr>
    </w:div>
    <w:div w:id="1701666319">
      <w:bodyDiv w:val="1"/>
      <w:marLeft w:val="0"/>
      <w:marRight w:val="0"/>
      <w:marTop w:val="0"/>
      <w:marBottom w:val="0"/>
      <w:divBdr>
        <w:top w:val="none" w:sz="0" w:space="0" w:color="auto"/>
        <w:left w:val="none" w:sz="0" w:space="0" w:color="auto"/>
        <w:bottom w:val="none" w:sz="0" w:space="0" w:color="auto"/>
        <w:right w:val="none" w:sz="0" w:space="0" w:color="auto"/>
      </w:divBdr>
    </w:div>
    <w:div w:id="1702047042">
      <w:bodyDiv w:val="1"/>
      <w:marLeft w:val="0"/>
      <w:marRight w:val="0"/>
      <w:marTop w:val="0"/>
      <w:marBottom w:val="0"/>
      <w:divBdr>
        <w:top w:val="none" w:sz="0" w:space="0" w:color="auto"/>
        <w:left w:val="none" w:sz="0" w:space="0" w:color="auto"/>
        <w:bottom w:val="none" w:sz="0" w:space="0" w:color="auto"/>
        <w:right w:val="none" w:sz="0" w:space="0" w:color="auto"/>
      </w:divBdr>
    </w:div>
    <w:div w:id="1702050614">
      <w:bodyDiv w:val="1"/>
      <w:marLeft w:val="0"/>
      <w:marRight w:val="0"/>
      <w:marTop w:val="0"/>
      <w:marBottom w:val="0"/>
      <w:divBdr>
        <w:top w:val="none" w:sz="0" w:space="0" w:color="auto"/>
        <w:left w:val="none" w:sz="0" w:space="0" w:color="auto"/>
        <w:bottom w:val="none" w:sz="0" w:space="0" w:color="auto"/>
        <w:right w:val="none" w:sz="0" w:space="0" w:color="auto"/>
      </w:divBdr>
    </w:div>
    <w:div w:id="1702318015">
      <w:bodyDiv w:val="1"/>
      <w:marLeft w:val="0"/>
      <w:marRight w:val="0"/>
      <w:marTop w:val="0"/>
      <w:marBottom w:val="0"/>
      <w:divBdr>
        <w:top w:val="none" w:sz="0" w:space="0" w:color="auto"/>
        <w:left w:val="none" w:sz="0" w:space="0" w:color="auto"/>
        <w:bottom w:val="none" w:sz="0" w:space="0" w:color="auto"/>
        <w:right w:val="none" w:sz="0" w:space="0" w:color="auto"/>
      </w:divBdr>
    </w:div>
    <w:div w:id="1702391522">
      <w:bodyDiv w:val="1"/>
      <w:marLeft w:val="0"/>
      <w:marRight w:val="0"/>
      <w:marTop w:val="0"/>
      <w:marBottom w:val="0"/>
      <w:divBdr>
        <w:top w:val="none" w:sz="0" w:space="0" w:color="auto"/>
        <w:left w:val="none" w:sz="0" w:space="0" w:color="auto"/>
        <w:bottom w:val="none" w:sz="0" w:space="0" w:color="auto"/>
        <w:right w:val="none" w:sz="0" w:space="0" w:color="auto"/>
      </w:divBdr>
      <w:divsChild>
        <w:div w:id="1402555326">
          <w:marLeft w:val="0"/>
          <w:marRight w:val="0"/>
          <w:marTop w:val="0"/>
          <w:marBottom w:val="0"/>
          <w:divBdr>
            <w:top w:val="none" w:sz="0" w:space="0" w:color="auto"/>
            <w:left w:val="none" w:sz="0" w:space="0" w:color="auto"/>
            <w:bottom w:val="none" w:sz="0" w:space="0" w:color="auto"/>
            <w:right w:val="none" w:sz="0" w:space="0" w:color="auto"/>
          </w:divBdr>
        </w:div>
      </w:divsChild>
    </w:div>
    <w:div w:id="1702433991">
      <w:bodyDiv w:val="1"/>
      <w:marLeft w:val="0"/>
      <w:marRight w:val="0"/>
      <w:marTop w:val="0"/>
      <w:marBottom w:val="0"/>
      <w:divBdr>
        <w:top w:val="none" w:sz="0" w:space="0" w:color="auto"/>
        <w:left w:val="none" w:sz="0" w:space="0" w:color="auto"/>
        <w:bottom w:val="none" w:sz="0" w:space="0" w:color="auto"/>
        <w:right w:val="none" w:sz="0" w:space="0" w:color="auto"/>
      </w:divBdr>
    </w:div>
    <w:div w:id="1702704886">
      <w:bodyDiv w:val="1"/>
      <w:marLeft w:val="0"/>
      <w:marRight w:val="0"/>
      <w:marTop w:val="0"/>
      <w:marBottom w:val="0"/>
      <w:divBdr>
        <w:top w:val="none" w:sz="0" w:space="0" w:color="auto"/>
        <w:left w:val="none" w:sz="0" w:space="0" w:color="auto"/>
        <w:bottom w:val="none" w:sz="0" w:space="0" w:color="auto"/>
        <w:right w:val="none" w:sz="0" w:space="0" w:color="auto"/>
      </w:divBdr>
    </w:div>
    <w:div w:id="1702779819">
      <w:bodyDiv w:val="1"/>
      <w:marLeft w:val="0"/>
      <w:marRight w:val="0"/>
      <w:marTop w:val="0"/>
      <w:marBottom w:val="0"/>
      <w:divBdr>
        <w:top w:val="none" w:sz="0" w:space="0" w:color="auto"/>
        <w:left w:val="none" w:sz="0" w:space="0" w:color="auto"/>
        <w:bottom w:val="none" w:sz="0" w:space="0" w:color="auto"/>
        <w:right w:val="none" w:sz="0" w:space="0" w:color="auto"/>
      </w:divBdr>
    </w:div>
    <w:div w:id="1703088222">
      <w:bodyDiv w:val="1"/>
      <w:marLeft w:val="0"/>
      <w:marRight w:val="0"/>
      <w:marTop w:val="0"/>
      <w:marBottom w:val="0"/>
      <w:divBdr>
        <w:top w:val="none" w:sz="0" w:space="0" w:color="auto"/>
        <w:left w:val="none" w:sz="0" w:space="0" w:color="auto"/>
        <w:bottom w:val="none" w:sz="0" w:space="0" w:color="auto"/>
        <w:right w:val="none" w:sz="0" w:space="0" w:color="auto"/>
      </w:divBdr>
    </w:div>
    <w:div w:id="1703171267">
      <w:bodyDiv w:val="1"/>
      <w:marLeft w:val="0"/>
      <w:marRight w:val="0"/>
      <w:marTop w:val="0"/>
      <w:marBottom w:val="0"/>
      <w:divBdr>
        <w:top w:val="none" w:sz="0" w:space="0" w:color="auto"/>
        <w:left w:val="none" w:sz="0" w:space="0" w:color="auto"/>
        <w:bottom w:val="none" w:sz="0" w:space="0" w:color="auto"/>
        <w:right w:val="none" w:sz="0" w:space="0" w:color="auto"/>
      </w:divBdr>
    </w:div>
    <w:div w:id="1703508353">
      <w:bodyDiv w:val="1"/>
      <w:marLeft w:val="0"/>
      <w:marRight w:val="0"/>
      <w:marTop w:val="0"/>
      <w:marBottom w:val="0"/>
      <w:divBdr>
        <w:top w:val="none" w:sz="0" w:space="0" w:color="auto"/>
        <w:left w:val="none" w:sz="0" w:space="0" w:color="auto"/>
        <w:bottom w:val="none" w:sz="0" w:space="0" w:color="auto"/>
        <w:right w:val="none" w:sz="0" w:space="0" w:color="auto"/>
      </w:divBdr>
    </w:div>
    <w:div w:id="1704013711">
      <w:bodyDiv w:val="1"/>
      <w:marLeft w:val="0"/>
      <w:marRight w:val="0"/>
      <w:marTop w:val="0"/>
      <w:marBottom w:val="0"/>
      <w:divBdr>
        <w:top w:val="none" w:sz="0" w:space="0" w:color="auto"/>
        <w:left w:val="none" w:sz="0" w:space="0" w:color="auto"/>
        <w:bottom w:val="none" w:sz="0" w:space="0" w:color="auto"/>
        <w:right w:val="none" w:sz="0" w:space="0" w:color="auto"/>
      </w:divBdr>
    </w:div>
    <w:div w:id="1704360471">
      <w:bodyDiv w:val="1"/>
      <w:marLeft w:val="0"/>
      <w:marRight w:val="0"/>
      <w:marTop w:val="0"/>
      <w:marBottom w:val="0"/>
      <w:divBdr>
        <w:top w:val="none" w:sz="0" w:space="0" w:color="auto"/>
        <w:left w:val="none" w:sz="0" w:space="0" w:color="auto"/>
        <w:bottom w:val="none" w:sz="0" w:space="0" w:color="auto"/>
        <w:right w:val="none" w:sz="0" w:space="0" w:color="auto"/>
      </w:divBdr>
    </w:div>
    <w:div w:id="1704792423">
      <w:bodyDiv w:val="1"/>
      <w:marLeft w:val="0"/>
      <w:marRight w:val="0"/>
      <w:marTop w:val="0"/>
      <w:marBottom w:val="0"/>
      <w:divBdr>
        <w:top w:val="none" w:sz="0" w:space="0" w:color="auto"/>
        <w:left w:val="none" w:sz="0" w:space="0" w:color="auto"/>
        <w:bottom w:val="none" w:sz="0" w:space="0" w:color="auto"/>
        <w:right w:val="none" w:sz="0" w:space="0" w:color="auto"/>
      </w:divBdr>
    </w:div>
    <w:div w:id="1704819016">
      <w:bodyDiv w:val="1"/>
      <w:marLeft w:val="0"/>
      <w:marRight w:val="0"/>
      <w:marTop w:val="0"/>
      <w:marBottom w:val="0"/>
      <w:divBdr>
        <w:top w:val="none" w:sz="0" w:space="0" w:color="auto"/>
        <w:left w:val="none" w:sz="0" w:space="0" w:color="auto"/>
        <w:bottom w:val="none" w:sz="0" w:space="0" w:color="auto"/>
        <w:right w:val="none" w:sz="0" w:space="0" w:color="auto"/>
      </w:divBdr>
    </w:div>
    <w:div w:id="1704862036">
      <w:bodyDiv w:val="1"/>
      <w:marLeft w:val="0"/>
      <w:marRight w:val="0"/>
      <w:marTop w:val="0"/>
      <w:marBottom w:val="0"/>
      <w:divBdr>
        <w:top w:val="none" w:sz="0" w:space="0" w:color="auto"/>
        <w:left w:val="none" w:sz="0" w:space="0" w:color="auto"/>
        <w:bottom w:val="none" w:sz="0" w:space="0" w:color="auto"/>
        <w:right w:val="none" w:sz="0" w:space="0" w:color="auto"/>
      </w:divBdr>
    </w:div>
    <w:div w:id="1704986791">
      <w:bodyDiv w:val="1"/>
      <w:marLeft w:val="0"/>
      <w:marRight w:val="0"/>
      <w:marTop w:val="0"/>
      <w:marBottom w:val="0"/>
      <w:divBdr>
        <w:top w:val="none" w:sz="0" w:space="0" w:color="auto"/>
        <w:left w:val="none" w:sz="0" w:space="0" w:color="auto"/>
        <w:bottom w:val="none" w:sz="0" w:space="0" w:color="auto"/>
        <w:right w:val="none" w:sz="0" w:space="0" w:color="auto"/>
      </w:divBdr>
    </w:div>
    <w:div w:id="1705252112">
      <w:bodyDiv w:val="1"/>
      <w:marLeft w:val="0"/>
      <w:marRight w:val="0"/>
      <w:marTop w:val="0"/>
      <w:marBottom w:val="0"/>
      <w:divBdr>
        <w:top w:val="none" w:sz="0" w:space="0" w:color="auto"/>
        <w:left w:val="none" w:sz="0" w:space="0" w:color="auto"/>
        <w:bottom w:val="none" w:sz="0" w:space="0" w:color="auto"/>
        <w:right w:val="none" w:sz="0" w:space="0" w:color="auto"/>
      </w:divBdr>
    </w:div>
    <w:div w:id="1705331406">
      <w:bodyDiv w:val="1"/>
      <w:marLeft w:val="0"/>
      <w:marRight w:val="0"/>
      <w:marTop w:val="0"/>
      <w:marBottom w:val="0"/>
      <w:divBdr>
        <w:top w:val="none" w:sz="0" w:space="0" w:color="auto"/>
        <w:left w:val="none" w:sz="0" w:space="0" w:color="auto"/>
        <w:bottom w:val="none" w:sz="0" w:space="0" w:color="auto"/>
        <w:right w:val="none" w:sz="0" w:space="0" w:color="auto"/>
      </w:divBdr>
    </w:div>
    <w:div w:id="1705667707">
      <w:bodyDiv w:val="1"/>
      <w:marLeft w:val="0"/>
      <w:marRight w:val="0"/>
      <w:marTop w:val="0"/>
      <w:marBottom w:val="0"/>
      <w:divBdr>
        <w:top w:val="none" w:sz="0" w:space="0" w:color="auto"/>
        <w:left w:val="none" w:sz="0" w:space="0" w:color="auto"/>
        <w:bottom w:val="none" w:sz="0" w:space="0" w:color="auto"/>
        <w:right w:val="none" w:sz="0" w:space="0" w:color="auto"/>
      </w:divBdr>
    </w:div>
    <w:div w:id="1706102212">
      <w:bodyDiv w:val="1"/>
      <w:marLeft w:val="0"/>
      <w:marRight w:val="0"/>
      <w:marTop w:val="0"/>
      <w:marBottom w:val="0"/>
      <w:divBdr>
        <w:top w:val="none" w:sz="0" w:space="0" w:color="auto"/>
        <w:left w:val="none" w:sz="0" w:space="0" w:color="auto"/>
        <w:bottom w:val="none" w:sz="0" w:space="0" w:color="auto"/>
        <w:right w:val="none" w:sz="0" w:space="0" w:color="auto"/>
      </w:divBdr>
    </w:div>
    <w:div w:id="1706173153">
      <w:bodyDiv w:val="1"/>
      <w:marLeft w:val="0"/>
      <w:marRight w:val="0"/>
      <w:marTop w:val="0"/>
      <w:marBottom w:val="0"/>
      <w:divBdr>
        <w:top w:val="none" w:sz="0" w:space="0" w:color="auto"/>
        <w:left w:val="none" w:sz="0" w:space="0" w:color="auto"/>
        <w:bottom w:val="none" w:sz="0" w:space="0" w:color="auto"/>
        <w:right w:val="none" w:sz="0" w:space="0" w:color="auto"/>
      </w:divBdr>
    </w:div>
    <w:div w:id="1706173400">
      <w:bodyDiv w:val="1"/>
      <w:marLeft w:val="0"/>
      <w:marRight w:val="0"/>
      <w:marTop w:val="0"/>
      <w:marBottom w:val="0"/>
      <w:divBdr>
        <w:top w:val="none" w:sz="0" w:space="0" w:color="auto"/>
        <w:left w:val="none" w:sz="0" w:space="0" w:color="auto"/>
        <w:bottom w:val="none" w:sz="0" w:space="0" w:color="auto"/>
        <w:right w:val="none" w:sz="0" w:space="0" w:color="auto"/>
      </w:divBdr>
    </w:div>
    <w:div w:id="1706365180">
      <w:bodyDiv w:val="1"/>
      <w:marLeft w:val="0"/>
      <w:marRight w:val="0"/>
      <w:marTop w:val="0"/>
      <w:marBottom w:val="0"/>
      <w:divBdr>
        <w:top w:val="none" w:sz="0" w:space="0" w:color="auto"/>
        <w:left w:val="none" w:sz="0" w:space="0" w:color="auto"/>
        <w:bottom w:val="none" w:sz="0" w:space="0" w:color="auto"/>
        <w:right w:val="none" w:sz="0" w:space="0" w:color="auto"/>
      </w:divBdr>
    </w:div>
    <w:div w:id="1706371484">
      <w:bodyDiv w:val="1"/>
      <w:marLeft w:val="0"/>
      <w:marRight w:val="0"/>
      <w:marTop w:val="0"/>
      <w:marBottom w:val="0"/>
      <w:divBdr>
        <w:top w:val="none" w:sz="0" w:space="0" w:color="auto"/>
        <w:left w:val="none" w:sz="0" w:space="0" w:color="auto"/>
        <w:bottom w:val="none" w:sz="0" w:space="0" w:color="auto"/>
        <w:right w:val="none" w:sz="0" w:space="0" w:color="auto"/>
      </w:divBdr>
    </w:div>
    <w:div w:id="1706517420">
      <w:bodyDiv w:val="1"/>
      <w:marLeft w:val="0"/>
      <w:marRight w:val="0"/>
      <w:marTop w:val="0"/>
      <w:marBottom w:val="0"/>
      <w:divBdr>
        <w:top w:val="none" w:sz="0" w:space="0" w:color="auto"/>
        <w:left w:val="none" w:sz="0" w:space="0" w:color="auto"/>
        <w:bottom w:val="none" w:sz="0" w:space="0" w:color="auto"/>
        <w:right w:val="none" w:sz="0" w:space="0" w:color="auto"/>
      </w:divBdr>
    </w:div>
    <w:div w:id="1706983369">
      <w:bodyDiv w:val="1"/>
      <w:marLeft w:val="0"/>
      <w:marRight w:val="0"/>
      <w:marTop w:val="0"/>
      <w:marBottom w:val="0"/>
      <w:divBdr>
        <w:top w:val="none" w:sz="0" w:space="0" w:color="auto"/>
        <w:left w:val="none" w:sz="0" w:space="0" w:color="auto"/>
        <w:bottom w:val="none" w:sz="0" w:space="0" w:color="auto"/>
        <w:right w:val="none" w:sz="0" w:space="0" w:color="auto"/>
      </w:divBdr>
    </w:div>
    <w:div w:id="1707292383">
      <w:bodyDiv w:val="1"/>
      <w:marLeft w:val="0"/>
      <w:marRight w:val="0"/>
      <w:marTop w:val="0"/>
      <w:marBottom w:val="0"/>
      <w:divBdr>
        <w:top w:val="none" w:sz="0" w:space="0" w:color="auto"/>
        <w:left w:val="none" w:sz="0" w:space="0" w:color="auto"/>
        <w:bottom w:val="none" w:sz="0" w:space="0" w:color="auto"/>
        <w:right w:val="none" w:sz="0" w:space="0" w:color="auto"/>
      </w:divBdr>
    </w:div>
    <w:div w:id="1707362753">
      <w:bodyDiv w:val="1"/>
      <w:marLeft w:val="0"/>
      <w:marRight w:val="0"/>
      <w:marTop w:val="0"/>
      <w:marBottom w:val="0"/>
      <w:divBdr>
        <w:top w:val="none" w:sz="0" w:space="0" w:color="auto"/>
        <w:left w:val="none" w:sz="0" w:space="0" w:color="auto"/>
        <w:bottom w:val="none" w:sz="0" w:space="0" w:color="auto"/>
        <w:right w:val="none" w:sz="0" w:space="0" w:color="auto"/>
      </w:divBdr>
    </w:div>
    <w:div w:id="1707482799">
      <w:bodyDiv w:val="1"/>
      <w:marLeft w:val="0"/>
      <w:marRight w:val="0"/>
      <w:marTop w:val="0"/>
      <w:marBottom w:val="0"/>
      <w:divBdr>
        <w:top w:val="none" w:sz="0" w:space="0" w:color="auto"/>
        <w:left w:val="none" w:sz="0" w:space="0" w:color="auto"/>
        <w:bottom w:val="none" w:sz="0" w:space="0" w:color="auto"/>
        <w:right w:val="none" w:sz="0" w:space="0" w:color="auto"/>
      </w:divBdr>
    </w:div>
    <w:div w:id="1707869371">
      <w:bodyDiv w:val="1"/>
      <w:marLeft w:val="0"/>
      <w:marRight w:val="0"/>
      <w:marTop w:val="0"/>
      <w:marBottom w:val="0"/>
      <w:divBdr>
        <w:top w:val="none" w:sz="0" w:space="0" w:color="auto"/>
        <w:left w:val="none" w:sz="0" w:space="0" w:color="auto"/>
        <w:bottom w:val="none" w:sz="0" w:space="0" w:color="auto"/>
        <w:right w:val="none" w:sz="0" w:space="0" w:color="auto"/>
      </w:divBdr>
      <w:divsChild>
        <w:div w:id="1799034067">
          <w:marLeft w:val="0"/>
          <w:marRight w:val="0"/>
          <w:marTop w:val="0"/>
          <w:marBottom w:val="0"/>
          <w:divBdr>
            <w:top w:val="none" w:sz="0" w:space="0" w:color="auto"/>
            <w:left w:val="none" w:sz="0" w:space="0" w:color="auto"/>
            <w:bottom w:val="none" w:sz="0" w:space="0" w:color="auto"/>
            <w:right w:val="none" w:sz="0" w:space="0" w:color="auto"/>
          </w:divBdr>
          <w:divsChild>
            <w:div w:id="137792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872295">
      <w:bodyDiv w:val="1"/>
      <w:marLeft w:val="0"/>
      <w:marRight w:val="0"/>
      <w:marTop w:val="0"/>
      <w:marBottom w:val="0"/>
      <w:divBdr>
        <w:top w:val="none" w:sz="0" w:space="0" w:color="auto"/>
        <w:left w:val="none" w:sz="0" w:space="0" w:color="auto"/>
        <w:bottom w:val="none" w:sz="0" w:space="0" w:color="auto"/>
        <w:right w:val="none" w:sz="0" w:space="0" w:color="auto"/>
      </w:divBdr>
    </w:div>
    <w:div w:id="1708024227">
      <w:bodyDiv w:val="1"/>
      <w:marLeft w:val="0"/>
      <w:marRight w:val="0"/>
      <w:marTop w:val="0"/>
      <w:marBottom w:val="0"/>
      <w:divBdr>
        <w:top w:val="none" w:sz="0" w:space="0" w:color="auto"/>
        <w:left w:val="none" w:sz="0" w:space="0" w:color="auto"/>
        <w:bottom w:val="none" w:sz="0" w:space="0" w:color="auto"/>
        <w:right w:val="none" w:sz="0" w:space="0" w:color="auto"/>
      </w:divBdr>
      <w:divsChild>
        <w:div w:id="700981476">
          <w:marLeft w:val="0"/>
          <w:marRight w:val="0"/>
          <w:marTop w:val="0"/>
          <w:marBottom w:val="0"/>
          <w:divBdr>
            <w:top w:val="none" w:sz="0" w:space="0" w:color="auto"/>
            <w:left w:val="none" w:sz="0" w:space="0" w:color="auto"/>
            <w:bottom w:val="none" w:sz="0" w:space="0" w:color="auto"/>
            <w:right w:val="none" w:sz="0" w:space="0" w:color="auto"/>
          </w:divBdr>
          <w:divsChild>
            <w:div w:id="188174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212143">
      <w:bodyDiv w:val="1"/>
      <w:marLeft w:val="0"/>
      <w:marRight w:val="0"/>
      <w:marTop w:val="0"/>
      <w:marBottom w:val="0"/>
      <w:divBdr>
        <w:top w:val="none" w:sz="0" w:space="0" w:color="auto"/>
        <w:left w:val="none" w:sz="0" w:space="0" w:color="auto"/>
        <w:bottom w:val="none" w:sz="0" w:space="0" w:color="auto"/>
        <w:right w:val="none" w:sz="0" w:space="0" w:color="auto"/>
      </w:divBdr>
    </w:div>
    <w:div w:id="1708214998">
      <w:bodyDiv w:val="1"/>
      <w:marLeft w:val="0"/>
      <w:marRight w:val="0"/>
      <w:marTop w:val="0"/>
      <w:marBottom w:val="0"/>
      <w:divBdr>
        <w:top w:val="none" w:sz="0" w:space="0" w:color="auto"/>
        <w:left w:val="none" w:sz="0" w:space="0" w:color="auto"/>
        <w:bottom w:val="none" w:sz="0" w:space="0" w:color="auto"/>
        <w:right w:val="none" w:sz="0" w:space="0" w:color="auto"/>
      </w:divBdr>
    </w:div>
    <w:div w:id="1708482523">
      <w:bodyDiv w:val="1"/>
      <w:marLeft w:val="0"/>
      <w:marRight w:val="0"/>
      <w:marTop w:val="0"/>
      <w:marBottom w:val="0"/>
      <w:divBdr>
        <w:top w:val="none" w:sz="0" w:space="0" w:color="auto"/>
        <w:left w:val="none" w:sz="0" w:space="0" w:color="auto"/>
        <w:bottom w:val="none" w:sz="0" w:space="0" w:color="auto"/>
        <w:right w:val="none" w:sz="0" w:space="0" w:color="auto"/>
      </w:divBdr>
    </w:div>
    <w:div w:id="1708751033">
      <w:bodyDiv w:val="1"/>
      <w:marLeft w:val="0"/>
      <w:marRight w:val="0"/>
      <w:marTop w:val="0"/>
      <w:marBottom w:val="0"/>
      <w:divBdr>
        <w:top w:val="none" w:sz="0" w:space="0" w:color="auto"/>
        <w:left w:val="none" w:sz="0" w:space="0" w:color="auto"/>
        <w:bottom w:val="none" w:sz="0" w:space="0" w:color="auto"/>
        <w:right w:val="none" w:sz="0" w:space="0" w:color="auto"/>
      </w:divBdr>
    </w:div>
    <w:div w:id="1708796256">
      <w:bodyDiv w:val="1"/>
      <w:marLeft w:val="0"/>
      <w:marRight w:val="0"/>
      <w:marTop w:val="0"/>
      <w:marBottom w:val="0"/>
      <w:divBdr>
        <w:top w:val="none" w:sz="0" w:space="0" w:color="auto"/>
        <w:left w:val="none" w:sz="0" w:space="0" w:color="auto"/>
        <w:bottom w:val="none" w:sz="0" w:space="0" w:color="auto"/>
        <w:right w:val="none" w:sz="0" w:space="0" w:color="auto"/>
      </w:divBdr>
    </w:div>
    <w:div w:id="1708797551">
      <w:bodyDiv w:val="1"/>
      <w:marLeft w:val="0"/>
      <w:marRight w:val="0"/>
      <w:marTop w:val="0"/>
      <w:marBottom w:val="0"/>
      <w:divBdr>
        <w:top w:val="none" w:sz="0" w:space="0" w:color="auto"/>
        <w:left w:val="none" w:sz="0" w:space="0" w:color="auto"/>
        <w:bottom w:val="none" w:sz="0" w:space="0" w:color="auto"/>
        <w:right w:val="none" w:sz="0" w:space="0" w:color="auto"/>
      </w:divBdr>
    </w:div>
    <w:div w:id="1708946661">
      <w:bodyDiv w:val="1"/>
      <w:marLeft w:val="0"/>
      <w:marRight w:val="0"/>
      <w:marTop w:val="0"/>
      <w:marBottom w:val="0"/>
      <w:divBdr>
        <w:top w:val="none" w:sz="0" w:space="0" w:color="auto"/>
        <w:left w:val="none" w:sz="0" w:space="0" w:color="auto"/>
        <w:bottom w:val="none" w:sz="0" w:space="0" w:color="auto"/>
        <w:right w:val="none" w:sz="0" w:space="0" w:color="auto"/>
      </w:divBdr>
      <w:divsChild>
        <w:div w:id="516042508">
          <w:marLeft w:val="0"/>
          <w:marRight w:val="0"/>
          <w:marTop w:val="0"/>
          <w:marBottom w:val="0"/>
          <w:divBdr>
            <w:top w:val="none" w:sz="0" w:space="0" w:color="auto"/>
            <w:left w:val="none" w:sz="0" w:space="0" w:color="auto"/>
            <w:bottom w:val="none" w:sz="0" w:space="0" w:color="auto"/>
            <w:right w:val="none" w:sz="0" w:space="0" w:color="auto"/>
          </w:divBdr>
        </w:div>
      </w:divsChild>
    </w:div>
    <w:div w:id="1710109274">
      <w:bodyDiv w:val="1"/>
      <w:marLeft w:val="0"/>
      <w:marRight w:val="0"/>
      <w:marTop w:val="0"/>
      <w:marBottom w:val="0"/>
      <w:divBdr>
        <w:top w:val="none" w:sz="0" w:space="0" w:color="auto"/>
        <w:left w:val="none" w:sz="0" w:space="0" w:color="auto"/>
        <w:bottom w:val="none" w:sz="0" w:space="0" w:color="auto"/>
        <w:right w:val="none" w:sz="0" w:space="0" w:color="auto"/>
      </w:divBdr>
    </w:div>
    <w:div w:id="1710568335">
      <w:bodyDiv w:val="1"/>
      <w:marLeft w:val="0"/>
      <w:marRight w:val="0"/>
      <w:marTop w:val="0"/>
      <w:marBottom w:val="0"/>
      <w:divBdr>
        <w:top w:val="none" w:sz="0" w:space="0" w:color="auto"/>
        <w:left w:val="none" w:sz="0" w:space="0" w:color="auto"/>
        <w:bottom w:val="none" w:sz="0" w:space="0" w:color="auto"/>
        <w:right w:val="none" w:sz="0" w:space="0" w:color="auto"/>
      </w:divBdr>
    </w:div>
    <w:div w:id="1710640044">
      <w:bodyDiv w:val="1"/>
      <w:marLeft w:val="0"/>
      <w:marRight w:val="0"/>
      <w:marTop w:val="0"/>
      <w:marBottom w:val="0"/>
      <w:divBdr>
        <w:top w:val="none" w:sz="0" w:space="0" w:color="auto"/>
        <w:left w:val="none" w:sz="0" w:space="0" w:color="auto"/>
        <w:bottom w:val="none" w:sz="0" w:space="0" w:color="auto"/>
        <w:right w:val="none" w:sz="0" w:space="0" w:color="auto"/>
      </w:divBdr>
      <w:divsChild>
        <w:div w:id="295647525">
          <w:marLeft w:val="0"/>
          <w:marRight w:val="0"/>
          <w:marTop w:val="0"/>
          <w:marBottom w:val="0"/>
          <w:divBdr>
            <w:top w:val="none" w:sz="0" w:space="0" w:color="auto"/>
            <w:left w:val="none" w:sz="0" w:space="0" w:color="auto"/>
            <w:bottom w:val="none" w:sz="0" w:space="0" w:color="auto"/>
            <w:right w:val="none" w:sz="0" w:space="0" w:color="auto"/>
          </w:divBdr>
        </w:div>
      </w:divsChild>
    </w:div>
    <w:div w:id="1711221984">
      <w:bodyDiv w:val="1"/>
      <w:marLeft w:val="0"/>
      <w:marRight w:val="0"/>
      <w:marTop w:val="0"/>
      <w:marBottom w:val="0"/>
      <w:divBdr>
        <w:top w:val="none" w:sz="0" w:space="0" w:color="auto"/>
        <w:left w:val="none" w:sz="0" w:space="0" w:color="auto"/>
        <w:bottom w:val="none" w:sz="0" w:space="0" w:color="auto"/>
        <w:right w:val="none" w:sz="0" w:space="0" w:color="auto"/>
      </w:divBdr>
    </w:div>
    <w:div w:id="1711563958">
      <w:bodyDiv w:val="1"/>
      <w:marLeft w:val="0"/>
      <w:marRight w:val="0"/>
      <w:marTop w:val="0"/>
      <w:marBottom w:val="0"/>
      <w:divBdr>
        <w:top w:val="none" w:sz="0" w:space="0" w:color="auto"/>
        <w:left w:val="none" w:sz="0" w:space="0" w:color="auto"/>
        <w:bottom w:val="none" w:sz="0" w:space="0" w:color="auto"/>
        <w:right w:val="none" w:sz="0" w:space="0" w:color="auto"/>
      </w:divBdr>
    </w:div>
    <w:div w:id="1712219364">
      <w:bodyDiv w:val="1"/>
      <w:marLeft w:val="0"/>
      <w:marRight w:val="0"/>
      <w:marTop w:val="0"/>
      <w:marBottom w:val="0"/>
      <w:divBdr>
        <w:top w:val="none" w:sz="0" w:space="0" w:color="auto"/>
        <w:left w:val="none" w:sz="0" w:space="0" w:color="auto"/>
        <w:bottom w:val="none" w:sz="0" w:space="0" w:color="auto"/>
        <w:right w:val="none" w:sz="0" w:space="0" w:color="auto"/>
      </w:divBdr>
      <w:divsChild>
        <w:div w:id="1716199896">
          <w:marLeft w:val="0"/>
          <w:marRight w:val="0"/>
          <w:marTop w:val="0"/>
          <w:marBottom w:val="0"/>
          <w:divBdr>
            <w:top w:val="none" w:sz="0" w:space="0" w:color="auto"/>
            <w:left w:val="none" w:sz="0" w:space="0" w:color="auto"/>
            <w:bottom w:val="none" w:sz="0" w:space="0" w:color="auto"/>
            <w:right w:val="none" w:sz="0" w:space="0" w:color="auto"/>
          </w:divBdr>
          <w:divsChild>
            <w:div w:id="170170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63101">
      <w:bodyDiv w:val="1"/>
      <w:marLeft w:val="0"/>
      <w:marRight w:val="0"/>
      <w:marTop w:val="0"/>
      <w:marBottom w:val="0"/>
      <w:divBdr>
        <w:top w:val="none" w:sz="0" w:space="0" w:color="auto"/>
        <w:left w:val="none" w:sz="0" w:space="0" w:color="auto"/>
        <w:bottom w:val="none" w:sz="0" w:space="0" w:color="auto"/>
        <w:right w:val="none" w:sz="0" w:space="0" w:color="auto"/>
      </w:divBdr>
    </w:div>
    <w:div w:id="1712803046">
      <w:bodyDiv w:val="1"/>
      <w:marLeft w:val="0"/>
      <w:marRight w:val="0"/>
      <w:marTop w:val="0"/>
      <w:marBottom w:val="0"/>
      <w:divBdr>
        <w:top w:val="none" w:sz="0" w:space="0" w:color="auto"/>
        <w:left w:val="none" w:sz="0" w:space="0" w:color="auto"/>
        <w:bottom w:val="none" w:sz="0" w:space="0" w:color="auto"/>
        <w:right w:val="none" w:sz="0" w:space="0" w:color="auto"/>
      </w:divBdr>
    </w:div>
    <w:div w:id="1712874316">
      <w:bodyDiv w:val="1"/>
      <w:marLeft w:val="0"/>
      <w:marRight w:val="0"/>
      <w:marTop w:val="0"/>
      <w:marBottom w:val="0"/>
      <w:divBdr>
        <w:top w:val="none" w:sz="0" w:space="0" w:color="auto"/>
        <w:left w:val="none" w:sz="0" w:space="0" w:color="auto"/>
        <w:bottom w:val="none" w:sz="0" w:space="0" w:color="auto"/>
        <w:right w:val="none" w:sz="0" w:space="0" w:color="auto"/>
      </w:divBdr>
      <w:divsChild>
        <w:div w:id="95029731">
          <w:marLeft w:val="0"/>
          <w:marRight w:val="0"/>
          <w:marTop w:val="0"/>
          <w:marBottom w:val="0"/>
          <w:divBdr>
            <w:top w:val="none" w:sz="0" w:space="0" w:color="auto"/>
            <w:left w:val="none" w:sz="0" w:space="0" w:color="auto"/>
            <w:bottom w:val="none" w:sz="0" w:space="0" w:color="auto"/>
            <w:right w:val="none" w:sz="0" w:space="0" w:color="auto"/>
          </w:divBdr>
          <w:divsChild>
            <w:div w:id="209959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071357">
      <w:bodyDiv w:val="1"/>
      <w:marLeft w:val="0"/>
      <w:marRight w:val="0"/>
      <w:marTop w:val="0"/>
      <w:marBottom w:val="0"/>
      <w:divBdr>
        <w:top w:val="none" w:sz="0" w:space="0" w:color="auto"/>
        <w:left w:val="none" w:sz="0" w:space="0" w:color="auto"/>
        <w:bottom w:val="none" w:sz="0" w:space="0" w:color="auto"/>
        <w:right w:val="none" w:sz="0" w:space="0" w:color="auto"/>
      </w:divBdr>
    </w:div>
    <w:div w:id="1713193171">
      <w:bodyDiv w:val="1"/>
      <w:marLeft w:val="0"/>
      <w:marRight w:val="0"/>
      <w:marTop w:val="0"/>
      <w:marBottom w:val="0"/>
      <w:divBdr>
        <w:top w:val="none" w:sz="0" w:space="0" w:color="auto"/>
        <w:left w:val="none" w:sz="0" w:space="0" w:color="auto"/>
        <w:bottom w:val="none" w:sz="0" w:space="0" w:color="auto"/>
        <w:right w:val="none" w:sz="0" w:space="0" w:color="auto"/>
      </w:divBdr>
    </w:div>
    <w:div w:id="1713534892">
      <w:bodyDiv w:val="1"/>
      <w:marLeft w:val="0"/>
      <w:marRight w:val="0"/>
      <w:marTop w:val="0"/>
      <w:marBottom w:val="0"/>
      <w:divBdr>
        <w:top w:val="none" w:sz="0" w:space="0" w:color="auto"/>
        <w:left w:val="none" w:sz="0" w:space="0" w:color="auto"/>
        <w:bottom w:val="none" w:sz="0" w:space="0" w:color="auto"/>
        <w:right w:val="none" w:sz="0" w:space="0" w:color="auto"/>
      </w:divBdr>
    </w:div>
    <w:div w:id="1713536047">
      <w:bodyDiv w:val="1"/>
      <w:marLeft w:val="0"/>
      <w:marRight w:val="0"/>
      <w:marTop w:val="0"/>
      <w:marBottom w:val="0"/>
      <w:divBdr>
        <w:top w:val="none" w:sz="0" w:space="0" w:color="auto"/>
        <w:left w:val="none" w:sz="0" w:space="0" w:color="auto"/>
        <w:bottom w:val="none" w:sz="0" w:space="0" w:color="auto"/>
        <w:right w:val="none" w:sz="0" w:space="0" w:color="auto"/>
      </w:divBdr>
    </w:div>
    <w:div w:id="1713649420">
      <w:bodyDiv w:val="1"/>
      <w:marLeft w:val="0"/>
      <w:marRight w:val="0"/>
      <w:marTop w:val="0"/>
      <w:marBottom w:val="0"/>
      <w:divBdr>
        <w:top w:val="none" w:sz="0" w:space="0" w:color="auto"/>
        <w:left w:val="none" w:sz="0" w:space="0" w:color="auto"/>
        <w:bottom w:val="none" w:sz="0" w:space="0" w:color="auto"/>
        <w:right w:val="none" w:sz="0" w:space="0" w:color="auto"/>
      </w:divBdr>
    </w:div>
    <w:div w:id="1714233589">
      <w:bodyDiv w:val="1"/>
      <w:marLeft w:val="0"/>
      <w:marRight w:val="0"/>
      <w:marTop w:val="0"/>
      <w:marBottom w:val="0"/>
      <w:divBdr>
        <w:top w:val="none" w:sz="0" w:space="0" w:color="auto"/>
        <w:left w:val="none" w:sz="0" w:space="0" w:color="auto"/>
        <w:bottom w:val="none" w:sz="0" w:space="0" w:color="auto"/>
        <w:right w:val="none" w:sz="0" w:space="0" w:color="auto"/>
      </w:divBdr>
    </w:div>
    <w:div w:id="1714816369">
      <w:bodyDiv w:val="1"/>
      <w:marLeft w:val="0"/>
      <w:marRight w:val="0"/>
      <w:marTop w:val="0"/>
      <w:marBottom w:val="0"/>
      <w:divBdr>
        <w:top w:val="none" w:sz="0" w:space="0" w:color="auto"/>
        <w:left w:val="none" w:sz="0" w:space="0" w:color="auto"/>
        <w:bottom w:val="none" w:sz="0" w:space="0" w:color="auto"/>
        <w:right w:val="none" w:sz="0" w:space="0" w:color="auto"/>
      </w:divBdr>
      <w:divsChild>
        <w:div w:id="528492065">
          <w:marLeft w:val="0"/>
          <w:marRight w:val="0"/>
          <w:marTop w:val="0"/>
          <w:marBottom w:val="0"/>
          <w:divBdr>
            <w:top w:val="none" w:sz="0" w:space="0" w:color="auto"/>
            <w:left w:val="none" w:sz="0" w:space="0" w:color="auto"/>
            <w:bottom w:val="none" w:sz="0" w:space="0" w:color="auto"/>
            <w:right w:val="none" w:sz="0" w:space="0" w:color="auto"/>
          </w:divBdr>
          <w:divsChild>
            <w:div w:id="43532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965217">
      <w:bodyDiv w:val="1"/>
      <w:marLeft w:val="0"/>
      <w:marRight w:val="0"/>
      <w:marTop w:val="0"/>
      <w:marBottom w:val="0"/>
      <w:divBdr>
        <w:top w:val="none" w:sz="0" w:space="0" w:color="auto"/>
        <w:left w:val="none" w:sz="0" w:space="0" w:color="auto"/>
        <w:bottom w:val="none" w:sz="0" w:space="0" w:color="auto"/>
        <w:right w:val="none" w:sz="0" w:space="0" w:color="auto"/>
      </w:divBdr>
    </w:div>
    <w:div w:id="1715228420">
      <w:bodyDiv w:val="1"/>
      <w:marLeft w:val="0"/>
      <w:marRight w:val="0"/>
      <w:marTop w:val="0"/>
      <w:marBottom w:val="0"/>
      <w:divBdr>
        <w:top w:val="none" w:sz="0" w:space="0" w:color="auto"/>
        <w:left w:val="none" w:sz="0" w:space="0" w:color="auto"/>
        <w:bottom w:val="none" w:sz="0" w:space="0" w:color="auto"/>
        <w:right w:val="none" w:sz="0" w:space="0" w:color="auto"/>
      </w:divBdr>
      <w:divsChild>
        <w:div w:id="1668971097">
          <w:marLeft w:val="0"/>
          <w:marRight w:val="0"/>
          <w:marTop w:val="0"/>
          <w:marBottom w:val="0"/>
          <w:divBdr>
            <w:top w:val="none" w:sz="0" w:space="0" w:color="auto"/>
            <w:left w:val="none" w:sz="0" w:space="0" w:color="auto"/>
            <w:bottom w:val="none" w:sz="0" w:space="0" w:color="auto"/>
            <w:right w:val="none" w:sz="0" w:space="0" w:color="auto"/>
          </w:divBdr>
        </w:div>
      </w:divsChild>
    </w:div>
    <w:div w:id="1715349822">
      <w:bodyDiv w:val="1"/>
      <w:marLeft w:val="0"/>
      <w:marRight w:val="0"/>
      <w:marTop w:val="0"/>
      <w:marBottom w:val="0"/>
      <w:divBdr>
        <w:top w:val="none" w:sz="0" w:space="0" w:color="auto"/>
        <w:left w:val="none" w:sz="0" w:space="0" w:color="auto"/>
        <w:bottom w:val="none" w:sz="0" w:space="0" w:color="auto"/>
        <w:right w:val="none" w:sz="0" w:space="0" w:color="auto"/>
      </w:divBdr>
    </w:div>
    <w:div w:id="1715961781">
      <w:bodyDiv w:val="1"/>
      <w:marLeft w:val="0"/>
      <w:marRight w:val="0"/>
      <w:marTop w:val="0"/>
      <w:marBottom w:val="0"/>
      <w:divBdr>
        <w:top w:val="none" w:sz="0" w:space="0" w:color="auto"/>
        <w:left w:val="none" w:sz="0" w:space="0" w:color="auto"/>
        <w:bottom w:val="none" w:sz="0" w:space="0" w:color="auto"/>
        <w:right w:val="none" w:sz="0" w:space="0" w:color="auto"/>
      </w:divBdr>
    </w:div>
    <w:div w:id="1716078175">
      <w:bodyDiv w:val="1"/>
      <w:marLeft w:val="0"/>
      <w:marRight w:val="0"/>
      <w:marTop w:val="0"/>
      <w:marBottom w:val="0"/>
      <w:divBdr>
        <w:top w:val="none" w:sz="0" w:space="0" w:color="auto"/>
        <w:left w:val="none" w:sz="0" w:space="0" w:color="auto"/>
        <w:bottom w:val="none" w:sz="0" w:space="0" w:color="auto"/>
        <w:right w:val="none" w:sz="0" w:space="0" w:color="auto"/>
      </w:divBdr>
    </w:div>
    <w:div w:id="1716344218">
      <w:bodyDiv w:val="1"/>
      <w:marLeft w:val="0"/>
      <w:marRight w:val="0"/>
      <w:marTop w:val="0"/>
      <w:marBottom w:val="0"/>
      <w:divBdr>
        <w:top w:val="none" w:sz="0" w:space="0" w:color="auto"/>
        <w:left w:val="none" w:sz="0" w:space="0" w:color="auto"/>
        <w:bottom w:val="none" w:sz="0" w:space="0" w:color="auto"/>
        <w:right w:val="none" w:sz="0" w:space="0" w:color="auto"/>
      </w:divBdr>
      <w:divsChild>
        <w:div w:id="1447700425">
          <w:marLeft w:val="0"/>
          <w:marRight w:val="0"/>
          <w:marTop w:val="0"/>
          <w:marBottom w:val="0"/>
          <w:divBdr>
            <w:top w:val="none" w:sz="0" w:space="0" w:color="auto"/>
            <w:left w:val="none" w:sz="0" w:space="0" w:color="auto"/>
            <w:bottom w:val="none" w:sz="0" w:space="0" w:color="auto"/>
            <w:right w:val="none" w:sz="0" w:space="0" w:color="auto"/>
          </w:divBdr>
          <w:divsChild>
            <w:div w:id="30193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50642">
      <w:bodyDiv w:val="1"/>
      <w:marLeft w:val="0"/>
      <w:marRight w:val="0"/>
      <w:marTop w:val="0"/>
      <w:marBottom w:val="0"/>
      <w:divBdr>
        <w:top w:val="none" w:sz="0" w:space="0" w:color="auto"/>
        <w:left w:val="none" w:sz="0" w:space="0" w:color="auto"/>
        <w:bottom w:val="none" w:sz="0" w:space="0" w:color="auto"/>
        <w:right w:val="none" w:sz="0" w:space="0" w:color="auto"/>
      </w:divBdr>
    </w:div>
    <w:div w:id="1716392608">
      <w:bodyDiv w:val="1"/>
      <w:marLeft w:val="0"/>
      <w:marRight w:val="0"/>
      <w:marTop w:val="0"/>
      <w:marBottom w:val="0"/>
      <w:divBdr>
        <w:top w:val="none" w:sz="0" w:space="0" w:color="auto"/>
        <w:left w:val="none" w:sz="0" w:space="0" w:color="auto"/>
        <w:bottom w:val="none" w:sz="0" w:space="0" w:color="auto"/>
        <w:right w:val="none" w:sz="0" w:space="0" w:color="auto"/>
      </w:divBdr>
    </w:div>
    <w:div w:id="1716467042">
      <w:bodyDiv w:val="1"/>
      <w:marLeft w:val="0"/>
      <w:marRight w:val="0"/>
      <w:marTop w:val="0"/>
      <w:marBottom w:val="0"/>
      <w:divBdr>
        <w:top w:val="none" w:sz="0" w:space="0" w:color="auto"/>
        <w:left w:val="none" w:sz="0" w:space="0" w:color="auto"/>
        <w:bottom w:val="none" w:sz="0" w:space="0" w:color="auto"/>
        <w:right w:val="none" w:sz="0" w:space="0" w:color="auto"/>
      </w:divBdr>
    </w:div>
    <w:div w:id="1716587220">
      <w:bodyDiv w:val="1"/>
      <w:marLeft w:val="0"/>
      <w:marRight w:val="0"/>
      <w:marTop w:val="0"/>
      <w:marBottom w:val="0"/>
      <w:divBdr>
        <w:top w:val="none" w:sz="0" w:space="0" w:color="auto"/>
        <w:left w:val="none" w:sz="0" w:space="0" w:color="auto"/>
        <w:bottom w:val="none" w:sz="0" w:space="0" w:color="auto"/>
        <w:right w:val="none" w:sz="0" w:space="0" w:color="auto"/>
      </w:divBdr>
    </w:div>
    <w:div w:id="1716738110">
      <w:bodyDiv w:val="1"/>
      <w:marLeft w:val="0"/>
      <w:marRight w:val="0"/>
      <w:marTop w:val="0"/>
      <w:marBottom w:val="0"/>
      <w:divBdr>
        <w:top w:val="none" w:sz="0" w:space="0" w:color="auto"/>
        <w:left w:val="none" w:sz="0" w:space="0" w:color="auto"/>
        <w:bottom w:val="none" w:sz="0" w:space="0" w:color="auto"/>
        <w:right w:val="none" w:sz="0" w:space="0" w:color="auto"/>
      </w:divBdr>
    </w:div>
    <w:div w:id="1716998780">
      <w:bodyDiv w:val="1"/>
      <w:marLeft w:val="0"/>
      <w:marRight w:val="0"/>
      <w:marTop w:val="0"/>
      <w:marBottom w:val="0"/>
      <w:divBdr>
        <w:top w:val="none" w:sz="0" w:space="0" w:color="auto"/>
        <w:left w:val="none" w:sz="0" w:space="0" w:color="auto"/>
        <w:bottom w:val="none" w:sz="0" w:space="0" w:color="auto"/>
        <w:right w:val="none" w:sz="0" w:space="0" w:color="auto"/>
      </w:divBdr>
    </w:div>
    <w:div w:id="1717849641">
      <w:bodyDiv w:val="1"/>
      <w:marLeft w:val="0"/>
      <w:marRight w:val="0"/>
      <w:marTop w:val="0"/>
      <w:marBottom w:val="0"/>
      <w:divBdr>
        <w:top w:val="none" w:sz="0" w:space="0" w:color="auto"/>
        <w:left w:val="none" w:sz="0" w:space="0" w:color="auto"/>
        <w:bottom w:val="none" w:sz="0" w:space="0" w:color="auto"/>
        <w:right w:val="none" w:sz="0" w:space="0" w:color="auto"/>
      </w:divBdr>
    </w:div>
    <w:div w:id="1717974609">
      <w:bodyDiv w:val="1"/>
      <w:marLeft w:val="0"/>
      <w:marRight w:val="0"/>
      <w:marTop w:val="0"/>
      <w:marBottom w:val="0"/>
      <w:divBdr>
        <w:top w:val="none" w:sz="0" w:space="0" w:color="auto"/>
        <w:left w:val="none" w:sz="0" w:space="0" w:color="auto"/>
        <w:bottom w:val="none" w:sz="0" w:space="0" w:color="auto"/>
        <w:right w:val="none" w:sz="0" w:space="0" w:color="auto"/>
      </w:divBdr>
    </w:div>
    <w:div w:id="1718045115">
      <w:bodyDiv w:val="1"/>
      <w:marLeft w:val="0"/>
      <w:marRight w:val="0"/>
      <w:marTop w:val="0"/>
      <w:marBottom w:val="0"/>
      <w:divBdr>
        <w:top w:val="none" w:sz="0" w:space="0" w:color="auto"/>
        <w:left w:val="none" w:sz="0" w:space="0" w:color="auto"/>
        <w:bottom w:val="none" w:sz="0" w:space="0" w:color="auto"/>
        <w:right w:val="none" w:sz="0" w:space="0" w:color="auto"/>
      </w:divBdr>
    </w:div>
    <w:div w:id="1718049467">
      <w:bodyDiv w:val="1"/>
      <w:marLeft w:val="0"/>
      <w:marRight w:val="0"/>
      <w:marTop w:val="0"/>
      <w:marBottom w:val="0"/>
      <w:divBdr>
        <w:top w:val="none" w:sz="0" w:space="0" w:color="auto"/>
        <w:left w:val="none" w:sz="0" w:space="0" w:color="auto"/>
        <w:bottom w:val="none" w:sz="0" w:space="0" w:color="auto"/>
        <w:right w:val="none" w:sz="0" w:space="0" w:color="auto"/>
      </w:divBdr>
    </w:div>
    <w:div w:id="1718317344">
      <w:bodyDiv w:val="1"/>
      <w:marLeft w:val="0"/>
      <w:marRight w:val="0"/>
      <w:marTop w:val="0"/>
      <w:marBottom w:val="0"/>
      <w:divBdr>
        <w:top w:val="none" w:sz="0" w:space="0" w:color="auto"/>
        <w:left w:val="none" w:sz="0" w:space="0" w:color="auto"/>
        <w:bottom w:val="none" w:sz="0" w:space="0" w:color="auto"/>
        <w:right w:val="none" w:sz="0" w:space="0" w:color="auto"/>
      </w:divBdr>
      <w:divsChild>
        <w:div w:id="91096030">
          <w:marLeft w:val="0"/>
          <w:marRight w:val="0"/>
          <w:marTop w:val="0"/>
          <w:marBottom w:val="0"/>
          <w:divBdr>
            <w:top w:val="none" w:sz="0" w:space="0" w:color="auto"/>
            <w:left w:val="none" w:sz="0" w:space="0" w:color="auto"/>
            <w:bottom w:val="none" w:sz="0" w:space="0" w:color="auto"/>
            <w:right w:val="none" w:sz="0" w:space="0" w:color="auto"/>
          </w:divBdr>
        </w:div>
      </w:divsChild>
    </w:div>
    <w:div w:id="1718427309">
      <w:bodyDiv w:val="1"/>
      <w:marLeft w:val="0"/>
      <w:marRight w:val="0"/>
      <w:marTop w:val="0"/>
      <w:marBottom w:val="0"/>
      <w:divBdr>
        <w:top w:val="none" w:sz="0" w:space="0" w:color="auto"/>
        <w:left w:val="none" w:sz="0" w:space="0" w:color="auto"/>
        <w:bottom w:val="none" w:sz="0" w:space="0" w:color="auto"/>
        <w:right w:val="none" w:sz="0" w:space="0" w:color="auto"/>
      </w:divBdr>
    </w:div>
    <w:div w:id="1718506626">
      <w:bodyDiv w:val="1"/>
      <w:marLeft w:val="0"/>
      <w:marRight w:val="0"/>
      <w:marTop w:val="0"/>
      <w:marBottom w:val="0"/>
      <w:divBdr>
        <w:top w:val="none" w:sz="0" w:space="0" w:color="auto"/>
        <w:left w:val="none" w:sz="0" w:space="0" w:color="auto"/>
        <w:bottom w:val="none" w:sz="0" w:space="0" w:color="auto"/>
        <w:right w:val="none" w:sz="0" w:space="0" w:color="auto"/>
      </w:divBdr>
    </w:div>
    <w:div w:id="1718699174">
      <w:bodyDiv w:val="1"/>
      <w:marLeft w:val="0"/>
      <w:marRight w:val="0"/>
      <w:marTop w:val="0"/>
      <w:marBottom w:val="0"/>
      <w:divBdr>
        <w:top w:val="none" w:sz="0" w:space="0" w:color="auto"/>
        <w:left w:val="none" w:sz="0" w:space="0" w:color="auto"/>
        <w:bottom w:val="none" w:sz="0" w:space="0" w:color="auto"/>
        <w:right w:val="none" w:sz="0" w:space="0" w:color="auto"/>
      </w:divBdr>
    </w:div>
    <w:div w:id="1719359150">
      <w:bodyDiv w:val="1"/>
      <w:marLeft w:val="0"/>
      <w:marRight w:val="0"/>
      <w:marTop w:val="0"/>
      <w:marBottom w:val="0"/>
      <w:divBdr>
        <w:top w:val="none" w:sz="0" w:space="0" w:color="auto"/>
        <w:left w:val="none" w:sz="0" w:space="0" w:color="auto"/>
        <w:bottom w:val="none" w:sz="0" w:space="0" w:color="auto"/>
        <w:right w:val="none" w:sz="0" w:space="0" w:color="auto"/>
      </w:divBdr>
    </w:div>
    <w:div w:id="1719475786">
      <w:bodyDiv w:val="1"/>
      <w:marLeft w:val="0"/>
      <w:marRight w:val="0"/>
      <w:marTop w:val="0"/>
      <w:marBottom w:val="0"/>
      <w:divBdr>
        <w:top w:val="none" w:sz="0" w:space="0" w:color="auto"/>
        <w:left w:val="none" w:sz="0" w:space="0" w:color="auto"/>
        <w:bottom w:val="none" w:sz="0" w:space="0" w:color="auto"/>
        <w:right w:val="none" w:sz="0" w:space="0" w:color="auto"/>
      </w:divBdr>
    </w:div>
    <w:div w:id="1719622979">
      <w:bodyDiv w:val="1"/>
      <w:marLeft w:val="0"/>
      <w:marRight w:val="0"/>
      <w:marTop w:val="0"/>
      <w:marBottom w:val="0"/>
      <w:divBdr>
        <w:top w:val="none" w:sz="0" w:space="0" w:color="auto"/>
        <w:left w:val="none" w:sz="0" w:space="0" w:color="auto"/>
        <w:bottom w:val="none" w:sz="0" w:space="0" w:color="auto"/>
        <w:right w:val="none" w:sz="0" w:space="0" w:color="auto"/>
      </w:divBdr>
    </w:div>
    <w:div w:id="1720472911">
      <w:bodyDiv w:val="1"/>
      <w:marLeft w:val="0"/>
      <w:marRight w:val="0"/>
      <w:marTop w:val="0"/>
      <w:marBottom w:val="0"/>
      <w:divBdr>
        <w:top w:val="none" w:sz="0" w:space="0" w:color="auto"/>
        <w:left w:val="none" w:sz="0" w:space="0" w:color="auto"/>
        <w:bottom w:val="none" w:sz="0" w:space="0" w:color="auto"/>
        <w:right w:val="none" w:sz="0" w:space="0" w:color="auto"/>
      </w:divBdr>
    </w:div>
    <w:div w:id="1720587382">
      <w:bodyDiv w:val="1"/>
      <w:marLeft w:val="0"/>
      <w:marRight w:val="0"/>
      <w:marTop w:val="0"/>
      <w:marBottom w:val="0"/>
      <w:divBdr>
        <w:top w:val="none" w:sz="0" w:space="0" w:color="auto"/>
        <w:left w:val="none" w:sz="0" w:space="0" w:color="auto"/>
        <w:bottom w:val="none" w:sz="0" w:space="0" w:color="auto"/>
        <w:right w:val="none" w:sz="0" w:space="0" w:color="auto"/>
      </w:divBdr>
    </w:div>
    <w:div w:id="1720587968">
      <w:bodyDiv w:val="1"/>
      <w:marLeft w:val="0"/>
      <w:marRight w:val="0"/>
      <w:marTop w:val="0"/>
      <w:marBottom w:val="0"/>
      <w:divBdr>
        <w:top w:val="none" w:sz="0" w:space="0" w:color="auto"/>
        <w:left w:val="none" w:sz="0" w:space="0" w:color="auto"/>
        <w:bottom w:val="none" w:sz="0" w:space="0" w:color="auto"/>
        <w:right w:val="none" w:sz="0" w:space="0" w:color="auto"/>
      </w:divBdr>
    </w:div>
    <w:div w:id="1720663042">
      <w:bodyDiv w:val="1"/>
      <w:marLeft w:val="0"/>
      <w:marRight w:val="0"/>
      <w:marTop w:val="0"/>
      <w:marBottom w:val="0"/>
      <w:divBdr>
        <w:top w:val="none" w:sz="0" w:space="0" w:color="auto"/>
        <w:left w:val="none" w:sz="0" w:space="0" w:color="auto"/>
        <w:bottom w:val="none" w:sz="0" w:space="0" w:color="auto"/>
        <w:right w:val="none" w:sz="0" w:space="0" w:color="auto"/>
      </w:divBdr>
    </w:div>
    <w:div w:id="1720666129">
      <w:bodyDiv w:val="1"/>
      <w:marLeft w:val="0"/>
      <w:marRight w:val="0"/>
      <w:marTop w:val="0"/>
      <w:marBottom w:val="0"/>
      <w:divBdr>
        <w:top w:val="none" w:sz="0" w:space="0" w:color="auto"/>
        <w:left w:val="none" w:sz="0" w:space="0" w:color="auto"/>
        <w:bottom w:val="none" w:sz="0" w:space="0" w:color="auto"/>
        <w:right w:val="none" w:sz="0" w:space="0" w:color="auto"/>
      </w:divBdr>
      <w:divsChild>
        <w:div w:id="744836057">
          <w:marLeft w:val="0"/>
          <w:marRight w:val="0"/>
          <w:marTop w:val="0"/>
          <w:marBottom w:val="0"/>
          <w:divBdr>
            <w:top w:val="none" w:sz="0" w:space="0" w:color="auto"/>
            <w:left w:val="none" w:sz="0" w:space="0" w:color="auto"/>
            <w:bottom w:val="none" w:sz="0" w:space="0" w:color="auto"/>
            <w:right w:val="none" w:sz="0" w:space="0" w:color="auto"/>
          </w:divBdr>
        </w:div>
      </w:divsChild>
    </w:div>
    <w:div w:id="1720780542">
      <w:bodyDiv w:val="1"/>
      <w:marLeft w:val="0"/>
      <w:marRight w:val="0"/>
      <w:marTop w:val="0"/>
      <w:marBottom w:val="0"/>
      <w:divBdr>
        <w:top w:val="none" w:sz="0" w:space="0" w:color="auto"/>
        <w:left w:val="none" w:sz="0" w:space="0" w:color="auto"/>
        <w:bottom w:val="none" w:sz="0" w:space="0" w:color="auto"/>
        <w:right w:val="none" w:sz="0" w:space="0" w:color="auto"/>
      </w:divBdr>
    </w:div>
    <w:div w:id="1720785043">
      <w:bodyDiv w:val="1"/>
      <w:marLeft w:val="0"/>
      <w:marRight w:val="0"/>
      <w:marTop w:val="0"/>
      <w:marBottom w:val="0"/>
      <w:divBdr>
        <w:top w:val="none" w:sz="0" w:space="0" w:color="auto"/>
        <w:left w:val="none" w:sz="0" w:space="0" w:color="auto"/>
        <w:bottom w:val="none" w:sz="0" w:space="0" w:color="auto"/>
        <w:right w:val="none" w:sz="0" w:space="0" w:color="auto"/>
      </w:divBdr>
    </w:div>
    <w:div w:id="1720979165">
      <w:bodyDiv w:val="1"/>
      <w:marLeft w:val="0"/>
      <w:marRight w:val="0"/>
      <w:marTop w:val="0"/>
      <w:marBottom w:val="0"/>
      <w:divBdr>
        <w:top w:val="none" w:sz="0" w:space="0" w:color="auto"/>
        <w:left w:val="none" w:sz="0" w:space="0" w:color="auto"/>
        <w:bottom w:val="none" w:sz="0" w:space="0" w:color="auto"/>
        <w:right w:val="none" w:sz="0" w:space="0" w:color="auto"/>
      </w:divBdr>
      <w:divsChild>
        <w:div w:id="64497252">
          <w:marLeft w:val="0"/>
          <w:marRight w:val="0"/>
          <w:marTop w:val="0"/>
          <w:marBottom w:val="0"/>
          <w:divBdr>
            <w:top w:val="none" w:sz="0" w:space="0" w:color="auto"/>
            <w:left w:val="none" w:sz="0" w:space="0" w:color="auto"/>
            <w:bottom w:val="none" w:sz="0" w:space="0" w:color="auto"/>
            <w:right w:val="none" w:sz="0" w:space="0" w:color="auto"/>
          </w:divBdr>
          <w:divsChild>
            <w:div w:id="18324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84675">
      <w:bodyDiv w:val="1"/>
      <w:marLeft w:val="0"/>
      <w:marRight w:val="0"/>
      <w:marTop w:val="0"/>
      <w:marBottom w:val="0"/>
      <w:divBdr>
        <w:top w:val="none" w:sz="0" w:space="0" w:color="auto"/>
        <w:left w:val="none" w:sz="0" w:space="0" w:color="auto"/>
        <w:bottom w:val="none" w:sz="0" w:space="0" w:color="auto"/>
        <w:right w:val="none" w:sz="0" w:space="0" w:color="auto"/>
      </w:divBdr>
    </w:div>
    <w:div w:id="1721827997">
      <w:bodyDiv w:val="1"/>
      <w:marLeft w:val="0"/>
      <w:marRight w:val="0"/>
      <w:marTop w:val="0"/>
      <w:marBottom w:val="0"/>
      <w:divBdr>
        <w:top w:val="none" w:sz="0" w:space="0" w:color="auto"/>
        <w:left w:val="none" w:sz="0" w:space="0" w:color="auto"/>
        <w:bottom w:val="none" w:sz="0" w:space="0" w:color="auto"/>
        <w:right w:val="none" w:sz="0" w:space="0" w:color="auto"/>
      </w:divBdr>
    </w:div>
    <w:div w:id="1722094296">
      <w:bodyDiv w:val="1"/>
      <w:marLeft w:val="0"/>
      <w:marRight w:val="0"/>
      <w:marTop w:val="0"/>
      <w:marBottom w:val="0"/>
      <w:divBdr>
        <w:top w:val="none" w:sz="0" w:space="0" w:color="auto"/>
        <w:left w:val="none" w:sz="0" w:space="0" w:color="auto"/>
        <w:bottom w:val="none" w:sz="0" w:space="0" w:color="auto"/>
        <w:right w:val="none" w:sz="0" w:space="0" w:color="auto"/>
      </w:divBdr>
    </w:div>
    <w:div w:id="1722172117">
      <w:bodyDiv w:val="1"/>
      <w:marLeft w:val="0"/>
      <w:marRight w:val="0"/>
      <w:marTop w:val="0"/>
      <w:marBottom w:val="0"/>
      <w:divBdr>
        <w:top w:val="none" w:sz="0" w:space="0" w:color="auto"/>
        <w:left w:val="none" w:sz="0" w:space="0" w:color="auto"/>
        <w:bottom w:val="none" w:sz="0" w:space="0" w:color="auto"/>
        <w:right w:val="none" w:sz="0" w:space="0" w:color="auto"/>
      </w:divBdr>
    </w:div>
    <w:div w:id="1722317549">
      <w:bodyDiv w:val="1"/>
      <w:marLeft w:val="0"/>
      <w:marRight w:val="0"/>
      <w:marTop w:val="0"/>
      <w:marBottom w:val="0"/>
      <w:divBdr>
        <w:top w:val="none" w:sz="0" w:space="0" w:color="auto"/>
        <w:left w:val="none" w:sz="0" w:space="0" w:color="auto"/>
        <w:bottom w:val="none" w:sz="0" w:space="0" w:color="auto"/>
        <w:right w:val="none" w:sz="0" w:space="0" w:color="auto"/>
      </w:divBdr>
    </w:div>
    <w:div w:id="1722905262">
      <w:bodyDiv w:val="1"/>
      <w:marLeft w:val="0"/>
      <w:marRight w:val="0"/>
      <w:marTop w:val="0"/>
      <w:marBottom w:val="0"/>
      <w:divBdr>
        <w:top w:val="none" w:sz="0" w:space="0" w:color="auto"/>
        <w:left w:val="none" w:sz="0" w:space="0" w:color="auto"/>
        <w:bottom w:val="none" w:sz="0" w:space="0" w:color="auto"/>
        <w:right w:val="none" w:sz="0" w:space="0" w:color="auto"/>
      </w:divBdr>
    </w:div>
    <w:div w:id="1722947584">
      <w:bodyDiv w:val="1"/>
      <w:marLeft w:val="0"/>
      <w:marRight w:val="0"/>
      <w:marTop w:val="0"/>
      <w:marBottom w:val="0"/>
      <w:divBdr>
        <w:top w:val="none" w:sz="0" w:space="0" w:color="auto"/>
        <w:left w:val="none" w:sz="0" w:space="0" w:color="auto"/>
        <w:bottom w:val="none" w:sz="0" w:space="0" w:color="auto"/>
        <w:right w:val="none" w:sz="0" w:space="0" w:color="auto"/>
      </w:divBdr>
      <w:divsChild>
        <w:div w:id="2142993456">
          <w:marLeft w:val="0"/>
          <w:marRight w:val="0"/>
          <w:marTop w:val="0"/>
          <w:marBottom w:val="0"/>
          <w:divBdr>
            <w:top w:val="none" w:sz="0" w:space="0" w:color="auto"/>
            <w:left w:val="none" w:sz="0" w:space="0" w:color="auto"/>
            <w:bottom w:val="none" w:sz="0" w:space="0" w:color="auto"/>
            <w:right w:val="none" w:sz="0" w:space="0" w:color="auto"/>
          </w:divBdr>
        </w:div>
      </w:divsChild>
    </w:div>
    <w:div w:id="1723014389">
      <w:bodyDiv w:val="1"/>
      <w:marLeft w:val="0"/>
      <w:marRight w:val="0"/>
      <w:marTop w:val="0"/>
      <w:marBottom w:val="0"/>
      <w:divBdr>
        <w:top w:val="none" w:sz="0" w:space="0" w:color="auto"/>
        <w:left w:val="none" w:sz="0" w:space="0" w:color="auto"/>
        <w:bottom w:val="none" w:sz="0" w:space="0" w:color="auto"/>
        <w:right w:val="none" w:sz="0" w:space="0" w:color="auto"/>
      </w:divBdr>
      <w:divsChild>
        <w:div w:id="752581133">
          <w:marLeft w:val="0"/>
          <w:marRight w:val="0"/>
          <w:marTop w:val="0"/>
          <w:marBottom w:val="0"/>
          <w:divBdr>
            <w:top w:val="none" w:sz="0" w:space="0" w:color="auto"/>
            <w:left w:val="none" w:sz="0" w:space="0" w:color="auto"/>
            <w:bottom w:val="none" w:sz="0" w:space="0" w:color="auto"/>
            <w:right w:val="none" w:sz="0" w:space="0" w:color="auto"/>
          </w:divBdr>
        </w:div>
      </w:divsChild>
    </w:div>
    <w:div w:id="1724131529">
      <w:bodyDiv w:val="1"/>
      <w:marLeft w:val="0"/>
      <w:marRight w:val="0"/>
      <w:marTop w:val="0"/>
      <w:marBottom w:val="0"/>
      <w:divBdr>
        <w:top w:val="none" w:sz="0" w:space="0" w:color="auto"/>
        <w:left w:val="none" w:sz="0" w:space="0" w:color="auto"/>
        <w:bottom w:val="none" w:sz="0" w:space="0" w:color="auto"/>
        <w:right w:val="none" w:sz="0" w:space="0" w:color="auto"/>
      </w:divBdr>
    </w:div>
    <w:div w:id="1724132179">
      <w:bodyDiv w:val="1"/>
      <w:marLeft w:val="0"/>
      <w:marRight w:val="0"/>
      <w:marTop w:val="0"/>
      <w:marBottom w:val="0"/>
      <w:divBdr>
        <w:top w:val="none" w:sz="0" w:space="0" w:color="auto"/>
        <w:left w:val="none" w:sz="0" w:space="0" w:color="auto"/>
        <w:bottom w:val="none" w:sz="0" w:space="0" w:color="auto"/>
        <w:right w:val="none" w:sz="0" w:space="0" w:color="auto"/>
      </w:divBdr>
    </w:div>
    <w:div w:id="1724209129">
      <w:bodyDiv w:val="1"/>
      <w:marLeft w:val="0"/>
      <w:marRight w:val="0"/>
      <w:marTop w:val="0"/>
      <w:marBottom w:val="0"/>
      <w:divBdr>
        <w:top w:val="none" w:sz="0" w:space="0" w:color="auto"/>
        <w:left w:val="none" w:sz="0" w:space="0" w:color="auto"/>
        <w:bottom w:val="none" w:sz="0" w:space="0" w:color="auto"/>
        <w:right w:val="none" w:sz="0" w:space="0" w:color="auto"/>
      </w:divBdr>
    </w:div>
    <w:div w:id="1724215444">
      <w:bodyDiv w:val="1"/>
      <w:marLeft w:val="0"/>
      <w:marRight w:val="0"/>
      <w:marTop w:val="0"/>
      <w:marBottom w:val="0"/>
      <w:divBdr>
        <w:top w:val="none" w:sz="0" w:space="0" w:color="auto"/>
        <w:left w:val="none" w:sz="0" w:space="0" w:color="auto"/>
        <w:bottom w:val="none" w:sz="0" w:space="0" w:color="auto"/>
        <w:right w:val="none" w:sz="0" w:space="0" w:color="auto"/>
      </w:divBdr>
    </w:div>
    <w:div w:id="1724402525">
      <w:bodyDiv w:val="1"/>
      <w:marLeft w:val="0"/>
      <w:marRight w:val="0"/>
      <w:marTop w:val="0"/>
      <w:marBottom w:val="0"/>
      <w:divBdr>
        <w:top w:val="none" w:sz="0" w:space="0" w:color="auto"/>
        <w:left w:val="none" w:sz="0" w:space="0" w:color="auto"/>
        <w:bottom w:val="none" w:sz="0" w:space="0" w:color="auto"/>
        <w:right w:val="none" w:sz="0" w:space="0" w:color="auto"/>
      </w:divBdr>
    </w:div>
    <w:div w:id="1724523578">
      <w:bodyDiv w:val="1"/>
      <w:marLeft w:val="0"/>
      <w:marRight w:val="0"/>
      <w:marTop w:val="0"/>
      <w:marBottom w:val="0"/>
      <w:divBdr>
        <w:top w:val="none" w:sz="0" w:space="0" w:color="auto"/>
        <w:left w:val="none" w:sz="0" w:space="0" w:color="auto"/>
        <w:bottom w:val="none" w:sz="0" w:space="0" w:color="auto"/>
        <w:right w:val="none" w:sz="0" w:space="0" w:color="auto"/>
      </w:divBdr>
    </w:div>
    <w:div w:id="1724593947">
      <w:bodyDiv w:val="1"/>
      <w:marLeft w:val="0"/>
      <w:marRight w:val="0"/>
      <w:marTop w:val="0"/>
      <w:marBottom w:val="0"/>
      <w:divBdr>
        <w:top w:val="none" w:sz="0" w:space="0" w:color="auto"/>
        <w:left w:val="none" w:sz="0" w:space="0" w:color="auto"/>
        <w:bottom w:val="none" w:sz="0" w:space="0" w:color="auto"/>
        <w:right w:val="none" w:sz="0" w:space="0" w:color="auto"/>
      </w:divBdr>
    </w:div>
    <w:div w:id="1724869541">
      <w:bodyDiv w:val="1"/>
      <w:marLeft w:val="0"/>
      <w:marRight w:val="0"/>
      <w:marTop w:val="0"/>
      <w:marBottom w:val="0"/>
      <w:divBdr>
        <w:top w:val="none" w:sz="0" w:space="0" w:color="auto"/>
        <w:left w:val="none" w:sz="0" w:space="0" w:color="auto"/>
        <w:bottom w:val="none" w:sz="0" w:space="0" w:color="auto"/>
        <w:right w:val="none" w:sz="0" w:space="0" w:color="auto"/>
      </w:divBdr>
    </w:div>
    <w:div w:id="1724870452">
      <w:bodyDiv w:val="1"/>
      <w:marLeft w:val="0"/>
      <w:marRight w:val="0"/>
      <w:marTop w:val="0"/>
      <w:marBottom w:val="0"/>
      <w:divBdr>
        <w:top w:val="none" w:sz="0" w:space="0" w:color="auto"/>
        <w:left w:val="none" w:sz="0" w:space="0" w:color="auto"/>
        <w:bottom w:val="none" w:sz="0" w:space="0" w:color="auto"/>
        <w:right w:val="none" w:sz="0" w:space="0" w:color="auto"/>
      </w:divBdr>
    </w:div>
    <w:div w:id="1725135325">
      <w:bodyDiv w:val="1"/>
      <w:marLeft w:val="0"/>
      <w:marRight w:val="0"/>
      <w:marTop w:val="0"/>
      <w:marBottom w:val="0"/>
      <w:divBdr>
        <w:top w:val="none" w:sz="0" w:space="0" w:color="auto"/>
        <w:left w:val="none" w:sz="0" w:space="0" w:color="auto"/>
        <w:bottom w:val="none" w:sz="0" w:space="0" w:color="auto"/>
        <w:right w:val="none" w:sz="0" w:space="0" w:color="auto"/>
      </w:divBdr>
    </w:div>
    <w:div w:id="1725326186">
      <w:bodyDiv w:val="1"/>
      <w:marLeft w:val="0"/>
      <w:marRight w:val="0"/>
      <w:marTop w:val="0"/>
      <w:marBottom w:val="0"/>
      <w:divBdr>
        <w:top w:val="none" w:sz="0" w:space="0" w:color="auto"/>
        <w:left w:val="none" w:sz="0" w:space="0" w:color="auto"/>
        <w:bottom w:val="none" w:sz="0" w:space="0" w:color="auto"/>
        <w:right w:val="none" w:sz="0" w:space="0" w:color="auto"/>
      </w:divBdr>
      <w:divsChild>
        <w:div w:id="1056078893">
          <w:marLeft w:val="0"/>
          <w:marRight w:val="0"/>
          <w:marTop w:val="0"/>
          <w:marBottom w:val="0"/>
          <w:divBdr>
            <w:top w:val="none" w:sz="0" w:space="0" w:color="auto"/>
            <w:left w:val="none" w:sz="0" w:space="0" w:color="auto"/>
            <w:bottom w:val="none" w:sz="0" w:space="0" w:color="auto"/>
            <w:right w:val="none" w:sz="0" w:space="0" w:color="auto"/>
          </w:divBdr>
          <w:divsChild>
            <w:div w:id="126152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642474">
      <w:bodyDiv w:val="1"/>
      <w:marLeft w:val="0"/>
      <w:marRight w:val="0"/>
      <w:marTop w:val="0"/>
      <w:marBottom w:val="0"/>
      <w:divBdr>
        <w:top w:val="none" w:sz="0" w:space="0" w:color="auto"/>
        <w:left w:val="none" w:sz="0" w:space="0" w:color="auto"/>
        <w:bottom w:val="none" w:sz="0" w:space="0" w:color="auto"/>
        <w:right w:val="none" w:sz="0" w:space="0" w:color="auto"/>
      </w:divBdr>
    </w:div>
    <w:div w:id="1726028915">
      <w:bodyDiv w:val="1"/>
      <w:marLeft w:val="0"/>
      <w:marRight w:val="0"/>
      <w:marTop w:val="0"/>
      <w:marBottom w:val="0"/>
      <w:divBdr>
        <w:top w:val="none" w:sz="0" w:space="0" w:color="auto"/>
        <w:left w:val="none" w:sz="0" w:space="0" w:color="auto"/>
        <w:bottom w:val="none" w:sz="0" w:space="0" w:color="auto"/>
        <w:right w:val="none" w:sz="0" w:space="0" w:color="auto"/>
      </w:divBdr>
    </w:div>
    <w:div w:id="1726222210">
      <w:bodyDiv w:val="1"/>
      <w:marLeft w:val="0"/>
      <w:marRight w:val="0"/>
      <w:marTop w:val="0"/>
      <w:marBottom w:val="0"/>
      <w:divBdr>
        <w:top w:val="none" w:sz="0" w:space="0" w:color="auto"/>
        <w:left w:val="none" w:sz="0" w:space="0" w:color="auto"/>
        <w:bottom w:val="none" w:sz="0" w:space="0" w:color="auto"/>
        <w:right w:val="none" w:sz="0" w:space="0" w:color="auto"/>
      </w:divBdr>
    </w:div>
    <w:div w:id="1726291160">
      <w:bodyDiv w:val="1"/>
      <w:marLeft w:val="0"/>
      <w:marRight w:val="0"/>
      <w:marTop w:val="0"/>
      <w:marBottom w:val="0"/>
      <w:divBdr>
        <w:top w:val="none" w:sz="0" w:space="0" w:color="auto"/>
        <w:left w:val="none" w:sz="0" w:space="0" w:color="auto"/>
        <w:bottom w:val="none" w:sz="0" w:space="0" w:color="auto"/>
        <w:right w:val="none" w:sz="0" w:space="0" w:color="auto"/>
      </w:divBdr>
    </w:div>
    <w:div w:id="1726635996">
      <w:bodyDiv w:val="1"/>
      <w:marLeft w:val="0"/>
      <w:marRight w:val="0"/>
      <w:marTop w:val="0"/>
      <w:marBottom w:val="0"/>
      <w:divBdr>
        <w:top w:val="none" w:sz="0" w:space="0" w:color="auto"/>
        <w:left w:val="none" w:sz="0" w:space="0" w:color="auto"/>
        <w:bottom w:val="none" w:sz="0" w:space="0" w:color="auto"/>
        <w:right w:val="none" w:sz="0" w:space="0" w:color="auto"/>
      </w:divBdr>
    </w:div>
    <w:div w:id="1726677570">
      <w:bodyDiv w:val="1"/>
      <w:marLeft w:val="0"/>
      <w:marRight w:val="0"/>
      <w:marTop w:val="0"/>
      <w:marBottom w:val="0"/>
      <w:divBdr>
        <w:top w:val="none" w:sz="0" w:space="0" w:color="auto"/>
        <w:left w:val="none" w:sz="0" w:space="0" w:color="auto"/>
        <w:bottom w:val="none" w:sz="0" w:space="0" w:color="auto"/>
        <w:right w:val="none" w:sz="0" w:space="0" w:color="auto"/>
      </w:divBdr>
    </w:div>
    <w:div w:id="1726953810">
      <w:bodyDiv w:val="1"/>
      <w:marLeft w:val="0"/>
      <w:marRight w:val="0"/>
      <w:marTop w:val="0"/>
      <w:marBottom w:val="0"/>
      <w:divBdr>
        <w:top w:val="none" w:sz="0" w:space="0" w:color="auto"/>
        <w:left w:val="none" w:sz="0" w:space="0" w:color="auto"/>
        <w:bottom w:val="none" w:sz="0" w:space="0" w:color="auto"/>
        <w:right w:val="none" w:sz="0" w:space="0" w:color="auto"/>
      </w:divBdr>
    </w:div>
    <w:div w:id="1727298286">
      <w:bodyDiv w:val="1"/>
      <w:marLeft w:val="0"/>
      <w:marRight w:val="0"/>
      <w:marTop w:val="0"/>
      <w:marBottom w:val="0"/>
      <w:divBdr>
        <w:top w:val="none" w:sz="0" w:space="0" w:color="auto"/>
        <w:left w:val="none" w:sz="0" w:space="0" w:color="auto"/>
        <w:bottom w:val="none" w:sz="0" w:space="0" w:color="auto"/>
        <w:right w:val="none" w:sz="0" w:space="0" w:color="auto"/>
      </w:divBdr>
    </w:div>
    <w:div w:id="1727298801">
      <w:bodyDiv w:val="1"/>
      <w:marLeft w:val="0"/>
      <w:marRight w:val="0"/>
      <w:marTop w:val="0"/>
      <w:marBottom w:val="0"/>
      <w:divBdr>
        <w:top w:val="none" w:sz="0" w:space="0" w:color="auto"/>
        <w:left w:val="none" w:sz="0" w:space="0" w:color="auto"/>
        <w:bottom w:val="none" w:sz="0" w:space="0" w:color="auto"/>
        <w:right w:val="none" w:sz="0" w:space="0" w:color="auto"/>
      </w:divBdr>
    </w:div>
    <w:div w:id="1727605859">
      <w:bodyDiv w:val="1"/>
      <w:marLeft w:val="0"/>
      <w:marRight w:val="0"/>
      <w:marTop w:val="0"/>
      <w:marBottom w:val="0"/>
      <w:divBdr>
        <w:top w:val="none" w:sz="0" w:space="0" w:color="auto"/>
        <w:left w:val="none" w:sz="0" w:space="0" w:color="auto"/>
        <w:bottom w:val="none" w:sz="0" w:space="0" w:color="auto"/>
        <w:right w:val="none" w:sz="0" w:space="0" w:color="auto"/>
      </w:divBdr>
    </w:div>
    <w:div w:id="1727992390">
      <w:bodyDiv w:val="1"/>
      <w:marLeft w:val="0"/>
      <w:marRight w:val="0"/>
      <w:marTop w:val="0"/>
      <w:marBottom w:val="0"/>
      <w:divBdr>
        <w:top w:val="none" w:sz="0" w:space="0" w:color="auto"/>
        <w:left w:val="none" w:sz="0" w:space="0" w:color="auto"/>
        <w:bottom w:val="none" w:sz="0" w:space="0" w:color="auto"/>
        <w:right w:val="none" w:sz="0" w:space="0" w:color="auto"/>
      </w:divBdr>
    </w:div>
    <w:div w:id="1728381188">
      <w:bodyDiv w:val="1"/>
      <w:marLeft w:val="0"/>
      <w:marRight w:val="0"/>
      <w:marTop w:val="0"/>
      <w:marBottom w:val="0"/>
      <w:divBdr>
        <w:top w:val="none" w:sz="0" w:space="0" w:color="auto"/>
        <w:left w:val="none" w:sz="0" w:space="0" w:color="auto"/>
        <w:bottom w:val="none" w:sz="0" w:space="0" w:color="auto"/>
        <w:right w:val="none" w:sz="0" w:space="0" w:color="auto"/>
      </w:divBdr>
    </w:div>
    <w:div w:id="1728449707">
      <w:bodyDiv w:val="1"/>
      <w:marLeft w:val="0"/>
      <w:marRight w:val="0"/>
      <w:marTop w:val="0"/>
      <w:marBottom w:val="0"/>
      <w:divBdr>
        <w:top w:val="none" w:sz="0" w:space="0" w:color="auto"/>
        <w:left w:val="none" w:sz="0" w:space="0" w:color="auto"/>
        <w:bottom w:val="none" w:sz="0" w:space="0" w:color="auto"/>
        <w:right w:val="none" w:sz="0" w:space="0" w:color="auto"/>
      </w:divBdr>
      <w:divsChild>
        <w:div w:id="130245925">
          <w:marLeft w:val="0"/>
          <w:marRight w:val="0"/>
          <w:marTop w:val="0"/>
          <w:marBottom w:val="0"/>
          <w:divBdr>
            <w:top w:val="none" w:sz="0" w:space="0" w:color="auto"/>
            <w:left w:val="none" w:sz="0" w:space="0" w:color="auto"/>
            <w:bottom w:val="none" w:sz="0" w:space="0" w:color="auto"/>
            <w:right w:val="none" w:sz="0" w:space="0" w:color="auto"/>
          </w:divBdr>
        </w:div>
      </w:divsChild>
    </w:div>
    <w:div w:id="1728722785">
      <w:bodyDiv w:val="1"/>
      <w:marLeft w:val="0"/>
      <w:marRight w:val="0"/>
      <w:marTop w:val="0"/>
      <w:marBottom w:val="0"/>
      <w:divBdr>
        <w:top w:val="none" w:sz="0" w:space="0" w:color="auto"/>
        <w:left w:val="none" w:sz="0" w:space="0" w:color="auto"/>
        <w:bottom w:val="none" w:sz="0" w:space="0" w:color="auto"/>
        <w:right w:val="none" w:sz="0" w:space="0" w:color="auto"/>
      </w:divBdr>
    </w:div>
    <w:div w:id="1728871930">
      <w:bodyDiv w:val="1"/>
      <w:marLeft w:val="0"/>
      <w:marRight w:val="0"/>
      <w:marTop w:val="0"/>
      <w:marBottom w:val="0"/>
      <w:divBdr>
        <w:top w:val="none" w:sz="0" w:space="0" w:color="auto"/>
        <w:left w:val="none" w:sz="0" w:space="0" w:color="auto"/>
        <w:bottom w:val="none" w:sz="0" w:space="0" w:color="auto"/>
        <w:right w:val="none" w:sz="0" w:space="0" w:color="auto"/>
      </w:divBdr>
      <w:divsChild>
        <w:div w:id="1141996639">
          <w:marLeft w:val="0"/>
          <w:marRight w:val="0"/>
          <w:marTop w:val="0"/>
          <w:marBottom w:val="0"/>
          <w:divBdr>
            <w:top w:val="none" w:sz="0" w:space="0" w:color="auto"/>
            <w:left w:val="none" w:sz="0" w:space="0" w:color="auto"/>
            <w:bottom w:val="none" w:sz="0" w:space="0" w:color="auto"/>
            <w:right w:val="none" w:sz="0" w:space="0" w:color="auto"/>
          </w:divBdr>
          <w:divsChild>
            <w:div w:id="1645546134">
              <w:marLeft w:val="0"/>
              <w:marRight w:val="0"/>
              <w:marTop w:val="0"/>
              <w:marBottom w:val="0"/>
              <w:divBdr>
                <w:top w:val="none" w:sz="0" w:space="0" w:color="auto"/>
                <w:left w:val="none" w:sz="0" w:space="0" w:color="auto"/>
                <w:bottom w:val="none" w:sz="0" w:space="0" w:color="auto"/>
                <w:right w:val="none" w:sz="0" w:space="0" w:color="auto"/>
              </w:divBdr>
            </w:div>
            <w:div w:id="81992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299205">
      <w:bodyDiv w:val="1"/>
      <w:marLeft w:val="0"/>
      <w:marRight w:val="0"/>
      <w:marTop w:val="0"/>
      <w:marBottom w:val="0"/>
      <w:divBdr>
        <w:top w:val="none" w:sz="0" w:space="0" w:color="auto"/>
        <w:left w:val="none" w:sz="0" w:space="0" w:color="auto"/>
        <w:bottom w:val="none" w:sz="0" w:space="0" w:color="auto"/>
        <w:right w:val="none" w:sz="0" w:space="0" w:color="auto"/>
      </w:divBdr>
    </w:div>
    <w:div w:id="1729377927">
      <w:bodyDiv w:val="1"/>
      <w:marLeft w:val="0"/>
      <w:marRight w:val="0"/>
      <w:marTop w:val="0"/>
      <w:marBottom w:val="0"/>
      <w:divBdr>
        <w:top w:val="none" w:sz="0" w:space="0" w:color="auto"/>
        <w:left w:val="none" w:sz="0" w:space="0" w:color="auto"/>
        <w:bottom w:val="none" w:sz="0" w:space="0" w:color="auto"/>
        <w:right w:val="none" w:sz="0" w:space="0" w:color="auto"/>
      </w:divBdr>
    </w:div>
    <w:div w:id="1729571280">
      <w:bodyDiv w:val="1"/>
      <w:marLeft w:val="0"/>
      <w:marRight w:val="0"/>
      <w:marTop w:val="0"/>
      <w:marBottom w:val="0"/>
      <w:divBdr>
        <w:top w:val="none" w:sz="0" w:space="0" w:color="auto"/>
        <w:left w:val="none" w:sz="0" w:space="0" w:color="auto"/>
        <w:bottom w:val="none" w:sz="0" w:space="0" w:color="auto"/>
        <w:right w:val="none" w:sz="0" w:space="0" w:color="auto"/>
      </w:divBdr>
      <w:divsChild>
        <w:div w:id="255987028">
          <w:marLeft w:val="0"/>
          <w:marRight w:val="0"/>
          <w:marTop w:val="0"/>
          <w:marBottom w:val="0"/>
          <w:divBdr>
            <w:top w:val="none" w:sz="0" w:space="0" w:color="auto"/>
            <w:left w:val="none" w:sz="0" w:space="0" w:color="auto"/>
            <w:bottom w:val="none" w:sz="0" w:space="0" w:color="auto"/>
            <w:right w:val="none" w:sz="0" w:space="0" w:color="auto"/>
          </w:divBdr>
        </w:div>
      </w:divsChild>
    </w:div>
    <w:div w:id="1729961181">
      <w:bodyDiv w:val="1"/>
      <w:marLeft w:val="0"/>
      <w:marRight w:val="0"/>
      <w:marTop w:val="0"/>
      <w:marBottom w:val="0"/>
      <w:divBdr>
        <w:top w:val="none" w:sz="0" w:space="0" w:color="auto"/>
        <w:left w:val="none" w:sz="0" w:space="0" w:color="auto"/>
        <w:bottom w:val="none" w:sz="0" w:space="0" w:color="auto"/>
        <w:right w:val="none" w:sz="0" w:space="0" w:color="auto"/>
      </w:divBdr>
    </w:div>
    <w:div w:id="1729985932">
      <w:bodyDiv w:val="1"/>
      <w:marLeft w:val="0"/>
      <w:marRight w:val="0"/>
      <w:marTop w:val="0"/>
      <w:marBottom w:val="0"/>
      <w:divBdr>
        <w:top w:val="none" w:sz="0" w:space="0" w:color="auto"/>
        <w:left w:val="none" w:sz="0" w:space="0" w:color="auto"/>
        <w:bottom w:val="none" w:sz="0" w:space="0" w:color="auto"/>
        <w:right w:val="none" w:sz="0" w:space="0" w:color="auto"/>
      </w:divBdr>
    </w:div>
    <w:div w:id="1730035499">
      <w:bodyDiv w:val="1"/>
      <w:marLeft w:val="0"/>
      <w:marRight w:val="0"/>
      <w:marTop w:val="0"/>
      <w:marBottom w:val="0"/>
      <w:divBdr>
        <w:top w:val="none" w:sz="0" w:space="0" w:color="auto"/>
        <w:left w:val="none" w:sz="0" w:space="0" w:color="auto"/>
        <w:bottom w:val="none" w:sz="0" w:space="0" w:color="auto"/>
        <w:right w:val="none" w:sz="0" w:space="0" w:color="auto"/>
      </w:divBdr>
    </w:div>
    <w:div w:id="1730567393">
      <w:bodyDiv w:val="1"/>
      <w:marLeft w:val="0"/>
      <w:marRight w:val="0"/>
      <w:marTop w:val="0"/>
      <w:marBottom w:val="0"/>
      <w:divBdr>
        <w:top w:val="none" w:sz="0" w:space="0" w:color="auto"/>
        <w:left w:val="none" w:sz="0" w:space="0" w:color="auto"/>
        <w:bottom w:val="none" w:sz="0" w:space="0" w:color="auto"/>
        <w:right w:val="none" w:sz="0" w:space="0" w:color="auto"/>
      </w:divBdr>
    </w:div>
    <w:div w:id="1730572619">
      <w:bodyDiv w:val="1"/>
      <w:marLeft w:val="0"/>
      <w:marRight w:val="0"/>
      <w:marTop w:val="0"/>
      <w:marBottom w:val="0"/>
      <w:divBdr>
        <w:top w:val="none" w:sz="0" w:space="0" w:color="auto"/>
        <w:left w:val="none" w:sz="0" w:space="0" w:color="auto"/>
        <w:bottom w:val="none" w:sz="0" w:space="0" w:color="auto"/>
        <w:right w:val="none" w:sz="0" w:space="0" w:color="auto"/>
      </w:divBdr>
    </w:div>
    <w:div w:id="1730762571">
      <w:bodyDiv w:val="1"/>
      <w:marLeft w:val="0"/>
      <w:marRight w:val="0"/>
      <w:marTop w:val="0"/>
      <w:marBottom w:val="0"/>
      <w:divBdr>
        <w:top w:val="none" w:sz="0" w:space="0" w:color="auto"/>
        <w:left w:val="none" w:sz="0" w:space="0" w:color="auto"/>
        <w:bottom w:val="none" w:sz="0" w:space="0" w:color="auto"/>
        <w:right w:val="none" w:sz="0" w:space="0" w:color="auto"/>
      </w:divBdr>
    </w:div>
    <w:div w:id="1730835177">
      <w:bodyDiv w:val="1"/>
      <w:marLeft w:val="0"/>
      <w:marRight w:val="0"/>
      <w:marTop w:val="0"/>
      <w:marBottom w:val="0"/>
      <w:divBdr>
        <w:top w:val="none" w:sz="0" w:space="0" w:color="auto"/>
        <w:left w:val="none" w:sz="0" w:space="0" w:color="auto"/>
        <w:bottom w:val="none" w:sz="0" w:space="0" w:color="auto"/>
        <w:right w:val="none" w:sz="0" w:space="0" w:color="auto"/>
      </w:divBdr>
    </w:div>
    <w:div w:id="1731684746">
      <w:bodyDiv w:val="1"/>
      <w:marLeft w:val="0"/>
      <w:marRight w:val="0"/>
      <w:marTop w:val="0"/>
      <w:marBottom w:val="0"/>
      <w:divBdr>
        <w:top w:val="none" w:sz="0" w:space="0" w:color="auto"/>
        <w:left w:val="none" w:sz="0" w:space="0" w:color="auto"/>
        <w:bottom w:val="none" w:sz="0" w:space="0" w:color="auto"/>
        <w:right w:val="none" w:sz="0" w:space="0" w:color="auto"/>
      </w:divBdr>
    </w:div>
    <w:div w:id="1732145469">
      <w:bodyDiv w:val="1"/>
      <w:marLeft w:val="0"/>
      <w:marRight w:val="0"/>
      <w:marTop w:val="0"/>
      <w:marBottom w:val="0"/>
      <w:divBdr>
        <w:top w:val="none" w:sz="0" w:space="0" w:color="auto"/>
        <w:left w:val="none" w:sz="0" w:space="0" w:color="auto"/>
        <w:bottom w:val="none" w:sz="0" w:space="0" w:color="auto"/>
        <w:right w:val="none" w:sz="0" w:space="0" w:color="auto"/>
      </w:divBdr>
    </w:div>
    <w:div w:id="1732193523">
      <w:bodyDiv w:val="1"/>
      <w:marLeft w:val="0"/>
      <w:marRight w:val="0"/>
      <w:marTop w:val="0"/>
      <w:marBottom w:val="0"/>
      <w:divBdr>
        <w:top w:val="none" w:sz="0" w:space="0" w:color="auto"/>
        <w:left w:val="none" w:sz="0" w:space="0" w:color="auto"/>
        <w:bottom w:val="none" w:sz="0" w:space="0" w:color="auto"/>
        <w:right w:val="none" w:sz="0" w:space="0" w:color="auto"/>
      </w:divBdr>
    </w:div>
    <w:div w:id="1732389284">
      <w:bodyDiv w:val="1"/>
      <w:marLeft w:val="0"/>
      <w:marRight w:val="0"/>
      <w:marTop w:val="0"/>
      <w:marBottom w:val="0"/>
      <w:divBdr>
        <w:top w:val="none" w:sz="0" w:space="0" w:color="auto"/>
        <w:left w:val="none" w:sz="0" w:space="0" w:color="auto"/>
        <w:bottom w:val="none" w:sz="0" w:space="0" w:color="auto"/>
        <w:right w:val="none" w:sz="0" w:space="0" w:color="auto"/>
      </w:divBdr>
      <w:divsChild>
        <w:div w:id="1308509318">
          <w:marLeft w:val="0"/>
          <w:marRight w:val="0"/>
          <w:marTop w:val="0"/>
          <w:marBottom w:val="0"/>
          <w:divBdr>
            <w:top w:val="none" w:sz="0" w:space="0" w:color="auto"/>
            <w:left w:val="none" w:sz="0" w:space="0" w:color="auto"/>
            <w:bottom w:val="none" w:sz="0" w:space="0" w:color="auto"/>
            <w:right w:val="none" w:sz="0" w:space="0" w:color="auto"/>
          </w:divBdr>
        </w:div>
        <w:div w:id="1723599121">
          <w:marLeft w:val="0"/>
          <w:marRight w:val="0"/>
          <w:marTop w:val="0"/>
          <w:marBottom w:val="0"/>
          <w:divBdr>
            <w:top w:val="none" w:sz="0" w:space="0" w:color="auto"/>
            <w:left w:val="none" w:sz="0" w:space="0" w:color="auto"/>
            <w:bottom w:val="none" w:sz="0" w:space="0" w:color="auto"/>
            <w:right w:val="none" w:sz="0" w:space="0" w:color="auto"/>
          </w:divBdr>
        </w:div>
      </w:divsChild>
    </w:div>
    <w:div w:id="1732651922">
      <w:bodyDiv w:val="1"/>
      <w:marLeft w:val="0"/>
      <w:marRight w:val="0"/>
      <w:marTop w:val="0"/>
      <w:marBottom w:val="0"/>
      <w:divBdr>
        <w:top w:val="none" w:sz="0" w:space="0" w:color="auto"/>
        <w:left w:val="none" w:sz="0" w:space="0" w:color="auto"/>
        <w:bottom w:val="none" w:sz="0" w:space="0" w:color="auto"/>
        <w:right w:val="none" w:sz="0" w:space="0" w:color="auto"/>
      </w:divBdr>
    </w:div>
    <w:div w:id="1732654372">
      <w:bodyDiv w:val="1"/>
      <w:marLeft w:val="0"/>
      <w:marRight w:val="0"/>
      <w:marTop w:val="0"/>
      <w:marBottom w:val="0"/>
      <w:divBdr>
        <w:top w:val="none" w:sz="0" w:space="0" w:color="auto"/>
        <w:left w:val="none" w:sz="0" w:space="0" w:color="auto"/>
        <w:bottom w:val="none" w:sz="0" w:space="0" w:color="auto"/>
        <w:right w:val="none" w:sz="0" w:space="0" w:color="auto"/>
      </w:divBdr>
    </w:div>
    <w:div w:id="1732773191">
      <w:bodyDiv w:val="1"/>
      <w:marLeft w:val="0"/>
      <w:marRight w:val="0"/>
      <w:marTop w:val="0"/>
      <w:marBottom w:val="0"/>
      <w:divBdr>
        <w:top w:val="none" w:sz="0" w:space="0" w:color="auto"/>
        <w:left w:val="none" w:sz="0" w:space="0" w:color="auto"/>
        <w:bottom w:val="none" w:sz="0" w:space="0" w:color="auto"/>
        <w:right w:val="none" w:sz="0" w:space="0" w:color="auto"/>
      </w:divBdr>
    </w:div>
    <w:div w:id="1732925250">
      <w:bodyDiv w:val="1"/>
      <w:marLeft w:val="0"/>
      <w:marRight w:val="0"/>
      <w:marTop w:val="0"/>
      <w:marBottom w:val="0"/>
      <w:divBdr>
        <w:top w:val="none" w:sz="0" w:space="0" w:color="auto"/>
        <w:left w:val="none" w:sz="0" w:space="0" w:color="auto"/>
        <w:bottom w:val="none" w:sz="0" w:space="0" w:color="auto"/>
        <w:right w:val="none" w:sz="0" w:space="0" w:color="auto"/>
      </w:divBdr>
    </w:div>
    <w:div w:id="1733121199">
      <w:bodyDiv w:val="1"/>
      <w:marLeft w:val="0"/>
      <w:marRight w:val="0"/>
      <w:marTop w:val="0"/>
      <w:marBottom w:val="0"/>
      <w:divBdr>
        <w:top w:val="none" w:sz="0" w:space="0" w:color="auto"/>
        <w:left w:val="none" w:sz="0" w:space="0" w:color="auto"/>
        <w:bottom w:val="none" w:sz="0" w:space="0" w:color="auto"/>
        <w:right w:val="none" w:sz="0" w:space="0" w:color="auto"/>
      </w:divBdr>
      <w:divsChild>
        <w:div w:id="1419984826">
          <w:marLeft w:val="0"/>
          <w:marRight w:val="0"/>
          <w:marTop w:val="0"/>
          <w:marBottom w:val="0"/>
          <w:divBdr>
            <w:top w:val="none" w:sz="0" w:space="0" w:color="auto"/>
            <w:left w:val="none" w:sz="0" w:space="0" w:color="auto"/>
            <w:bottom w:val="none" w:sz="0" w:space="0" w:color="auto"/>
            <w:right w:val="none" w:sz="0" w:space="0" w:color="auto"/>
          </w:divBdr>
        </w:div>
      </w:divsChild>
    </w:div>
    <w:div w:id="1733304921">
      <w:bodyDiv w:val="1"/>
      <w:marLeft w:val="0"/>
      <w:marRight w:val="0"/>
      <w:marTop w:val="0"/>
      <w:marBottom w:val="0"/>
      <w:divBdr>
        <w:top w:val="none" w:sz="0" w:space="0" w:color="auto"/>
        <w:left w:val="none" w:sz="0" w:space="0" w:color="auto"/>
        <w:bottom w:val="none" w:sz="0" w:space="0" w:color="auto"/>
        <w:right w:val="none" w:sz="0" w:space="0" w:color="auto"/>
      </w:divBdr>
    </w:div>
    <w:div w:id="1733313235">
      <w:bodyDiv w:val="1"/>
      <w:marLeft w:val="0"/>
      <w:marRight w:val="0"/>
      <w:marTop w:val="0"/>
      <w:marBottom w:val="0"/>
      <w:divBdr>
        <w:top w:val="none" w:sz="0" w:space="0" w:color="auto"/>
        <w:left w:val="none" w:sz="0" w:space="0" w:color="auto"/>
        <w:bottom w:val="none" w:sz="0" w:space="0" w:color="auto"/>
        <w:right w:val="none" w:sz="0" w:space="0" w:color="auto"/>
      </w:divBdr>
    </w:div>
    <w:div w:id="1733499101">
      <w:bodyDiv w:val="1"/>
      <w:marLeft w:val="0"/>
      <w:marRight w:val="0"/>
      <w:marTop w:val="0"/>
      <w:marBottom w:val="0"/>
      <w:divBdr>
        <w:top w:val="none" w:sz="0" w:space="0" w:color="auto"/>
        <w:left w:val="none" w:sz="0" w:space="0" w:color="auto"/>
        <w:bottom w:val="none" w:sz="0" w:space="0" w:color="auto"/>
        <w:right w:val="none" w:sz="0" w:space="0" w:color="auto"/>
      </w:divBdr>
    </w:div>
    <w:div w:id="1733580891">
      <w:bodyDiv w:val="1"/>
      <w:marLeft w:val="0"/>
      <w:marRight w:val="0"/>
      <w:marTop w:val="0"/>
      <w:marBottom w:val="0"/>
      <w:divBdr>
        <w:top w:val="none" w:sz="0" w:space="0" w:color="auto"/>
        <w:left w:val="none" w:sz="0" w:space="0" w:color="auto"/>
        <w:bottom w:val="none" w:sz="0" w:space="0" w:color="auto"/>
        <w:right w:val="none" w:sz="0" w:space="0" w:color="auto"/>
      </w:divBdr>
    </w:div>
    <w:div w:id="1733969450">
      <w:bodyDiv w:val="1"/>
      <w:marLeft w:val="0"/>
      <w:marRight w:val="0"/>
      <w:marTop w:val="0"/>
      <w:marBottom w:val="0"/>
      <w:divBdr>
        <w:top w:val="none" w:sz="0" w:space="0" w:color="auto"/>
        <w:left w:val="none" w:sz="0" w:space="0" w:color="auto"/>
        <w:bottom w:val="none" w:sz="0" w:space="0" w:color="auto"/>
        <w:right w:val="none" w:sz="0" w:space="0" w:color="auto"/>
      </w:divBdr>
      <w:divsChild>
        <w:div w:id="724792154">
          <w:marLeft w:val="0"/>
          <w:marRight w:val="0"/>
          <w:marTop w:val="0"/>
          <w:marBottom w:val="0"/>
          <w:divBdr>
            <w:top w:val="none" w:sz="0" w:space="0" w:color="auto"/>
            <w:left w:val="none" w:sz="0" w:space="0" w:color="auto"/>
            <w:bottom w:val="none" w:sz="0" w:space="0" w:color="auto"/>
            <w:right w:val="none" w:sz="0" w:space="0" w:color="auto"/>
          </w:divBdr>
        </w:div>
      </w:divsChild>
    </w:div>
    <w:div w:id="1734040183">
      <w:bodyDiv w:val="1"/>
      <w:marLeft w:val="0"/>
      <w:marRight w:val="0"/>
      <w:marTop w:val="0"/>
      <w:marBottom w:val="0"/>
      <w:divBdr>
        <w:top w:val="none" w:sz="0" w:space="0" w:color="auto"/>
        <w:left w:val="none" w:sz="0" w:space="0" w:color="auto"/>
        <w:bottom w:val="none" w:sz="0" w:space="0" w:color="auto"/>
        <w:right w:val="none" w:sz="0" w:space="0" w:color="auto"/>
      </w:divBdr>
    </w:div>
    <w:div w:id="1734082759">
      <w:bodyDiv w:val="1"/>
      <w:marLeft w:val="0"/>
      <w:marRight w:val="0"/>
      <w:marTop w:val="0"/>
      <w:marBottom w:val="0"/>
      <w:divBdr>
        <w:top w:val="none" w:sz="0" w:space="0" w:color="auto"/>
        <w:left w:val="none" w:sz="0" w:space="0" w:color="auto"/>
        <w:bottom w:val="none" w:sz="0" w:space="0" w:color="auto"/>
        <w:right w:val="none" w:sz="0" w:space="0" w:color="auto"/>
      </w:divBdr>
    </w:div>
    <w:div w:id="1734281139">
      <w:bodyDiv w:val="1"/>
      <w:marLeft w:val="0"/>
      <w:marRight w:val="0"/>
      <w:marTop w:val="0"/>
      <w:marBottom w:val="0"/>
      <w:divBdr>
        <w:top w:val="none" w:sz="0" w:space="0" w:color="auto"/>
        <w:left w:val="none" w:sz="0" w:space="0" w:color="auto"/>
        <w:bottom w:val="none" w:sz="0" w:space="0" w:color="auto"/>
        <w:right w:val="none" w:sz="0" w:space="0" w:color="auto"/>
      </w:divBdr>
    </w:div>
    <w:div w:id="1734354540">
      <w:bodyDiv w:val="1"/>
      <w:marLeft w:val="0"/>
      <w:marRight w:val="0"/>
      <w:marTop w:val="0"/>
      <w:marBottom w:val="0"/>
      <w:divBdr>
        <w:top w:val="none" w:sz="0" w:space="0" w:color="auto"/>
        <w:left w:val="none" w:sz="0" w:space="0" w:color="auto"/>
        <w:bottom w:val="none" w:sz="0" w:space="0" w:color="auto"/>
        <w:right w:val="none" w:sz="0" w:space="0" w:color="auto"/>
      </w:divBdr>
    </w:div>
    <w:div w:id="1734769214">
      <w:bodyDiv w:val="1"/>
      <w:marLeft w:val="0"/>
      <w:marRight w:val="0"/>
      <w:marTop w:val="0"/>
      <w:marBottom w:val="0"/>
      <w:divBdr>
        <w:top w:val="none" w:sz="0" w:space="0" w:color="auto"/>
        <w:left w:val="none" w:sz="0" w:space="0" w:color="auto"/>
        <w:bottom w:val="none" w:sz="0" w:space="0" w:color="auto"/>
        <w:right w:val="none" w:sz="0" w:space="0" w:color="auto"/>
      </w:divBdr>
    </w:div>
    <w:div w:id="1734809513">
      <w:bodyDiv w:val="1"/>
      <w:marLeft w:val="0"/>
      <w:marRight w:val="0"/>
      <w:marTop w:val="0"/>
      <w:marBottom w:val="0"/>
      <w:divBdr>
        <w:top w:val="none" w:sz="0" w:space="0" w:color="auto"/>
        <w:left w:val="none" w:sz="0" w:space="0" w:color="auto"/>
        <w:bottom w:val="none" w:sz="0" w:space="0" w:color="auto"/>
        <w:right w:val="none" w:sz="0" w:space="0" w:color="auto"/>
      </w:divBdr>
    </w:div>
    <w:div w:id="1735153796">
      <w:bodyDiv w:val="1"/>
      <w:marLeft w:val="0"/>
      <w:marRight w:val="0"/>
      <w:marTop w:val="0"/>
      <w:marBottom w:val="0"/>
      <w:divBdr>
        <w:top w:val="none" w:sz="0" w:space="0" w:color="auto"/>
        <w:left w:val="none" w:sz="0" w:space="0" w:color="auto"/>
        <w:bottom w:val="none" w:sz="0" w:space="0" w:color="auto"/>
        <w:right w:val="none" w:sz="0" w:space="0" w:color="auto"/>
      </w:divBdr>
    </w:div>
    <w:div w:id="1735658609">
      <w:bodyDiv w:val="1"/>
      <w:marLeft w:val="0"/>
      <w:marRight w:val="0"/>
      <w:marTop w:val="0"/>
      <w:marBottom w:val="0"/>
      <w:divBdr>
        <w:top w:val="none" w:sz="0" w:space="0" w:color="auto"/>
        <w:left w:val="none" w:sz="0" w:space="0" w:color="auto"/>
        <w:bottom w:val="none" w:sz="0" w:space="0" w:color="auto"/>
        <w:right w:val="none" w:sz="0" w:space="0" w:color="auto"/>
      </w:divBdr>
    </w:div>
    <w:div w:id="1735666182">
      <w:bodyDiv w:val="1"/>
      <w:marLeft w:val="0"/>
      <w:marRight w:val="0"/>
      <w:marTop w:val="0"/>
      <w:marBottom w:val="0"/>
      <w:divBdr>
        <w:top w:val="none" w:sz="0" w:space="0" w:color="auto"/>
        <w:left w:val="none" w:sz="0" w:space="0" w:color="auto"/>
        <w:bottom w:val="none" w:sz="0" w:space="0" w:color="auto"/>
        <w:right w:val="none" w:sz="0" w:space="0" w:color="auto"/>
      </w:divBdr>
    </w:div>
    <w:div w:id="1735741581">
      <w:bodyDiv w:val="1"/>
      <w:marLeft w:val="0"/>
      <w:marRight w:val="0"/>
      <w:marTop w:val="0"/>
      <w:marBottom w:val="0"/>
      <w:divBdr>
        <w:top w:val="none" w:sz="0" w:space="0" w:color="auto"/>
        <w:left w:val="none" w:sz="0" w:space="0" w:color="auto"/>
        <w:bottom w:val="none" w:sz="0" w:space="0" w:color="auto"/>
        <w:right w:val="none" w:sz="0" w:space="0" w:color="auto"/>
      </w:divBdr>
    </w:div>
    <w:div w:id="1735856869">
      <w:bodyDiv w:val="1"/>
      <w:marLeft w:val="0"/>
      <w:marRight w:val="0"/>
      <w:marTop w:val="0"/>
      <w:marBottom w:val="0"/>
      <w:divBdr>
        <w:top w:val="none" w:sz="0" w:space="0" w:color="auto"/>
        <w:left w:val="none" w:sz="0" w:space="0" w:color="auto"/>
        <w:bottom w:val="none" w:sz="0" w:space="0" w:color="auto"/>
        <w:right w:val="none" w:sz="0" w:space="0" w:color="auto"/>
      </w:divBdr>
    </w:div>
    <w:div w:id="1736079082">
      <w:bodyDiv w:val="1"/>
      <w:marLeft w:val="0"/>
      <w:marRight w:val="0"/>
      <w:marTop w:val="0"/>
      <w:marBottom w:val="0"/>
      <w:divBdr>
        <w:top w:val="none" w:sz="0" w:space="0" w:color="auto"/>
        <w:left w:val="none" w:sz="0" w:space="0" w:color="auto"/>
        <w:bottom w:val="none" w:sz="0" w:space="0" w:color="auto"/>
        <w:right w:val="none" w:sz="0" w:space="0" w:color="auto"/>
      </w:divBdr>
    </w:div>
    <w:div w:id="1736124207">
      <w:bodyDiv w:val="1"/>
      <w:marLeft w:val="0"/>
      <w:marRight w:val="0"/>
      <w:marTop w:val="0"/>
      <w:marBottom w:val="0"/>
      <w:divBdr>
        <w:top w:val="none" w:sz="0" w:space="0" w:color="auto"/>
        <w:left w:val="none" w:sz="0" w:space="0" w:color="auto"/>
        <w:bottom w:val="none" w:sz="0" w:space="0" w:color="auto"/>
        <w:right w:val="none" w:sz="0" w:space="0" w:color="auto"/>
      </w:divBdr>
    </w:div>
    <w:div w:id="1736273398">
      <w:bodyDiv w:val="1"/>
      <w:marLeft w:val="0"/>
      <w:marRight w:val="0"/>
      <w:marTop w:val="0"/>
      <w:marBottom w:val="0"/>
      <w:divBdr>
        <w:top w:val="none" w:sz="0" w:space="0" w:color="auto"/>
        <w:left w:val="none" w:sz="0" w:space="0" w:color="auto"/>
        <w:bottom w:val="none" w:sz="0" w:space="0" w:color="auto"/>
        <w:right w:val="none" w:sz="0" w:space="0" w:color="auto"/>
      </w:divBdr>
    </w:div>
    <w:div w:id="1736396183">
      <w:bodyDiv w:val="1"/>
      <w:marLeft w:val="0"/>
      <w:marRight w:val="0"/>
      <w:marTop w:val="0"/>
      <w:marBottom w:val="0"/>
      <w:divBdr>
        <w:top w:val="none" w:sz="0" w:space="0" w:color="auto"/>
        <w:left w:val="none" w:sz="0" w:space="0" w:color="auto"/>
        <w:bottom w:val="none" w:sz="0" w:space="0" w:color="auto"/>
        <w:right w:val="none" w:sz="0" w:space="0" w:color="auto"/>
      </w:divBdr>
    </w:div>
    <w:div w:id="1736466769">
      <w:bodyDiv w:val="1"/>
      <w:marLeft w:val="0"/>
      <w:marRight w:val="0"/>
      <w:marTop w:val="0"/>
      <w:marBottom w:val="0"/>
      <w:divBdr>
        <w:top w:val="none" w:sz="0" w:space="0" w:color="auto"/>
        <w:left w:val="none" w:sz="0" w:space="0" w:color="auto"/>
        <w:bottom w:val="none" w:sz="0" w:space="0" w:color="auto"/>
        <w:right w:val="none" w:sz="0" w:space="0" w:color="auto"/>
      </w:divBdr>
    </w:div>
    <w:div w:id="1736467048">
      <w:bodyDiv w:val="1"/>
      <w:marLeft w:val="0"/>
      <w:marRight w:val="0"/>
      <w:marTop w:val="0"/>
      <w:marBottom w:val="0"/>
      <w:divBdr>
        <w:top w:val="none" w:sz="0" w:space="0" w:color="auto"/>
        <w:left w:val="none" w:sz="0" w:space="0" w:color="auto"/>
        <w:bottom w:val="none" w:sz="0" w:space="0" w:color="auto"/>
        <w:right w:val="none" w:sz="0" w:space="0" w:color="auto"/>
      </w:divBdr>
    </w:div>
    <w:div w:id="1736589254">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sChild>
        <w:div w:id="835463250">
          <w:marLeft w:val="0"/>
          <w:marRight w:val="0"/>
          <w:marTop w:val="0"/>
          <w:marBottom w:val="0"/>
          <w:divBdr>
            <w:top w:val="none" w:sz="0" w:space="0" w:color="auto"/>
            <w:left w:val="none" w:sz="0" w:space="0" w:color="auto"/>
            <w:bottom w:val="none" w:sz="0" w:space="0" w:color="auto"/>
            <w:right w:val="none" w:sz="0" w:space="0" w:color="auto"/>
          </w:divBdr>
        </w:div>
      </w:divsChild>
    </w:div>
    <w:div w:id="1736968128">
      <w:bodyDiv w:val="1"/>
      <w:marLeft w:val="0"/>
      <w:marRight w:val="0"/>
      <w:marTop w:val="0"/>
      <w:marBottom w:val="0"/>
      <w:divBdr>
        <w:top w:val="none" w:sz="0" w:space="0" w:color="auto"/>
        <w:left w:val="none" w:sz="0" w:space="0" w:color="auto"/>
        <w:bottom w:val="none" w:sz="0" w:space="0" w:color="auto"/>
        <w:right w:val="none" w:sz="0" w:space="0" w:color="auto"/>
      </w:divBdr>
    </w:div>
    <w:div w:id="1737167182">
      <w:bodyDiv w:val="1"/>
      <w:marLeft w:val="0"/>
      <w:marRight w:val="0"/>
      <w:marTop w:val="0"/>
      <w:marBottom w:val="0"/>
      <w:divBdr>
        <w:top w:val="none" w:sz="0" w:space="0" w:color="auto"/>
        <w:left w:val="none" w:sz="0" w:space="0" w:color="auto"/>
        <w:bottom w:val="none" w:sz="0" w:space="0" w:color="auto"/>
        <w:right w:val="none" w:sz="0" w:space="0" w:color="auto"/>
      </w:divBdr>
    </w:div>
    <w:div w:id="1737315942">
      <w:bodyDiv w:val="1"/>
      <w:marLeft w:val="0"/>
      <w:marRight w:val="0"/>
      <w:marTop w:val="0"/>
      <w:marBottom w:val="0"/>
      <w:divBdr>
        <w:top w:val="none" w:sz="0" w:space="0" w:color="auto"/>
        <w:left w:val="none" w:sz="0" w:space="0" w:color="auto"/>
        <w:bottom w:val="none" w:sz="0" w:space="0" w:color="auto"/>
        <w:right w:val="none" w:sz="0" w:space="0" w:color="auto"/>
      </w:divBdr>
      <w:divsChild>
        <w:div w:id="1412698980">
          <w:marLeft w:val="0"/>
          <w:marRight w:val="0"/>
          <w:marTop w:val="0"/>
          <w:marBottom w:val="0"/>
          <w:divBdr>
            <w:top w:val="none" w:sz="0" w:space="0" w:color="auto"/>
            <w:left w:val="none" w:sz="0" w:space="0" w:color="auto"/>
            <w:bottom w:val="none" w:sz="0" w:space="0" w:color="auto"/>
            <w:right w:val="none" w:sz="0" w:space="0" w:color="auto"/>
          </w:divBdr>
        </w:div>
      </w:divsChild>
    </w:div>
    <w:div w:id="1737432483">
      <w:bodyDiv w:val="1"/>
      <w:marLeft w:val="0"/>
      <w:marRight w:val="0"/>
      <w:marTop w:val="0"/>
      <w:marBottom w:val="0"/>
      <w:divBdr>
        <w:top w:val="none" w:sz="0" w:space="0" w:color="auto"/>
        <w:left w:val="none" w:sz="0" w:space="0" w:color="auto"/>
        <w:bottom w:val="none" w:sz="0" w:space="0" w:color="auto"/>
        <w:right w:val="none" w:sz="0" w:space="0" w:color="auto"/>
      </w:divBdr>
    </w:div>
    <w:div w:id="1737583211">
      <w:bodyDiv w:val="1"/>
      <w:marLeft w:val="0"/>
      <w:marRight w:val="0"/>
      <w:marTop w:val="0"/>
      <w:marBottom w:val="0"/>
      <w:divBdr>
        <w:top w:val="none" w:sz="0" w:space="0" w:color="auto"/>
        <w:left w:val="none" w:sz="0" w:space="0" w:color="auto"/>
        <w:bottom w:val="none" w:sz="0" w:space="0" w:color="auto"/>
        <w:right w:val="none" w:sz="0" w:space="0" w:color="auto"/>
      </w:divBdr>
    </w:div>
    <w:div w:id="1737629195">
      <w:bodyDiv w:val="1"/>
      <w:marLeft w:val="0"/>
      <w:marRight w:val="0"/>
      <w:marTop w:val="0"/>
      <w:marBottom w:val="0"/>
      <w:divBdr>
        <w:top w:val="none" w:sz="0" w:space="0" w:color="auto"/>
        <w:left w:val="none" w:sz="0" w:space="0" w:color="auto"/>
        <w:bottom w:val="none" w:sz="0" w:space="0" w:color="auto"/>
        <w:right w:val="none" w:sz="0" w:space="0" w:color="auto"/>
      </w:divBdr>
    </w:div>
    <w:div w:id="1737895846">
      <w:bodyDiv w:val="1"/>
      <w:marLeft w:val="0"/>
      <w:marRight w:val="0"/>
      <w:marTop w:val="0"/>
      <w:marBottom w:val="0"/>
      <w:divBdr>
        <w:top w:val="none" w:sz="0" w:space="0" w:color="auto"/>
        <w:left w:val="none" w:sz="0" w:space="0" w:color="auto"/>
        <w:bottom w:val="none" w:sz="0" w:space="0" w:color="auto"/>
        <w:right w:val="none" w:sz="0" w:space="0" w:color="auto"/>
      </w:divBdr>
      <w:divsChild>
        <w:div w:id="1428035248">
          <w:marLeft w:val="0"/>
          <w:marRight w:val="0"/>
          <w:marTop w:val="0"/>
          <w:marBottom w:val="0"/>
          <w:divBdr>
            <w:top w:val="none" w:sz="0" w:space="0" w:color="auto"/>
            <w:left w:val="none" w:sz="0" w:space="0" w:color="auto"/>
            <w:bottom w:val="none" w:sz="0" w:space="0" w:color="auto"/>
            <w:right w:val="none" w:sz="0" w:space="0" w:color="auto"/>
          </w:divBdr>
        </w:div>
      </w:divsChild>
    </w:div>
    <w:div w:id="1738626639">
      <w:bodyDiv w:val="1"/>
      <w:marLeft w:val="0"/>
      <w:marRight w:val="0"/>
      <w:marTop w:val="0"/>
      <w:marBottom w:val="0"/>
      <w:divBdr>
        <w:top w:val="none" w:sz="0" w:space="0" w:color="auto"/>
        <w:left w:val="none" w:sz="0" w:space="0" w:color="auto"/>
        <w:bottom w:val="none" w:sz="0" w:space="0" w:color="auto"/>
        <w:right w:val="none" w:sz="0" w:space="0" w:color="auto"/>
      </w:divBdr>
    </w:div>
    <w:div w:id="1738816270">
      <w:bodyDiv w:val="1"/>
      <w:marLeft w:val="0"/>
      <w:marRight w:val="0"/>
      <w:marTop w:val="0"/>
      <w:marBottom w:val="0"/>
      <w:divBdr>
        <w:top w:val="none" w:sz="0" w:space="0" w:color="auto"/>
        <w:left w:val="none" w:sz="0" w:space="0" w:color="auto"/>
        <w:bottom w:val="none" w:sz="0" w:space="0" w:color="auto"/>
        <w:right w:val="none" w:sz="0" w:space="0" w:color="auto"/>
      </w:divBdr>
    </w:div>
    <w:div w:id="1739477169">
      <w:bodyDiv w:val="1"/>
      <w:marLeft w:val="0"/>
      <w:marRight w:val="0"/>
      <w:marTop w:val="0"/>
      <w:marBottom w:val="0"/>
      <w:divBdr>
        <w:top w:val="none" w:sz="0" w:space="0" w:color="auto"/>
        <w:left w:val="none" w:sz="0" w:space="0" w:color="auto"/>
        <w:bottom w:val="none" w:sz="0" w:space="0" w:color="auto"/>
        <w:right w:val="none" w:sz="0" w:space="0" w:color="auto"/>
      </w:divBdr>
    </w:div>
    <w:div w:id="1739550102">
      <w:bodyDiv w:val="1"/>
      <w:marLeft w:val="0"/>
      <w:marRight w:val="0"/>
      <w:marTop w:val="0"/>
      <w:marBottom w:val="0"/>
      <w:divBdr>
        <w:top w:val="none" w:sz="0" w:space="0" w:color="auto"/>
        <w:left w:val="none" w:sz="0" w:space="0" w:color="auto"/>
        <w:bottom w:val="none" w:sz="0" w:space="0" w:color="auto"/>
        <w:right w:val="none" w:sz="0" w:space="0" w:color="auto"/>
      </w:divBdr>
    </w:div>
    <w:div w:id="1739787385">
      <w:bodyDiv w:val="1"/>
      <w:marLeft w:val="0"/>
      <w:marRight w:val="0"/>
      <w:marTop w:val="0"/>
      <w:marBottom w:val="0"/>
      <w:divBdr>
        <w:top w:val="none" w:sz="0" w:space="0" w:color="auto"/>
        <w:left w:val="none" w:sz="0" w:space="0" w:color="auto"/>
        <w:bottom w:val="none" w:sz="0" w:space="0" w:color="auto"/>
        <w:right w:val="none" w:sz="0" w:space="0" w:color="auto"/>
      </w:divBdr>
    </w:div>
    <w:div w:id="1740011841">
      <w:bodyDiv w:val="1"/>
      <w:marLeft w:val="0"/>
      <w:marRight w:val="0"/>
      <w:marTop w:val="0"/>
      <w:marBottom w:val="0"/>
      <w:divBdr>
        <w:top w:val="none" w:sz="0" w:space="0" w:color="auto"/>
        <w:left w:val="none" w:sz="0" w:space="0" w:color="auto"/>
        <w:bottom w:val="none" w:sz="0" w:space="0" w:color="auto"/>
        <w:right w:val="none" w:sz="0" w:space="0" w:color="auto"/>
      </w:divBdr>
    </w:div>
    <w:div w:id="1740207060">
      <w:bodyDiv w:val="1"/>
      <w:marLeft w:val="0"/>
      <w:marRight w:val="0"/>
      <w:marTop w:val="0"/>
      <w:marBottom w:val="0"/>
      <w:divBdr>
        <w:top w:val="none" w:sz="0" w:space="0" w:color="auto"/>
        <w:left w:val="none" w:sz="0" w:space="0" w:color="auto"/>
        <w:bottom w:val="none" w:sz="0" w:space="0" w:color="auto"/>
        <w:right w:val="none" w:sz="0" w:space="0" w:color="auto"/>
      </w:divBdr>
    </w:div>
    <w:div w:id="1740208348">
      <w:bodyDiv w:val="1"/>
      <w:marLeft w:val="0"/>
      <w:marRight w:val="0"/>
      <w:marTop w:val="0"/>
      <w:marBottom w:val="0"/>
      <w:divBdr>
        <w:top w:val="none" w:sz="0" w:space="0" w:color="auto"/>
        <w:left w:val="none" w:sz="0" w:space="0" w:color="auto"/>
        <w:bottom w:val="none" w:sz="0" w:space="0" w:color="auto"/>
        <w:right w:val="none" w:sz="0" w:space="0" w:color="auto"/>
      </w:divBdr>
    </w:div>
    <w:div w:id="1740516017">
      <w:bodyDiv w:val="1"/>
      <w:marLeft w:val="0"/>
      <w:marRight w:val="0"/>
      <w:marTop w:val="0"/>
      <w:marBottom w:val="0"/>
      <w:divBdr>
        <w:top w:val="none" w:sz="0" w:space="0" w:color="auto"/>
        <w:left w:val="none" w:sz="0" w:space="0" w:color="auto"/>
        <w:bottom w:val="none" w:sz="0" w:space="0" w:color="auto"/>
        <w:right w:val="none" w:sz="0" w:space="0" w:color="auto"/>
      </w:divBdr>
    </w:div>
    <w:div w:id="1740519629">
      <w:bodyDiv w:val="1"/>
      <w:marLeft w:val="0"/>
      <w:marRight w:val="0"/>
      <w:marTop w:val="0"/>
      <w:marBottom w:val="0"/>
      <w:divBdr>
        <w:top w:val="none" w:sz="0" w:space="0" w:color="auto"/>
        <w:left w:val="none" w:sz="0" w:space="0" w:color="auto"/>
        <w:bottom w:val="none" w:sz="0" w:space="0" w:color="auto"/>
        <w:right w:val="none" w:sz="0" w:space="0" w:color="auto"/>
      </w:divBdr>
    </w:div>
    <w:div w:id="1740594253">
      <w:bodyDiv w:val="1"/>
      <w:marLeft w:val="0"/>
      <w:marRight w:val="0"/>
      <w:marTop w:val="0"/>
      <w:marBottom w:val="0"/>
      <w:divBdr>
        <w:top w:val="none" w:sz="0" w:space="0" w:color="auto"/>
        <w:left w:val="none" w:sz="0" w:space="0" w:color="auto"/>
        <w:bottom w:val="none" w:sz="0" w:space="0" w:color="auto"/>
        <w:right w:val="none" w:sz="0" w:space="0" w:color="auto"/>
      </w:divBdr>
    </w:div>
    <w:div w:id="1741052478">
      <w:bodyDiv w:val="1"/>
      <w:marLeft w:val="0"/>
      <w:marRight w:val="0"/>
      <w:marTop w:val="0"/>
      <w:marBottom w:val="0"/>
      <w:divBdr>
        <w:top w:val="none" w:sz="0" w:space="0" w:color="auto"/>
        <w:left w:val="none" w:sz="0" w:space="0" w:color="auto"/>
        <w:bottom w:val="none" w:sz="0" w:space="0" w:color="auto"/>
        <w:right w:val="none" w:sz="0" w:space="0" w:color="auto"/>
      </w:divBdr>
    </w:div>
    <w:div w:id="1741321308">
      <w:bodyDiv w:val="1"/>
      <w:marLeft w:val="0"/>
      <w:marRight w:val="0"/>
      <w:marTop w:val="0"/>
      <w:marBottom w:val="0"/>
      <w:divBdr>
        <w:top w:val="none" w:sz="0" w:space="0" w:color="auto"/>
        <w:left w:val="none" w:sz="0" w:space="0" w:color="auto"/>
        <w:bottom w:val="none" w:sz="0" w:space="0" w:color="auto"/>
        <w:right w:val="none" w:sz="0" w:space="0" w:color="auto"/>
      </w:divBdr>
    </w:div>
    <w:div w:id="1741706060">
      <w:bodyDiv w:val="1"/>
      <w:marLeft w:val="0"/>
      <w:marRight w:val="0"/>
      <w:marTop w:val="0"/>
      <w:marBottom w:val="0"/>
      <w:divBdr>
        <w:top w:val="none" w:sz="0" w:space="0" w:color="auto"/>
        <w:left w:val="none" w:sz="0" w:space="0" w:color="auto"/>
        <w:bottom w:val="none" w:sz="0" w:space="0" w:color="auto"/>
        <w:right w:val="none" w:sz="0" w:space="0" w:color="auto"/>
      </w:divBdr>
    </w:div>
    <w:div w:id="1742016795">
      <w:bodyDiv w:val="1"/>
      <w:marLeft w:val="0"/>
      <w:marRight w:val="0"/>
      <w:marTop w:val="0"/>
      <w:marBottom w:val="0"/>
      <w:divBdr>
        <w:top w:val="none" w:sz="0" w:space="0" w:color="auto"/>
        <w:left w:val="none" w:sz="0" w:space="0" w:color="auto"/>
        <w:bottom w:val="none" w:sz="0" w:space="0" w:color="auto"/>
        <w:right w:val="none" w:sz="0" w:space="0" w:color="auto"/>
      </w:divBdr>
    </w:div>
    <w:div w:id="1742172137">
      <w:bodyDiv w:val="1"/>
      <w:marLeft w:val="0"/>
      <w:marRight w:val="0"/>
      <w:marTop w:val="0"/>
      <w:marBottom w:val="0"/>
      <w:divBdr>
        <w:top w:val="none" w:sz="0" w:space="0" w:color="auto"/>
        <w:left w:val="none" w:sz="0" w:space="0" w:color="auto"/>
        <w:bottom w:val="none" w:sz="0" w:space="0" w:color="auto"/>
        <w:right w:val="none" w:sz="0" w:space="0" w:color="auto"/>
      </w:divBdr>
    </w:div>
    <w:div w:id="1742363318">
      <w:bodyDiv w:val="1"/>
      <w:marLeft w:val="0"/>
      <w:marRight w:val="0"/>
      <w:marTop w:val="0"/>
      <w:marBottom w:val="0"/>
      <w:divBdr>
        <w:top w:val="none" w:sz="0" w:space="0" w:color="auto"/>
        <w:left w:val="none" w:sz="0" w:space="0" w:color="auto"/>
        <w:bottom w:val="none" w:sz="0" w:space="0" w:color="auto"/>
        <w:right w:val="none" w:sz="0" w:space="0" w:color="auto"/>
      </w:divBdr>
    </w:div>
    <w:div w:id="1742558577">
      <w:bodyDiv w:val="1"/>
      <w:marLeft w:val="0"/>
      <w:marRight w:val="0"/>
      <w:marTop w:val="0"/>
      <w:marBottom w:val="0"/>
      <w:divBdr>
        <w:top w:val="none" w:sz="0" w:space="0" w:color="auto"/>
        <w:left w:val="none" w:sz="0" w:space="0" w:color="auto"/>
        <w:bottom w:val="none" w:sz="0" w:space="0" w:color="auto"/>
        <w:right w:val="none" w:sz="0" w:space="0" w:color="auto"/>
      </w:divBdr>
    </w:div>
    <w:div w:id="1743212664">
      <w:bodyDiv w:val="1"/>
      <w:marLeft w:val="0"/>
      <w:marRight w:val="0"/>
      <w:marTop w:val="0"/>
      <w:marBottom w:val="0"/>
      <w:divBdr>
        <w:top w:val="none" w:sz="0" w:space="0" w:color="auto"/>
        <w:left w:val="none" w:sz="0" w:space="0" w:color="auto"/>
        <w:bottom w:val="none" w:sz="0" w:space="0" w:color="auto"/>
        <w:right w:val="none" w:sz="0" w:space="0" w:color="auto"/>
      </w:divBdr>
    </w:div>
    <w:div w:id="1743218601">
      <w:bodyDiv w:val="1"/>
      <w:marLeft w:val="0"/>
      <w:marRight w:val="0"/>
      <w:marTop w:val="0"/>
      <w:marBottom w:val="0"/>
      <w:divBdr>
        <w:top w:val="none" w:sz="0" w:space="0" w:color="auto"/>
        <w:left w:val="none" w:sz="0" w:space="0" w:color="auto"/>
        <w:bottom w:val="none" w:sz="0" w:space="0" w:color="auto"/>
        <w:right w:val="none" w:sz="0" w:space="0" w:color="auto"/>
      </w:divBdr>
    </w:div>
    <w:div w:id="1743603940">
      <w:bodyDiv w:val="1"/>
      <w:marLeft w:val="0"/>
      <w:marRight w:val="0"/>
      <w:marTop w:val="0"/>
      <w:marBottom w:val="0"/>
      <w:divBdr>
        <w:top w:val="none" w:sz="0" w:space="0" w:color="auto"/>
        <w:left w:val="none" w:sz="0" w:space="0" w:color="auto"/>
        <w:bottom w:val="none" w:sz="0" w:space="0" w:color="auto"/>
        <w:right w:val="none" w:sz="0" w:space="0" w:color="auto"/>
      </w:divBdr>
    </w:div>
    <w:div w:id="1743984792">
      <w:bodyDiv w:val="1"/>
      <w:marLeft w:val="0"/>
      <w:marRight w:val="0"/>
      <w:marTop w:val="0"/>
      <w:marBottom w:val="0"/>
      <w:divBdr>
        <w:top w:val="none" w:sz="0" w:space="0" w:color="auto"/>
        <w:left w:val="none" w:sz="0" w:space="0" w:color="auto"/>
        <w:bottom w:val="none" w:sz="0" w:space="0" w:color="auto"/>
        <w:right w:val="none" w:sz="0" w:space="0" w:color="auto"/>
      </w:divBdr>
    </w:div>
    <w:div w:id="1744446936">
      <w:bodyDiv w:val="1"/>
      <w:marLeft w:val="0"/>
      <w:marRight w:val="0"/>
      <w:marTop w:val="0"/>
      <w:marBottom w:val="0"/>
      <w:divBdr>
        <w:top w:val="none" w:sz="0" w:space="0" w:color="auto"/>
        <w:left w:val="none" w:sz="0" w:space="0" w:color="auto"/>
        <w:bottom w:val="none" w:sz="0" w:space="0" w:color="auto"/>
        <w:right w:val="none" w:sz="0" w:space="0" w:color="auto"/>
      </w:divBdr>
    </w:div>
    <w:div w:id="1744451057">
      <w:bodyDiv w:val="1"/>
      <w:marLeft w:val="0"/>
      <w:marRight w:val="0"/>
      <w:marTop w:val="0"/>
      <w:marBottom w:val="0"/>
      <w:divBdr>
        <w:top w:val="none" w:sz="0" w:space="0" w:color="auto"/>
        <w:left w:val="none" w:sz="0" w:space="0" w:color="auto"/>
        <w:bottom w:val="none" w:sz="0" w:space="0" w:color="auto"/>
        <w:right w:val="none" w:sz="0" w:space="0" w:color="auto"/>
      </w:divBdr>
    </w:div>
    <w:div w:id="1744840360">
      <w:bodyDiv w:val="1"/>
      <w:marLeft w:val="0"/>
      <w:marRight w:val="0"/>
      <w:marTop w:val="0"/>
      <w:marBottom w:val="0"/>
      <w:divBdr>
        <w:top w:val="none" w:sz="0" w:space="0" w:color="auto"/>
        <w:left w:val="none" w:sz="0" w:space="0" w:color="auto"/>
        <w:bottom w:val="none" w:sz="0" w:space="0" w:color="auto"/>
        <w:right w:val="none" w:sz="0" w:space="0" w:color="auto"/>
      </w:divBdr>
    </w:div>
    <w:div w:id="1744913993">
      <w:bodyDiv w:val="1"/>
      <w:marLeft w:val="0"/>
      <w:marRight w:val="0"/>
      <w:marTop w:val="0"/>
      <w:marBottom w:val="0"/>
      <w:divBdr>
        <w:top w:val="none" w:sz="0" w:space="0" w:color="auto"/>
        <w:left w:val="none" w:sz="0" w:space="0" w:color="auto"/>
        <w:bottom w:val="none" w:sz="0" w:space="0" w:color="auto"/>
        <w:right w:val="none" w:sz="0" w:space="0" w:color="auto"/>
      </w:divBdr>
    </w:div>
    <w:div w:id="1745375269">
      <w:bodyDiv w:val="1"/>
      <w:marLeft w:val="0"/>
      <w:marRight w:val="0"/>
      <w:marTop w:val="0"/>
      <w:marBottom w:val="0"/>
      <w:divBdr>
        <w:top w:val="none" w:sz="0" w:space="0" w:color="auto"/>
        <w:left w:val="none" w:sz="0" w:space="0" w:color="auto"/>
        <w:bottom w:val="none" w:sz="0" w:space="0" w:color="auto"/>
        <w:right w:val="none" w:sz="0" w:space="0" w:color="auto"/>
      </w:divBdr>
    </w:div>
    <w:div w:id="1745641401">
      <w:bodyDiv w:val="1"/>
      <w:marLeft w:val="0"/>
      <w:marRight w:val="0"/>
      <w:marTop w:val="0"/>
      <w:marBottom w:val="0"/>
      <w:divBdr>
        <w:top w:val="none" w:sz="0" w:space="0" w:color="auto"/>
        <w:left w:val="none" w:sz="0" w:space="0" w:color="auto"/>
        <w:bottom w:val="none" w:sz="0" w:space="0" w:color="auto"/>
        <w:right w:val="none" w:sz="0" w:space="0" w:color="auto"/>
      </w:divBdr>
    </w:div>
    <w:div w:id="1746797779">
      <w:bodyDiv w:val="1"/>
      <w:marLeft w:val="0"/>
      <w:marRight w:val="0"/>
      <w:marTop w:val="0"/>
      <w:marBottom w:val="0"/>
      <w:divBdr>
        <w:top w:val="none" w:sz="0" w:space="0" w:color="auto"/>
        <w:left w:val="none" w:sz="0" w:space="0" w:color="auto"/>
        <w:bottom w:val="none" w:sz="0" w:space="0" w:color="auto"/>
        <w:right w:val="none" w:sz="0" w:space="0" w:color="auto"/>
      </w:divBdr>
    </w:div>
    <w:div w:id="1746876833">
      <w:bodyDiv w:val="1"/>
      <w:marLeft w:val="0"/>
      <w:marRight w:val="0"/>
      <w:marTop w:val="0"/>
      <w:marBottom w:val="0"/>
      <w:divBdr>
        <w:top w:val="none" w:sz="0" w:space="0" w:color="auto"/>
        <w:left w:val="none" w:sz="0" w:space="0" w:color="auto"/>
        <w:bottom w:val="none" w:sz="0" w:space="0" w:color="auto"/>
        <w:right w:val="none" w:sz="0" w:space="0" w:color="auto"/>
      </w:divBdr>
    </w:div>
    <w:div w:id="1746881649">
      <w:bodyDiv w:val="1"/>
      <w:marLeft w:val="0"/>
      <w:marRight w:val="0"/>
      <w:marTop w:val="0"/>
      <w:marBottom w:val="0"/>
      <w:divBdr>
        <w:top w:val="none" w:sz="0" w:space="0" w:color="auto"/>
        <w:left w:val="none" w:sz="0" w:space="0" w:color="auto"/>
        <w:bottom w:val="none" w:sz="0" w:space="0" w:color="auto"/>
        <w:right w:val="none" w:sz="0" w:space="0" w:color="auto"/>
      </w:divBdr>
    </w:div>
    <w:div w:id="1747072714">
      <w:bodyDiv w:val="1"/>
      <w:marLeft w:val="0"/>
      <w:marRight w:val="0"/>
      <w:marTop w:val="0"/>
      <w:marBottom w:val="0"/>
      <w:divBdr>
        <w:top w:val="none" w:sz="0" w:space="0" w:color="auto"/>
        <w:left w:val="none" w:sz="0" w:space="0" w:color="auto"/>
        <w:bottom w:val="none" w:sz="0" w:space="0" w:color="auto"/>
        <w:right w:val="none" w:sz="0" w:space="0" w:color="auto"/>
      </w:divBdr>
      <w:divsChild>
        <w:div w:id="1792632064">
          <w:marLeft w:val="0"/>
          <w:marRight w:val="0"/>
          <w:marTop w:val="0"/>
          <w:marBottom w:val="0"/>
          <w:divBdr>
            <w:top w:val="none" w:sz="0" w:space="0" w:color="auto"/>
            <w:left w:val="none" w:sz="0" w:space="0" w:color="auto"/>
            <w:bottom w:val="none" w:sz="0" w:space="0" w:color="auto"/>
            <w:right w:val="none" w:sz="0" w:space="0" w:color="auto"/>
          </w:divBdr>
          <w:divsChild>
            <w:div w:id="94627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62187">
      <w:bodyDiv w:val="1"/>
      <w:marLeft w:val="0"/>
      <w:marRight w:val="0"/>
      <w:marTop w:val="0"/>
      <w:marBottom w:val="0"/>
      <w:divBdr>
        <w:top w:val="none" w:sz="0" w:space="0" w:color="auto"/>
        <w:left w:val="none" w:sz="0" w:space="0" w:color="auto"/>
        <w:bottom w:val="none" w:sz="0" w:space="0" w:color="auto"/>
        <w:right w:val="none" w:sz="0" w:space="0" w:color="auto"/>
      </w:divBdr>
    </w:div>
    <w:div w:id="1747264118">
      <w:bodyDiv w:val="1"/>
      <w:marLeft w:val="0"/>
      <w:marRight w:val="0"/>
      <w:marTop w:val="0"/>
      <w:marBottom w:val="0"/>
      <w:divBdr>
        <w:top w:val="none" w:sz="0" w:space="0" w:color="auto"/>
        <w:left w:val="none" w:sz="0" w:space="0" w:color="auto"/>
        <w:bottom w:val="none" w:sz="0" w:space="0" w:color="auto"/>
        <w:right w:val="none" w:sz="0" w:space="0" w:color="auto"/>
      </w:divBdr>
    </w:div>
    <w:div w:id="1747336313">
      <w:bodyDiv w:val="1"/>
      <w:marLeft w:val="0"/>
      <w:marRight w:val="0"/>
      <w:marTop w:val="0"/>
      <w:marBottom w:val="0"/>
      <w:divBdr>
        <w:top w:val="none" w:sz="0" w:space="0" w:color="auto"/>
        <w:left w:val="none" w:sz="0" w:space="0" w:color="auto"/>
        <w:bottom w:val="none" w:sz="0" w:space="0" w:color="auto"/>
        <w:right w:val="none" w:sz="0" w:space="0" w:color="auto"/>
      </w:divBdr>
    </w:div>
    <w:div w:id="1748381873">
      <w:bodyDiv w:val="1"/>
      <w:marLeft w:val="0"/>
      <w:marRight w:val="0"/>
      <w:marTop w:val="0"/>
      <w:marBottom w:val="0"/>
      <w:divBdr>
        <w:top w:val="none" w:sz="0" w:space="0" w:color="auto"/>
        <w:left w:val="none" w:sz="0" w:space="0" w:color="auto"/>
        <w:bottom w:val="none" w:sz="0" w:space="0" w:color="auto"/>
        <w:right w:val="none" w:sz="0" w:space="0" w:color="auto"/>
      </w:divBdr>
    </w:div>
    <w:div w:id="1748454336">
      <w:bodyDiv w:val="1"/>
      <w:marLeft w:val="0"/>
      <w:marRight w:val="0"/>
      <w:marTop w:val="0"/>
      <w:marBottom w:val="0"/>
      <w:divBdr>
        <w:top w:val="none" w:sz="0" w:space="0" w:color="auto"/>
        <w:left w:val="none" w:sz="0" w:space="0" w:color="auto"/>
        <w:bottom w:val="none" w:sz="0" w:space="0" w:color="auto"/>
        <w:right w:val="none" w:sz="0" w:space="0" w:color="auto"/>
      </w:divBdr>
    </w:div>
    <w:div w:id="1748722527">
      <w:bodyDiv w:val="1"/>
      <w:marLeft w:val="0"/>
      <w:marRight w:val="0"/>
      <w:marTop w:val="0"/>
      <w:marBottom w:val="0"/>
      <w:divBdr>
        <w:top w:val="none" w:sz="0" w:space="0" w:color="auto"/>
        <w:left w:val="none" w:sz="0" w:space="0" w:color="auto"/>
        <w:bottom w:val="none" w:sz="0" w:space="0" w:color="auto"/>
        <w:right w:val="none" w:sz="0" w:space="0" w:color="auto"/>
      </w:divBdr>
    </w:div>
    <w:div w:id="1748842243">
      <w:bodyDiv w:val="1"/>
      <w:marLeft w:val="0"/>
      <w:marRight w:val="0"/>
      <w:marTop w:val="0"/>
      <w:marBottom w:val="0"/>
      <w:divBdr>
        <w:top w:val="none" w:sz="0" w:space="0" w:color="auto"/>
        <w:left w:val="none" w:sz="0" w:space="0" w:color="auto"/>
        <w:bottom w:val="none" w:sz="0" w:space="0" w:color="auto"/>
        <w:right w:val="none" w:sz="0" w:space="0" w:color="auto"/>
      </w:divBdr>
    </w:div>
    <w:div w:id="1748919810">
      <w:bodyDiv w:val="1"/>
      <w:marLeft w:val="0"/>
      <w:marRight w:val="0"/>
      <w:marTop w:val="0"/>
      <w:marBottom w:val="0"/>
      <w:divBdr>
        <w:top w:val="none" w:sz="0" w:space="0" w:color="auto"/>
        <w:left w:val="none" w:sz="0" w:space="0" w:color="auto"/>
        <w:bottom w:val="none" w:sz="0" w:space="0" w:color="auto"/>
        <w:right w:val="none" w:sz="0" w:space="0" w:color="auto"/>
      </w:divBdr>
    </w:div>
    <w:div w:id="1750273312">
      <w:bodyDiv w:val="1"/>
      <w:marLeft w:val="0"/>
      <w:marRight w:val="0"/>
      <w:marTop w:val="0"/>
      <w:marBottom w:val="0"/>
      <w:divBdr>
        <w:top w:val="none" w:sz="0" w:space="0" w:color="auto"/>
        <w:left w:val="none" w:sz="0" w:space="0" w:color="auto"/>
        <w:bottom w:val="none" w:sz="0" w:space="0" w:color="auto"/>
        <w:right w:val="none" w:sz="0" w:space="0" w:color="auto"/>
      </w:divBdr>
    </w:div>
    <w:div w:id="1750274317">
      <w:bodyDiv w:val="1"/>
      <w:marLeft w:val="0"/>
      <w:marRight w:val="0"/>
      <w:marTop w:val="0"/>
      <w:marBottom w:val="0"/>
      <w:divBdr>
        <w:top w:val="none" w:sz="0" w:space="0" w:color="auto"/>
        <w:left w:val="none" w:sz="0" w:space="0" w:color="auto"/>
        <w:bottom w:val="none" w:sz="0" w:space="0" w:color="auto"/>
        <w:right w:val="none" w:sz="0" w:space="0" w:color="auto"/>
      </w:divBdr>
    </w:div>
    <w:div w:id="1750346031">
      <w:bodyDiv w:val="1"/>
      <w:marLeft w:val="0"/>
      <w:marRight w:val="0"/>
      <w:marTop w:val="0"/>
      <w:marBottom w:val="0"/>
      <w:divBdr>
        <w:top w:val="none" w:sz="0" w:space="0" w:color="auto"/>
        <w:left w:val="none" w:sz="0" w:space="0" w:color="auto"/>
        <w:bottom w:val="none" w:sz="0" w:space="0" w:color="auto"/>
        <w:right w:val="none" w:sz="0" w:space="0" w:color="auto"/>
      </w:divBdr>
    </w:div>
    <w:div w:id="1750425993">
      <w:bodyDiv w:val="1"/>
      <w:marLeft w:val="0"/>
      <w:marRight w:val="0"/>
      <w:marTop w:val="0"/>
      <w:marBottom w:val="0"/>
      <w:divBdr>
        <w:top w:val="none" w:sz="0" w:space="0" w:color="auto"/>
        <w:left w:val="none" w:sz="0" w:space="0" w:color="auto"/>
        <w:bottom w:val="none" w:sz="0" w:space="0" w:color="auto"/>
        <w:right w:val="none" w:sz="0" w:space="0" w:color="auto"/>
      </w:divBdr>
    </w:div>
    <w:div w:id="1750998879">
      <w:bodyDiv w:val="1"/>
      <w:marLeft w:val="0"/>
      <w:marRight w:val="0"/>
      <w:marTop w:val="0"/>
      <w:marBottom w:val="0"/>
      <w:divBdr>
        <w:top w:val="none" w:sz="0" w:space="0" w:color="auto"/>
        <w:left w:val="none" w:sz="0" w:space="0" w:color="auto"/>
        <w:bottom w:val="none" w:sz="0" w:space="0" w:color="auto"/>
        <w:right w:val="none" w:sz="0" w:space="0" w:color="auto"/>
      </w:divBdr>
    </w:div>
    <w:div w:id="1751191538">
      <w:bodyDiv w:val="1"/>
      <w:marLeft w:val="0"/>
      <w:marRight w:val="0"/>
      <w:marTop w:val="0"/>
      <w:marBottom w:val="0"/>
      <w:divBdr>
        <w:top w:val="none" w:sz="0" w:space="0" w:color="auto"/>
        <w:left w:val="none" w:sz="0" w:space="0" w:color="auto"/>
        <w:bottom w:val="none" w:sz="0" w:space="0" w:color="auto"/>
        <w:right w:val="none" w:sz="0" w:space="0" w:color="auto"/>
      </w:divBdr>
    </w:div>
    <w:div w:id="1751269282">
      <w:bodyDiv w:val="1"/>
      <w:marLeft w:val="0"/>
      <w:marRight w:val="0"/>
      <w:marTop w:val="0"/>
      <w:marBottom w:val="0"/>
      <w:divBdr>
        <w:top w:val="none" w:sz="0" w:space="0" w:color="auto"/>
        <w:left w:val="none" w:sz="0" w:space="0" w:color="auto"/>
        <w:bottom w:val="none" w:sz="0" w:space="0" w:color="auto"/>
        <w:right w:val="none" w:sz="0" w:space="0" w:color="auto"/>
      </w:divBdr>
    </w:div>
    <w:div w:id="1751389826">
      <w:bodyDiv w:val="1"/>
      <w:marLeft w:val="0"/>
      <w:marRight w:val="0"/>
      <w:marTop w:val="0"/>
      <w:marBottom w:val="0"/>
      <w:divBdr>
        <w:top w:val="none" w:sz="0" w:space="0" w:color="auto"/>
        <w:left w:val="none" w:sz="0" w:space="0" w:color="auto"/>
        <w:bottom w:val="none" w:sz="0" w:space="0" w:color="auto"/>
        <w:right w:val="none" w:sz="0" w:space="0" w:color="auto"/>
      </w:divBdr>
    </w:div>
    <w:div w:id="1751656544">
      <w:bodyDiv w:val="1"/>
      <w:marLeft w:val="0"/>
      <w:marRight w:val="0"/>
      <w:marTop w:val="0"/>
      <w:marBottom w:val="0"/>
      <w:divBdr>
        <w:top w:val="none" w:sz="0" w:space="0" w:color="auto"/>
        <w:left w:val="none" w:sz="0" w:space="0" w:color="auto"/>
        <w:bottom w:val="none" w:sz="0" w:space="0" w:color="auto"/>
        <w:right w:val="none" w:sz="0" w:space="0" w:color="auto"/>
      </w:divBdr>
    </w:div>
    <w:div w:id="1752043745">
      <w:bodyDiv w:val="1"/>
      <w:marLeft w:val="0"/>
      <w:marRight w:val="0"/>
      <w:marTop w:val="0"/>
      <w:marBottom w:val="0"/>
      <w:divBdr>
        <w:top w:val="none" w:sz="0" w:space="0" w:color="auto"/>
        <w:left w:val="none" w:sz="0" w:space="0" w:color="auto"/>
        <w:bottom w:val="none" w:sz="0" w:space="0" w:color="auto"/>
        <w:right w:val="none" w:sz="0" w:space="0" w:color="auto"/>
      </w:divBdr>
    </w:div>
    <w:div w:id="1752236714">
      <w:bodyDiv w:val="1"/>
      <w:marLeft w:val="0"/>
      <w:marRight w:val="0"/>
      <w:marTop w:val="0"/>
      <w:marBottom w:val="0"/>
      <w:divBdr>
        <w:top w:val="none" w:sz="0" w:space="0" w:color="auto"/>
        <w:left w:val="none" w:sz="0" w:space="0" w:color="auto"/>
        <w:bottom w:val="none" w:sz="0" w:space="0" w:color="auto"/>
        <w:right w:val="none" w:sz="0" w:space="0" w:color="auto"/>
      </w:divBdr>
    </w:div>
    <w:div w:id="1752310059">
      <w:bodyDiv w:val="1"/>
      <w:marLeft w:val="0"/>
      <w:marRight w:val="0"/>
      <w:marTop w:val="0"/>
      <w:marBottom w:val="0"/>
      <w:divBdr>
        <w:top w:val="none" w:sz="0" w:space="0" w:color="auto"/>
        <w:left w:val="none" w:sz="0" w:space="0" w:color="auto"/>
        <w:bottom w:val="none" w:sz="0" w:space="0" w:color="auto"/>
        <w:right w:val="none" w:sz="0" w:space="0" w:color="auto"/>
      </w:divBdr>
    </w:div>
    <w:div w:id="1752653068">
      <w:bodyDiv w:val="1"/>
      <w:marLeft w:val="0"/>
      <w:marRight w:val="0"/>
      <w:marTop w:val="0"/>
      <w:marBottom w:val="0"/>
      <w:divBdr>
        <w:top w:val="none" w:sz="0" w:space="0" w:color="auto"/>
        <w:left w:val="none" w:sz="0" w:space="0" w:color="auto"/>
        <w:bottom w:val="none" w:sz="0" w:space="0" w:color="auto"/>
        <w:right w:val="none" w:sz="0" w:space="0" w:color="auto"/>
      </w:divBdr>
    </w:div>
    <w:div w:id="1752772916">
      <w:bodyDiv w:val="1"/>
      <w:marLeft w:val="0"/>
      <w:marRight w:val="0"/>
      <w:marTop w:val="0"/>
      <w:marBottom w:val="0"/>
      <w:divBdr>
        <w:top w:val="none" w:sz="0" w:space="0" w:color="auto"/>
        <w:left w:val="none" w:sz="0" w:space="0" w:color="auto"/>
        <w:bottom w:val="none" w:sz="0" w:space="0" w:color="auto"/>
        <w:right w:val="none" w:sz="0" w:space="0" w:color="auto"/>
      </w:divBdr>
    </w:div>
    <w:div w:id="1752853578">
      <w:bodyDiv w:val="1"/>
      <w:marLeft w:val="0"/>
      <w:marRight w:val="0"/>
      <w:marTop w:val="0"/>
      <w:marBottom w:val="0"/>
      <w:divBdr>
        <w:top w:val="none" w:sz="0" w:space="0" w:color="auto"/>
        <w:left w:val="none" w:sz="0" w:space="0" w:color="auto"/>
        <w:bottom w:val="none" w:sz="0" w:space="0" w:color="auto"/>
        <w:right w:val="none" w:sz="0" w:space="0" w:color="auto"/>
      </w:divBdr>
    </w:div>
    <w:div w:id="1752894607">
      <w:bodyDiv w:val="1"/>
      <w:marLeft w:val="0"/>
      <w:marRight w:val="0"/>
      <w:marTop w:val="0"/>
      <w:marBottom w:val="0"/>
      <w:divBdr>
        <w:top w:val="none" w:sz="0" w:space="0" w:color="auto"/>
        <w:left w:val="none" w:sz="0" w:space="0" w:color="auto"/>
        <w:bottom w:val="none" w:sz="0" w:space="0" w:color="auto"/>
        <w:right w:val="none" w:sz="0" w:space="0" w:color="auto"/>
      </w:divBdr>
    </w:div>
    <w:div w:id="1753819278">
      <w:bodyDiv w:val="1"/>
      <w:marLeft w:val="0"/>
      <w:marRight w:val="0"/>
      <w:marTop w:val="0"/>
      <w:marBottom w:val="0"/>
      <w:divBdr>
        <w:top w:val="none" w:sz="0" w:space="0" w:color="auto"/>
        <w:left w:val="none" w:sz="0" w:space="0" w:color="auto"/>
        <w:bottom w:val="none" w:sz="0" w:space="0" w:color="auto"/>
        <w:right w:val="none" w:sz="0" w:space="0" w:color="auto"/>
      </w:divBdr>
    </w:div>
    <w:div w:id="1753887486">
      <w:bodyDiv w:val="1"/>
      <w:marLeft w:val="0"/>
      <w:marRight w:val="0"/>
      <w:marTop w:val="0"/>
      <w:marBottom w:val="0"/>
      <w:divBdr>
        <w:top w:val="none" w:sz="0" w:space="0" w:color="auto"/>
        <w:left w:val="none" w:sz="0" w:space="0" w:color="auto"/>
        <w:bottom w:val="none" w:sz="0" w:space="0" w:color="auto"/>
        <w:right w:val="none" w:sz="0" w:space="0" w:color="auto"/>
      </w:divBdr>
    </w:div>
    <w:div w:id="1754156092">
      <w:bodyDiv w:val="1"/>
      <w:marLeft w:val="0"/>
      <w:marRight w:val="0"/>
      <w:marTop w:val="0"/>
      <w:marBottom w:val="0"/>
      <w:divBdr>
        <w:top w:val="none" w:sz="0" w:space="0" w:color="auto"/>
        <w:left w:val="none" w:sz="0" w:space="0" w:color="auto"/>
        <w:bottom w:val="none" w:sz="0" w:space="0" w:color="auto"/>
        <w:right w:val="none" w:sz="0" w:space="0" w:color="auto"/>
      </w:divBdr>
    </w:div>
    <w:div w:id="1754230941">
      <w:bodyDiv w:val="1"/>
      <w:marLeft w:val="0"/>
      <w:marRight w:val="0"/>
      <w:marTop w:val="0"/>
      <w:marBottom w:val="0"/>
      <w:divBdr>
        <w:top w:val="none" w:sz="0" w:space="0" w:color="auto"/>
        <w:left w:val="none" w:sz="0" w:space="0" w:color="auto"/>
        <w:bottom w:val="none" w:sz="0" w:space="0" w:color="auto"/>
        <w:right w:val="none" w:sz="0" w:space="0" w:color="auto"/>
      </w:divBdr>
      <w:divsChild>
        <w:div w:id="692659012">
          <w:marLeft w:val="0"/>
          <w:marRight w:val="0"/>
          <w:marTop w:val="0"/>
          <w:marBottom w:val="0"/>
          <w:divBdr>
            <w:top w:val="none" w:sz="0" w:space="0" w:color="auto"/>
            <w:left w:val="none" w:sz="0" w:space="0" w:color="auto"/>
            <w:bottom w:val="none" w:sz="0" w:space="0" w:color="auto"/>
            <w:right w:val="none" w:sz="0" w:space="0" w:color="auto"/>
          </w:divBdr>
        </w:div>
      </w:divsChild>
    </w:div>
    <w:div w:id="1754430028">
      <w:bodyDiv w:val="1"/>
      <w:marLeft w:val="0"/>
      <w:marRight w:val="0"/>
      <w:marTop w:val="0"/>
      <w:marBottom w:val="0"/>
      <w:divBdr>
        <w:top w:val="none" w:sz="0" w:space="0" w:color="auto"/>
        <w:left w:val="none" w:sz="0" w:space="0" w:color="auto"/>
        <w:bottom w:val="none" w:sz="0" w:space="0" w:color="auto"/>
        <w:right w:val="none" w:sz="0" w:space="0" w:color="auto"/>
      </w:divBdr>
      <w:divsChild>
        <w:div w:id="217480473">
          <w:marLeft w:val="0"/>
          <w:marRight w:val="0"/>
          <w:marTop w:val="0"/>
          <w:marBottom w:val="0"/>
          <w:divBdr>
            <w:top w:val="none" w:sz="0" w:space="0" w:color="auto"/>
            <w:left w:val="none" w:sz="0" w:space="0" w:color="auto"/>
            <w:bottom w:val="none" w:sz="0" w:space="0" w:color="auto"/>
            <w:right w:val="none" w:sz="0" w:space="0" w:color="auto"/>
          </w:divBdr>
        </w:div>
      </w:divsChild>
    </w:div>
    <w:div w:id="1754935618">
      <w:bodyDiv w:val="1"/>
      <w:marLeft w:val="0"/>
      <w:marRight w:val="0"/>
      <w:marTop w:val="0"/>
      <w:marBottom w:val="0"/>
      <w:divBdr>
        <w:top w:val="none" w:sz="0" w:space="0" w:color="auto"/>
        <w:left w:val="none" w:sz="0" w:space="0" w:color="auto"/>
        <w:bottom w:val="none" w:sz="0" w:space="0" w:color="auto"/>
        <w:right w:val="none" w:sz="0" w:space="0" w:color="auto"/>
      </w:divBdr>
    </w:div>
    <w:div w:id="1755013042">
      <w:bodyDiv w:val="1"/>
      <w:marLeft w:val="0"/>
      <w:marRight w:val="0"/>
      <w:marTop w:val="0"/>
      <w:marBottom w:val="0"/>
      <w:divBdr>
        <w:top w:val="none" w:sz="0" w:space="0" w:color="auto"/>
        <w:left w:val="none" w:sz="0" w:space="0" w:color="auto"/>
        <w:bottom w:val="none" w:sz="0" w:space="0" w:color="auto"/>
        <w:right w:val="none" w:sz="0" w:space="0" w:color="auto"/>
      </w:divBdr>
    </w:div>
    <w:div w:id="1755198974">
      <w:bodyDiv w:val="1"/>
      <w:marLeft w:val="0"/>
      <w:marRight w:val="0"/>
      <w:marTop w:val="0"/>
      <w:marBottom w:val="0"/>
      <w:divBdr>
        <w:top w:val="none" w:sz="0" w:space="0" w:color="auto"/>
        <w:left w:val="none" w:sz="0" w:space="0" w:color="auto"/>
        <w:bottom w:val="none" w:sz="0" w:space="0" w:color="auto"/>
        <w:right w:val="none" w:sz="0" w:space="0" w:color="auto"/>
      </w:divBdr>
    </w:div>
    <w:div w:id="1755280051">
      <w:bodyDiv w:val="1"/>
      <w:marLeft w:val="0"/>
      <w:marRight w:val="0"/>
      <w:marTop w:val="0"/>
      <w:marBottom w:val="0"/>
      <w:divBdr>
        <w:top w:val="none" w:sz="0" w:space="0" w:color="auto"/>
        <w:left w:val="none" w:sz="0" w:space="0" w:color="auto"/>
        <w:bottom w:val="none" w:sz="0" w:space="0" w:color="auto"/>
        <w:right w:val="none" w:sz="0" w:space="0" w:color="auto"/>
      </w:divBdr>
    </w:div>
    <w:div w:id="1755517871">
      <w:bodyDiv w:val="1"/>
      <w:marLeft w:val="0"/>
      <w:marRight w:val="0"/>
      <w:marTop w:val="0"/>
      <w:marBottom w:val="0"/>
      <w:divBdr>
        <w:top w:val="none" w:sz="0" w:space="0" w:color="auto"/>
        <w:left w:val="none" w:sz="0" w:space="0" w:color="auto"/>
        <w:bottom w:val="none" w:sz="0" w:space="0" w:color="auto"/>
        <w:right w:val="none" w:sz="0" w:space="0" w:color="auto"/>
      </w:divBdr>
    </w:div>
    <w:div w:id="1755859875">
      <w:bodyDiv w:val="1"/>
      <w:marLeft w:val="0"/>
      <w:marRight w:val="0"/>
      <w:marTop w:val="0"/>
      <w:marBottom w:val="0"/>
      <w:divBdr>
        <w:top w:val="none" w:sz="0" w:space="0" w:color="auto"/>
        <w:left w:val="none" w:sz="0" w:space="0" w:color="auto"/>
        <w:bottom w:val="none" w:sz="0" w:space="0" w:color="auto"/>
        <w:right w:val="none" w:sz="0" w:space="0" w:color="auto"/>
      </w:divBdr>
    </w:div>
    <w:div w:id="1755862339">
      <w:bodyDiv w:val="1"/>
      <w:marLeft w:val="0"/>
      <w:marRight w:val="0"/>
      <w:marTop w:val="0"/>
      <w:marBottom w:val="0"/>
      <w:divBdr>
        <w:top w:val="none" w:sz="0" w:space="0" w:color="auto"/>
        <w:left w:val="none" w:sz="0" w:space="0" w:color="auto"/>
        <w:bottom w:val="none" w:sz="0" w:space="0" w:color="auto"/>
        <w:right w:val="none" w:sz="0" w:space="0" w:color="auto"/>
      </w:divBdr>
    </w:div>
    <w:div w:id="1755934984">
      <w:bodyDiv w:val="1"/>
      <w:marLeft w:val="0"/>
      <w:marRight w:val="0"/>
      <w:marTop w:val="0"/>
      <w:marBottom w:val="0"/>
      <w:divBdr>
        <w:top w:val="none" w:sz="0" w:space="0" w:color="auto"/>
        <w:left w:val="none" w:sz="0" w:space="0" w:color="auto"/>
        <w:bottom w:val="none" w:sz="0" w:space="0" w:color="auto"/>
        <w:right w:val="none" w:sz="0" w:space="0" w:color="auto"/>
      </w:divBdr>
    </w:div>
    <w:div w:id="1755976536">
      <w:bodyDiv w:val="1"/>
      <w:marLeft w:val="0"/>
      <w:marRight w:val="0"/>
      <w:marTop w:val="0"/>
      <w:marBottom w:val="0"/>
      <w:divBdr>
        <w:top w:val="none" w:sz="0" w:space="0" w:color="auto"/>
        <w:left w:val="none" w:sz="0" w:space="0" w:color="auto"/>
        <w:bottom w:val="none" w:sz="0" w:space="0" w:color="auto"/>
        <w:right w:val="none" w:sz="0" w:space="0" w:color="auto"/>
      </w:divBdr>
    </w:div>
    <w:div w:id="1755977208">
      <w:bodyDiv w:val="1"/>
      <w:marLeft w:val="0"/>
      <w:marRight w:val="0"/>
      <w:marTop w:val="0"/>
      <w:marBottom w:val="0"/>
      <w:divBdr>
        <w:top w:val="none" w:sz="0" w:space="0" w:color="auto"/>
        <w:left w:val="none" w:sz="0" w:space="0" w:color="auto"/>
        <w:bottom w:val="none" w:sz="0" w:space="0" w:color="auto"/>
        <w:right w:val="none" w:sz="0" w:space="0" w:color="auto"/>
      </w:divBdr>
    </w:div>
    <w:div w:id="1756438197">
      <w:bodyDiv w:val="1"/>
      <w:marLeft w:val="0"/>
      <w:marRight w:val="0"/>
      <w:marTop w:val="0"/>
      <w:marBottom w:val="0"/>
      <w:divBdr>
        <w:top w:val="none" w:sz="0" w:space="0" w:color="auto"/>
        <w:left w:val="none" w:sz="0" w:space="0" w:color="auto"/>
        <w:bottom w:val="none" w:sz="0" w:space="0" w:color="auto"/>
        <w:right w:val="none" w:sz="0" w:space="0" w:color="auto"/>
      </w:divBdr>
    </w:div>
    <w:div w:id="1756439507">
      <w:bodyDiv w:val="1"/>
      <w:marLeft w:val="0"/>
      <w:marRight w:val="0"/>
      <w:marTop w:val="0"/>
      <w:marBottom w:val="0"/>
      <w:divBdr>
        <w:top w:val="none" w:sz="0" w:space="0" w:color="auto"/>
        <w:left w:val="none" w:sz="0" w:space="0" w:color="auto"/>
        <w:bottom w:val="none" w:sz="0" w:space="0" w:color="auto"/>
        <w:right w:val="none" w:sz="0" w:space="0" w:color="auto"/>
      </w:divBdr>
    </w:div>
    <w:div w:id="1756823825">
      <w:bodyDiv w:val="1"/>
      <w:marLeft w:val="0"/>
      <w:marRight w:val="0"/>
      <w:marTop w:val="0"/>
      <w:marBottom w:val="0"/>
      <w:divBdr>
        <w:top w:val="none" w:sz="0" w:space="0" w:color="auto"/>
        <w:left w:val="none" w:sz="0" w:space="0" w:color="auto"/>
        <w:bottom w:val="none" w:sz="0" w:space="0" w:color="auto"/>
        <w:right w:val="none" w:sz="0" w:space="0" w:color="auto"/>
      </w:divBdr>
    </w:div>
    <w:div w:id="1757020950">
      <w:bodyDiv w:val="1"/>
      <w:marLeft w:val="0"/>
      <w:marRight w:val="0"/>
      <w:marTop w:val="0"/>
      <w:marBottom w:val="0"/>
      <w:divBdr>
        <w:top w:val="none" w:sz="0" w:space="0" w:color="auto"/>
        <w:left w:val="none" w:sz="0" w:space="0" w:color="auto"/>
        <w:bottom w:val="none" w:sz="0" w:space="0" w:color="auto"/>
        <w:right w:val="none" w:sz="0" w:space="0" w:color="auto"/>
      </w:divBdr>
    </w:div>
    <w:div w:id="1757046243">
      <w:bodyDiv w:val="1"/>
      <w:marLeft w:val="0"/>
      <w:marRight w:val="0"/>
      <w:marTop w:val="0"/>
      <w:marBottom w:val="0"/>
      <w:divBdr>
        <w:top w:val="none" w:sz="0" w:space="0" w:color="auto"/>
        <w:left w:val="none" w:sz="0" w:space="0" w:color="auto"/>
        <w:bottom w:val="none" w:sz="0" w:space="0" w:color="auto"/>
        <w:right w:val="none" w:sz="0" w:space="0" w:color="auto"/>
      </w:divBdr>
    </w:div>
    <w:div w:id="1757094820">
      <w:bodyDiv w:val="1"/>
      <w:marLeft w:val="0"/>
      <w:marRight w:val="0"/>
      <w:marTop w:val="0"/>
      <w:marBottom w:val="0"/>
      <w:divBdr>
        <w:top w:val="none" w:sz="0" w:space="0" w:color="auto"/>
        <w:left w:val="none" w:sz="0" w:space="0" w:color="auto"/>
        <w:bottom w:val="none" w:sz="0" w:space="0" w:color="auto"/>
        <w:right w:val="none" w:sz="0" w:space="0" w:color="auto"/>
      </w:divBdr>
    </w:div>
    <w:div w:id="1757510983">
      <w:bodyDiv w:val="1"/>
      <w:marLeft w:val="0"/>
      <w:marRight w:val="0"/>
      <w:marTop w:val="0"/>
      <w:marBottom w:val="0"/>
      <w:divBdr>
        <w:top w:val="none" w:sz="0" w:space="0" w:color="auto"/>
        <w:left w:val="none" w:sz="0" w:space="0" w:color="auto"/>
        <w:bottom w:val="none" w:sz="0" w:space="0" w:color="auto"/>
        <w:right w:val="none" w:sz="0" w:space="0" w:color="auto"/>
      </w:divBdr>
    </w:div>
    <w:div w:id="1757554945">
      <w:bodyDiv w:val="1"/>
      <w:marLeft w:val="0"/>
      <w:marRight w:val="0"/>
      <w:marTop w:val="0"/>
      <w:marBottom w:val="0"/>
      <w:divBdr>
        <w:top w:val="none" w:sz="0" w:space="0" w:color="auto"/>
        <w:left w:val="none" w:sz="0" w:space="0" w:color="auto"/>
        <w:bottom w:val="none" w:sz="0" w:space="0" w:color="auto"/>
        <w:right w:val="none" w:sz="0" w:space="0" w:color="auto"/>
      </w:divBdr>
    </w:div>
    <w:div w:id="1757626564">
      <w:bodyDiv w:val="1"/>
      <w:marLeft w:val="0"/>
      <w:marRight w:val="0"/>
      <w:marTop w:val="0"/>
      <w:marBottom w:val="0"/>
      <w:divBdr>
        <w:top w:val="none" w:sz="0" w:space="0" w:color="auto"/>
        <w:left w:val="none" w:sz="0" w:space="0" w:color="auto"/>
        <w:bottom w:val="none" w:sz="0" w:space="0" w:color="auto"/>
        <w:right w:val="none" w:sz="0" w:space="0" w:color="auto"/>
      </w:divBdr>
    </w:div>
    <w:div w:id="1757632129">
      <w:bodyDiv w:val="1"/>
      <w:marLeft w:val="0"/>
      <w:marRight w:val="0"/>
      <w:marTop w:val="0"/>
      <w:marBottom w:val="0"/>
      <w:divBdr>
        <w:top w:val="none" w:sz="0" w:space="0" w:color="auto"/>
        <w:left w:val="none" w:sz="0" w:space="0" w:color="auto"/>
        <w:bottom w:val="none" w:sz="0" w:space="0" w:color="auto"/>
        <w:right w:val="none" w:sz="0" w:space="0" w:color="auto"/>
      </w:divBdr>
    </w:div>
    <w:div w:id="1757746371">
      <w:bodyDiv w:val="1"/>
      <w:marLeft w:val="0"/>
      <w:marRight w:val="0"/>
      <w:marTop w:val="0"/>
      <w:marBottom w:val="0"/>
      <w:divBdr>
        <w:top w:val="none" w:sz="0" w:space="0" w:color="auto"/>
        <w:left w:val="none" w:sz="0" w:space="0" w:color="auto"/>
        <w:bottom w:val="none" w:sz="0" w:space="0" w:color="auto"/>
        <w:right w:val="none" w:sz="0" w:space="0" w:color="auto"/>
      </w:divBdr>
    </w:div>
    <w:div w:id="1758163473">
      <w:bodyDiv w:val="1"/>
      <w:marLeft w:val="0"/>
      <w:marRight w:val="0"/>
      <w:marTop w:val="0"/>
      <w:marBottom w:val="0"/>
      <w:divBdr>
        <w:top w:val="none" w:sz="0" w:space="0" w:color="auto"/>
        <w:left w:val="none" w:sz="0" w:space="0" w:color="auto"/>
        <w:bottom w:val="none" w:sz="0" w:space="0" w:color="auto"/>
        <w:right w:val="none" w:sz="0" w:space="0" w:color="auto"/>
      </w:divBdr>
    </w:div>
    <w:div w:id="1758205358">
      <w:bodyDiv w:val="1"/>
      <w:marLeft w:val="0"/>
      <w:marRight w:val="0"/>
      <w:marTop w:val="0"/>
      <w:marBottom w:val="0"/>
      <w:divBdr>
        <w:top w:val="none" w:sz="0" w:space="0" w:color="auto"/>
        <w:left w:val="none" w:sz="0" w:space="0" w:color="auto"/>
        <w:bottom w:val="none" w:sz="0" w:space="0" w:color="auto"/>
        <w:right w:val="none" w:sz="0" w:space="0" w:color="auto"/>
      </w:divBdr>
      <w:divsChild>
        <w:div w:id="857353257">
          <w:marLeft w:val="0"/>
          <w:marRight w:val="0"/>
          <w:marTop w:val="0"/>
          <w:marBottom w:val="0"/>
          <w:divBdr>
            <w:top w:val="none" w:sz="0" w:space="0" w:color="auto"/>
            <w:left w:val="none" w:sz="0" w:space="0" w:color="auto"/>
            <w:bottom w:val="none" w:sz="0" w:space="0" w:color="auto"/>
            <w:right w:val="none" w:sz="0" w:space="0" w:color="auto"/>
          </w:divBdr>
          <w:divsChild>
            <w:div w:id="89208664">
              <w:marLeft w:val="0"/>
              <w:marRight w:val="0"/>
              <w:marTop w:val="0"/>
              <w:marBottom w:val="0"/>
              <w:divBdr>
                <w:top w:val="none" w:sz="0" w:space="0" w:color="auto"/>
                <w:left w:val="none" w:sz="0" w:space="0" w:color="auto"/>
                <w:bottom w:val="none" w:sz="0" w:space="0" w:color="auto"/>
                <w:right w:val="none" w:sz="0" w:space="0" w:color="auto"/>
              </w:divBdr>
              <w:divsChild>
                <w:div w:id="179583857">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1744639777">
          <w:marLeft w:val="0"/>
          <w:marRight w:val="0"/>
          <w:marTop w:val="0"/>
          <w:marBottom w:val="0"/>
          <w:divBdr>
            <w:top w:val="none" w:sz="0" w:space="0" w:color="auto"/>
            <w:left w:val="none" w:sz="0" w:space="0" w:color="auto"/>
            <w:bottom w:val="none" w:sz="0" w:space="0" w:color="auto"/>
            <w:right w:val="none" w:sz="0" w:space="0" w:color="auto"/>
          </w:divBdr>
          <w:divsChild>
            <w:div w:id="1358771340">
              <w:marLeft w:val="0"/>
              <w:marRight w:val="0"/>
              <w:marTop w:val="0"/>
              <w:marBottom w:val="0"/>
              <w:divBdr>
                <w:top w:val="none" w:sz="0" w:space="0" w:color="auto"/>
                <w:left w:val="none" w:sz="0" w:space="0" w:color="auto"/>
                <w:bottom w:val="none" w:sz="0" w:space="0" w:color="auto"/>
                <w:right w:val="none" w:sz="0" w:space="0" w:color="auto"/>
              </w:divBdr>
              <w:divsChild>
                <w:div w:id="2094038861">
                  <w:marLeft w:val="0"/>
                  <w:marRight w:val="0"/>
                  <w:marTop w:val="0"/>
                  <w:marBottom w:val="0"/>
                  <w:divBdr>
                    <w:top w:val="none" w:sz="0" w:space="0" w:color="auto"/>
                    <w:left w:val="none" w:sz="0" w:space="0" w:color="auto"/>
                    <w:bottom w:val="none" w:sz="0" w:space="0" w:color="auto"/>
                    <w:right w:val="none" w:sz="0" w:space="0" w:color="auto"/>
                  </w:divBdr>
                  <w:divsChild>
                    <w:div w:id="318920183">
                      <w:marLeft w:val="0"/>
                      <w:marRight w:val="0"/>
                      <w:marTop w:val="0"/>
                      <w:marBottom w:val="0"/>
                      <w:divBdr>
                        <w:top w:val="none" w:sz="0" w:space="0" w:color="auto"/>
                        <w:left w:val="none" w:sz="0" w:space="0" w:color="auto"/>
                        <w:bottom w:val="none" w:sz="0" w:space="0" w:color="auto"/>
                        <w:right w:val="none" w:sz="0" w:space="0" w:color="auto"/>
                      </w:divBdr>
                      <w:divsChild>
                        <w:div w:id="73775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152976">
          <w:marLeft w:val="0"/>
          <w:marRight w:val="0"/>
          <w:marTop w:val="0"/>
          <w:marBottom w:val="0"/>
          <w:divBdr>
            <w:top w:val="none" w:sz="0" w:space="0" w:color="auto"/>
            <w:left w:val="none" w:sz="0" w:space="0" w:color="auto"/>
            <w:bottom w:val="none" w:sz="0" w:space="0" w:color="auto"/>
            <w:right w:val="none" w:sz="0" w:space="0" w:color="auto"/>
          </w:divBdr>
        </w:div>
        <w:div w:id="435515173">
          <w:marLeft w:val="0"/>
          <w:marRight w:val="0"/>
          <w:marTop w:val="0"/>
          <w:marBottom w:val="0"/>
          <w:divBdr>
            <w:top w:val="none" w:sz="0" w:space="0" w:color="auto"/>
            <w:left w:val="none" w:sz="0" w:space="0" w:color="auto"/>
            <w:bottom w:val="none" w:sz="0" w:space="0" w:color="auto"/>
            <w:right w:val="none" w:sz="0" w:space="0" w:color="auto"/>
          </w:divBdr>
          <w:divsChild>
            <w:div w:id="760296722">
              <w:marLeft w:val="0"/>
              <w:marRight w:val="0"/>
              <w:marTop w:val="0"/>
              <w:marBottom w:val="0"/>
              <w:divBdr>
                <w:top w:val="none" w:sz="0" w:space="0" w:color="auto"/>
                <w:left w:val="none" w:sz="0" w:space="0" w:color="auto"/>
                <w:bottom w:val="none" w:sz="0" w:space="0" w:color="auto"/>
                <w:right w:val="none" w:sz="0" w:space="0" w:color="auto"/>
              </w:divBdr>
              <w:divsChild>
                <w:div w:id="623777403">
                  <w:marLeft w:val="0"/>
                  <w:marRight w:val="0"/>
                  <w:marTop w:val="0"/>
                  <w:marBottom w:val="0"/>
                  <w:divBdr>
                    <w:top w:val="none" w:sz="0" w:space="0" w:color="auto"/>
                    <w:left w:val="none" w:sz="0" w:space="0" w:color="auto"/>
                    <w:bottom w:val="none" w:sz="0" w:space="0" w:color="auto"/>
                    <w:right w:val="none" w:sz="0" w:space="0" w:color="auto"/>
                  </w:divBdr>
                  <w:divsChild>
                    <w:div w:id="805052025">
                      <w:marLeft w:val="0"/>
                      <w:marRight w:val="0"/>
                      <w:marTop w:val="0"/>
                      <w:marBottom w:val="0"/>
                      <w:divBdr>
                        <w:top w:val="none" w:sz="0" w:space="0" w:color="auto"/>
                        <w:left w:val="none" w:sz="0" w:space="0" w:color="auto"/>
                        <w:bottom w:val="none" w:sz="0" w:space="0" w:color="auto"/>
                        <w:right w:val="none" w:sz="0" w:space="0" w:color="auto"/>
                      </w:divBdr>
                    </w:div>
                    <w:div w:id="465586906">
                      <w:marLeft w:val="0"/>
                      <w:marRight w:val="0"/>
                      <w:marTop w:val="0"/>
                      <w:marBottom w:val="0"/>
                      <w:divBdr>
                        <w:top w:val="none" w:sz="0" w:space="0" w:color="auto"/>
                        <w:left w:val="none" w:sz="0" w:space="0" w:color="auto"/>
                        <w:bottom w:val="none" w:sz="0" w:space="0" w:color="auto"/>
                        <w:right w:val="none" w:sz="0" w:space="0" w:color="auto"/>
                      </w:divBdr>
                    </w:div>
                  </w:divsChild>
                </w:div>
                <w:div w:id="246235037">
                  <w:marLeft w:val="0"/>
                  <w:marRight w:val="0"/>
                  <w:marTop w:val="0"/>
                  <w:marBottom w:val="0"/>
                  <w:divBdr>
                    <w:top w:val="none" w:sz="0" w:space="0" w:color="auto"/>
                    <w:left w:val="none" w:sz="0" w:space="0" w:color="auto"/>
                    <w:bottom w:val="none" w:sz="0" w:space="0" w:color="auto"/>
                    <w:right w:val="none" w:sz="0" w:space="0" w:color="auto"/>
                  </w:divBdr>
                  <w:divsChild>
                    <w:div w:id="1760562082">
                      <w:marLeft w:val="0"/>
                      <w:marRight w:val="0"/>
                      <w:marTop w:val="0"/>
                      <w:marBottom w:val="0"/>
                      <w:divBdr>
                        <w:top w:val="none" w:sz="0" w:space="0" w:color="auto"/>
                        <w:left w:val="none" w:sz="0" w:space="0" w:color="auto"/>
                        <w:bottom w:val="none" w:sz="0" w:space="0" w:color="auto"/>
                        <w:right w:val="none" w:sz="0" w:space="0" w:color="auto"/>
                      </w:divBdr>
                    </w:div>
                    <w:div w:id="1151213547">
                      <w:marLeft w:val="0"/>
                      <w:marRight w:val="0"/>
                      <w:marTop w:val="0"/>
                      <w:marBottom w:val="0"/>
                      <w:divBdr>
                        <w:top w:val="none" w:sz="0" w:space="0" w:color="auto"/>
                        <w:left w:val="none" w:sz="0" w:space="0" w:color="auto"/>
                        <w:bottom w:val="none" w:sz="0" w:space="0" w:color="auto"/>
                        <w:right w:val="none" w:sz="0" w:space="0" w:color="auto"/>
                      </w:divBdr>
                    </w:div>
                  </w:divsChild>
                </w:div>
                <w:div w:id="510530705">
                  <w:marLeft w:val="0"/>
                  <w:marRight w:val="0"/>
                  <w:marTop w:val="0"/>
                  <w:marBottom w:val="0"/>
                  <w:divBdr>
                    <w:top w:val="none" w:sz="0" w:space="0" w:color="auto"/>
                    <w:left w:val="none" w:sz="0" w:space="0" w:color="auto"/>
                    <w:bottom w:val="none" w:sz="0" w:space="0" w:color="auto"/>
                    <w:right w:val="none" w:sz="0" w:space="0" w:color="auto"/>
                  </w:divBdr>
                  <w:divsChild>
                    <w:div w:id="1920628963">
                      <w:marLeft w:val="0"/>
                      <w:marRight w:val="0"/>
                      <w:marTop w:val="0"/>
                      <w:marBottom w:val="0"/>
                      <w:divBdr>
                        <w:top w:val="none" w:sz="0" w:space="0" w:color="auto"/>
                        <w:left w:val="none" w:sz="0" w:space="0" w:color="auto"/>
                        <w:bottom w:val="none" w:sz="0" w:space="0" w:color="auto"/>
                        <w:right w:val="none" w:sz="0" w:space="0" w:color="auto"/>
                      </w:divBdr>
                    </w:div>
                    <w:div w:id="1363632192">
                      <w:marLeft w:val="0"/>
                      <w:marRight w:val="0"/>
                      <w:marTop w:val="0"/>
                      <w:marBottom w:val="0"/>
                      <w:divBdr>
                        <w:top w:val="none" w:sz="0" w:space="0" w:color="auto"/>
                        <w:left w:val="none" w:sz="0" w:space="0" w:color="auto"/>
                        <w:bottom w:val="none" w:sz="0" w:space="0" w:color="auto"/>
                        <w:right w:val="none" w:sz="0" w:space="0" w:color="auto"/>
                      </w:divBdr>
                    </w:div>
                  </w:divsChild>
                </w:div>
                <w:div w:id="680820533">
                  <w:marLeft w:val="0"/>
                  <w:marRight w:val="0"/>
                  <w:marTop w:val="0"/>
                  <w:marBottom w:val="0"/>
                  <w:divBdr>
                    <w:top w:val="none" w:sz="0" w:space="0" w:color="auto"/>
                    <w:left w:val="none" w:sz="0" w:space="0" w:color="auto"/>
                    <w:bottom w:val="none" w:sz="0" w:space="0" w:color="auto"/>
                    <w:right w:val="none" w:sz="0" w:space="0" w:color="auto"/>
                  </w:divBdr>
                  <w:divsChild>
                    <w:div w:id="85814379">
                      <w:marLeft w:val="0"/>
                      <w:marRight w:val="0"/>
                      <w:marTop w:val="0"/>
                      <w:marBottom w:val="0"/>
                      <w:divBdr>
                        <w:top w:val="none" w:sz="0" w:space="0" w:color="auto"/>
                        <w:left w:val="none" w:sz="0" w:space="0" w:color="auto"/>
                        <w:bottom w:val="none" w:sz="0" w:space="0" w:color="auto"/>
                        <w:right w:val="none" w:sz="0" w:space="0" w:color="auto"/>
                      </w:divBdr>
                    </w:div>
                    <w:div w:id="2106726179">
                      <w:marLeft w:val="0"/>
                      <w:marRight w:val="0"/>
                      <w:marTop w:val="0"/>
                      <w:marBottom w:val="0"/>
                      <w:divBdr>
                        <w:top w:val="none" w:sz="0" w:space="0" w:color="auto"/>
                        <w:left w:val="none" w:sz="0" w:space="0" w:color="auto"/>
                        <w:bottom w:val="none" w:sz="0" w:space="0" w:color="auto"/>
                        <w:right w:val="none" w:sz="0" w:space="0" w:color="auto"/>
                      </w:divBdr>
                    </w:div>
                  </w:divsChild>
                </w:div>
                <w:div w:id="751851364">
                  <w:marLeft w:val="0"/>
                  <w:marRight w:val="0"/>
                  <w:marTop w:val="0"/>
                  <w:marBottom w:val="0"/>
                  <w:divBdr>
                    <w:top w:val="none" w:sz="0" w:space="0" w:color="auto"/>
                    <w:left w:val="none" w:sz="0" w:space="0" w:color="auto"/>
                    <w:bottom w:val="none" w:sz="0" w:space="0" w:color="auto"/>
                    <w:right w:val="none" w:sz="0" w:space="0" w:color="auto"/>
                  </w:divBdr>
                  <w:divsChild>
                    <w:div w:id="1199706215">
                      <w:marLeft w:val="0"/>
                      <w:marRight w:val="0"/>
                      <w:marTop w:val="0"/>
                      <w:marBottom w:val="0"/>
                      <w:divBdr>
                        <w:top w:val="none" w:sz="0" w:space="0" w:color="auto"/>
                        <w:left w:val="none" w:sz="0" w:space="0" w:color="auto"/>
                        <w:bottom w:val="none" w:sz="0" w:space="0" w:color="auto"/>
                        <w:right w:val="none" w:sz="0" w:space="0" w:color="auto"/>
                      </w:divBdr>
                    </w:div>
                    <w:div w:id="150231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07979">
          <w:marLeft w:val="0"/>
          <w:marRight w:val="0"/>
          <w:marTop w:val="0"/>
          <w:marBottom w:val="0"/>
          <w:divBdr>
            <w:top w:val="none" w:sz="0" w:space="0" w:color="auto"/>
            <w:left w:val="none" w:sz="0" w:space="0" w:color="auto"/>
            <w:bottom w:val="none" w:sz="0" w:space="0" w:color="auto"/>
            <w:right w:val="none" w:sz="0" w:space="0" w:color="auto"/>
          </w:divBdr>
          <w:divsChild>
            <w:div w:id="198125808">
              <w:marLeft w:val="0"/>
              <w:marRight w:val="0"/>
              <w:marTop w:val="0"/>
              <w:marBottom w:val="0"/>
              <w:divBdr>
                <w:top w:val="none" w:sz="0" w:space="0" w:color="auto"/>
                <w:left w:val="none" w:sz="0" w:space="0" w:color="auto"/>
                <w:bottom w:val="none" w:sz="0" w:space="0" w:color="auto"/>
                <w:right w:val="none" w:sz="0" w:space="0" w:color="auto"/>
              </w:divBdr>
            </w:div>
          </w:divsChild>
        </w:div>
        <w:div w:id="1741439132">
          <w:marLeft w:val="0"/>
          <w:marRight w:val="0"/>
          <w:marTop w:val="0"/>
          <w:marBottom w:val="0"/>
          <w:divBdr>
            <w:top w:val="none" w:sz="0" w:space="0" w:color="auto"/>
            <w:left w:val="none" w:sz="0" w:space="0" w:color="auto"/>
            <w:bottom w:val="none" w:sz="0" w:space="0" w:color="auto"/>
            <w:right w:val="none" w:sz="0" w:space="0" w:color="auto"/>
          </w:divBdr>
          <w:divsChild>
            <w:div w:id="715935772">
              <w:marLeft w:val="0"/>
              <w:marRight w:val="0"/>
              <w:marTop w:val="0"/>
              <w:marBottom w:val="0"/>
              <w:divBdr>
                <w:top w:val="none" w:sz="0" w:space="0" w:color="auto"/>
                <w:left w:val="none" w:sz="0" w:space="0" w:color="auto"/>
                <w:bottom w:val="none" w:sz="0" w:space="0" w:color="auto"/>
                <w:right w:val="none" w:sz="0" w:space="0" w:color="auto"/>
              </w:divBdr>
            </w:div>
          </w:divsChild>
        </w:div>
        <w:div w:id="1258519766">
          <w:marLeft w:val="0"/>
          <w:marRight w:val="0"/>
          <w:marTop w:val="0"/>
          <w:marBottom w:val="0"/>
          <w:divBdr>
            <w:top w:val="none" w:sz="0" w:space="0" w:color="auto"/>
            <w:left w:val="none" w:sz="0" w:space="0" w:color="auto"/>
            <w:bottom w:val="none" w:sz="0" w:space="0" w:color="auto"/>
            <w:right w:val="none" w:sz="0" w:space="0" w:color="auto"/>
          </w:divBdr>
        </w:div>
        <w:div w:id="1304386166">
          <w:marLeft w:val="0"/>
          <w:marRight w:val="0"/>
          <w:marTop w:val="0"/>
          <w:marBottom w:val="0"/>
          <w:divBdr>
            <w:top w:val="none" w:sz="0" w:space="0" w:color="auto"/>
            <w:left w:val="none" w:sz="0" w:space="0" w:color="auto"/>
            <w:bottom w:val="none" w:sz="0" w:space="0" w:color="auto"/>
            <w:right w:val="none" w:sz="0" w:space="0" w:color="auto"/>
          </w:divBdr>
        </w:div>
        <w:div w:id="1290743574">
          <w:marLeft w:val="0"/>
          <w:marRight w:val="0"/>
          <w:marTop w:val="0"/>
          <w:marBottom w:val="0"/>
          <w:divBdr>
            <w:top w:val="none" w:sz="0" w:space="0" w:color="auto"/>
            <w:left w:val="none" w:sz="0" w:space="0" w:color="auto"/>
            <w:bottom w:val="none" w:sz="0" w:space="0" w:color="auto"/>
            <w:right w:val="none" w:sz="0" w:space="0" w:color="auto"/>
          </w:divBdr>
          <w:divsChild>
            <w:div w:id="1517964342">
              <w:marLeft w:val="0"/>
              <w:marRight w:val="0"/>
              <w:marTop w:val="0"/>
              <w:marBottom w:val="0"/>
              <w:divBdr>
                <w:top w:val="none" w:sz="0" w:space="0" w:color="auto"/>
                <w:left w:val="none" w:sz="0" w:space="0" w:color="auto"/>
                <w:bottom w:val="none" w:sz="0" w:space="0" w:color="auto"/>
                <w:right w:val="none" w:sz="0" w:space="0" w:color="auto"/>
              </w:divBdr>
              <w:divsChild>
                <w:div w:id="2074619389">
                  <w:marLeft w:val="0"/>
                  <w:marRight w:val="0"/>
                  <w:marTop w:val="0"/>
                  <w:marBottom w:val="0"/>
                  <w:divBdr>
                    <w:top w:val="none" w:sz="0" w:space="0" w:color="auto"/>
                    <w:left w:val="none" w:sz="0" w:space="0" w:color="auto"/>
                    <w:bottom w:val="none" w:sz="0" w:space="0" w:color="auto"/>
                    <w:right w:val="none" w:sz="0" w:space="0" w:color="auto"/>
                  </w:divBdr>
                </w:div>
              </w:divsChild>
            </w:div>
            <w:div w:id="1527332340">
              <w:marLeft w:val="0"/>
              <w:marRight w:val="0"/>
              <w:marTop w:val="0"/>
              <w:marBottom w:val="0"/>
              <w:divBdr>
                <w:top w:val="none" w:sz="0" w:space="0" w:color="auto"/>
                <w:left w:val="none" w:sz="0" w:space="0" w:color="auto"/>
                <w:bottom w:val="none" w:sz="0" w:space="0" w:color="auto"/>
                <w:right w:val="none" w:sz="0" w:space="0" w:color="auto"/>
              </w:divBdr>
              <w:divsChild>
                <w:div w:id="1661960130">
                  <w:marLeft w:val="0"/>
                  <w:marRight w:val="0"/>
                  <w:marTop w:val="0"/>
                  <w:marBottom w:val="0"/>
                  <w:divBdr>
                    <w:top w:val="none" w:sz="0" w:space="0" w:color="auto"/>
                    <w:left w:val="none" w:sz="0" w:space="0" w:color="auto"/>
                    <w:bottom w:val="none" w:sz="0" w:space="0" w:color="auto"/>
                    <w:right w:val="none" w:sz="0" w:space="0" w:color="auto"/>
                  </w:divBdr>
                  <w:divsChild>
                    <w:div w:id="396978739">
                      <w:marLeft w:val="0"/>
                      <w:marRight w:val="0"/>
                      <w:marTop w:val="0"/>
                      <w:marBottom w:val="0"/>
                      <w:divBdr>
                        <w:top w:val="none" w:sz="0" w:space="0" w:color="auto"/>
                        <w:left w:val="none" w:sz="0" w:space="0" w:color="auto"/>
                        <w:bottom w:val="none" w:sz="0" w:space="0" w:color="auto"/>
                        <w:right w:val="none" w:sz="0" w:space="0" w:color="auto"/>
                      </w:divBdr>
                      <w:divsChild>
                        <w:div w:id="1439061786">
                          <w:marLeft w:val="0"/>
                          <w:marRight w:val="0"/>
                          <w:marTop w:val="0"/>
                          <w:marBottom w:val="0"/>
                          <w:divBdr>
                            <w:top w:val="none" w:sz="0" w:space="0" w:color="auto"/>
                            <w:left w:val="none" w:sz="0" w:space="0" w:color="auto"/>
                            <w:bottom w:val="none" w:sz="0" w:space="0" w:color="auto"/>
                            <w:right w:val="none" w:sz="0" w:space="0" w:color="auto"/>
                          </w:divBdr>
                          <w:divsChild>
                            <w:div w:id="163089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501406">
                      <w:marLeft w:val="0"/>
                      <w:marRight w:val="0"/>
                      <w:marTop w:val="0"/>
                      <w:marBottom w:val="0"/>
                      <w:divBdr>
                        <w:top w:val="none" w:sz="0" w:space="0" w:color="auto"/>
                        <w:left w:val="none" w:sz="0" w:space="0" w:color="auto"/>
                        <w:bottom w:val="none" w:sz="0" w:space="0" w:color="auto"/>
                        <w:right w:val="none" w:sz="0" w:space="0" w:color="auto"/>
                      </w:divBdr>
                      <w:divsChild>
                        <w:div w:id="1331910094">
                          <w:marLeft w:val="0"/>
                          <w:marRight w:val="0"/>
                          <w:marTop w:val="0"/>
                          <w:marBottom w:val="0"/>
                          <w:divBdr>
                            <w:top w:val="none" w:sz="0" w:space="0" w:color="auto"/>
                            <w:left w:val="none" w:sz="0" w:space="0" w:color="auto"/>
                            <w:bottom w:val="none" w:sz="0" w:space="0" w:color="auto"/>
                            <w:right w:val="none" w:sz="0" w:space="0" w:color="auto"/>
                          </w:divBdr>
                          <w:divsChild>
                            <w:div w:id="386491172">
                              <w:marLeft w:val="0"/>
                              <w:marRight w:val="0"/>
                              <w:marTop w:val="0"/>
                              <w:marBottom w:val="0"/>
                              <w:divBdr>
                                <w:top w:val="none" w:sz="0" w:space="0" w:color="auto"/>
                                <w:left w:val="none" w:sz="0" w:space="0" w:color="auto"/>
                                <w:bottom w:val="none" w:sz="0" w:space="0" w:color="auto"/>
                                <w:right w:val="none" w:sz="0" w:space="0" w:color="auto"/>
                              </w:divBdr>
                              <w:divsChild>
                                <w:div w:id="897983010">
                                  <w:marLeft w:val="0"/>
                                  <w:marRight w:val="0"/>
                                  <w:marTop w:val="0"/>
                                  <w:marBottom w:val="0"/>
                                  <w:divBdr>
                                    <w:top w:val="none" w:sz="0" w:space="0" w:color="auto"/>
                                    <w:left w:val="none" w:sz="0" w:space="0" w:color="auto"/>
                                    <w:bottom w:val="none" w:sz="0" w:space="0" w:color="auto"/>
                                    <w:right w:val="none" w:sz="0" w:space="0" w:color="auto"/>
                                  </w:divBdr>
                                </w:div>
                              </w:divsChild>
                            </w:div>
                            <w:div w:id="1556816148">
                              <w:marLeft w:val="0"/>
                              <w:marRight w:val="0"/>
                              <w:marTop w:val="0"/>
                              <w:marBottom w:val="0"/>
                              <w:divBdr>
                                <w:top w:val="none" w:sz="0" w:space="0" w:color="auto"/>
                                <w:left w:val="none" w:sz="0" w:space="0" w:color="auto"/>
                                <w:bottom w:val="none" w:sz="0" w:space="0" w:color="auto"/>
                                <w:right w:val="none" w:sz="0" w:space="0" w:color="auto"/>
                              </w:divBdr>
                              <w:divsChild>
                                <w:div w:id="692538265">
                                  <w:marLeft w:val="0"/>
                                  <w:marRight w:val="0"/>
                                  <w:marTop w:val="0"/>
                                  <w:marBottom w:val="0"/>
                                  <w:divBdr>
                                    <w:top w:val="none" w:sz="0" w:space="0" w:color="auto"/>
                                    <w:left w:val="none" w:sz="0" w:space="0" w:color="auto"/>
                                    <w:bottom w:val="none" w:sz="0" w:space="0" w:color="auto"/>
                                    <w:right w:val="none" w:sz="0" w:space="0" w:color="auto"/>
                                  </w:divBdr>
                                </w:div>
                              </w:divsChild>
                            </w:div>
                            <w:div w:id="1832406413">
                              <w:marLeft w:val="0"/>
                              <w:marRight w:val="0"/>
                              <w:marTop w:val="0"/>
                              <w:marBottom w:val="0"/>
                              <w:divBdr>
                                <w:top w:val="none" w:sz="0" w:space="0" w:color="auto"/>
                                <w:left w:val="none" w:sz="0" w:space="0" w:color="auto"/>
                                <w:bottom w:val="none" w:sz="0" w:space="0" w:color="auto"/>
                                <w:right w:val="none" w:sz="0" w:space="0" w:color="auto"/>
                              </w:divBdr>
                              <w:divsChild>
                                <w:div w:id="645672182">
                                  <w:marLeft w:val="0"/>
                                  <w:marRight w:val="0"/>
                                  <w:marTop w:val="0"/>
                                  <w:marBottom w:val="0"/>
                                  <w:divBdr>
                                    <w:top w:val="none" w:sz="0" w:space="0" w:color="auto"/>
                                    <w:left w:val="none" w:sz="0" w:space="0" w:color="auto"/>
                                    <w:bottom w:val="none" w:sz="0" w:space="0" w:color="auto"/>
                                    <w:right w:val="none" w:sz="0" w:space="0" w:color="auto"/>
                                  </w:divBdr>
                                </w:div>
                              </w:divsChild>
                            </w:div>
                            <w:div w:id="1370957582">
                              <w:marLeft w:val="0"/>
                              <w:marRight w:val="0"/>
                              <w:marTop w:val="0"/>
                              <w:marBottom w:val="0"/>
                              <w:divBdr>
                                <w:top w:val="none" w:sz="0" w:space="0" w:color="auto"/>
                                <w:left w:val="none" w:sz="0" w:space="0" w:color="auto"/>
                                <w:bottom w:val="none" w:sz="0" w:space="0" w:color="auto"/>
                                <w:right w:val="none" w:sz="0" w:space="0" w:color="auto"/>
                              </w:divBdr>
                              <w:divsChild>
                                <w:div w:id="177636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113100">
                      <w:marLeft w:val="0"/>
                      <w:marRight w:val="0"/>
                      <w:marTop w:val="0"/>
                      <w:marBottom w:val="0"/>
                      <w:divBdr>
                        <w:top w:val="none" w:sz="0" w:space="0" w:color="auto"/>
                        <w:left w:val="none" w:sz="0" w:space="0" w:color="auto"/>
                        <w:bottom w:val="none" w:sz="0" w:space="0" w:color="auto"/>
                        <w:right w:val="none" w:sz="0" w:space="0" w:color="auto"/>
                      </w:divBdr>
                      <w:divsChild>
                        <w:div w:id="493691658">
                          <w:marLeft w:val="0"/>
                          <w:marRight w:val="0"/>
                          <w:marTop w:val="0"/>
                          <w:marBottom w:val="0"/>
                          <w:divBdr>
                            <w:top w:val="none" w:sz="0" w:space="0" w:color="auto"/>
                            <w:left w:val="none" w:sz="0" w:space="0" w:color="auto"/>
                            <w:bottom w:val="none" w:sz="0" w:space="0" w:color="auto"/>
                            <w:right w:val="none" w:sz="0" w:space="0" w:color="auto"/>
                          </w:divBdr>
                          <w:divsChild>
                            <w:div w:id="1165433546">
                              <w:marLeft w:val="0"/>
                              <w:marRight w:val="0"/>
                              <w:marTop w:val="0"/>
                              <w:marBottom w:val="0"/>
                              <w:divBdr>
                                <w:top w:val="none" w:sz="0" w:space="0" w:color="auto"/>
                                <w:left w:val="none" w:sz="0" w:space="0" w:color="auto"/>
                                <w:bottom w:val="none" w:sz="0" w:space="0" w:color="auto"/>
                                <w:right w:val="none" w:sz="0" w:space="0" w:color="auto"/>
                              </w:divBdr>
                              <w:divsChild>
                                <w:div w:id="1680084541">
                                  <w:marLeft w:val="0"/>
                                  <w:marRight w:val="0"/>
                                  <w:marTop w:val="0"/>
                                  <w:marBottom w:val="0"/>
                                  <w:divBdr>
                                    <w:top w:val="none" w:sz="0" w:space="0" w:color="auto"/>
                                    <w:left w:val="none" w:sz="0" w:space="0" w:color="auto"/>
                                    <w:bottom w:val="none" w:sz="0" w:space="0" w:color="auto"/>
                                    <w:right w:val="none" w:sz="0" w:space="0" w:color="auto"/>
                                  </w:divBdr>
                                </w:div>
                              </w:divsChild>
                            </w:div>
                            <w:div w:id="1720088255">
                              <w:marLeft w:val="0"/>
                              <w:marRight w:val="0"/>
                              <w:marTop w:val="0"/>
                              <w:marBottom w:val="0"/>
                              <w:divBdr>
                                <w:top w:val="none" w:sz="0" w:space="0" w:color="auto"/>
                                <w:left w:val="none" w:sz="0" w:space="0" w:color="auto"/>
                                <w:bottom w:val="none" w:sz="0" w:space="0" w:color="auto"/>
                                <w:right w:val="none" w:sz="0" w:space="0" w:color="auto"/>
                              </w:divBdr>
                              <w:divsChild>
                                <w:div w:id="1271860174">
                                  <w:marLeft w:val="0"/>
                                  <w:marRight w:val="0"/>
                                  <w:marTop w:val="0"/>
                                  <w:marBottom w:val="0"/>
                                  <w:divBdr>
                                    <w:top w:val="none" w:sz="0" w:space="0" w:color="auto"/>
                                    <w:left w:val="none" w:sz="0" w:space="0" w:color="auto"/>
                                    <w:bottom w:val="none" w:sz="0" w:space="0" w:color="auto"/>
                                    <w:right w:val="none" w:sz="0" w:space="0" w:color="auto"/>
                                  </w:divBdr>
                                </w:div>
                              </w:divsChild>
                            </w:div>
                            <w:div w:id="1825930828">
                              <w:marLeft w:val="0"/>
                              <w:marRight w:val="0"/>
                              <w:marTop w:val="0"/>
                              <w:marBottom w:val="0"/>
                              <w:divBdr>
                                <w:top w:val="none" w:sz="0" w:space="0" w:color="auto"/>
                                <w:left w:val="none" w:sz="0" w:space="0" w:color="auto"/>
                                <w:bottom w:val="none" w:sz="0" w:space="0" w:color="auto"/>
                                <w:right w:val="none" w:sz="0" w:space="0" w:color="auto"/>
                              </w:divBdr>
                              <w:divsChild>
                                <w:div w:id="620189218">
                                  <w:marLeft w:val="0"/>
                                  <w:marRight w:val="0"/>
                                  <w:marTop w:val="0"/>
                                  <w:marBottom w:val="0"/>
                                  <w:divBdr>
                                    <w:top w:val="none" w:sz="0" w:space="0" w:color="auto"/>
                                    <w:left w:val="none" w:sz="0" w:space="0" w:color="auto"/>
                                    <w:bottom w:val="none" w:sz="0" w:space="0" w:color="auto"/>
                                    <w:right w:val="none" w:sz="0" w:space="0" w:color="auto"/>
                                  </w:divBdr>
                                </w:div>
                              </w:divsChild>
                            </w:div>
                            <w:div w:id="1443916711">
                              <w:marLeft w:val="0"/>
                              <w:marRight w:val="0"/>
                              <w:marTop w:val="0"/>
                              <w:marBottom w:val="0"/>
                              <w:divBdr>
                                <w:top w:val="none" w:sz="0" w:space="0" w:color="auto"/>
                                <w:left w:val="none" w:sz="0" w:space="0" w:color="auto"/>
                                <w:bottom w:val="none" w:sz="0" w:space="0" w:color="auto"/>
                                <w:right w:val="none" w:sz="0" w:space="0" w:color="auto"/>
                              </w:divBdr>
                              <w:divsChild>
                                <w:div w:id="1768960793">
                                  <w:marLeft w:val="0"/>
                                  <w:marRight w:val="0"/>
                                  <w:marTop w:val="0"/>
                                  <w:marBottom w:val="0"/>
                                  <w:divBdr>
                                    <w:top w:val="none" w:sz="0" w:space="0" w:color="auto"/>
                                    <w:left w:val="none" w:sz="0" w:space="0" w:color="auto"/>
                                    <w:bottom w:val="none" w:sz="0" w:space="0" w:color="auto"/>
                                    <w:right w:val="none" w:sz="0" w:space="0" w:color="auto"/>
                                  </w:divBdr>
                                </w:div>
                              </w:divsChild>
                            </w:div>
                            <w:div w:id="1092628514">
                              <w:marLeft w:val="0"/>
                              <w:marRight w:val="0"/>
                              <w:marTop w:val="0"/>
                              <w:marBottom w:val="0"/>
                              <w:divBdr>
                                <w:top w:val="none" w:sz="0" w:space="0" w:color="auto"/>
                                <w:left w:val="none" w:sz="0" w:space="0" w:color="auto"/>
                                <w:bottom w:val="none" w:sz="0" w:space="0" w:color="auto"/>
                                <w:right w:val="none" w:sz="0" w:space="0" w:color="auto"/>
                              </w:divBdr>
                              <w:divsChild>
                                <w:div w:id="29742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793671">
                      <w:marLeft w:val="0"/>
                      <w:marRight w:val="0"/>
                      <w:marTop w:val="0"/>
                      <w:marBottom w:val="0"/>
                      <w:divBdr>
                        <w:top w:val="none" w:sz="0" w:space="0" w:color="auto"/>
                        <w:left w:val="none" w:sz="0" w:space="0" w:color="auto"/>
                        <w:bottom w:val="none" w:sz="0" w:space="0" w:color="auto"/>
                        <w:right w:val="none" w:sz="0" w:space="0" w:color="auto"/>
                      </w:divBdr>
                      <w:divsChild>
                        <w:div w:id="1143037515">
                          <w:marLeft w:val="0"/>
                          <w:marRight w:val="0"/>
                          <w:marTop w:val="0"/>
                          <w:marBottom w:val="0"/>
                          <w:divBdr>
                            <w:top w:val="none" w:sz="0" w:space="0" w:color="auto"/>
                            <w:left w:val="none" w:sz="0" w:space="0" w:color="auto"/>
                            <w:bottom w:val="none" w:sz="0" w:space="0" w:color="auto"/>
                            <w:right w:val="none" w:sz="0" w:space="0" w:color="auto"/>
                          </w:divBdr>
                          <w:divsChild>
                            <w:div w:id="1653950032">
                              <w:marLeft w:val="0"/>
                              <w:marRight w:val="0"/>
                              <w:marTop w:val="0"/>
                              <w:marBottom w:val="0"/>
                              <w:divBdr>
                                <w:top w:val="none" w:sz="0" w:space="0" w:color="auto"/>
                                <w:left w:val="none" w:sz="0" w:space="0" w:color="auto"/>
                                <w:bottom w:val="none" w:sz="0" w:space="0" w:color="auto"/>
                                <w:right w:val="none" w:sz="0" w:space="0" w:color="auto"/>
                              </w:divBdr>
                            </w:div>
                            <w:div w:id="1921400537">
                              <w:marLeft w:val="0"/>
                              <w:marRight w:val="0"/>
                              <w:marTop w:val="0"/>
                              <w:marBottom w:val="0"/>
                              <w:divBdr>
                                <w:top w:val="none" w:sz="0" w:space="0" w:color="auto"/>
                                <w:left w:val="none" w:sz="0" w:space="0" w:color="auto"/>
                                <w:bottom w:val="none" w:sz="0" w:space="0" w:color="auto"/>
                                <w:right w:val="none" w:sz="0" w:space="0" w:color="auto"/>
                              </w:divBdr>
                              <w:divsChild>
                                <w:div w:id="271205151">
                                  <w:marLeft w:val="0"/>
                                  <w:marRight w:val="0"/>
                                  <w:marTop w:val="0"/>
                                  <w:marBottom w:val="0"/>
                                  <w:divBdr>
                                    <w:top w:val="none" w:sz="0" w:space="0" w:color="auto"/>
                                    <w:left w:val="none" w:sz="0" w:space="0" w:color="auto"/>
                                    <w:bottom w:val="none" w:sz="0" w:space="0" w:color="auto"/>
                                    <w:right w:val="none" w:sz="0" w:space="0" w:color="auto"/>
                                  </w:divBdr>
                                </w:div>
                                <w:div w:id="182285462">
                                  <w:marLeft w:val="0"/>
                                  <w:marRight w:val="0"/>
                                  <w:marTop w:val="0"/>
                                  <w:marBottom w:val="0"/>
                                  <w:divBdr>
                                    <w:top w:val="none" w:sz="0" w:space="0" w:color="auto"/>
                                    <w:left w:val="none" w:sz="0" w:space="0" w:color="auto"/>
                                    <w:bottom w:val="none" w:sz="0" w:space="0" w:color="auto"/>
                                    <w:right w:val="none" w:sz="0" w:space="0" w:color="auto"/>
                                  </w:divBdr>
                                </w:div>
                                <w:div w:id="135079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593557">
      <w:bodyDiv w:val="1"/>
      <w:marLeft w:val="0"/>
      <w:marRight w:val="0"/>
      <w:marTop w:val="0"/>
      <w:marBottom w:val="0"/>
      <w:divBdr>
        <w:top w:val="none" w:sz="0" w:space="0" w:color="auto"/>
        <w:left w:val="none" w:sz="0" w:space="0" w:color="auto"/>
        <w:bottom w:val="none" w:sz="0" w:space="0" w:color="auto"/>
        <w:right w:val="none" w:sz="0" w:space="0" w:color="auto"/>
      </w:divBdr>
    </w:div>
    <w:div w:id="1759011343">
      <w:bodyDiv w:val="1"/>
      <w:marLeft w:val="0"/>
      <w:marRight w:val="0"/>
      <w:marTop w:val="0"/>
      <w:marBottom w:val="0"/>
      <w:divBdr>
        <w:top w:val="none" w:sz="0" w:space="0" w:color="auto"/>
        <w:left w:val="none" w:sz="0" w:space="0" w:color="auto"/>
        <w:bottom w:val="none" w:sz="0" w:space="0" w:color="auto"/>
        <w:right w:val="none" w:sz="0" w:space="0" w:color="auto"/>
      </w:divBdr>
    </w:div>
    <w:div w:id="1759407419">
      <w:bodyDiv w:val="1"/>
      <w:marLeft w:val="0"/>
      <w:marRight w:val="0"/>
      <w:marTop w:val="0"/>
      <w:marBottom w:val="0"/>
      <w:divBdr>
        <w:top w:val="none" w:sz="0" w:space="0" w:color="auto"/>
        <w:left w:val="none" w:sz="0" w:space="0" w:color="auto"/>
        <w:bottom w:val="none" w:sz="0" w:space="0" w:color="auto"/>
        <w:right w:val="none" w:sz="0" w:space="0" w:color="auto"/>
      </w:divBdr>
    </w:div>
    <w:div w:id="1759597409">
      <w:bodyDiv w:val="1"/>
      <w:marLeft w:val="0"/>
      <w:marRight w:val="0"/>
      <w:marTop w:val="0"/>
      <w:marBottom w:val="0"/>
      <w:divBdr>
        <w:top w:val="none" w:sz="0" w:space="0" w:color="auto"/>
        <w:left w:val="none" w:sz="0" w:space="0" w:color="auto"/>
        <w:bottom w:val="none" w:sz="0" w:space="0" w:color="auto"/>
        <w:right w:val="none" w:sz="0" w:space="0" w:color="auto"/>
      </w:divBdr>
    </w:div>
    <w:div w:id="1759642732">
      <w:bodyDiv w:val="1"/>
      <w:marLeft w:val="0"/>
      <w:marRight w:val="0"/>
      <w:marTop w:val="0"/>
      <w:marBottom w:val="0"/>
      <w:divBdr>
        <w:top w:val="none" w:sz="0" w:space="0" w:color="auto"/>
        <w:left w:val="none" w:sz="0" w:space="0" w:color="auto"/>
        <w:bottom w:val="none" w:sz="0" w:space="0" w:color="auto"/>
        <w:right w:val="none" w:sz="0" w:space="0" w:color="auto"/>
      </w:divBdr>
      <w:divsChild>
        <w:div w:id="1623802971">
          <w:marLeft w:val="0"/>
          <w:marRight w:val="0"/>
          <w:marTop w:val="0"/>
          <w:marBottom w:val="0"/>
          <w:divBdr>
            <w:top w:val="none" w:sz="0" w:space="0" w:color="auto"/>
            <w:left w:val="none" w:sz="0" w:space="0" w:color="auto"/>
            <w:bottom w:val="none" w:sz="0" w:space="0" w:color="auto"/>
            <w:right w:val="none" w:sz="0" w:space="0" w:color="auto"/>
          </w:divBdr>
        </w:div>
      </w:divsChild>
    </w:div>
    <w:div w:id="1759788503">
      <w:bodyDiv w:val="1"/>
      <w:marLeft w:val="0"/>
      <w:marRight w:val="0"/>
      <w:marTop w:val="0"/>
      <w:marBottom w:val="0"/>
      <w:divBdr>
        <w:top w:val="none" w:sz="0" w:space="0" w:color="auto"/>
        <w:left w:val="none" w:sz="0" w:space="0" w:color="auto"/>
        <w:bottom w:val="none" w:sz="0" w:space="0" w:color="auto"/>
        <w:right w:val="none" w:sz="0" w:space="0" w:color="auto"/>
      </w:divBdr>
    </w:div>
    <w:div w:id="1759791332">
      <w:bodyDiv w:val="1"/>
      <w:marLeft w:val="0"/>
      <w:marRight w:val="0"/>
      <w:marTop w:val="0"/>
      <w:marBottom w:val="0"/>
      <w:divBdr>
        <w:top w:val="none" w:sz="0" w:space="0" w:color="auto"/>
        <w:left w:val="none" w:sz="0" w:space="0" w:color="auto"/>
        <w:bottom w:val="none" w:sz="0" w:space="0" w:color="auto"/>
        <w:right w:val="none" w:sz="0" w:space="0" w:color="auto"/>
      </w:divBdr>
    </w:div>
    <w:div w:id="1760711989">
      <w:bodyDiv w:val="1"/>
      <w:marLeft w:val="0"/>
      <w:marRight w:val="0"/>
      <w:marTop w:val="0"/>
      <w:marBottom w:val="0"/>
      <w:divBdr>
        <w:top w:val="none" w:sz="0" w:space="0" w:color="auto"/>
        <w:left w:val="none" w:sz="0" w:space="0" w:color="auto"/>
        <w:bottom w:val="none" w:sz="0" w:space="0" w:color="auto"/>
        <w:right w:val="none" w:sz="0" w:space="0" w:color="auto"/>
      </w:divBdr>
    </w:div>
    <w:div w:id="1760976950">
      <w:bodyDiv w:val="1"/>
      <w:marLeft w:val="0"/>
      <w:marRight w:val="0"/>
      <w:marTop w:val="0"/>
      <w:marBottom w:val="0"/>
      <w:divBdr>
        <w:top w:val="none" w:sz="0" w:space="0" w:color="auto"/>
        <w:left w:val="none" w:sz="0" w:space="0" w:color="auto"/>
        <w:bottom w:val="none" w:sz="0" w:space="0" w:color="auto"/>
        <w:right w:val="none" w:sz="0" w:space="0" w:color="auto"/>
      </w:divBdr>
    </w:div>
    <w:div w:id="1761217021">
      <w:bodyDiv w:val="1"/>
      <w:marLeft w:val="0"/>
      <w:marRight w:val="0"/>
      <w:marTop w:val="0"/>
      <w:marBottom w:val="0"/>
      <w:divBdr>
        <w:top w:val="none" w:sz="0" w:space="0" w:color="auto"/>
        <w:left w:val="none" w:sz="0" w:space="0" w:color="auto"/>
        <w:bottom w:val="none" w:sz="0" w:space="0" w:color="auto"/>
        <w:right w:val="none" w:sz="0" w:space="0" w:color="auto"/>
      </w:divBdr>
    </w:div>
    <w:div w:id="1761488496">
      <w:bodyDiv w:val="1"/>
      <w:marLeft w:val="0"/>
      <w:marRight w:val="0"/>
      <w:marTop w:val="0"/>
      <w:marBottom w:val="0"/>
      <w:divBdr>
        <w:top w:val="none" w:sz="0" w:space="0" w:color="auto"/>
        <w:left w:val="none" w:sz="0" w:space="0" w:color="auto"/>
        <w:bottom w:val="none" w:sz="0" w:space="0" w:color="auto"/>
        <w:right w:val="none" w:sz="0" w:space="0" w:color="auto"/>
      </w:divBdr>
    </w:div>
    <w:div w:id="1761872017">
      <w:bodyDiv w:val="1"/>
      <w:marLeft w:val="0"/>
      <w:marRight w:val="0"/>
      <w:marTop w:val="0"/>
      <w:marBottom w:val="0"/>
      <w:divBdr>
        <w:top w:val="none" w:sz="0" w:space="0" w:color="auto"/>
        <w:left w:val="none" w:sz="0" w:space="0" w:color="auto"/>
        <w:bottom w:val="none" w:sz="0" w:space="0" w:color="auto"/>
        <w:right w:val="none" w:sz="0" w:space="0" w:color="auto"/>
      </w:divBdr>
    </w:div>
    <w:div w:id="1761946647">
      <w:bodyDiv w:val="1"/>
      <w:marLeft w:val="0"/>
      <w:marRight w:val="0"/>
      <w:marTop w:val="0"/>
      <w:marBottom w:val="0"/>
      <w:divBdr>
        <w:top w:val="none" w:sz="0" w:space="0" w:color="auto"/>
        <w:left w:val="none" w:sz="0" w:space="0" w:color="auto"/>
        <w:bottom w:val="none" w:sz="0" w:space="0" w:color="auto"/>
        <w:right w:val="none" w:sz="0" w:space="0" w:color="auto"/>
      </w:divBdr>
    </w:div>
    <w:div w:id="1762019910">
      <w:bodyDiv w:val="1"/>
      <w:marLeft w:val="0"/>
      <w:marRight w:val="0"/>
      <w:marTop w:val="0"/>
      <w:marBottom w:val="0"/>
      <w:divBdr>
        <w:top w:val="none" w:sz="0" w:space="0" w:color="auto"/>
        <w:left w:val="none" w:sz="0" w:space="0" w:color="auto"/>
        <w:bottom w:val="none" w:sz="0" w:space="0" w:color="auto"/>
        <w:right w:val="none" w:sz="0" w:space="0" w:color="auto"/>
      </w:divBdr>
      <w:divsChild>
        <w:div w:id="1715735959">
          <w:marLeft w:val="0"/>
          <w:marRight w:val="0"/>
          <w:marTop w:val="0"/>
          <w:marBottom w:val="0"/>
          <w:divBdr>
            <w:top w:val="none" w:sz="0" w:space="0" w:color="auto"/>
            <w:left w:val="none" w:sz="0" w:space="0" w:color="auto"/>
            <w:bottom w:val="none" w:sz="0" w:space="0" w:color="auto"/>
            <w:right w:val="none" w:sz="0" w:space="0" w:color="auto"/>
          </w:divBdr>
        </w:div>
      </w:divsChild>
    </w:div>
    <w:div w:id="1762287844">
      <w:bodyDiv w:val="1"/>
      <w:marLeft w:val="0"/>
      <w:marRight w:val="0"/>
      <w:marTop w:val="0"/>
      <w:marBottom w:val="0"/>
      <w:divBdr>
        <w:top w:val="none" w:sz="0" w:space="0" w:color="auto"/>
        <w:left w:val="none" w:sz="0" w:space="0" w:color="auto"/>
        <w:bottom w:val="none" w:sz="0" w:space="0" w:color="auto"/>
        <w:right w:val="none" w:sz="0" w:space="0" w:color="auto"/>
      </w:divBdr>
    </w:div>
    <w:div w:id="1762678590">
      <w:bodyDiv w:val="1"/>
      <w:marLeft w:val="0"/>
      <w:marRight w:val="0"/>
      <w:marTop w:val="0"/>
      <w:marBottom w:val="0"/>
      <w:divBdr>
        <w:top w:val="none" w:sz="0" w:space="0" w:color="auto"/>
        <w:left w:val="none" w:sz="0" w:space="0" w:color="auto"/>
        <w:bottom w:val="none" w:sz="0" w:space="0" w:color="auto"/>
        <w:right w:val="none" w:sz="0" w:space="0" w:color="auto"/>
      </w:divBdr>
      <w:divsChild>
        <w:div w:id="1016614230">
          <w:marLeft w:val="0"/>
          <w:marRight w:val="0"/>
          <w:marTop w:val="0"/>
          <w:marBottom w:val="0"/>
          <w:divBdr>
            <w:top w:val="none" w:sz="0" w:space="0" w:color="auto"/>
            <w:left w:val="none" w:sz="0" w:space="0" w:color="auto"/>
            <w:bottom w:val="none" w:sz="0" w:space="0" w:color="auto"/>
            <w:right w:val="none" w:sz="0" w:space="0" w:color="auto"/>
          </w:divBdr>
          <w:divsChild>
            <w:div w:id="126865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38110">
      <w:bodyDiv w:val="1"/>
      <w:marLeft w:val="0"/>
      <w:marRight w:val="0"/>
      <w:marTop w:val="0"/>
      <w:marBottom w:val="0"/>
      <w:divBdr>
        <w:top w:val="none" w:sz="0" w:space="0" w:color="auto"/>
        <w:left w:val="none" w:sz="0" w:space="0" w:color="auto"/>
        <w:bottom w:val="none" w:sz="0" w:space="0" w:color="auto"/>
        <w:right w:val="none" w:sz="0" w:space="0" w:color="auto"/>
      </w:divBdr>
    </w:div>
    <w:div w:id="1763262115">
      <w:bodyDiv w:val="1"/>
      <w:marLeft w:val="0"/>
      <w:marRight w:val="0"/>
      <w:marTop w:val="0"/>
      <w:marBottom w:val="0"/>
      <w:divBdr>
        <w:top w:val="none" w:sz="0" w:space="0" w:color="auto"/>
        <w:left w:val="none" w:sz="0" w:space="0" w:color="auto"/>
        <w:bottom w:val="none" w:sz="0" w:space="0" w:color="auto"/>
        <w:right w:val="none" w:sz="0" w:space="0" w:color="auto"/>
      </w:divBdr>
      <w:divsChild>
        <w:div w:id="1880359659">
          <w:marLeft w:val="0"/>
          <w:marRight w:val="0"/>
          <w:marTop w:val="0"/>
          <w:marBottom w:val="0"/>
          <w:divBdr>
            <w:top w:val="none" w:sz="0" w:space="0" w:color="auto"/>
            <w:left w:val="none" w:sz="0" w:space="0" w:color="auto"/>
            <w:bottom w:val="none" w:sz="0" w:space="0" w:color="auto"/>
            <w:right w:val="none" w:sz="0" w:space="0" w:color="auto"/>
          </w:divBdr>
        </w:div>
      </w:divsChild>
    </w:div>
    <w:div w:id="1763716068">
      <w:bodyDiv w:val="1"/>
      <w:marLeft w:val="0"/>
      <w:marRight w:val="0"/>
      <w:marTop w:val="0"/>
      <w:marBottom w:val="0"/>
      <w:divBdr>
        <w:top w:val="none" w:sz="0" w:space="0" w:color="auto"/>
        <w:left w:val="none" w:sz="0" w:space="0" w:color="auto"/>
        <w:bottom w:val="none" w:sz="0" w:space="0" w:color="auto"/>
        <w:right w:val="none" w:sz="0" w:space="0" w:color="auto"/>
      </w:divBdr>
    </w:div>
    <w:div w:id="1763717037">
      <w:bodyDiv w:val="1"/>
      <w:marLeft w:val="0"/>
      <w:marRight w:val="0"/>
      <w:marTop w:val="0"/>
      <w:marBottom w:val="0"/>
      <w:divBdr>
        <w:top w:val="none" w:sz="0" w:space="0" w:color="auto"/>
        <w:left w:val="none" w:sz="0" w:space="0" w:color="auto"/>
        <w:bottom w:val="none" w:sz="0" w:space="0" w:color="auto"/>
        <w:right w:val="none" w:sz="0" w:space="0" w:color="auto"/>
      </w:divBdr>
    </w:div>
    <w:div w:id="1763792619">
      <w:bodyDiv w:val="1"/>
      <w:marLeft w:val="0"/>
      <w:marRight w:val="0"/>
      <w:marTop w:val="0"/>
      <w:marBottom w:val="0"/>
      <w:divBdr>
        <w:top w:val="none" w:sz="0" w:space="0" w:color="auto"/>
        <w:left w:val="none" w:sz="0" w:space="0" w:color="auto"/>
        <w:bottom w:val="none" w:sz="0" w:space="0" w:color="auto"/>
        <w:right w:val="none" w:sz="0" w:space="0" w:color="auto"/>
      </w:divBdr>
      <w:divsChild>
        <w:div w:id="1745106410">
          <w:marLeft w:val="0"/>
          <w:marRight w:val="0"/>
          <w:marTop w:val="0"/>
          <w:marBottom w:val="0"/>
          <w:divBdr>
            <w:top w:val="none" w:sz="0" w:space="0" w:color="auto"/>
            <w:left w:val="none" w:sz="0" w:space="0" w:color="auto"/>
            <w:bottom w:val="none" w:sz="0" w:space="0" w:color="auto"/>
            <w:right w:val="none" w:sz="0" w:space="0" w:color="auto"/>
          </w:divBdr>
        </w:div>
      </w:divsChild>
    </w:div>
    <w:div w:id="1764182697">
      <w:bodyDiv w:val="1"/>
      <w:marLeft w:val="0"/>
      <w:marRight w:val="0"/>
      <w:marTop w:val="0"/>
      <w:marBottom w:val="0"/>
      <w:divBdr>
        <w:top w:val="none" w:sz="0" w:space="0" w:color="auto"/>
        <w:left w:val="none" w:sz="0" w:space="0" w:color="auto"/>
        <w:bottom w:val="none" w:sz="0" w:space="0" w:color="auto"/>
        <w:right w:val="none" w:sz="0" w:space="0" w:color="auto"/>
      </w:divBdr>
    </w:div>
    <w:div w:id="1764495322">
      <w:bodyDiv w:val="1"/>
      <w:marLeft w:val="0"/>
      <w:marRight w:val="0"/>
      <w:marTop w:val="0"/>
      <w:marBottom w:val="0"/>
      <w:divBdr>
        <w:top w:val="none" w:sz="0" w:space="0" w:color="auto"/>
        <w:left w:val="none" w:sz="0" w:space="0" w:color="auto"/>
        <w:bottom w:val="none" w:sz="0" w:space="0" w:color="auto"/>
        <w:right w:val="none" w:sz="0" w:space="0" w:color="auto"/>
      </w:divBdr>
    </w:div>
    <w:div w:id="1764765280">
      <w:bodyDiv w:val="1"/>
      <w:marLeft w:val="0"/>
      <w:marRight w:val="0"/>
      <w:marTop w:val="0"/>
      <w:marBottom w:val="0"/>
      <w:divBdr>
        <w:top w:val="none" w:sz="0" w:space="0" w:color="auto"/>
        <w:left w:val="none" w:sz="0" w:space="0" w:color="auto"/>
        <w:bottom w:val="none" w:sz="0" w:space="0" w:color="auto"/>
        <w:right w:val="none" w:sz="0" w:space="0" w:color="auto"/>
      </w:divBdr>
    </w:div>
    <w:div w:id="1764952472">
      <w:bodyDiv w:val="1"/>
      <w:marLeft w:val="0"/>
      <w:marRight w:val="0"/>
      <w:marTop w:val="0"/>
      <w:marBottom w:val="0"/>
      <w:divBdr>
        <w:top w:val="none" w:sz="0" w:space="0" w:color="auto"/>
        <w:left w:val="none" w:sz="0" w:space="0" w:color="auto"/>
        <w:bottom w:val="none" w:sz="0" w:space="0" w:color="auto"/>
        <w:right w:val="none" w:sz="0" w:space="0" w:color="auto"/>
      </w:divBdr>
    </w:div>
    <w:div w:id="1765108476">
      <w:bodyDiv w:val="1"/>
      <w:marLeft w:val="0"/>
      <w:marRight w:val="0"/>
      <w:marTop w:val="0"/>
      <w:marBottom w:val="0"/>
      <w:divBdr>
        <w:top w:val="none" w:sz="0" w:space="0" w:color="auto"/>
        <w:left w:val="none" w:sz="0" w:space="0" w:color="auto"/>
        <w:bottom w:val="none" w:sz="0" w:space="0" w:color="auto"/>
        <w:right w:val="none" w:sz="0" w:space="0" w:color="auto"/>
      </w:divBdr>
    </w:div>
    <w:div w:id="1765296906">
      <w:bodyDiv w:val="1"/>
      <w:marLeft w:val="0"/>
      <w:marRight w:val="0"/>
      <w:marTop w:val="0"/>
      <w:marBottom w:val="0"/>
      <w:divBdr>
        <w:top w:val="none" w:sz="0" w:space="0" w:color="auto"/>
        <w:left w:val="none" w:sz="0" w:space="0" w:color="auto"/>
        <w:bottom w:val="none" w:sz="0" w:space="0" w:color="auto"/>
        <w:right w:val="none" w:sz="0" w:space="0" w:color="auto"/>
      </w:divBdr>
    </w:div>
    <w:div w:id="1765760601">
      <w:bodyDiv w:val="1"/>
      <w:marLeft w:val="0"/>
      <w:marRight w:val="0"/>
      <w:marTop w:val="0"/>
      <w:marBottom w:val="0"/>
      <w:divBdr>
        <w:top w:val="none" w:sz="0" w:space="0" w:color="auto"/>
        <w:left w:val="none" w:sz="0" w:space="0" w:color="auto"/>
        <w:bottom w:val="none" w:sz="0" w:space="0" w:color="auto"/>
        <w:right w:val="none" w:sz="0" w:space="0" w:color="auto"/>
      </w:divBdr>
    </w:div>
    <w:div w:id="1765834500">
      <w:bodyDiv w:val="1"/>
      <w:marLeft w:val="0"/>
      <w:marRight w:val="0"/>
      <w:marTop w:val="0"/>
      <w:marBottom w:val="0"/>
      <w:divBdr>
        <w:top w:val="none" w:sz="0" w:space="0" w:color="auto"/>
        <w:left w:val="none" w:sz="0" w:space="0" w:color="auto"/>
        <w:bottom w:val="none" w:sz="0" w:space="0" w:color="auto"/>
        <w:right w:val="none" w:sz="0" w:space="0" w:color="auto"/>
      </w:divBdr>
    </w:div>
    <w:div w:id="1766152320">
      <w:bodyDiv w:val="1"/>
      <w:marLeft w:val="0"/>
      <w:marRight w:val="0"/>
      <w:marTop w:val="0"/>
      <w:marBottom w:val="0"/>
      <w:divBdr>
        <w:top w:val="none" w:sz="0" w:space="0" w:color="auto"/>
        <w:left w:val="none" w:sz="0" w:space="0" w:color="auto"/>
        <w:bottom w:val="none" w:sz="0" w:space="0" w:color="auto"/>
        <w:right w:val="none" w:sz="0" w:space="0" w:color="auto"/>
      </w:divBdr>
    </w:div>
    <w:div w:id="1767384253">
      <w:bodyDiv w:val="1"/>
      <w:marLeft w:val="0"/>
      <w:marRight w:val="0"/>
      <w:marTop w:val="0"/>
      <w:marBottom w:val="0"/>
      <w:divBdr>
        <w:top w:val="none" w:sz="0" w:space="0" w:color="auto"/>
        <w:left w:val="none" w:sz="0" w:space="0" w:color="auto"/>
        <w:bottom w:val="none" w:sz="0" w:space="0" w:color="auto"/>
        <w:right w:val="none" w:sz="0" w:space="0" w:color="auto"/>
      </w:divBdr>
    </w:div>
    <w:div w:id="1768034604">
      <w:bodyDiv w:val="1"/>
      <w:marLeft w:val="0"/>
      <w:marRight w:val="0"/>
      <w:marTop w:val="0"/>
      <w:marBottom w:val="0"/>
      <w:divBdr>
        <w:top w:val="none" w:sz="0" w:space="0" w:color="auto"/>
        <w:left w:val="none" w:sz="0" w:space="0" w:color="auto"/>
        <w:bottom w:val="none" w:sz="0" w:space="0" w:color="auto"/>
        <w:right w:val="none" w:sz="0" w:space="0" w:color="auto"/>
      </w:divBdr>
    </w:div>
    <w:div w:id="1768040715">
      <w:bodyDiv w:val="1"/>
      <w:marLeft w:val="0"/>
      <w:marRight w:val="0"/>
      <w:marTop w:val="0"/>
      <w:marBottom w:val="0"/>
      <w:divBdr>
        <w:top w:val="none" w:sz="0" w:space="0" w:color="auto"/>
        <w:left w:val="none" w:sz="0" w:space="0" w:color="auto"/>
        <w:bottom w:val="none" w:sz="0" w:space="0" w:color="auto"/>
        <w:right w:val="none" w:sz="0" w:space="0" w:color="auto"/>
      </w:divBdr>
    </w:div>
    <w:div w:id="1769349678">
      <w:bodyDiv w:val="1"/>
      <w:marLeft w:val="0"/>
      <w:marRight w:val="0"/>
      <w:marTop w:val="0"/>
      <w:marBottom w:val="0"/>
      <w:divBdr>
        <w:top w:val="none" w:sz="0" w:space="0" w:color="auto"/>
        <w:left w:val="none" w:sz="0" w:space="0" w:color="auto"/>
        <w:bottom w:val="none" w:sz="0" w:space="0" w:color="auto"/>
        <w:right w:val="none" w:sz="0" w:space="0" w:color="auto"/>
      </w:divBdr>
    </w:div>
    <w:div w:id="1769423364">
      <w:bodyDiv w:val="1"/>
      <w:marLeft w:val="0"/>
      <w:marRight w:val="0"/>
      <w:marTop w:val="0"/>
      <w:marBottom w:val="0"/>
      <w:divBdr>
        <w:top w:val="none" w:sz="0" w:space="0" w:color="auto"/>
        <w:left w:val="none" w:sz="0" w:space="0" w:color="auto"/>
        <w:bottom w:val="none" w:sz="0" w:space="0" w:color="auto"/>
        <w:right w:val="none" w:sz="0" w:space="0" w:color="auto"/>
      </w:divBdr>
      <w:divsChild>
        <w:div w:id="1187252341">
          <w:marLeft w:val="0"/>
          <w:marRight w:val="0"/>
          <w:marTop w:val="0"/>
          <w:marBottom w:val="0"/>
          <w:divBdr>
            <w:top w:val="none" w:sz="0" w:space="0" w:color="auto"/>
            <w:left w:val="none" w:sz="0" w:space="0" w:color="auto"/>
            <w:bottom w:val="none" w:sz="0" w:space="0" w:color="auto"/>
            <w:right w:val="none" w:sz="0" w:space="0" w:color="auto"/>
          </w:divBdr>
          <w:divsChild>
            <w:div w:id="189885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541756">
      <w:bodyDiv w:val="1"/>
      <w:marLeft w:val="0"/>
      <w:marRight w:val="0"/>
      <w:marTop w:val="0"/>
      <w:marBottom w:val="0"/>
      <w:divBdr>
        <w:top w:val="none" w:sz="0" w:space="0" w:color="auto"/>
        <w:left w:val="none" w:sz="0" w:space="0" w:color="auto"/>
        <w:bottom w:val="none" w:sz="0" w:space="0" w:color="auto"/>
        <w:right w:val="none" w:sz="0" w:space="0" w:color="auto"/>
      </w:divBdr>
    </w:div>
    <w:div w:id="1770077628">
      <w:bodyDiv w:val="1"/>
      <w:marLeft w:val="0"/>
      <w:marRight w:val="0"/>
      <w:marTop w:val="0"/>
      <w:marBottom w:val="0"/>
      <w:divBdr>
        <w:top w:val="none" w:sz="0" w:space="0" w:color="auto"/>
        <w:left w:val="none" w:sz="0" w:space="0" w:color="auto"/>
        <w:bottom w:val="none" w:sz="0" w:space="0" w:color="auto"/>
        <w:right w:val="none" w:sz="0" w:space="0" w:color="auto"/>
      </w:divBdr>
    </w:div>
    <w:div w:id="1770657450">
      <w:bodyDiv w:val="1"/>
      <w:marLeft w:val="0"/>
      <w:marRight w:val="0"/>
      <w:marTop w:val="0"/>
      <w:marBottom w:val="0"/>
      <w:divBdr>
        <w:top w:val="none" w:sz="0" w:space="0" w:color="auto"/>
        <w:left w:val="none" w:sz="0" w:space="0" w:color="auto"/>
        <w:bottom w:val="none" w:sz="0" w:space="0" w:color="auto"/>
        <w:right w:val="none" w:sz="0" w:space="0" w:color="auto"/>
      </w:divBdr>
    </w:div>
    <w:div w:id="1770661531">
      <w:bodyDiv w:val="1"/>
      <w:marLeft w:val="0"/>
      <w:marRight w:val="0"/>
      <w:marTop w:val="0"/>
      <w:marBottom w:val="0"/>
      <w:divBdr>
        <w:top w:val="none" w:sz="0" w:space="0" w:color="auto"/>
        <w:left w:val="none" w:sz="0" w:space="0" w:color="auto"/>
        <w:bottom w:val="none" w:sz="0" w:space="0" w:color="auto"/>
        <w:right w:val="none" w:sz="0" w:space="0" w:color="auto"/>
      </w:divBdr>
      <w:divsChild>
        <w:div w:id="624166445">
          <w:marLeft w:val="0"/>
          <w:marRight w:val="0"/>
          <w:marTop w:val="0"/>
          <w:marBottom w:val="0"/>
          <w:divBdr>
            <w:top w:val="none" w:sz="0" w:space="0" w:color="auto"/>
            <w:left w:val="none" w:sz="0" w:space="0" w:color="auto"/>
            <w:bottom w:val="none" w:sz="0" w:space="0" w:color="auto"/>
            <w:right w:val="none" w:sz="0" w:space="0" w:color="auto"/>
          </w:divBdr>
        </w:div>
      </w:divsChild>
    </w:div>
    <w:div w:id="1771468441">
      <w:bodyDiv w:val="1"/>
      <w:marLeft w:val="0"/>
      <w:marRight w:val="0"/>
      <w:marTop w:val="0"/>
      <w:marBottom w:val="0"/>
      <w:divBdr>
        <w:top w:val="none" w:sz="0" w:space="0" w:color="auto"/>
        <w:left w:val="none" w:sz="0" w:space="0" w:color="auto"/>
        <w:bottom w:val="none" w:sz="0" w:space="0" w:color="auto"/>
        <w:right w:val="none" w:sz="0" w:space="0" w:color="auto"/>
      </w:divBdr>
    </w:div>
    <w:div w:id="1771504690">
      <w:bodyDiv w:val="1"/>
      <w:marLeft w:val="0"/>
      <w:marRight w:val="0"/>
      <w:marTop w:val="0"/>
      <w:marBottom w:val="0"/>
      <w:divBdr>
        <w:top w:val="none" w:sz="0" w:space="0" w:color="auto"/>
        <w:left w:val="none" w:sz="0" w:space="0" w:color="auto"/>
        <w:bottom w:val="none" w:sz="0" w:space="0" w:color="auto"/>
        <w:right w:val="none" w:sz="0" w:space="0" w:color="auto"/>
      </w:divBdr>
    </w:div>
    <w:div w:id="1771702671">
      <w:bodyDiv w:val="1"/>
      <w:marLeft w:val="0"/>
      <w:marRight w:val="0"/>
      <w:marTop w:val="0"/>
      <w:marBottom w:val="0"/>
      <w:divBdr>
        <w:top w:val="none" w:sz="0" w:space="0" w:color="auto"/>
        <w:left w:val="none" w:sz="0" w:space="0" w:color="auto"/>
        <w:bottom w:val="none" w:sz="0" w:space="0" w:color="auto"/>
        <w:right w:val="none" w:sz="0" w:space="0" w:color="auto"/>
      </w:divBdr>
      <w:divsChild>
        <w:div w:id="436948880">
          <w:marLeft w:val="0"/>
          <w:marRight w:val="0"/>
          <w:marTop w:val="0"/>
          <w:marBottom w:val="0"/>
          <w:divBdr>
            <w:top w:val="none" w:sz="0" w:space="0" w:color="auto"/>
            <w:left w:val="none" w:sz="0" w:space="0" w:color="auto"/>
            <w:bottom w:val="none" w:sz="0" w:space="0" w:color="auto"/>
            <w:right w:val="none" w:sz="0" w:space="0" w:color="auto"/>
          </w:divBdr>
        </w:div>
      </w:divsChild>
    </w:div>
    <w:div w:id="1772043123">
      <w:bodyDiv w:val="1"/>
      <w:marLeft w:val="0"/>
      <w:marRight w:val="0"/>
      <w:marTop w:val="0"/>
      <w:marBottom w:val="0"/>
      <w:divBdr>
        <w:top w:val="none" w:sz="0" w:space="0" w:color="auto"/>
        <w:left w:val="none" w:sz="0" w:space="0" w:color="auto"/>
        <w:bottom w:val="none" w:sz="0" w:space="0" w:color="auto"/>
        <w:right w:val="none" w:sz="0" w:space="0" w:color="auto"/>
      </w:divBdr>
    </w:div>
    <w:div w:id="1772117999">
      <w:bodyDiv w:val="1"/>
      <w:marLeft w:val="0"/>
      <w:marRight w:val="0"/>
      <w:marTop w:val="0"/>
      <w:marBottom w:val="0"/>
      <w:divBdr>
        <w:top w:val="none" w:sz="0" w:space="0" w:color="auto"/>
        <w:left w:val="none" w:sz="0" w:space="0" w:color="auto"/>
        <w:bottom w:val="none" w:sz="0" w:space="0" w:color="auto"/>
        <w:right w:val="none" w:sz="0" w:space="0" w:color="auto"/>
      </w:divBdr>
    </w:div>
    <w:div w:id="1772235031">
      <w:bodyDiv w:val="1"/>
      <w:marLeft w:val="0"/>
      <w:marRight w:val="0"/>
      <w:marTop w:val="0"/>
      <w:marBottom w:val="0"/>
      <w:divBdr>
        <w:top w:val="none" w:sz="0" w:space="0" w:color="auto"/>
        <w:left w:val="none" w:sz="0" w:space="0" w:color="auto"/>
        <w:bottom w:val="none" w:sz="0" w:space="0" w:color="auto"/>
        <w:right w:val="none" w:sz="0" w:space="0" w:color="auto"/>
      </w:divBdr>
    </w:div>
    <w:div w:id="1772317356">
      <w:bodyDiv w:val="1"/>
      <w:marLeft w:val="0"/>
      <w:marRight w:val="0"/>
      <w:marTop w:val="0"/>
      <w:marBottom w:val="0"/>
      <w:divBdr>
        <w:top w:val="none" w:sz="0" w:space="0" w:color="auto"/>
        <w:left w:val="none" w:sz="0" w:space="0" w:color="auto"/>
        <w:bottom w:val="none" w:sz="0" w:space="0" w:color="auto"/>
        <w:right w:val="none" w:sz="0" w:space="0" w:color="auto"/>
      </w:divBdr>
    </w:div>
    <w:div w:id="1772432183">
      <w:bodyDiv w:val="1"/>
      <w:marLeft w:val="0"/>
      <w:marRight w:val="0"/>
      <w:marTop w:val="0"/>
      <w:marBottom w:val="0"/>
      <w:divBdr>
        <w:top w:val="none" w:sz="0" w:space="0" w:color="auto"/>
        <w:left w:val="none" w:sz="0" w:space="0" w:color="auto"/>
        <w:bottom w:val="none" w:sz="0" w:space="0" w:color="auto"/>
        <w:right w:val="none" w:sz="0" w:space="0" w:color="auto"/>
      </w:divBdr>
    </w:div>
    <w:div w:id="1772433845">
      <w:bodyDiv w:val="1"/>
      <w:marLeft w:val="0"/>
      <w:marRight w:val="0"/>
      <w:marTop w:val="0"/>
      <w:marBottom w:val="0"/>
      <w:divBdr>
        <w:top w:val="none" w:sz="0" w:space="0" w:color="auto"/>
        <w:left w:val="none" w:sz="0" w:space="0" w:color="auto"/>
        <w:bottom w:val="none" w:sz="0" w:space="0" w:color="auto"/>
        <w:right w:val="none" w:sz="0" w:space="0" w:color="auto"/>
      </w:divBdr>
    </w:div>
    <w:div w:id="1772895387">
      <w:bodyDiv w:val="1"/>
      <w:marLeft w:val="0"/>
      <w:marRight w:val="0"/>
      <w:marTop w:val="0"/>
      <w:marBottom w:val="0"/>
      <w:divBdr>
        <w:top w:val="none" w:sz="0" w:space="0" w:color="auto"/>
        <w:left w:val="none" w:sz="0" w:space="0" w:color="auto"/>
        <w:bottom w:val="none" w:sz="0" w:space="0" w:color="auto"/>
        <w:right w:val="none" w:sz="0" w:space="0" w:color="auto"/>
      </w:divBdr>
    </w:div>
    <w:div w:id="1773042673">
      <w:bodyDiv w:val="1"/>
      <w:marLeft w:val="0"/>
      <w:marRight w:val="0"/>
      <w:marTop w:val="0"/>
      <w:marBottom w:val="0"/>
      <w:divBdr>
        <w:top w:val="none" w:sz="0" w:space="0" w:color="auto"/>
        <w:left w:val="none" w:sz="0" w:space="0" w:color="auto"/>
        <w:bottom w:val="none" w:sz="0" w:space="0" w:color="auto"/>
        <w:right w:val="none" w:sz="0" w:space="0" w:color="auto"/>
      </w:divBdr>
      <w:divsChild>
        <w:div w:id="147791553">
          <w:marLeft w:val="0"/>
          <w:marRight w:val="0"/>
          <w:marTop w:val="0"/>
          <w:marBottom w:val="0"/>
          <w:divBdr>
            <w:top w:val="none" w:sz="0" w:space="0" w:color="auto"/>
            <w:left w:val="none" w:sz="0" w:space="0" w:color="auto"/>
            <w:bottom w:val="none" w:sz="0" w:space="0" w:color="auto"/>
            <w:right w:val="none" w:sz="0" w:space="0" w:color="auto"/>
          </w:divBdr>
        </w:div>
      </w:divsChild>
    </w:div>
    <w:div w:id="1773208223">
      <w:bodyDiv w:val="1"/>
      <w:marLeft w:val="0"/>
      <w:marRight w:val="0"/>
      <w:marTop w:val="0"/>
      <w:marBottom w:val="0"/>
      <w:divBdr>
        <w:top w:val="none" w:sz="0" w:space="0" w:color="auto"/>
        <w:left w:val="none" w:sz="0" w:space="0" w:color="auto"/>
        <w:bottom w:val="none" w:sz="0" w:space="0" w:color="auto"/>
        <w:right w:val="none" w:sz="0" w:space="0" w:color="auto"/>
      </w:divBdr>
    </w:div>
    <w:div w:id="1773354158">
      <w:bodyDiv w:val="1"/>
      <w:marLeft w:val="0"/>
      <w:marRight w:val="0"/>
      <w:marTop w:val="0"/>
      <w:marBottom w:val="0"/>
      <w:divBdr>
        <w:top w:val="none" w:sz="0" w:space="0" w:color="auto"/>
        <w:left w:val="none" w:sz="0" w:space="0" w:color="auto"/>
        <w:bottom w:val="none" w:sz="0" w:space="0" w:color="auto"/>
        <w:right w:val="none" w:sz="0" w:space="0" w:color="auto"/>
      </w:divBdr>
      <w:divsChild>
        <w:div w:id="1242955859">
          <w:marLeft w:val="0"/>
          <w:marRight w:val="0"/>
          <w:marTop w:val="0"/>
          <w:marBottom w:val="0"/>
          <w:divBdr>
            <w:top w:val="none" w:sz="0" w:space="0" w:color="auto"/>
            <w:left w:val="none" w:sz="0" w:space="0" w:color="auto"/>
            <w:bottom w:val="none" w:sz="0" w:space="0" w:color="auto"/>
            <w:right w:val="none" w:sz="0" w:space="0" w:color="auto"/>
          </w:divBdr>
        </w:div>
      </w:divsChild>
    </w:div>
    <w:div w:id="1775008270">
      <w:bodyDiv w:val="1"/>
      <w:marLeft w:val="0"/>
      <w:marRight w:val="0"/>
      <w:marTop w:val="0"/>
      <w:marBottom w:val="0"/>
      <w:divBdr>
        <w:top w:val="none" w:sz="0" w:space="0" w:color="auto"/>
        <w:left w:val="none" w:sz="0" w:space="0" w:color="auto"/>
        <w:bottom w:val="none" w:sz="0" w:space="0" w:color="auto"/>
        <w:right w:val="none" w:sz="0" w:space="0" w:color="auto"/>
      </w:divBdr>
    </w:div>
    <w:div w:id="1775593166">
      <w:bodyDiv w:val="1"/>
      <w:marLeft w:val="0"/>
      <w:marRight w:val="0"/>
      <w:marTop w:val="0"/>
      <w:marBottom w:val="0"/>
      <w:divBdr>
        <w:top w:val="none" w:sz="0" w:space="0" w:color="auto"/>
        <w:left w:val="none" w:sz="0" w:space="0" w:color="auto"/>
        <w:bottom w:val="none" w:sz="0" w:space="0" w:color="auto"/>
        <w:right w:val="none" w:sz="0" w:space="0" w:color="auto"/>
      </w:divBdr>
    </w:div>
    <w:div w:id="1775663522">
      <w:bodyDiv w:val="1"/>
      <w:marLeft w:val="0"/>
      <w:marRight w:val="0"/>
      <w:marTop w:val="0"/>
      <w:marBottom w:val="0"/>
      <w:divBdr>
        <w:top w:val="none" w:sz="0" w:space="0" w:color="auto"/>
        <w:left w:val="none" w:sz="0" w:space="0" w:color="auto"/>
        <w:bottom w:val="none" w:sz="0" w:space="0" w:color="auto"/>
        <w:right w:val="none" w:sz="0" w:space="0" w:color="auto"/>
      </w:divBdr>
    </w:div>
    <w:div w:id="1775974112">
      <w:bodyDiv w:val="1"/>
      <w:marLeft w:val="0"/>
      <w:marRight w:val="0"/>
      <w:marTop w:val="0"/>
      <w:marBottom w:val="0"/>
      <w:divBdr>
        <w:top w:val="none" w:sz="0" w:space="0" w:color="auto"/>
        <w:left w:val="none" w:sz="0" w:space="0" w:color="auto"/>
        <w:bottom w:val="none" w:sz="0" w:space="0" w:color="auto"/>
        <w:right w:val="none" w:sz="0" w:space="0" w:color="auto"/>
      </w:divBdr>
    </w:div>
    <w:div w:id="1776050382">
      <w:bodyDiv w:val="1"/>
      <w:marLeft w:val="0"/>
      <w:marRight w:val="0"/>
      <w:marTop w:val="0"/>
      <w:marBottom w:val="0"/>
      <w:divBdr>
        <w:top w:val="none" w:sz="0" w:space="0" w:color="auto"/>
        <w:left w:val="none" w:sz="0" w:space="0" w:color="auto"/>
        <w:bottom w:val="none" w:sz="0" w:space="0" w:color="auto"/>
        <w:right w:val="none" w:sz="0" w:space="0" w:color="auto"/>
      </w:divBdr>
    </w:div>
    <w:div w:id="1776167531">
      <w:bodyDiv w:val="1"/>
      <w:marLeft w:val="0"/>
      <w:marRight w:val="0"/>
      <w:marTop w:val="0"/>
      <w:marBottom w:val="0"/>
      <w:divBdr>
        <w:top w:val="none" w:sz="0" w:space="0" w:color="auto"/>
        <w:left w:val="none" w:sz="0" w:space="0" w:color="auto"/>
        <w:bottom w:val="none" w:sz="0" w:space="0" w:color="auto"/>
        <w:right w:val="none" w:sz="0" w:space="0" w:color="auto"/>
      </w:divBdr>
    </w:div>
    <w:div w:id="1777362017">
      <w:bodyDiv w:val="1"/>
      <w:marLeft w:val="0"/>
      <w:marRight w:val="0"/>
      <w:marTop w:val="0"/>
      <w:marBottom w:val="0"/>
      <w:divBdr>
        <w:top w:val="none" w:sz="0" w:space="0" w:color="auto"/>
        <w:left w:val="none" w:sz="0" w:space="0" w:color="auto"/>
        <w:bottom w:val="none" w:sz="0" w:space="0" w:color="auto"/>
        <w:right w:val="none" w:sz="0" w:space="0" w:color="auto"/>
      </w:divBdr>
    </w:div>
    <w:div w:id="1777409663">
      <w:bodyDiv w:val="1"/>
      <w:marLeft w:val="0"/>
      <w:marRight w:val="0"/>
      <w:marTop w:val="0"/>
      <w:marBottom w:val="0"/>
      <w:divBdr>
        <w:top w:val="none" w:sz="0" w:space="0" w:color="auto"/>
        <w:left w:val="none" w:sz="0" w:space="0" w:color="auto"/>
        <w:bottom w:val="none" w:sz="0" w:space="0" w:color="auto"/>
        <w:right w:val="none" w:sz="0" w:space="0" w:color="auto"/>
      </w:divBdr>
    </w:div>
    <w:div w:id="1777409703">
      <w:bodyDiv w:val="1"/>
      <w:marLeft w:val="0"/>
      <w:marRight w:val="0"/>
      <w:marTop w:val="0"/>
      <w:marBottom w:val="0"/>
      <w:divBdr>
        <w:top w:val="none" w:sz="0" w:space="0" w:color="auto"/>
        <w:left w:val="none" w:sz="0" w:space="0" w:color="auto"/>
        <w:bottom w:val="none" w:sz="0" w:space="0" w:color="auto"/>
        <w:right w:val="none" w:sz="0" w:space="0" w:color="auto"/>
      </w:divBdr>
    </w:div>
    <w:div w:id="1777485539">
      <w:bodyDiv w:val="1"/>
      <w:marLeft w:val="0"/>
      <w:marRight w:val="0"/>
      <w:marTop w:val="0"/>
      <w:marBottom w:val="0"/>
      <w:divBdr>
        <w:top w:val="none" w:sz="0" w:space="0" w:color="auto"/>
        <w:left w:val="none" w:sz="0" w:space="0" w:color="auto"/>
        <w:bottom w:val="none" w:sz="0" w:space="0" w:color="auto"/>
        <w:right w:val="none" w:sz="0" w:space="0" w:color="auto"/>
      </w:divBdr>
    </w:div>
    <w:div w:id="1777554752">
      <w:bodyDiv w:val="1"/>
      <w:marLeft w:val="0"/>
      <w:marRight w:val="0"/>
      <w:marTop w:val="0"/>
      <w:marBottom w:val="0"/>
      <w:divBdr>
        <w:top w:val="none" w:sz="0" w:space="0" w:color="auto"/>
        <w:left w:val="none" w:sz="0" w:space="0" w:color="auto"/>
        <w:bottom w:val="none" w:sz="0" w:space="0" w:color="auto"/>
        <w:right w:val="none" w:sz="0" w:space="0" w:color="auto"/>
      </w:divBdr>
    </w:div>
    <w:div w:id="1777678762">
      <w:bodyDiv w:val="1"/>
      <w:marLeft w:val="0"/>
      <w:marRight w:val="0"/>
      <w:marTop w:val="0"/>
      <w:marBottom w:val="0"/>
      <w:divBdr>
        <w:top w:val="none" w:sz="0" w:space="0" w:color="auto"/>
        <w:left w:val="none" w:sz="0" w:space="0" w:color="auto"/>
        <w:bottom w:val="none" w:sz="0" w:space="0" w:color="auto"/>
        <w:right w:val="none" w:sz="0" w:space="0" w:color="auto"/>
      </w:divBdr>
    </w:div>
    <w:div w:id="1777822762">
      <w:bodyDiv w:val="1"/>
      <w:marLeft w:val="0"/>
      <w:marRight w:val="0"/>
      <w:marTop w:val="0"/>
      <w:marBottom w:val="0"/>
      <w:divBdr>
        <w:top w:val="none" w:sz="0" w:space="0" w:color="auto"/>
        <w:left w:val="none" w:sz="0" w:space="0" w:color="auto"/>
        <w:bottom w:val="none" w:sz="0" w:space="0" w:color="auto"/>
        <w:right w:val="none" w:sz="0" w:space="0" w:color="auto"/>
      </w:divBdr>
    </w:div>
    <w:div w:id="1778136458">
      <w:bodyDiv w:val="1"/>
      <w:marLeft w:val="0"/>
      <w:marRight w:val="0"/>
      <w:marTop w:val="0"/>
      <w:marBottom w:val="0"/>
      <w:divBdr>
        <w:top w:val="none" w:sz="0" w:space="0" w:color="auto"/>
        <w:left w:val="none" w:sz="0" w:space="0" w:color="auto"/>
        <w:bottom w:val="none" w:sz="0" w:space="0" w:color="auto"/>
        <w:right w:val="none" w:sz="0" w:space="0" w:color="auto"/>
      </w:divBdr>
    </w:div>
    <w:div w:id="1778259283">
      <w:bodyDiv w:val="1"/>
      <w:marLeft w:val="0"/>
      <w:marRight w:val="0"/>
      <w:marTop w:val="0"/>
      <w:marBottom w:val="0"/>
      <w:divBdr>
        <w:top w:val="none" w:sz="0" w:space="0" w:color="auto"/>
        <w:left w:val="none" w:sz="0" w:space="0" w:color="auto"/>
        <w:bottom w:val="none" w:sz="0" w:space="0" w:color="auto"/>
        <w:right w:val="none" w:sz="0" w:space="0" w:color="auto"/>
      </w:divBdr>
      <w:divsChild>
        <w:div w:id="2034725845">
          <w:marLeft w:val="0"/>
          <w:marRight w:val="0"/>
          <w:marTop w:val="0"/>
          <w:marBottom w:val="0"/>
          <w:divBdr>
            <w:top w:val="none" w:sz="0" w:space="0" w:color="auto"/>
            <w:left w:val="none" w:sz="0" w:space="0" w:color="auto"/>
            <w:bottom w:val="none" w:sz="0" w:space="0" w:color="auto"/>
            <w:right w:val="none" w:sz="0" w:space="0" w:color="auto"/>
          </w:divBdr>
        </w:div>
      </w:divsChild>
    </w:div>
    <w:div w:id="1778451679">
      <w:bodyDiv w:val="1"/>
      <w:marLeft w:val="0"/>
      <w:marRight w:val="0"/>
      <w:marTop w:val="0"/>
      <w:marBottom w:val="0"/>
      <w:divBdr>
        <w:top w:val="none" w:sz="0" w:space="0" w:color="auto"/>
        <w:left w:val="none" w:sz="0" w:space="0" w:color="auto"/>
        <w:bottom w:val="none" w:sz="0" w:space="0" w:color="auto"/>
        <w:right w:val="none" w:sz="0" w:space="0" w:color="auto"/>
      </w:divBdr>
    </w:div>
    <w:div w:id="1778521338">
      <w:bodyDiv w:val="1"/>
      <w:marLeft w:val="0"/>
      <w:marRight w:val="0"/>
      <w:marTop w:val="0"/>
      <w:marBottom w:val="0"/>
      <w:divBdr>
        <w:top w:val="none" w:sz="0" w:space="0" w:color="auto"/>
        <w:left w:val="none" w:sz="0" w:space="0" w:color="auto"/>
        <w:bottom w:val="none" w:sz="0" w:space="0" w:color="auto"/>
        <w:right w:val="none" w:sz="0" w:space="0" w:color="auto"/>
      </w:divBdr>
    </w:div>
    <w:div w:id="1778790273">
      <w:bodyDiv w:val="1"/>
      <w:marLeft w:val="0"/>
      <w:marRight w:val="0"/>
      <w:marTop w:val="0"/>
      <w:marBottom w:val="0"/>
      <w:divBdr>
        <w:top w:val="none" w:sz="0" w:space="0" w:color="auto"/>
        <w:left w:val="none" w:sz="0" w:space="0" w:color="auto"/>
        <w:bottom w:val="none" w:sz="0" w:space="0" w:color="auto"/>
        <w:right w:val="none" w:sz="0" w:space="0" w:color="auto"/>
      </w:divBdr>
    </w:div>
    <w:div w:id="1779449239">
      <w:bodyDiv w:val="1"/>
      <w:marLeft w:val="0"/>
      <w:marRight w:val="0"/>
      <w:marTop w:val="0"/>
      <w:marBottom w:val="0"/>
      <w:divBdr>
        <w:top w:val="none" w:sz="0" w:space="0" w:color="auto"/>
        <w:left w:val="none" w:sz="0" w:space="0" w:color="auto"/>
        <w:bottom w:val="none" w:sz="0" w:space="0" w:color="auto"/>
        <w:right w:val="none" w:sz="0" w:space="0" w:color="auto"/>
      </w:divBdr>
    </w:div>
    <w:div w:id="1779718869">
      <w:bodyDiv w:val="1"/>
      <w:marLeft w:val="0"/>
      <w:marRight w:val="0"/>
      <w:marTop w:val="0"/>
      <w:marBottom w:val="0"/>
      <w:divBdr>
        <w:top w:val="none" w:sz="0" w:space="0" w:color="auto"/>
        <w:left w:val="none" w:sz="0" w:space="0" w:color="auto"/>
        <w:bottom w:val="none" w:sz="0" w:space="0" w:color="auto"/>
        <w:right w:val="none" w:sz="0" w:space="0" w:color="auto"/>
      </w:divBdr>
    </w:div>
    <w:div w:id="1779829773">
      <w:bodyDiv w:val="1"/>
      <w:marLeft w:val="0"/>
      <w:marRight w:val="0"/>
      <w:marTop w:val="0"/>
      <w:marBottom w:val="0"/>
      <w:divBdr>
        <w:top w:val="none" w:sz="0" w:space="0" w:color="auto"/>
        <w:left w:val="none" w:sz="0" w:space="0" w:color="auto"/>
        <w:bottom w:val="none" w:sz="0" w:space="0" w:color="auto"/>
        <w:right w:val="none" w:sz="0" w:space="0" w:color="auto"/>
      </w:divBdr>
    </w:div>
    <w:div w:id="1779829869">
      <w:bodyDiv w:val="1"/>
      <w:marLeft w:val="0"/>
      <w:marRight w:val="0"/>
      <w:marTop w:val="0"/>
      <w:marBottom w:val="0"/>
      <w:divBdr>
        <w:top w:val="none" w:sz="0" w:space="0" w:color="auto"/>
        <w:left w:val="none" w:sz="0" w:space="0" w:color="auto"/>
        <w:bottom w:val="none" w:sz="0" w:space="0" w:color="auto"/>
        <w:right w:val="none" w:sz="0" w:space="0" w:color="auto"/>
      </w:divBdr>
    </w:div>
    <w:div w:id="1780182714">
      <w:bodyDiv w:val="1"/>
      <w:marLeft w:val="0"/>
      <w:marRight w:val="0"/>
      <w:marTop w:val="0"/>
      <w:marBottom w:val="0"/>
      <w:divBdr>
        <w:top w:val="none" w:sz="0" w:space="0" w:color="auto"/>
        <w:left w:val="none" w:sz="0" w:space="0" w:color="auto"/>
        <w:bottom w:val="none" w:sz="0" w:space="0" w:color="auto"/>
        <w:right w:val="none" w:sz="0" w:space="0" w:color="auto"/>
      </w:divBdr>
    </w:div>
    <w:div w:id="1780416620">
      <w:bodyDiv w:val="1"/>
      <w:marLeft w:val="0"/>
      <w:marRight w:val="0"/>
      <w:marTop w:val="0"/>
      <w:marBottom w:val="0"/>
      <w:divBdr>
        <w:top w:val="none" w:sz="0" w:space="0" w:color="auto"/>
        <w:left w:val="none" w:sz="0" w:space="0" w:color="auto"/>
        <w:bottom w:val="none" w:sz="0" w:space="0" w:color="auto"/>
        <w:right w:val="none" w:sz="0" w:space="0" w:color="auto"/>
      </w:divBdr>
    </w:div>
    <w:div w:id="1780683137">
      <w:bodyDiv w:val="1"/>
      <w:marLeft w:val="0"/>
      <w:marRight w:val="0"/>
      <w:marTop w:val="0"/>
      <w:marBottom w:val="0"/>
      <w:divBdr>
        <w:top w:val="none" w:sz="0" w:space="0" w:color="auto"/>
        <w:left w:val="none" w:sz="0" w:space="0" w:color="auto"/>
        <w:bottom w:val="none" w:sz="0" w:space="0" w:color="auto"/>
        <w:right w:val="none" w:sz="0" w:space="0" w:color="auto"/>
      </w:divBdr>
    </w:div>
    <w:div w:id="1780829346">
      <w:bodyDiv w:val="1"/>
      <w:marLeft w:val="0"/>
      <w:marRight w:val="0"/>
      <w:marTop w:val="0"/>
      <w:marBottom w:val="0"/>
      <w:divBdr>
        <w:top w:val="none" w:sz="0" w:space="0" w:color="auto"/>
        <w:left w:val="none" w:sz="0" w:space="0" w:color="auto"/>
        <w:bottom w:val="none" w:sz="0" w:space="0" w:color="auto"/>
        <w:right w:val="none" w:sz="0" w:space="0" w:color="auto"/>
      </w:divBdr>
    </w:div>
    <w:div w:id="1780835626">
      <w:bodyDiv w:val="1"/>
      <w:marLeft w:val="0"/>
      <w:marRight w:val="0"/>
      <w:marTop w:val="0"/>
      <w:marBottom w:val="0"/>
      <w:divBdr>
        <w:top w:val="none" w:sz="0" w:space="0" w:color="auto"/>
        <w:left w:val="none" w:sz="0" w:space="0" w:color="auto"/>
        <w:bottom w:val="none" w:sz="0" w:space="0" w:color="auto"/>
        <w:right w:val="none" w:sz="0" w:space="0" w:color="auto"/>
      </w:divBdr>
    </w:div>
    <w:div w:id="1780953019">
      <w:bodyDiv w:val="1"/>
      <w:marLeft w:val="0"/>
      <w:marRight w:val="0"/>
      <w:marTop w:val="0"/>
      <w:marBottom w:val="0"/>
      <w:divBdr>
        <w:top w:val="none" w:sz="0" w:space="0" w:color="auto"/>
        <w:left w:val="none" w:sz="0" w:space="0" w:color="auto"/>
        <w:bottom w:val="none" w:sz="0" w:space="0" w:color="auto"/>
        <w:right w:val="none" w:sz="0" w:space="0" w:color="auto"/>
      </w:divBdr>
      <w:divsChild>
        <w:div w:id="2089375359">
          <w:marLeft w:val="0"/>
          <w:marRight w:val="0"/>
          <w:marTop w:val="0"/>
          <w:marBottom w:val="0"/>
          <w:divBdr>
            <w:top w:val="none" w:sz="0" w:space="0" w:color="auto"/>
            <w:left w:val="none" w:sz="0" w:space="0" w:color="auto"/>
            <w:bottom w:val="none" w:sz="0" w:space="0" w:color="auto"/>
            <w:right w:val="none" w:sz="0" w:space="0" w:color="auto"/>
          </w:divBdr>
        </w:div>
      </w:divsChild>
    </w:div>
    <w:div w:id="1781024939">
      <w:bodyDiv w:val="1"/>
      <w:marLeft w:val="0"/>
      <w:marRight w:val="0"/>
      <w:marTop w:val="0"/>
      <w:marBottom w:val="0"/>
      <w:divBdr>
        <w:top w:val="none" w:sz="0" w:space="0" w:color="auto"/>
        <w:left w:val="none" w:sz="0" w:space="0" w:color="auto"/>
        <w:bottom w:val="none" w:sz="0" w:space="0" w:color="auto"/>
        <w:right w:val="none" w:sz="0" w:space="0" w:color="auto"/>
      </w:divBdr>
    </w:div>
    <w:div w:id="1781147710">
      <w:bodyDiv w:val="1"/>
      <w:marLeft w:val="0"/>
      <w:marRight w:val="0"/>
      <w:marTop w:val="0"/>
      <w:marBottom w:val="0"/>
      <w:divBdr>
        <w:top w:val="none" w:sz="0" w:space="0" w:color="auto"/>
        <w:left w:val="none" w:sz="0" w:space="0" w:color="auto"/>
        <w:bottom w:val="none" w:sz="0" w:space="0" w:color="auto"/>
        <w:right w:val="none" w:sz="0" w:space="0" w:color="auto"/>
      </w:divBdr>
    </w:div>
    <w:div w:id="1781366049">
      <w:bodyDiv w:val="1"/>
      <w:marLeft w:val="0"/>
      <w:marRight w:val="0"/>
      <w:marTop w:val="0"/>
      <w:marBottom w:val="0"/>
      <w:divBdr>
        <w:top w:val="none" w:sz="0" w:space="0" w:color="auto"/>
        <w:left w:val="none" w:sz="0" w:space="0" w:color="auto"/>
        <w:bottom w:val="none" w:sz="0" w:space="0" w:color="auto"/>
        <w:right w:val="none" w:sz="0" w:space="0" w:color="auto"/>
      </w:divBdr>
    </w:div>
    <w:div w:id="1781603188">
      <w:bodyDiv w:val="1"/>
      <w:marLeft w:val="0"/>
      <w:marRight w:val="0"/>
      <w:marTop w:val="0"/>
      <w:marBottom w:val="0"/>
      <w:divBdr>
        <w:top w:val="none" w:sz="0" w:space="0" w:color="auto"/>
        <w:left w:val="none" w:sz="0" w:space="0" w:color="auto"/>
        <w:bottom w:val="none" w:sz="0" w:space="0" w:color="auto"/>
        <w:right w:val="none" w:sz="0" w:space="0" w:color="auto"/>
      </w:divBdr>
    </w:div>
    <w:div w:id="1781607070">
      <w:bodyDiv w:val="1"/>
      <w:marLeft w:val="0"/>
      <w:marRight w:val="0"/>
      <w:marTop w:val="0"/>
      <w:marBottom w:val="0"/>
      <w:divBdr>
        <w:top w:val="none" w:sz="0" w:space="0" w:color="auto"/>
        <w:left w:val="none" w:sz="0" w:space="0" w:color="auto"/>
        <w:bottom w:val="none" w:sz="0" w:space="0" w:color="auto"/>
        <w:right w:val="none" w:sz="0" w:space="0" w:color="auto"/>
      </w:divBdr>
    </w:div>
    <w:div w:id="1781754319">
      <w:bodyDiv w:val="1"/>
      <w:marLeft w:val="0"/>
      <w:marRight w:val="0"/>
      <w:marTop w:val="0"/>
      <w:marBottom w:val="0"/>
      <w:divBdr>
        <w:top w:val="none" w:sz="0" w:space="0" w:color="auto"/>
        <w:left w:val="none" w:sz="0" w:space="0" w:color="auto"/>
        <w:bottom w:val="none" w:sz="0" w:space="0" w:color="auto"/>
        <w:right w:val="none" w:sz="0" w:space="0" w:color="auto"/>
      </w:divBdr>
    </w:div>
    <w:div w:id="1782143405">
      <w:bodyDiv w:val="1"/>
      <w:marLeft w:val="0"/>
      <w:marRight w:val="0"/>
      <w:marTop w:val="0"/>
      <w:marBottom w:val="0"/>
      <w:divBdr>
        <w:top w:val="none" w:sz="0" w:space="0" w:color="auto"/>
        <w:left w:val="none" w:sz="0" w:space="0" w:color="auto"/>
        <w:bottom w:val="none" w:sz="0" w:space="0" w:color="auto"/>
        <w:right w:val="none" w:sz="0" w:space="0" w:color="auto"/>
      </w:divBdr>
      <w:divsChild>
        <w:div w:id="296688191">
          <w:marLeft w:val="0"/>
          <w:marRight w:val="0"/>
          <w:marTop w:val="0"/>
          <w:marBottom w:val="0"/>
          <w:divBdr>
            <w:top w:val="none" w:sz="0" w:space="0" w:color="auto"/>
            <w:left w:val="none" w:sz="0" w:space="0" w:color="auto"/>
            <w:bottom w:val="none" w:sz="0" w:space="0" w:color="auto"/>
            <w:right w:val="none" w:sz="0" w:space="0" w:color="auto"/>
          </w:divBdr>
          <w:divsChild>
            <w:div w:id="14159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261288">
      <w:bodyDiv w:val="1"/>
      <w:marLeft w:val="0"/>
      <w:marRight w:val="0"/>
      <w:marTop w:val="0"/>
      <w:marBottom w:val="0"/>
      <w:divBdr>
        <w:top w:val="none" w:sz="0" w:space="0" w:color="auto"/>
        <w:left w:val="none" w:sz="0" w:space="0" w:color="auto"/>
        <w:bottom w:val="none" w:sz="0" w:space="0" w:color="auto"/>
        <w:right w:val="none" w:sz="0" w:space="0" w:color="auto"/>
      </w:divBdr>
    </w:div>
    <w:div w:id="1782261609">
      <w:bodyDiv w:val="1"/>
      <w:marLeft w:val="0"/>
      <w:marRight w:val="0"/>
      <w:marTop w:val="0"/>
      <w:marBottom w:val="0"/>
      <w:divBdr>
        <w:top w:val="none" w:sz="0" w:space="0" w:color="auto"/>
        <w:left w:val="none" w:sz="0" w:space="0" w:color="auto"/>
        <w:bottom w:val="none" w:sz="0" w:space="0" w:color="auto"/>
        <w:right w:val="none" w:sz="0" w:space="0" w:color="auto"/>
      </w:divBdr>
    </w:div>
    <w:div w:id="1782451476">
      <w:bodyDiv w:val="1"/>
      <w:marLeft w:val="0"/>
      <w:marRight w:val="0"/>
      <w:marTop w:val="0"/>
      <w:marBottom w:val="0"/>
      <w:divBdr>
        <w:top w:val="none" w:sz="0" w:space="0" w:color="auto"/>
        <w:left w:val="none" w:sz="0" w:space="0" w:color="auto"/>
        <w:bottom w:val="none" w:sz="0" w:space="0" w:color="auto"/>
        <w:right w:val="none" w:sz="0" w:space="0" w:color="auto"/>
      </w:divBdr>
    </w:div>
    <w:div w:id="1782603203">
      <w:bodyDiv w:val="1"/>
      <w:marLeft w:val="0"/>
      <w:marRight w:val="0"/>
      <w:marTop w:val="0"/>
      <w:marBottom w:val="0"/>
      <w:divBdr>
        <w:top w:val="none" w:sz="0" w:space="0" w:color="auto"/>
        <w:left w:val="none" w:sz="0" w:space="0" w:color="auto"/>
        <w:bottom w:val="none" w:sz="0" w:space="0" w:color="auto"/>
        <w:right w:val="none" w:sz="0" w:space="0" w:color="auto"/>
      </w:divBdr>
    </w:div>
    <w:div w:id="1782645870">
      <w:bodyDiv w:val="1"/>
      <w:marLeft w:val="0"/>
      <w:marRight w:val="0"/>
      <w:marTop w:val="0"/>
      <w:marBottom w:val="0"/>
      <w:divBdr>
        <w:top w:val="none" w:sz="0" w:space="0" w:color="auto"/>
        <w:left w:val="none" w:sz="0" w:space="0" w:color="auto"/>
        <w:bottom w:val="none" w:sz="0" w:space="0" w:color="auto"/>
        <w:right w:val="none" w:sz="0" w:space="0" w:color="auto"/>
      </w:divBdr>
    </w:div>
    <w:div w:id="1782845797">
      <w:bodyDiv w:val="1"/>
      <w:marLeft w:val="0"/>
      <w:marRight w:val="0"/>
      <w:marTop w:val="0"/>
      <w:marBottom w:val="0"/>
      <w:divBdr>
        <w:top w:val="none" w:sz="0" w:space="0" w:color="auto"/>
        <w:left w:val="none" w:sz="0" w:space="0" w:color="auto"/>
        <w:bottom w:val="none" w:sz="0" w:space="0" w:color="auto"/>
        <w:right w:val="none" w:sz="0" w:space="0" w:color="auto"/>
      </w:divBdr>
    </w:div>
    <w:div w:id="1782869880">
      <w:bodyDiv w:val="1"/>
      <w:marLeft w:val="0"/>
      <w:marRight w:val="0"/>
      <w:marTop w:val="0"/>
      <w:marBottom w:val="0"/>
      <w:divBdr>
        <w:top w:val="none" w:sz="0" w:space="0" w:color="auto"/>
        <w:left w:val="none" w:sz="0" w:space="0" w:color="auto"/>
        <w:bottom w:val="none" w:sz="0" w:space="0" w:color="auto"/>
        <w:right w:val="none" w:sz="0" w:space="0" w:color="auto"/>
      </w:divBdr>
    </w:div>
    <w:div w:id="1782990175">
      <w:bodyDiv w:val="1"/>
      <w:marLeft w:val="0"/>
      <w:marRight w:val="0"/>
      <w:marTop w:val="0"/>
      <w:marBottom w:val="0"/>
      <w:divBdr>
        <w:top w:val="none" w:sz="0" w:space="0" w:color="auto"/>
        <w:left w:val="none" w:sz="0" w:space="0" w:color="auto"/>
        <w:bottom w:val="none" w:sz="0" w:space="0" w:color="auto"/>
        <w:right w:val="none" w:sz="0" w:space="0" w:color="auto"/>
      </w:divBdr>
    </w:div>
    <w:div w:id="1783070572">
      <w:bodyDiv w:val="1"/>
      <w:marLeft w:val="0"/>
      <w:marRight w:val="0"/>
      <w:marTop w:val="0"/>
      <w:marBottom w:val="0"/>
      <w:divBdr>
        <w:top w:val="none" w:sz="0" w:space="0" w:color="auto"/>
        <w:left w:val="none" w:sz="0" w:space="0" w:color="auto"/>
        <w:bottom w:val="none" w:sz="0" w:space="0" w:color="auto"/>
        <w:right w:val="none" w:sz="0" w:space="0" w:color="auto"/>
      </w:divBdr>
    </w:div>
    <w:div w:id="1783649533">
      <w:bodyDiv w:val="1"/>
      <w:marLeft w:val="0"/>
      <w:marRight w:val="0"/>
      <w:marTop w:val="0"/>
      <w:marBottom w:val="0"/>
      <w:divBdr>
        <w:top w:val="none" w:sz="0" w:space="0" w:color="auto"/>
        <w:left w:val="none" w:sz="0" w:space="0" w:color="auto"/>
        <w:bottom w:val="none" w:sz="0" w:space="0" w:color="auto"/>
        <w:right w:val="none" w:sz="0" w:space="0" w:color="auto"/>
      </w:divBdr>
    </w:div>
    <w:div w:id="1783912800">
      <w:bodyDiv w:val="1"/>
      <w:marLeft w:val="0"/>
      <w:marRight w:val="0"/>
      <w:marTop w:val="0"/>
      <w:marBottom w:val="0"/>
      <w:divBdr>
        <w:top w:val="none" w:sz="0" w:space="0" w:color="auto"/>
        <w:left w:val="none" w:sz="0" w:space="0" w:color="auto"/>
        <w:bottom w:val="none" w:sz="0" w:space="0" w:color="auto"/>
        <w:right w:val="none" w:sz="0" w:space="0" w:color="auto"/>
      </w:divBdr>
      <w:divsChild>
        <w:div w:id="1789471786">
          <w:marLeft w:val="0"/>
          <w:marRight w:val="0"/>
          <w:marTop w:val="0"/>
          <w:marBottom w:val="0"/>
          <w:divBdr>
            <w:top w:val="none" w:sz="0" w:space="0" w:color="auto"/>
            <w:left w:val="none" w:sz="0" w:space="0" w:color="auto"/>
            <w:bottom w:val="none" w:sz="0" w:space="0" w:color="auto"/>
            <w:right w:val="none" w:sz="0" w:space="0" w:color="auto"/>
          </w:divBdr>
          <w:divsChild>
            <w:div w:id="1985966267">
              <w:marLeft w:val="0"/>
              <w:marRight w:val="0"/>
              <w:marTop w:val="0"/>
              <w:marBottom w:val="0"/>
              <w:divBdr>
                <w:top w:val="none" w:sz="0" w:space="0" w:color="auto"/>
                <w:left w:val="none" w:sz="0" w:space="0" w:color="auto"/>
                <w:bottom w:val="none" w:sz="0" w:space="0" w:color="auto"/>
                <w:right w:val="none" w:sz="0" w:space="0" w:color="auto"/>
              </w:divBdr>
              <w:divsChild>
                <w:div w:id="155222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1956">
      <w:bodyDiv w:val="1"/>
      <w:marLeft w:val="0"/>
      <w:marRight w:val="0"/>
      <w:marTop w:val="0"/>
      <w:marBottom w:val="0"/>
      <w:divBdr>
        <w:top w:val="none" w:sz="0" w:space="0" w:color="auto"/>
        <w:left w:val="none" w:sz="0" w:space="0" w:color="auto"/>
        <w:bottom w:val="none" w:sz="0" w:space="0" w:color="auto"/>
        <w:right w:val="none" w:sz="0" w:space="0" w:color="auto"/>
      </w:divBdr>
      <w:divsChild>
        <w:div w:id="1538347016">
          <w:marLeft w:val="0"/>
          <w:marRight w:val="0"/>
          <w:marTop w:val="0"/>
          <w:marBottom w:val="0"/>
          <w:divBdr>
            <w:top w:val="none" w:sz="0" w:space="0" w:color="auto"/>
            <w:left w:val="none" w:sz="0" w:space="0" w:color="auto"/>
            <w:bottom w:val="none" w:sz="0" w:space="0" w:color="auto"/>
            <w:right w:val="none" w:sz="0" w:space="0" w:color="auto"/>
          </w:divBdr>
        </w:div>
      </w:divsChild>
    </w:div>
    <w:div w:id="1784032705">
      <w:bodyDiv w:val="1"/>
      <w:marLeft w:val="0"/>
      <w:marRight w:val="0"/>
      <w:marTop w:val="0"/>
      <w:marBottom w:val="0"/>
      <w:divBdr>
        <w:top w:val="none" w:sz="0" w:space="0" w:color="auto"/>
        <w:left w:val="none" w:sz="0" w:space="0" w:color="auto"/>
        <w:bottom w:val="none" w:sz="0" w:space="0" w:color="auto"/>
        <w:right w:val="none" w:sz="0" w:space="0" w:color="auto"/>
      </w:divBdr>
    </w:div>
    <w:div w:id="1784038962">
      <w:bodyDiv w:val="1"/>
      <w:marLeft w:val="0"/>
      <w:marRight w:val="0"/>
      <w:marTop w:val="0"/>
      <w:marBottom w:val="0"/>
      <w:divBdr>
        <w:top w:val="none" w:sz="0" w:space="0" w:color="auto"/>
        <w:left w:val="none" w:sz="0" w:space="0" w:color="auto"/>
        <w:bottom w:val="none" w:sz="0" w:space="0" w:color="auto"/>
        <w:right w:val="none" w:sz="0" w:space="0" w:color="auto"/>
      </w:divBdr>
    </w:div>
    <w:div w:id="1784694091">
      <w:bodyDiv w:val="1"/>
      <w:marLeft w:val="0"/>
      <w:marRight w:val="0"/>
      <w:marTop w:val="0"/>
      <w:marBottom w:val="0"/>
      <w:divBdr>
        <w:top w:val="none" w:sz="0" w:space="0" w:color="auto"/>
        <w:left w:val="none" w:sz="0" w:space="0" w:color="auto"/>
        <w:bottom w:val="none" w:sz="0" w:space="0" w:color="auto"/>
        <w:right w:val="none" w:sz="0" w:space="0" w:color="auto"/>
      </w:divBdr>
    </w:div>
    <w:div w:id="1784768599">
      <w:bodyDiv w:val="1"/>
      <w:marLeft w:val="0"/>
      <w:marRight w:val="0"/>
      <w:marTop w:val="0"/>
      <w:marBottom w:val="0"/>
      <w:divBdr>
        <w:top w:val="none" w:sz="0" w:space="0" w:color="auto"/>
        <w:left w:val="none" w:sz="0" w:space="0" w:color="auto"/>
        <w:bottom w:val="none" w:sz="0" w:space="0" w:color="auto"/>
        <w:right w:val="none" w:sz="0" w:space="0" w:color="auto"/>
      </w:divBdr>
    </w:div>
    <w:div w:id="1785076075">
      <w:bodyDiv w:val="1"/>
      <w:marLeft w:val="0"/>
      <w:marRight w:val="0"/>
      <w:marTop w:val="0"/>
      <w:marBottom w:val="0"/>
      <w:divBdr>
        <w:top w:val="none" w:sz="0" w:space="0" w:color="auto"/>
        <w:left w:val="none" w:sz="0" w:space="0" w:color="auto"/>
        <w:bottom w:val="none" w:sz="0" w:space="0" w:color="auto"/>
        <w:right w:val="none" w:sz="0" w:space="0" w:color="auto"/>
      </w:divBdr>
    </w:div>
    <w:div w:id="1785154908">
      <w:bodyDiv w:val="1"/>
      <w:marLeft w:val="0"/>
      <w:marRight w:val="0"/>
      <w:marTop w:val="0"/>
      <w:marBottom w:val="0"/>
      <w:divBdr>
        <w:top w:val="none" w:sz="0" w:space="0" w:color="auto"/>
        <w:left w:val="none" w:sz="0" w:space="0" w:color="auto"/>
        <w:bottom w:val="none" w:sz="0" w:space="0" w:color="auto"/>
        <w:right w:val="none" w:sz="0" w:space="0" w:color="auto"/>
      </w:divBdr>
    </w:div>
    <w:div w:id="1785270178">
      <w:bodyDiv w:val="1"/>
      <w:marLeft w:val="0"/>
      <w:marRight w:val="0"/>
      <w:marTop w:val="0"/>
      <w:marBottom w:val="0"/>
      <w:divBdr>
        <w:top w:val="none" w:sz="0" w:space="0" w:color="auto"/>
        <w:left w:val="none" w:sz="0" w:space="0" w:color="auto"/>
        <w:bottom w:val="none" w:sz="0" w:space="0" w:color="auto"/>
        <w:right w:val="none" w:sz="0" w:space="0" w:color="auto"/>
      </w:divBdr>
    </w:div>
    <w:div w:id="1785491987">
      <w:bodyDiv w:val="1"/>
      <w:marLeft w:val="0"/>
      <w:marRight w:val="0"/>
      <w:marTop w:val="0"/>
      <w:marBottom w:val="0"/>
      <w:divBdr>
        <w:top w:val="none" w:sz="0" w:space="0" w:color="auto"/>
        <w:left w:val="none" w:sz="0" w:space="0" w:color="auto"/>
        <w:bottom w:val="none" w:sz="0" w:space="0" w:color="auto"/>
        <w:right w:val="none" w:sz="0" w:space="0" w:color="auto"/>
      </w:divBdr>
    </w:div>
    <w:div w:id="1785684433">
      <w:bodyDiv w:val="1"/>
      <w:marLeft w:val="0"/>
      <w:marRight w:val="0"/>
      <w:marTop w:val="0"/>
      <w:marBottom w:val="0"/>
      <w:divBdr>
        <w:top w:val="none" w:sz="0" w:space="0" w:color="auto"/>
        <w:left w:val="none" w:sz="0" w:space="0" w:color="auto"/>
        <w:bottom w:val="none" w:sz="0" w:space="0" w:color="auto"/>
        <w:right w:val="none" w:sz="0" w:space="0" w:color="auto"/>
      </w:divBdr>
    </w:div>
    <w:div w:id="1785924369">
      <w:bodyDiv w:val="1"/>
      <w:marLeft w:val="0"/>
      <w:marRight w:val="0"/>
      <w:marTop w:val="0"/>
      <w:marBottom w:val="0"/>
      <w:divBdr>
        <w:top w:val="none" w:sz="0" w:space="0" w:color="auto"/>
        <w:left w:val="none" w:sz="0" w:space="0" w:color="auto"/>
        <w:bottom w:val="none" w:sz="0" w:space="0" w:color="auto"/>
        <w:right w:val="none" w:sz="0" w:space="0" w:color="auto"/>
      </w:divBdr>
    </w:div>
    <w:div w:id="1785999449">
      <w:bodyDiv w:val="1"/>
      <w:marLeft w:val="0"/>
      <w:marRight w:val="0"/>
      <w:marTop w:val="0"/>
      <w:marBottom w:val="0"/>
      <w:divBdr>
        <w:top w:val="none" w:sz="0" w:space="0" w:color="auto"/>
        <w:left w:val="none" w:sz="0" w:space="0" w:color="auto"/>
        <w:bottom w:val="none" w:sz="0" w:space="0" w:color="auto"/>
        <w:right w:val="none" w:sz="0" w:space="0" w:color="auto"/>
      </w:divBdr>
    </w:div>
    <w:div w:id="1786000221">
      <w:bodyDiv w:val="1"/>
      <w:marLeft w:val="0"/>
      <w:marRight w:val="0"/>
      <w:marTop w:val="0"/>
      <w:marBottom w:val="0"/>
      <w:divBdr>
        <w:top w:val="none" w:sz="0" w:space="0" w:color="auto"/>
        <w:left w:val="none" w:sz="0" w:space="0" w:color="auto"/>
        <w:bottom w:val="none" w:sz="0" w:space="0" w:color="auto"/>
        <w:right w:val="none" w:sz="0" w:space="0" w:color="auto"/>
      </w:divBdr>
    </w:div>
    <w:div w:id="1786077860">
      <w:bodyDiv w:val="1"/>
      <w:marLeft w:val="0"/>
      <w:marRight w:val="0"/>
      <w:marTop w:val="0"/>
      <w:marBottom w:val="0"/>
      <w:divBdr>
        <w:top w:val="none" w:sz="0" w:space="0" w:color="auto"/>
        <w:left w:val="none" w:sz="0" w:space="0" w:color="auto"/>
        <w:bottom w:val="none" w:sz="0" w:space="0" w:color="auto"/>
        <w:right w:val="none" w:sz="0" w:space="0" w:color="auto"/>
      </w:divBdr>
    </w:div>
    <w:div w:id="1786387195">
      <w:bodyDiv w:val="1"/>
      <w:marLeft w:val="0"/>
      <w:marRight w:val="0"/>
      <w:marTop w:val="0"/>
      <w:marBottom w:val="0"/>
      <w:divBdr>
        <w:top w:val="none" w:sz="0" w:space="0" w:color="auto"/>
        <w:left w:val="none" w:sz="0" w:space="0" w:color="auto"/>
        <w:bottom w:val="none" w:sz="0" w:space="0" w:color="auto"/>
        <w:right w:val="none" w:sz="0" w:space="0" w:color="auto"/>
      </w:divBdr>
    </w:div>
    <w:div w:id="1786773868">
      <w:bodyDiv w:val="1"/>
      <w:marLeft w:val="0"/>
      <w:marRight w:val="0"/>
      <w:marTop w:val="0"/>
      <w:marBottom w:val="0"/>
      <w:divBdr>
        <w:top w:val="none" w:sz="0" w:space="0" w:color="auto"/>
        <w:left w:val="none" w:sz="0" w:space="0" w:color="auto"/>
        <w:bottom w:val="none" w:sz="0" w:space="0" w:color="auto"/>
        <w:right w:val="none" w:sz="0" w:space="0" w:color="auto"/>
      </w:divBdr>
    </w:div>
    <w:div w:id="1786801543">
      <w:bodyDiv w:val="1"/>
      <w:marLeft w:val="0"/>
      <w:marRight w:val="0"/>
      <w:marTop w:val="0"/>
      <w:marBottom w:val="0"/>
      <w:divBdr>
        <w:top w:val="none" w:sz="0" w:space="0" w:color="auto"/>
        <w:left w:val="none" w:sz="0" w:space="0" w:color="auto"/>
        <w:bottom w:val="none" w:sz="0" w:space="0" w:color="auto"/>
        <w:right w:val="none" w:sz="0" w:space="0" w:color="auto"/>
      </w:divBdr>
    </w:div>
    <w:div w:id="1786999580">
      <w:bodyDiv w:val="1"/>
      <w:marLeft w:val="0"/>
      <w:marRight w:val="0"/>
      <w:marTop w:val="0"/>
      <w:marBottom w:val="0"/>
      <w:divBdr>
        <w:top w:val="none" w:sz="0" w:space="0" w:color="auto"/>
        <w:left w:val="none" w:sz="0" w:space="0" w:color="auto"/>
        <w:bottom w:val="none" w:sz="0" w:space="0" w:color="auto"/>
        <w:right w:val="none" w:sz="0" w:space="0" w:color="auto"/>
      </w:divBdr>
    </w:div>
    <w:div w:id="1787043980">
      <w:bodyDiv w:val="1"/>
      <w:marLeft w:val="0"/>
      <w:marRight w:val="0"/>
      <w:marTop w:val="0"/>
      <w:marBottom w:val="0"/>
      <w:divBdr>
        <w:top w:val="none" w:sz="0" w:space="0" w:color="auto"/>
        <w:left w:val="none" w:sz="0" w:space="0" w:color="auto"/>
        <w:bottom w:val="none" w:sz="0" w:space="0" w:color="auto"/>
        <w:right w:val="none" w:sz="0" w:space="0" w:color="auto"/>
      </w:divBdr>
    </w:div>
    <w:div w:id="1787192087">
      <w:bodyDiv w:val="1"/>
      <w:marLeft w:val="0"/>
      <w:marRight w:val="0"/>
      <w:marTop w:val="0"/>
      <w:marBottom w:val="0"/>
      <w:divBdr>
        <w:top w:val="none" w:sz="0" w:space="0" w:color="auto"/>
        <w:left w:val="none" w:sz="0" w:space="0" w:color="auto"/>
        <w:bottom w:val="none" w:sz="0" w:space="0" w:color="auto"/>
        <w:right w:val="none" w:sz="0" w:space="0" w:color="auto"/>
      </w:divBdr>
    </w:div>
    <w:div w:id="1787308660">
      <w:bodyDiv w:val="1"/>
      <w:marLeft w:val="0"/>
      <w:marRight w:val="0"/>
      <w:marTop w:val="0"/>
      <w:marBottom w:val="0"/>
      <w:divBdr>
        <w:top w:val="none" w:sz="0" w:space="0" w:color="auto"/>
        <w:left w:val="none" w:sz="0" w:space="0" w:color="auto"/>
        <w:bottom w:val="none" w:sz="0" w:space="0" w:color="auto"/>
        <w:right w:val="none" w:sz="0" w:space="0" w:color="auto"/>
      </w:divBdr>
    </w:div>
    <w:div w:id="1787458501">
      <w:bodyDiv w:val="1"/>
      <w:marLeft w:val="0"/>
      <w:marRight w:val="0"/>
      <w:marTop w:val="0"/>
      <w:marBottom w:val="0"/>
      <w:divBdr>
        <w:top w:val="none" w:sz="0" w:space="0" w:color="auto"/>
        <w:left w:val="none" w:sz="0" w:space="0" w:color="auto"/>
        <w:bottom w:val="none" w:sz="0" w:space="0" w:color="auto"/>
        <w:right w:val="none" w:sz="0" w:space="0" w:color="auto"/>
      </w:divBdr>
      <w:divsChild>
        <w:div w:id="933512523">
          <w:marLeft w:val="0"/>
          <w:marRight w:val="0"/>
          <w:marTop w:val="0"/>
          <w:marBottom w:val="0"/>
          <w:divBdr>
            <w:top w:val="none" w:sz="0" w:space="0" w:color="auto"/>
            <w:left w:val="none" w:sz="0" w:space="0" w:color="auto"/>
            <w:bottom w:val="none" w:sz="0" w:space="0" w:color="auto"/>
            <w:right w:val="none" w:sz="0" w:space="0" w:color="auto"/>
          </w:divBdr>
        </w:div>
      </w:divsChild>
    </w:div>
    <w:div w:id="1787575893">
      <w:bodyDiv w:val="1"/>
      <w:marLeft w:val="0"/>
      <w:marRight w:val="0"/>
      <w:marTop w:val="0"/>
      <w:marBottom w:val="0"/>
      <w:divBdr>
        <w:top w:val="none" w:sz="0" w:space="0" w:color="auto"/>
        <w:left w:val="none" w:sz="0" w:space="0" w:color="auto"/>
        <w:bottom w:val="none" w:sz="0" w:space="0" w:color="auto"/>
        <w:right w:val="none" w:sz="0" w:space="0" w:color="auto"/>
      </w:divBdr>
    </w:div>
    <w:div w:id="1788044959">
      <w:bodyDiv w:val="1"/>
      <w:marLeft w:val="0"/>
      <w:marRight w:val="0"/>
      <w:marTop w:val="0"/>
      <w:marBottom w:val="0"/>
      <w:divBdr>
        <w:top w:val="none" w:sz="0" w:space="0" w:color="auto"/>
        <w:left w:val="none" w:sz="0" w:space="0" w:color="auto"/>
        <w:bottom w:val="none" w:sz="0" w:space="0" w:color="auto"/>
        <w:right w:val="none" w:sz="0" w:space="0" w:color="auto"/>
      </w:divBdr>
    </w:div>
    <w:div w:id="1788045918">
      <w:bodyDiv w:val="1"/>
      <w:marLeft w:val="0"/>
      <w:marRight w:val="0"/>
      <w:marTop w:val="0"/>
      <w:marBottom w:val="0"/>
      <w:divBdr>
        <w:top w:val="none" w:sz="0" w:space="0" w:color="auto"/>
        <w:left w:val="none" w:sz="0" w:space="0" w:color="auto"/>
        <w:bottom w:val="none" w:sz="0" w:space="0" w:color="auto"/>
        <w:right w:val="none" w:sz="0" w:space="0" w:color="auto"/>
      </w:divBdr>
    </w:div>
    <w:div w:id="1788156935">
      <w:bodyDiv w:val="1"/>
      <w:marLeft w:val="0"/>
      <w:marRight w:val="0"/>
      <w:marTop w:val="0"/>
      <w:marBottom w:val="0"/>
      <w:divBdr>
        <w:top w:val="none" w:sz="0" w:space="0" w:color="auto"/>
        <w:left w:val="none" w:sz="0" w:space="0" w:color="auto"/>
        <w:bottom w:val="none" w:sz="0" w:space="0" w:color="auto"/>
        <w:right w:val="none" w:sz="0" w:space="0" w:color="auto"/>
      </w:divBdr>
    </w:div>
    <w:div w:id="1788163323">
      <w:bodyDiv w:val="1"/>
      <w:marLeft w:val="0"/>
      <w:marRight w:val="0"/>
      <w:marTop w:val="0"/>
      <w:marBottom w:val="0"/>
      <w:divBdr>
        <w:top w:val="none" w:sz="0" w:space="0" w:color="auto"/>
        <w:left w:val="none" w:sz="0" w:space="0" w:color="auto"/>
        <w:bottom w:val="none" w:sz="0" w:space="0" w:color="auto"/>
        <w:right w:val="none" w:sz="0" w:space="0" w:color="auto"/>
      </w:divBdr>
    </w:div>
    <w:div w:id="1788312870">
      <w:bodyDiv w:val="1"/>
      <w:marLeft w:val="0"/>
      <w:marRight w:val="0"/>
      <w:marTop w:val="0"/>
      <w:marBottom w:val="0"/>
      <w:divBdr>
        <w:top w:val="none" w:sz="0" w:space="0" w:color="auto"/>
        <w:left w:val="none" w:sz="0" w:space="0" w:color="auto"/>
        <w:bottom w:val="none" w:sz="0" w:space="0" w:color="auto"/>
        <w:right w:val="none" w:sz="0" w:space="0" w:color="auto"/>
      </w:divBdr>
    </w:div>
    <w:div w:id="1788348713">
      <w:bodyDiv w:val="1"/>
      <w:marLeft w:val="0"/>
      <w:marRight w:val="0"/>
      <w:marTop w:val="0"/>
      <w:marBottom w:val="0"/>
      <w:divBdr>
        <w:top w:val="none" w:sz="0" w:space="0" w:color="auto"/>
        <w:left w:val="none" w:sz="0" w:space="0" w:color="auto"/>
        <w:bottom w:val="none" w:sz="0" w:space="0" w:color="auto"/>
        <w:right w:val="none" w:sz="0" w:space="0" w:color="auto"/>
      </w:divBdr>
      <w:divsChild>
        <w:div w:id="358244111">
          <w:marLeft w:val="0"/>
          <w:marRight w:val="0"/>
          <w:marTop w:val="0"/>
          <w:marBottom w:val="0"/>
          <w:divBdr>
            <w:top w:val="none" w:sz="0" w:space="0" w:color="auto"/>
            <w:left w:val="none" w:sz="0" w:space="0" w:color="auto"/>
            <w:bottom w:val="none" w:sz="0" w:space="0" w:color="auto"/>
            <w:right w:val="none" w:sz="0" w:space="0" w:color="auto"/>
          </w:divBdr>
        </w:div>
      </w:divsChild>
    </w:div>
    <w:div w:id="1788507409">
      <w:bodyDiv w:val="1"/>
      <w:marLeft w:val="0"/>
      <w:marRight w:val="0"/>
      <w:marTop w:val="0"/>
      <w:marBottom w:val="0"/>
      <w:divBdr>
        <w:top w:val="none" w:sz="0" w:space="0" w:color="auto"/>
        <w:left w:val="none" w:sz="0" w:space="0" w:color="auto"/>
        <w:bottom w:val="none" w:sz="0" w:space="0" w:color="auto"/>
        <w:right w:val="none" w:sz="0" w:space="0" w:color="auto"/>
      </w:divBdr>
    </w:div>
    <w:div w:id="1788818583">
      <w:bodyDiv w:val="1"/>
      <w:marLeft w:val="0"/>
      <w:marRight w:val="0"/>
      <w:marTop w:val="0"/>
      <w:marBottom w:val="0"/>
      <w:divBdr>
        <w:top w:val="none" w:sz="0" w:space="0" w:color="auto"/>
        <w:left w:val="none" w:sz="0" w:space="0" w:color="auto"/>
        <w:bottom w:val="none" w:sz="0" w:space="0" w:color="auto"/>
        <w:right w:val="none" w:sz="0" w:space="0" w:color="auto"/>
      </w:divBdr>
    </w:div>
    <w:div w:id="1789201753">
      <w:bodyDiv w:val="1"/>
      <w:marLeft w:val="0"/>
      <w:marRight w:val="0"/>
      <w:marTop w:val="0"/>
      <w:marBottom w:val="0"/>
      <w:divBdr>
        <w:top w:val="none" w:sz="0" w:space="0" w:color="auto"/>
        <w:left w:val="none" w:sz="0" w:space="0" w:color="auto"/>
        <w:bottom w:val="none" w:sz="0" w:space="0" w:color="auto"/>
        <w:right w:val="none" w:sz="0" w:space="0" w:color="auto"/>
      </w:divBdr>
    </w:div>
    <w:div w:id="1789279297">
      <w:bodyDiv w:val="1"/>
      <w:marLeft w:val="0"/>
      <w:marRight w:val="0"/>
      <w:marTop w:val="0"/>
      <w:marBottom w:val="0"/>
      <w:divBdr>
        <w:top w:val="none" w:sz="0" w:space="0" w:color="auto"/>
        <w:left w:val="none" w:sz="0" w:space="0" w:color="auto"/>
        <w:bottom w:val="none" w:sz="0" w:space="0" w:color="auto"/>
        <w:right w:val="none" w:sz="0" w:space="0" w:color="auto"/>
      </w:divBdr>
    </w:div>
    <w:div w:id="1789397963">
      <w:bodyDiv w:val="1"/>
      <w:marLeft w:val="0"/>
      <w:marRight w:val="0"/>
      <w:marTop w:val="0"/>
      <w:marBottom w:val="0"/>
      <w:divBdr>
        <w:top w:val="none" w:sz="0" w:space="0" w:color="auto"/>
        <w:left w:val="none" w:sz="0" w:space="0" w:color="auto"/>
        <w:bottom w:val="none" w:sz="0" w:space="0" w:color="auto"/>
        <w:right w:val="none" w:sz="0" w:space="0" w:color="auto"/>
      </w:divBdr>
    </w:div>
    <w:div w:id="1789424209">
      <w:bodyDiv w:val="1"/>
      <w:marLeft w:val="0"/>
      <w:marRight w:val="0"/>
      <w:marTop w:val="0"/>
      <w:marBottom w:val="0"/>
      <w:divBdr>
        <w:top w:val="none" w:sz="0" w:space="0" w:color="auto"/>
        <w:left w:val="none" w:sz="0" w:space="0" w:color="auto"/>
        <w:bottom w:val="none" w:sz="0" w:space="0" w:color="auto"/>
        <w:right w:val="none" w:sz="0" w:space="0" w:color="auto"/>
      </w:divBdr>
    </w:div>
    <w:div w:id="1789424895">
      <w:bodyDiv w:val="1"/>
      <w:marLeft w:val="0"/>
      <w:marRight w:val="0"/>
      <w:marTop w:val="0"/>
      <w:marBottom w:val="0"/>
      <w:divBdr>
        <w:top w:val="none" w:sz="0" w:space="0" w:color="auto"/>
        <w:left w:val="none" w:sz="0" w:space="0" w:color="auto"/>
        <w:bottom w:val="none" w:sz="0" w:space="0" w:color="auto"/>
        <w:right w:val="none" w:sz="0" w:space="0" w:color="auto"/>
      </w:divBdr>
    </w:div>
    <w:div w:id="1789659570">
      <w:bodyDiv w:val="1"/>
      <w:marLeft w:val="0"/>
      <w:marRight w:val="0"/>
      <w:marTop w:val="0"/>
      <w:marBottom w:val="0"/>
      <w:divBdr>
        <w:top w:val="none" w:sz="0" w:space="0" w:color="auto"/>
        <w:left w:val="none" w:sz="0" w:space="0" w:color="auto"/>
        <w:bottom w:val="none" w:sz="0" w:space="0" w:color="auto"/>
        <w:right w:val="none" w:sz="0" w:space="0" w:color="auto"/>
      </w:divBdr>
    </w:div>
    <w:div w:id="1789663255">
      <w:bodyDiv w:val="1"/>
      <w:marLeft w:val="0"/>
      <w:marRight w:val="0"/>
      <w:marTop w:val="0"/>
      <w:marBottom w:val="0"/>
      <w:divBdr>
        <w:top w:val="none" w:sz="0" w:space="0" w:color="auto"/>
        <w:left w:val="none" w:sz="0" w:space="0" w:color="auto"/>
        <w:bottom w:val="none" w:sz="0" w:space="0" w:color="auto"/>
        <w:right w:val="none" w:sz="0" w:space="0" w:color="auto"/>
      </w:divBdr>
    </w:div>
    <w:div w:id="1789663843">
      <w:bodyDiv w:val="1"/>
      <w:marLeft w:val="0"/>
      <w:marRight w:val="0"/>
      <w:marTop w:val="0"/>
      <w:marBottom w:val="0"/>
      <w:divBdr>
        <w:top w:val="none" w:sz="0" w:space="0" w:color="auto"/>
        <w:left w:val="none" w:sz="0" w:space="0" w:color="auto"/>
        <w:bottom w:val="none" w:sz="0" w:space="0" w:color="auto"/>
        <w:right w:val="none" w:sz="0" w:space="0" w:color="auto"/>
      </w:divBdr>
    </w:div>
    <w:div w:id="1789667286">
      <w:bodyDiv w:val="1"/>
      <w:marLeft w:val="0"/>
      <w:marRight w:val="0"/>
      <w:marTop w:val="0"/>
      <w:marBottom w:val="0"/>
      <w:divBdr>
        <w:top w:val="none" w:sz="0" w:space="0" w:color="auto"/>
        <w:left w:val="none" w:sz="0" w:space="0" w:color="auto"/>
        <w:bottom w:val="none" w:sz="0" w:space="0" w:color="auto"/>
        <w:right w:val="none" w:sz="0" w:space="0" w:color="auto"/>
      </w:divBdr>
    </w:div>
    <w:div w:id="1789933818">
      <w:bodyDiv w:val="1"/>
      <w:marLeft w:val="0"/>
      <w:marRight w:val="0"/>
      <w:marTop w:val="0"/>
      <w:marBottom w:val="0"/>
      <w:divBdr>
        <w:top w:val="none" w:sz="0" w:space="0" w:color="auto"/>
        <w:left w:val="none" w:sz="0" w:space="0" w:color="auto"/>
        <w:bottom w:val="none" w:sz="0" w:space="0" w:color="auto"/>
        <w:right w:val="none" w:sz="0" w:space="0" w:color="auto"/>
      </w:divBdr>
    </w:div>
    <w:div w:id="1790974407">
      <w:bodyDiv w:val="1"/>
      <w:marLeft w:val="0"/>
      <w:marRight w:val="0"/>
      <w:marTop w:val="0"/>
      <w:marBottom w:val="0"/>
      <w:divBdr>
        <w:top w:val="none" w:sz="0" w:space="0" w:color="auto"/>
        <w:left w:val="none" w:sz="0" w:space="0" w:color="auto"/>
        <w:bottom w:val="none" w:sz="0" w:space="0" w:color="auto"/>
        <w:right w:val="none" w:sz="0" w:space="0" w:color="auto"/>
      </w:divBdr>
    </w:div>
    <w:div w:id="1791050228">
      <w:bodyDiv w:val="1"/>
      <w:marLeft w:val="0"/>
      <w:marRight w:val="0"/>
      <w:marTop w:val="0"/>
      <w:marBottom w:val="0"/>
      <w:divBdr>
        <w:top w:val="none" w:sz="0" w:space="0" w:color="auto"/>
        <w:left w:val="none" w:sz="0" w:space="0" w:color="auto"/>
        <w:bottom w:val="none" w:sz="0" w:space="0" w:color="auto"/>
        <w:right w:val="none" w:sz="0" w:space="0" w:color="auto"/>
      </w:divBdr>
      <w:divsChild>
        <w:div w:id="1328287991">
          <w:marLeft w:val="0"/>
          <w:marRight w:val="0"/>
          <w:marTop w:val="0"/>
          <w:marBottom w:val="0"/>
          <w:divBdr>
            <w:top w:val="none" w:sz="0" w:space="0" w:color="auto"/>
            <w:left w:val="none" w:sz="0" w:space="0" w:color="auto"/>
            <w:bottom w:val="none" w:sz="0" w:space="0" w:color="auto"/>
            <w:right w:val="none" w:sz="0" w:space="0" w:color="auto"/>
          </w:divBdr>
        </w:div>
      </w:divsChild>
    </w:div>
    <w:div w:id="1791820852">
      <w:bodyDiv w:val="1"/>
      <w:marLeft w:val="0"/>
      <w:marRight w:val="0"/>
      <w:marTop w:val="0"/>
      <w:marBottom w:val="0"/>
      <w:divBdr>
        <w:top w:val="none" w:sz="0" w:space="0" w:color="auto"/>
        <w:left w:val="none" w:sz="0" w:space="0" w:color="auto"/>
        <w:bottom w:val="none" w:sz="0" w:space="0" w:color="auto"/>
        <w:right w:val="none" w:sz="0" w:space="0" w:color="auto"/>
      </w:divBdr>
    </w:div>
    <w:div w:id="1792549680">
      <w:bodyDiv w:val="1"/>
      <w:marLeft w:val="0"/>
      <w:marRight w:val="0"/>
      <w:marTop w:val="0"/>
      <w:marBottom w:val="0"/>
      <w:divBdr>
        <w:top w:val="none" w:sz="0" w:space="0" w:color="auto"/>
        <w:left w:val="none" w:sz="0" w:space="0" w:color="auto"/>
        <w:bottom w:val="none" w:sz="0" w:space="0" w:color="auto"/>
        <w:right w:val="none" w:sz="0" w:space="0" w:color="auto"/>
      </w:divBdr>
    </w:div>
    <w:div w:id="1792553177">
      <w:bodyDiv w:val="1"/>
      <w:marLeft w:val="0"/>
      <w:marRight w:val="0"/>
      <w:marTop w:val="0"/>
      <w:marBottom w:val="0"/>
      <w:divBdr>
        <w:top w:val="none" w:sz="0" w:space="0" w:color="auto"/>
        <w:left w:val="none" w:sz="0" w:space="0" w:color="auto"/>
        <w:bottom w:val="none" w:sz="0" w:space="0" w:color="auto"/>
        <w:right w:val="none" w:sz="0" w:space="0" w:color="auto"/>
      </w:divBdr>
    </w:div>
    <w:div w:id="1793396477">
      <w:bodyDiv w:val="1"/>
      <w:marLeft w:val="0"/>
      <w:marRight w:val="0"/>
      <w:marTop w:val="0"/>
      <w:marBottom w:val="0"/>
      <w:divBdr>
        <w:top w:val="none" w:sz="0" w:space="0" w:color="auto"/>
        <w:left w:val="none" w:sz="0" w:space="0" w:color="auto"/>
        <w:bottom w:val="none" w:sz="0" w:space="0" w:color="auto"/>
        <w:right w:val="none" w:sz="0" w:space="0" w:color="auto"/>
      </w:divBdr>
      <w:divsChild>
        <w:div w:id="631979370">
          <w:marLeft w:val="0"/>
          <w:marRight w:val="0"/>
          <w:marTop w:val="0"/>
          <w:marBottom w:val="0"/>
          <w:divBdr>
            <w:top w:val="none" w:sz="0" w:space="0" w:color="auto"/>
            <w:left w:val="none" w:sz="0" w:space="0" w:color="auto"/>
            <w:bottom w:val="none" w:sz="0" w:space="0" w:color="auto"/>
            <w:right w:val="none" w:sz="0" w:space="0" w:color="auto"/>
          </w:divBdr>
        </w:div>
        <w:div w:id="93791794">
          <w:marLeft w:val="0"/>
          <w:marRight w:val="0"/>
          <w:marTop w:val="0"/>
          <w:marBottom w:val="0"/>
          <w:divBdr>
            <w:top w:val="none" w:sz="0" w:space="0" w:color="auto"/>
            <w:left w:val="none" w:sz="0" w:space="0" w:color="auto"/>
            <w:bottom w:val="none" w:sz="0" w:space="0" w:color="auto"/>
            <w:right w:val="none" w:sz="0" w:space="0" w:color="auto"/>
          </w:divBdr>
          <w:divsChild>
            <w:div w:id="141540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480286">
      <w:bodyDiv w:val="1"/>
      <w:marLeft w:val="0"/>
      <w:marRight w:val="0"/>
      <w:marTop w:val="0"/>
      <w:marBottom w:val="0"/>
      <w:divBdr>
        <w:top w:val="none" w:sz="0" w:space="0" w:color="auto"/>
        <w:left w:val="none" w:sz="0" w:space="0" w:color="auto"/>
        <w:bottom w:val="none" w:sz="0" w:space="0" w:color="auto"/>
        <w:right w:val="none" w:sz="0" w:space="0" w:color="auto"/>
      </w:divBdr>
    </w:div>
    <w:div w:id="1793548791">
      <w:bodyDiv w:val="1"/>
      <w:marLeft w:val="0"/>
      <w:marRight w:val="0"/>
      <w:marTop w:val="0"/>
      <w:marBottom w:val="0"/>
      <w:divBdr>
        <w:top w:val="none" w:sz="0" w:space="0" w:color="auto"/>
        <w:left w:val="none" w:sz="0" w:space="0" w:color="auto"/>
        <w:bottom w:val="none" w:sz="0" w:space="0" w:color="auto"/>
        <w:right w:val="none" w:sz="0" w:space="0" w:color="auto"/>
      </w:divBdr>
    </w:div>
    <w:div w:id="1793597522">
      <w:bodyDiv w:val="1"/>
      <w:marLeft w:val="0"/>
      <w:marRight w:val="0"/>
      <w:marTop w:val="0"/>
      <w:marBottom w:val="0"/>
      <w:divBdr>
        <w:top w:val="none" w:sz="0" w:space="0" w:color="auto"/>
        <w:left w:val="none" w:sz="0" w:space="0" w:color="auto"/>
        <w:bottom w:val="none" w:sz="0" w:space="0" w:color="auto"/>
        <w:right w:val="none" w:sz="0" w:space="0" w:color="auto"/>
      </w:divBdr>
    </w:div>
    <w:div w:id="1793668292">
      <w:bodyDiv w:val="1"/>
      <w:marLeft w:val="0"/>
      <w:marRight w:val="0"/>
      <w:marTop w:val="0"/>
      <w:marBottom w:val="0"/>
      <w:divBdr>
        <w:top w:val="none" w:sz="0" w:space="0" w:color="auto"/>
        <w:left w:val="none" w:sz="0" w:space="0" w:color="auto"/>
        <w:bottom w:val="none" w:sz="0" w:space="0" w:color="auto"/>
        <w:right w:val="none" w:sz="0" w:space="0" w:color="auto"/>
      </w:divBdr>
    </w:div>
    <w:div w:id="1793749120">
      <w:bodyDiv w:val="1"/>
      <w:marLeft w:val="0"/>
      <w:marRight w:val="0"/>
      <w:marTop w:val="0"/>
      <w:marBottom w:val="0"/>
      <w:divBdr>
        <w:top w:val="none" w:sz="0" w:space="0" w:color="auto"/>
        <w:left w:val="none" w:sz="0" w:space="0" w:color="auto"/>
        <w:bottom w:val="none" w:sz="0" w:space="0" w:color="auto"/>
        <w:right w:val="none" w:sz="0" w:space="0" w:color="auto"/>
      </w:divBdr>
    </w:div>
    <w:div w:id="1793942799">
      <w:bodyDiv w:val="1"/>
      <w:marLeft w:val="0"/>
      <w:marRight w:val="0"/>
      <w:marTop w:val="0"/>
      <w:marBottom w:val="0"/>
      <w:divBdr>
        <w:top w:val="none" w:sz="0" w:space="0" w:color="auto"/>
        <w:left w:val="none" w:sz="0" w:space="0" w:color="auto"/>
        <w:bottom w:val="none" w:sz="0" w:space="0" w:color="auto"/>
        <w:right w:val="none" w:sz="0" w:space="0" w:color="auto"/>
      </w:divBdr>
    </w:div>
    <w:div w:id="1794402733">
      <w:bodyDiv w:val="1"/>
      <w:marLeft w:val="0"/>
      <w:marRight w:val="0"/>
      <w:marTop w:val="0"/>
      <w:marBottom w:val="0"/>
      <w:divBdr>
        <w:top w:val="none" w:sz="0" w:space="0" w:color="auto"/>
        <w:left w:val="none" w:sz="0" w:space="0" w:color="auto"/>
        <w:bottom w:val="none" w:sz="0" w:space="0" w:color="auto"/>
        <w:right w:val="none" w:sz="0" w:space="0" w:color="auto"/>
      </w:divBdr>
    </w:div>
    <w:div w:id="1794862238">
      <w:bodyDiv w:val="1"/>
      <w:marLeft w:val="0"/>
      <w:marRight w:val="0"/>
      <w:marTop w:val="0"/>
      <w:marBottom w:val="0"/>
      <w:divBdr>
        <w:top w:val="none" w:sz="0" w:space="0" w:color="auto"/>
        <w:left w:val="none" w:sz="0" w:space="0" w:color="auto"/>
        <w:bottom w:val="none" w:sz="0" w:space="0" w:color="auto"/>
        <w:right w:val="none" w:sz="0" w:space="0" w:color="auto"/>
      </w:divBdr>
    </w:div>
    <w:div w:id="1795322159">
      <w:bodyDiv w:val="1"/>
      <w:marLeft w:val="0"/>
      <w:marRight w:val="0"/>
      <w:marTop w:val="0"/>
      <w:marBottom w:val="0"/>
      <w:divBdr>
        <w:top w:val="none" w:sz="0" w:space="0" w:color="auto"/>
        <w:left w:val="none" w:sz="0" w:space="0" w:color="auto"/>
        <w:bottom w:val="none" w:sz="0" w:space="0" w:color="auto"/>
        <w:right w:val="none" w:sz="0" w:space="0" w:color="auto"/>
      </w:divBdr>
    </w:div>
    <w:div w:id="1796370804">
      <w:bodyDiv w:val="1"/>
      <w:marLeft w:val="0"/>
      <w:marRight w:val="0"/>
      <w:marTop w:val="0"/>
      <w:marBottom w:val="0"/>
      <w:divBdr>
        <w:top w:val="none" w:sz="0" w:space="0" w:color="auto"/>
        <w:left w:val="none" w:sz="0" w:space="0" w:color="auto"/>
        <w:bottom w:val="none" w:sz="0" w:space="0" w:color="auto"/>
        <w:right w:val="none" w:sz="0" w:space="0" w:color="auto"/>
      </w:divBdr>
    </w:div>
    <w:div w:id="1796438193">
      <w:bodyDiv w:val="1"/>
      <w:marLeft w:val="0"/>
      <w:marRight w:val="0"/>
      <w:marTop w:val="0"/>
      <w:marBottom w:val="0"/>
      <w:divBdr>
        <w:top w:val="none" w:sz="0" w:space="0" w:color="auto"/>
        <w:left w:val="none" w:sz="0" w:space="0" w:color="auto"/>
        <w:bottom w:val="none" w:sz="0" w:space="0" w:color="auto"/>
        <w:right w:val="none" w:sz="0" w:space="0" w:color="auto"/>
      </w:divBdr>
    </w:div>
    <w:div w:id="1796635195">
      <w:bodyDiv w:val="1"/>
      <w:marLeft w:val="0"/>
      <w:marRight w:val="0"/>
      <w:marTop w:val="0"/>
      <w:marBottom w:val="0"/>
      <w:divBdr>
        <w:top w:val="none" w:sz="0" w:space="0" w:color="auto"/>
        <w:left w:val="none" w:sz="0" w:space="0" w:color="auto"/>
        <w:bottom w:val="none" w:sz="0" w:space="0" w:color="auto"/>
        <w:right w:val="none" w:sz="0" w:space="0" w:color="auto"/>
      </w:divBdr>
    </w:div>
    <w:div w:id="1797218131">
      <w:bodyDiv w:val="1"/>
      <w:marLeft w:val="0"/>
      <w:marRight w:val="0"/>
      <w:marTop w:val="0"/>
      <w:marBottom w:val="0"/>
      <w:divBdr>
        <w:top w:val="none" w:sz="0" w:space="0" w:color="auto"/>
        <w:left w:val="none" w:sz="0" w:space="0" w:color="auto"/>
        <w:bottom w:val="none" w:sz="0" w:space="0" w:color="auto"/>
        <w:right w:val="none" w:sz="0" w:space="0" w:color="auto"/>
      </w:divBdr>
    </w:div>
    <w:div w:id="1797288000">
      <w:bodyDiv w:val="1"/>
      <w:marLeft w:val="0"/>
      <w:marRight w:val="0"/>
      <w:marTop w:val="0"/>
      <w:marBottom w:val="0"/>
      <w:divBdr>
        <w:top w:val="none" w:sz="0" w:space="0" w:color="auto"/>
        <w:left w:val="none" w:sz="0" w:space="0" w:color="auto"/>
        <w:bottom w:val="none" w:sz="0" w:space="0" w:color="auto"/>
        <w:right w:val="none" w:sz="0" w:space="0" w:color="auto"/>
      </w:divBdr>
    </w:div>
    <w:div w:id="1797479059">
      <w:bodyDiv w:val="1"/>
      <w:marLeft w:val="0"/>
      <w:marRight w:val="0"/>
      <w:marTop w:val="0"/>
      <w:marBottom w:val="0"/>
      <w:divBdr>
        <w:top w:val="none" w:sz="0" w:space="0" w:color="auto"/>
        <w:left w:val="none" w:sz="0" w:space="0" w:color="auto"/>
        <w:bottom w:val="none" w:sz="0" w:space="0" w:color="auto"/>
        <w:right w:val="none" w:sz="0" w:space="0" w:color="auto"/>
      </w:divBdr>
    </w:div>
    <w:div w:id="1797866172">
      <w:bodyDiv w:val="1"/>
      <w:marLeft w:val="0"/>
      <w:marRight w:val="0"/>
      <w:marTop w:val="0"/>
      <w:marBottom w:val="0"/>
      <w:divBdr>
        <w:top w:val="none" w:sz="0" w:space="0" w:color="auto"/>
        <w:left w:val="none" w:sz="0" w:space="0" w:color="auto"/>
        <w:bottom w:val="none" w:sz="0" w:space="0" w:color="auto"/>
        <w:right w:val="none" w:sz="0" w:space="0" w:color="auto"/>
      </w:divBdr>
    </w:div>
    <w:div w:id="1798063457">
      <w:bodyDiv w:val="1"/>
      <w:marLeft w:val="0"/>
      <w:marRight w:val="0"/>
      <w:marTop w:val="0"/>
      <w:marBottom w:val="0"/>
      <w:divBdr>
        <w:top w:val="none" w:sz="0" w:space="0" w:color="auto"/>
        <w:left w:val="none" w:sz="0" w:space="0" w:color="auto"/>
        <w:bottom w:val="none" w:sz="0" w:space="0" w:color="auto"/>
        <w:right w:val="none" w:sz="0" w:space="0" w:color="auto"/>
      </w:divBdr>
    </w:div>
    <w:div w:id="1798138505">
      <w:bodyDiv w:val="1"/>
      <w:marLeft w:val="0"/>
      <w:marRight w:val="0"/>
      <w:marTop w:val="0"/>
      <w:marBottom w:val="0"/>
      <w:divBdr>
        <w:top w:val="none" w:sz="0" w:space="0" w:color="auto"/>
        <w:left w:val="none" w:sz="0" w:space="0" w:color="auto"/>
        <w:bottom w:val="none" w:sz="0" w:space="0" w:color="auto"/>
        <w:right w:val="none" w:sz="0" w:space="0" w:color="auto"/>
      </w:divBdr>
    </w:div>
    <w:div w:id="1798445755">
      <w:bodyDiv w:val="1"/>
      <w:marLeft w:val="0"/>
      <w:marRight w:val="0"/>
      <w:marTop w:val="0"/>
      <w:marBottom w:val="0"/>
      <w:divBdr>
        <w:top w:val="none" w:sz="0" w:space="0" w:color="auto"/>
        <w:left w:val="none" w:sz="0" w:space="0" w:color="auto"/>
        <w:bottom w:val="none" w:sz="0" w:space="0" w:color="auto"/>
        <w:right w:val="none" w:sz="0" w:space="0" w:color="auto"/>
      </w:divBdr>
    </w:div>
    <w:div w:id="1798448506">
      <w:bodyDiv w:val="1"/>
      <w:marLeft w:val="0"/>
      <w:marRight w:val="0"/>
      <w:marTop w:val="0"/>
      <w:marBottom w:val="0"/>
      <w:divBdr>
        <w:top w:val="none" w:sz="0" w:space="0" w:color="auto"/>
        <w:left w:val="none" w:sz="0" w:space="0" w:color="auto"/>
        <w:bottom w:val="none" w:sz="0" w:space="0" w:color="auto"/>
        <w:right w:val="none" w:sz="0" w:space="0" w:color="auto"/>
      </w:divBdr>
    </w:div>
    <w:div w:id="1798839280">
      <w:bodyDiv w:val="1"/>
      <w:marLeft w:val="0"/>
      <w:marRight w:val="0"/>
      <w:marTop w:val="0"/>
      <w:marBottom w:val="0"/>
      <w:divBdr>
        <w:top w:val="none" w:sz="0" w:space="0" w:color="auto"/>
        <w:left w:val="none" w:sz="0" w:space="0" w:color="auto"/>
        <w:bottom w:val="none" w:sz="0" w:space="0" w:color="auto"/>
        <w:right w:val="none" w:sz="0" w:space="0" w:color="auto"/>
      </w:divBdr>
    </w:div>
    <w:div w:id="1798910547">
      <w:bodyDiv w:val="1"/>
      <w:marLeft w:val="0"/>
      <w:marRight w:val="0"/>
      <w:marTop w:val="0"/>
      <w:marBottom w:val="0"/>
      <w:divBdr>
        <w:top w:val="none" w:sz="0" w:space="0" w:color="auto"/>
        <w:left w:val="none" w:sz="0" w:space="0" w:color="auto"/>
        <w:bottom w:val="none" w:sz="0" w:space="0" w:color="auto"/>
        <w:right w:val="none" w:sz="0" w:space="0" w:color="auto"/>
      </w:divBdr>
    </w:div>
    <w:div w:id="1798985559">
      <w:bodyDiv w:val="1"/>
      <w:marLeft w:val="0"/>
      <w:marRight w:val="0"/>
      <w:marTop w:val="0"/>
      <w:marBottom w:val="0"/>
      <w:divBdr>
        <w:top w:val="none" w:sz="0" w:space="0" w:color="auto"/>
        <w:left w:val="none" w:sz="0" w:space="0" w:color="auto"/>
        <w:bottom w:val="none" w:sz="0" w:space="0" w:color="auto"/>
        <w:right w:val="none" w:sz="0" w:space="0" w:color="auto"/>
      </w:divBdr>
      <w:divsChild>
        <w:div w:id="1904682313">
          <w:marLeft w:val="0"/>
          <w:marRight w:val="0"/>
          <w:marTop w:val="0"/>
          <w:marBottom w:val="0"/>
          <w:divBdr>
            <w:top w:val="none" w:sz="0" w:space="0" w:color="auto"/>
            <w:left w:val="none" w:sz="0" w:space="0" w:color="auto"/>
            <w:bottom w:val="none" w:sz="0" w:space="0" w:color="auto"/>
            <w:right w:val="none" w:sz="0" w:space="0" w:color="auto"/>
          </w:divBdr>
        </w:div>
      </w:divsChild>
    </w:div>
    <w:div w:id="1799295232">
      <w:bodyDiv w:val="1"/>
      <w:marLeft w:val="0"/>
      <w:marRight w:val="0"/>
      <w:marTop w:val="0"/>
      <w:marBottom w:val="0"/>
      <w:divBdr>
        <w:top w:val="none" w:sz="0" w:space="0" w:color="auto"/>
        <w:left w:val="none" w:sz="0" w:space="0" w:color="auto"/>
        <w:bottom w:val="none" w:sz="0" w:space="0" w:color="auto"/>
        <w:right w:val="none" w:sz="0" w:space="0" w:color="auto"/>
      </w:divBdr>
    </w:div>
    <w:div w:id="1799378858">
      <w:bodyDiv w:val="1"/>
      <w:marLeft w:val="0"/>
      <w:marRight w:val="0"/>
      <w:marTop w:val="0"/>
      <w:marBottom w:val="0"/>
      <w:divBdr>
        <w:top w:val="none" w:sz="0" w:space="0" w:color="auto"/>
        <w:left w:val="none" w:sz="0" w:space="0" w:color="auto"/>
        <w:bottom w:val="none" w:sz="0" w:space="0" w:color="auto"/>
        <w:right w:val="none" w:sz="0" w:space="0" w:color="auto"/>
      </w:divBdr>
    </w:div>
    <w:div w:id="1799491191">
      <w:bodyDiv w:val="1"/>
      <w:marLeft w:val="0"/>
      <w:marRight w:val="0"/>
      <w:marTop w:val="0"/>
      <w:marBottom w:val="0"/>
      <w:divBdr>
        <w:top w:val="none" w:sz="0" w:space="0" w:color="auto"/>
        <w:left w:val="none" w:sz="0" w:space="0" w:color="auto"/>
        <w:bottom w:val="none" w:sz="0" w:space="0" w:color="auto"/>
        <w:right w:val="none" w:sz="0" w:space="0" w:color="auto"/>
      </w:divBdr>
    </w:div>
    <w:div w:id="1799571051">
      <w:bodyDiv w:val="1"/>
      <w:marLeft w:val="0"/>
      <w:marRight w:val="0"/>
      <w:marTop w:val="0"/>
      <w:marBottom w:val="0"/>
      <w:divBdr>
        <w:top w:val="none" w:sz="0" w:space="0" w:color="auto"/>
        <w:left w:val="none" w:sz="0" w:space="0" w:color="auto"/>
        <w:bottom w:val="none" w:sz="0" w:space="0" w:color="auto"/>
        <w:right w:val="none" w:sz="0" w:space="0" w:color="auto"/>
      </w:divBdr>
    </w:div>
    <w:div w:id="1799640517">
      <w:bodyDiv w:val="1"/>
      <w:marLeft w:val="0"/>
      <w:marRight w:val="0"/>
      <w:marTop w:val="0"/>
      <w:marBottom w:val="0"/>
      <w:divBdr>
        <w:top w:val="none" w:sz="0" w:space="0" w:color="auto"/>
        <w:left w:val="none" w:sz="0" w:space="0" w:color="auto"/>
        <w:bottom w:val="none" w:sz="0" w:space="0" w:color="auto"/>
        <w:right w:val="none" w:sz="0" w:space="0" w:color="auto"/>
      </w:divBdr>
      <w:divsChild>
        <w:div w:id="388723362">
          <w:marLeft w:val="0"/>
          <w:marRight w:val="0"/>
          <w:marTop w:val="0"/>
          <w:marBottom w:val="0"/>
          <w:divBdr>
            <w:top w:val="none" w:sz="0" w:space="0" w:color="auto"/>
            <w:left w:val="none" w:sz="0" w:space="0" w:color="auto"/>
            <w:bottom w:val="none" w:sz="0" w:space="0" w:color="auto"/>
            <w:right w:val="none" w:sz="0" w:space="0" w:color="auto"/>
          </w:divBdr>
        </w:div>
      </w:divsChild>
    </w:div>
    <w:div w:id="1799838144">
      <w:bodyDiv w:val="1"/>
      <w:marLeft w:val="0"/>
      <w:marRight w:val="0"/>
      <w:marTop w:val="0"/>
      <w:marBottom w:val="0"/>
      <w:divBdr>
        <w:top w:val="none" w:sz="0" w:space="0" w:color="auto"/>
        <w:left w:val="none" w:sz="0" w:space="0" w:color="auto"/>
        <w:bottom w:val="none" w:sz="0" w:space="0" w:color="auto"/>
        <w:right w:val="none" w:sz="0" w:space="0" w:color="auto"/>
      </w:divBdr>
    </w:div>
    <w:div w:id="1800302485">
      <w:bodyDiv w:val="1"/>
      <w:marLeft w:val="0"/>
      <w:marRight w:val="0"/>
      <w:marTop w:val="0"/>
      <w:marBottom w:val="0"/>
      <w:divBdr>
        <w:top w:val="none" w:sz="0" w:space="0" w:color="auto"/>
        <w:left w:val="none" w:sz="0" w:space="0" w:color="auto"/>
        <w:bottom w:val="none" w:sz="0" w:space="0" w:color="auto"/>
        <w:right w:val="none" w:sz="0" w:space="0" w:color="auto"/>
      </w:divBdr>
    </w:div>
    <w:div w:id="1800567614">
      <w:bodyDiv w:val="1"/>
      <w:marLeft w:val="0"/>
      <w:marRight w:val="0"/>
      <w:marTop w:val="0"/>
      <w:marBottom w:val="0"/>
      <w:divBdr>
        <w:top w:val="none" w:sz="0" w:space="0" w:color="auto"/>
        <w:left w:val="none" w:sz="0" w:space="0" w:color="auto"/>
        <w:bottom w:val="none" w:sz="0" w:space="0" w:color="auto"/>
        <w:right w:val="none" w:sz="0" w:space="0" w:color="auto"/>
      </w:divBdr>
    </w:div>
    <w:div w:id="1800878359">
      <w:bodyDiv w:val="1"/>
      <w:marLeft w:val="0"/>
      <w:marRight w:val="0"/>
      <w:marTop w:val="0"/>
      <w:marBottom w:val="0"/>
      <w:divBdr>
        <w:top w:val="none" w:sz="0" w:space="0" w:color="auto"/>
        <w:left w:val="none" w:sz="0" w:space="0" w:color="auto"/>
        <w:bottom w:val="none" w:sz="0" w:space="0" w:color="auto"/>
        <w:right w:val="none" w:sz="0" w:space="0" w:color="auto"/>
      </w:divBdr>
    </w:div>
    <w:div w:id="1800879674">
      <w:bodyDiv w:val="1"/>
      <w:marLeft w:val="0"/>
      <w:marRight w:val="0"/>
      <w:marTop w:val="0"/>
      <w:marBottom w:val="0"/>
      <w:divBdr>
        <w:top w:val="none" w:sz="0" w:space="0" w:color="auto"/>
        <w:left w:val="none" w:sz="0" w:space="0" w:color="auto"/>
        <w:bottom w:val="none" w:sz="0" w:space="0" w:color="auto"/>
        <w:right w:val="none" w:sz="0" w:space="0" w:color="auto"/>
      </w:divBdr>
    </w:div>
    <w:div w:id="1801217370">
      <w:bodyDiv w:val="1"/>
      <w:marLeft w:val="0"/>
      <w:marRight w:val="0"/>
      <w:marTop w:val="0"/>
      <w:marBottom w:val="0"/>
      <w:divBdr>
        <w:top w:val="none" w:sz="0" w:space="0" w:color="auto"/>
        <w:left w:val="none" w:sz="0" w:space="0" w:color="auto"/>
        <w:bottom w:val="none" w:sz="0" w:space="0" w:color="auto"/>
        <w:right w:val="none" w:sz="0" w:space="0" w:color="auto"/>
      </w:divBdr>
    </w:div>
    <w:div w:id="1801680792">
      <w:bodyDiv w:val="1"/>
      <w:marLeft w:val="0"/>
      <w:marRight w:val="0"/>
      <w:marTop w:val="0"/>
      <w:marBottom w:val="0"/>
      <w:divBdr>
        <w:top w:val="none" w:sz="0" w:space="0" w:color="auto"/>
        <w:left w:val="none" w:sz="0" w:space="0" w:color="auto"/>
        <w:bottom w:val="none" w:sz="0" w:space="0" w:color="auto"/>
        <w:right w:val="none" w:sz="0" w:space="0" w:color="auto"/>
      </w:divBdr>
    </w:div>
    <w:div w:id="1801873680">
      <w:bodyDiv w:val="1"/>
      <w:marLeft w:val="0"/>
      <w:marRight w:val="0"/>
      <w:marTop w:val="0"/>
      <w:marBottom w:val="0"/>
      <w:divBdr>
        <w:top w:val="none" w:sz="0" w:space="0" w:color="auto"/>
        <w:left w:val="none" w:sz="0" w:space="0" w:color="auto"/>
        <w:bottom w:val="none" w:sz="0" w:space="0" w:color="auto"/>
        <w:right w:val="none" w:sz="0" w:space="0" w:color="auto"/>
      </w:divBdr>
    </w:div>
    <w:div w:id="1801999889">
      <w:bodyDiv w:val="1"/>
      <w:marLeft w:val="0"/>
      <w:marRight w:val="0"/>
      <w:marTop w:val="0"/>
      <w:marBottom w:val="0"/>
      <w:divBdr>
        <w:top w:val="none" w:sz="0" w:space="0" w:color="auto"/>
        <w:left w:val="none" w:sz="0" w:space="0" w:color="auto"/>
        <w:bottom w:val="none" w:sz="0" w:space="0" w:color="auto"/>
        <w:right w:val="none" w:sz="0" w:space="0" w:color="auto"/>
      </w:divBdr>
    </w:div>
    <w:div w:id="1802071023">
      <w:bodyDiv w:val="1"/>
      <w:marLeft w:val="0"/>
      <w:marRight w:val="0"/>
      <w:marTop w:val="0"/>
      <w:marBottom w:val="0"/>
      <w:divBdr>
        <w:top w:val="none" w:sz="0" w:space="0" w:color="auto"/>
        <w:left w:val="none" w:sz="0" w:space="0" w:color="auto"/>
        <w:bottom w:val="none" w:sz="0" w:space="0" w:color="auto"/>
        <w:right w:val="none" w:sz="0" w:space="0" w:color="auto"/>
      </w:divBdr>
    </w:div>
    <w:div w:id="1802110562">
      <w:bodyDiv w:val="1"/>
      <w:marLeft w:val="0"/>
      <w:marRight w:val="0"/>
      <w:marTop w:val="0"/>
      <w:marBottom w:val="0"/>
      <w:divBdr>
        <w:top w:val="none" w:sz="0" w:space="0" w:color="auto"/>
        <w:left w:val="none" w:sz="0" w:space="0" w:color="auto"/>
        <w:bottom w:val="none" w:sz="0" w:space="0" w:color="auto"/>
        <w:right w:val="none" w:sz="0" w:space="0" w:color="auto"/>
      </w:divBdr>
    </w:div>
    <w:div w:id="1802113124">
      <w:bodyDiv w:val="1"/>
      <w:marLeft w:val="0"/>
      <w:marRight w:val="0"/>
      <w:marTop w:val="0"/>
      <w:marBottom w:val="0"/>
      <w:divBdr>
        <w:top w:val="none" w:sz="0" w:space="0" w:color="auto"/>
        <w:left w:val="none" w:sz="0" w:space="0" w:color="auto"/>
        <w:bottom w:val="none" w:sz="0" w:space="0" w:color="auto"/>
        <w:right w:val="none" w:sz="0" w:space="0" w:color="auto"/>
      </w:divBdr>
    </w:div>
    <w:div w:id="1802189367">
      <w:bodyDiv w:val="1"/>
      <w:marLeft w:val="0"/>
      <w:marRight w:val="0"/>
      <w:marTop w:val="0"/>
      <w:marBottom w:val="0"/>
      <w:divBdr>
        <w:top w:val="none" w:sz="0" w:space="0" w:color="auto"/>
        <w:left w:val="none" w:sz="0" w:space="0" w:color="auto"/>
        <w:bottom w:val="none" w:sz="0" w:space="0" w:color="auto"/>
        <w:right w:val="none" w:sz="0" w:space="0" w:color="auto"/>
      </w:divBdr>
    </w:div>
    <w:div w:id="1802335506">
      <w:bodyDiv w:val="1"/>
      <w:marLeft w:val="0"/>
      <w:marRight w:val="0"/>
      <w:marTop w:val="0"/>
      <w:marBottom w:val="0"/>
      <w:divBdr>
        <w:top w:val="none" w:sz="0" w:space="0" w:color="auto"/>
        <w:left w:val="none" w:sz="0" w:space="0" w:color="auto"/>
        <w:bottom w:val="none" w:sz="0" w:space="0" w:color="auto"/>
        <w:right w:val="none" w:sz="0" w:space="0" w:color="auto"/>
      </w:divBdr>
    </w:div>
    <w:div w:id="1802532274">
      <w:bodyDiv w:val="1"/>
      <w:marLeft w:val="0"/>
      <w:marRight w:val="0"/>
      <w:marTop w:val="0"/>
      <w:marBottom w:val="0"/>
      <w:divBdr>
        <w:top w:val="none" w:sz="0" w:space="0" w:color="auto"/>
        <w:left w:val="none" w:sz="0" w:space="0" w:color="auto"/>
        <w:bottom w:val="none" w:sz="0" w:space="0" w:color="auto"/>
        <w:right w:val="none" w:sz="0" w:space="0" w:color="auto"/>
      </w:divBdr>
    </w:div>
    <w:div w:id="1802534011">
      <w:bodyDiv w:val="1"/>
      <w:marLeft w:val="0"/>
      <w:marRight w:val="0"/>
      <w:marTop w:val="0"/>
      <w:marBottom w:val="0"/>
      <w:divBdr>
        <w:top w:val="none" w:sz="0" w:space="0" w:color="auto"/>
        <w:left w:val="none" w:sz="0" w:space="0" w:color="auto"/>
        <w:bottom w:val="none" w:sz="0" w:space="0" w:color="auto"/>
        <w:right w:val="none" w:sz="0" w:space="0" w:color="auto"/>
      </w:divBdr>
    </w:div>
    <w:div w:id="1802575229">
      <w:bodyDiv w:val="1"/>
      <w:marLeft w:val="0"/>
      <w:marRight w:val="0"/>
      <w:marTop w:val="0"/>
      <w:marBottom w:val="0"/>
      <w:divBdr>
        <w:top w:val="none" w:sz="0" w:space="0" w:color="auto"/>
        <w:left w:val="none" w:sz="0" w:space="0" w:color="auto"/>
        <w:bottom w:val="none" w:sz="0" w:space="0" w:color="auto"/>
        <w:right w:val="none" w:sz="0" w:space="0" w:color="auto"/>
      </w:divBdr>
    </w:div>
    <w:div w:id="1803114069">
      <w:bodyDiv w:val="1"/>
      <w:marLeft w:val="0"/>
      <w:marRight w:val="0"/>
      <w:marTop w:val="0"/>
      <w:marBottom w:val="0"/>
      <w:divBdr>
        <w:top w:val="none" w:sz="0" w:space="0" w:color="auto"/>
        <w:left w:val="none" w:sz="0" w:space="0" w:color="auto"/>
        <w:bottom w:val="none" w:sz="0" w:space="0" w:color="auto"/>
        <w:right w:val="none" w:sz="0" w:space="0" w:color="auto"/>
      </w:divBdr>
    </w:div>
    <w:div w:id="1803183640">
      <w:bodyDiv w:val="1"/>
      <w:marLeft w:val="0"/>
      <w:marRight w:val="0"/>
      <w:marTop w:val="0"/>
      <w:marBottom w:val="0"/>
      <w:divBdr>
        <w:top w:val="none" w:sz="0" w:space="0" w:color="auto"/>
        <w:left w:val="none" w:sz="0" w:space="0" w:color="auto"/>
        <w:bottom w:val="none" w:sz="0" w:space="0" w:color="auto"/>
        <w:right w:val="none" w:sz="0" w:space="0" w:color="auto"/>
      </w:divBdr>
    </w:div>
    <w:div w:id="1803575077">
      <w:bodyDiv w:val="1"/>
      <w:marLeft w:val="0"/>
      <w:marRight w:val="0"/>
      <w:marTop w:val="0"/>
      <w:marBottom w:val="0"/>
      <w:divBdr>
        <w:top w:val="none" w:sz="0" w:space="0" w:color="auto"/>
        <w:left w:val="none" w:sz="0" w:space="0" w:color="auto"/>
        <w:bottom w:val="none" w:sz="0" w:space="0" w:color="auto"/>
        <w:right w:val="none" w:sz="0" w:space="0" w:color="auto"/>
      </w:divBdr>
    </w:div>
    <w:div w:id="1803767999">
      <w:bodyDiv w:val="1"/>
      <w:marLeft w:val="0"/>
      <w:marRight w:val="0"/>
      <w:marTop w:val="0"/>
      <w:marBottom w:val="0"/>
      <w:divBdr>
        <w:top w:val="none" w:sz="0" w:space="0" w:color="auto"/>
        <w:left w:val="none" w:sz="0" w:space="0" w:color="auto"/>
        <w:bottom w:val="none" w:sz="0" w:space="0" w:color="auto"/>
        <w:right w:val="none" w:sz="0" w:space="0" w:color="auto"/>
      </w:divBdr>
    </w:div>
    <w:div w:id="1804887758">
      <w:bodyDiv w:val="1"/>
      <w:marLeft w:val="0"/>
      <w:marRight w:val="0"/>
      <w:marTop w:val="0"/>
      <w:marBottom w:val="0"/>
      <w:divBdr>
        <w:top w:val="none" w:sz="0" w:space="0" w:color="auto"/>
        <w:left w:val="none" w:sz="0" w:space="0" w:color="auto"/>
        <w:bottom w:val="none" w:sz="0" w:space="0" w:color="auto"/>
        <w:right w:val="none" w:sz="0" w:space="0" w:color="auto"/>
      </w:divBdr>
    </w:div>
    <w:div w:id="1804929387">
      <w:bodyDiv w:val="1"/>
      <w:marLeft w:val="0"/>
      <w:marRight w:val="0"/>
      <w:marTop w:val="0"/>
      <w:marBottom w:val="0"/>
      <w:divBdr>
        <w:top w:val="none" w:sz="0" w:space="0" w:color="auto"/>
        <w:left w:val="none" w:sz="0" w:space="0" w:color="auto"/>
        <w:bottom w:val="none" w:sz="0" w:space="0" w:color="auto"/>
        <w:right w:val="none" w:sz="0" w:space="0" w:color="auto"/>
      </w:divBdr>
    </w:div>
    <w:div w:id="1804956110">
      <w:bodyDiv w:val="1"/>
      <w:marLeft w:val="0"/>
      <w:marRight w:val="0"/>
      <w:marTop w:val="0"/>
      <w:marBottom w:val="0"/>
      <w:divBdr>
        <w:top w:val="none" w:sz="0" w:space="0" w:color="auto"/>
        <w:left w:val="none" w:sz="0" w:space="0" w:color="auto"/>
        <w:bottom w:val="none" w:sz="0" w:space="0" w:color="auto"/>
        <w:right w:val="none" w:sz="0" w:space="0" w:color="auto"/>
      </w:divBdr>
    </w:div>
    <w:div w:id="1804957700">
      <w:bodyDiv w:val="1"/>
      <w:marLeft w:val="0"/>
      <w:marRight w:val="0"/>
      <w:marTop w:val="0"/>
      <w:marBottom w:val="0"/>
      <w:divBdr>
        <w:top w:val="none" w:sz="0" w:space="0" w:color="auto"/>
        <w:left w:val="none" w:sz="0" w:space="0" w:color="auto"/>
        <w:bottom w:val="none" w:sz="0" w:space="0" w:color="auto"/>
        <w:right w:val="none" w:sz="0" w:space="0" w:color="auto"/>
      </w:divBdr>
    </w:div>
    <w:div w:id="1805923250">
      <w:bodyDiv w:val="1"/>
      <w:marLeft w:val="0"/>
      <w:marRight w:val="0"/>
      <w:marTop w:val="0"/>
      <w:marBottom w:val="0"/>
      <w:divBdr>
        <w:top w:val="none" w:sz="0" w:space="0" w:color="auto"/>
        <w:left w:val="none" w:sz="0" w:space="0" w:color="auto"/>
        <w:bottom w:val="none" w:sz="0" w:space="0" w:color="auto"/>
        <w:right w:val="none" w:sz="0" w:space="0" w:color="auto"/>
      </w:divBdr>
    </w:div>
    <w:div w:id="1806117877">
      <w:bodyDiv w:val="1"/>
      <w:marLeft w:val="0"/>
      <w:marRight w:val="0"/>
      <w:marTop w:val="0"/>
      <w:marBottom w:val="0"/>
      <w:divBdr>
        <w:top w:val="none" w:sz="0" w:space="0" w:color="auto"/>
        <w:left w:val="none" w:sz="0" w:space="0" w:color="auto"/>
        <w:bottom w:val="none" w:sz="0" w:space="0" w:color="auto"/>
        <w:right w:val="none" w:sz="0" w:space="0" w:color="auto"/>
      </w:divBdr>
    </w:div>
    <w:div w:id="1806269196">
      <w:bodyDiv w:val="1"/>
      <w:marLeft w:val="0"/>
      <w:marRight w:val="0"/>
      <w:marTop w:val="0"/>
      <w:marBottom w:val="0"/>
      <w:divBdr>
        <w:top w:val="none" w:sz="0" w:space="0" w:color="auto"/>
        <w:left w:val="none" w:sz="0" w:space="0" w:color="auto"/>
        <w:bottom w:val="none" w:sz="0" w:space="0" w:color="auto"/>
        <w:right w:val="none" w:sz="0" w:space="0" w:color="auto"/>
      </w:divBdr>
    </w:div>
    <w:div w:id="1806459500">
      <w:bodyDiv w:val="1"/>
      <w:marLeft w:val="0"/>
      <w:marRight w:val="0"/>
      <w:marTop w:val="0"/>
      <w:marBottom w:val="0"/>
      <w:divBdr>
        <w:top w:val="none" w:sz="0" w:space="0" w:color="auto"/>
        <w:left w:val="none" w:sz="0" w:space="0" w:color="auto"/>
        <w:bottom w:val="none" w:sz="0" w:space="0" w:color="auto"/>
        <w:right w:val="none" w:sz="0" w:space="0" w:color="auto"/>
      </w:divBdr>
    </w:div>
    <w:div w:id="1807090484">
      <w:bodyDiv w:val="1"/>
      <w:marLeft w:val="0"/>
      <w:marRight w:val="0"/>
      <w:marTop w:val="0"/>
      <w:marBottom w:val="0"/>
      <w:divBdr>
        <w:top w:val="none" w:sz="0" w:space="0" w:color="auto"/>
        <w:left w:val="none" w:sz="0" w:space="0" w:color="auto"/>
        <w:bottom w:val="none" w:sz="0" w:space="0" w:color="auto"/>
        <w:right w:val="none" w:sz="0" w:space="0" w:color="auto"/>
      </w:divBdr>
    </w:div>
    <w:div w:id="1807314000">
      <w:bodyDiv w:val="1"/>
      <w:marLeft w:val="0"/>
      <w:marRight w:val="0"/>
      <w:marTop w:val="0"/>
      <w:marBottom w:val="0"/>
      <w:divBdr>
        <w:top w:val="none" w:sz="0" w:space="0" w:color="auto"/>
        <w:left w:val="none" w:sz="0" w:space="0" w:color="auto"/>
        <w:bottom w:val="none" w:sz="0" w:space="0" w:color="auto"/>
        <w:right w:val="none" w:sz="0" w:space="0" w:color="auto"/>
      </w:divBdr>
    </w:div>
    <w:div w:id="1807895723">
      <w:bodyDiv w:val="1"/>
      <w:marLeft w:val="0"/>
      <w:marRight w:val="0"/>
      <w:marTop w:val="0"/>
      <w:marBottom w:val="0"/>
      <w:divBdr>
        <w:top w:val="none" w:sz="0" w:space="0" w:color="auto"/>
        <w:left w:val="none" w:sz="0" w:space="0" w:color="auto"/>
        <w:bottom w:val="none" w:sz="0" w:space="0" w:color="auto"/>
        <w:right w:val="none" w:sz="0" w:space="0" w:color="auto"/>
      </w:divBdr>
    </w:div>
    <w:div w:id="1808083872">
      <w:bodyDiv w:val="1"/>
      <w:marLeft w:val="0"/>
      <w:marRight w:val="0"/>
      <w:marTop w:val="0"/>
      <w:marBottom w:val="0"/>
      <w:divBdr>
        <w:top w:val="none" w:sz="0" w:space="0" w:color="auto"/>
        <w:left w:val="none" w:sz="0" w:space="0" w:color="auto"/>
        <w:bottom w:val="none" w:sz="0" w:space="0" w:color="auto"/>
        <w:right w:val="none" w:sz="0" w:space="0" w:color="auto"/>
      </w:divBdr>
    </w:div>
    <w:div w:id="1808089339">
      <w:bodyDiv w:val="1"/>
      <w:marLeft w:val="0"/>
      <w:marRight w:val="0"/>
      <w:marTop w:val="0"/>
      <w:marBottom w:val="0"/>
      <w:divBdr>
        <w:top w:val="none" w:sz="0" w:space="0" w:color="auto"/>
        <w:left w:val="none" w:sz="0" w:space="0" w:color="auto"/>
        <w:bottom w:val="none" w:sz="0" w:space="0" w:color="auto"/>
        <w:right w:val="none" w:sz="0" w:space="0" w:color="auto"/>
      </w:divBdr>
    </w:div>
    <w:div w:id="1808743945">
      <w:bodyDiv w:val="1"/>
      <w:marLeft w:val="0"/>
      <w:marRight w:val="0"/>
      <w:marTop w:val="0"/>
      <w:marBottom w:val="0"/>
      <w:divBdr>
        <w:top w:val="none" w:sz="0" w:space="0" w:color="auto"/>
        <w:left w:val="none" w:sz="0" w:space="0" w:color="auto"/>
        <w:bottom w:val="none" w:sz="0" w:space="0" w:color="auto"/>
        <w:right w:val="none" w:sz="0" w:space="0" w:color="auto"/>
      </w:divBdr>
    </w:div>
    <w:div w:id="1808863735">
      <w:bodyDiv w:val="1"/>
      <w:marLeft w:val="0"/>
      <w:marRight w:val="0"/>
      <w:marTop w:val="0"/>
      <w:marBottom w:val="0"/>
      <w:divBdr>
        <w:top w:val="none" w:sz="0" w:space="0" w:color="auto"/>
        <w:left w:val="none" w:sz="0" w:space="0" w:color="auto"/>
        <w:bottom w:val="none" w:sz="0" w:space="0" w:color="auto"/>
        <w:right w:val="none" w:sz="0" w:space="0" w:color="auto"/>
      </w:divBdr>
    </w:div>
    <w:div w:id="1808887549">
      <w:bodyDiv w:val="1"/>
      <w:marLeft w:val="0"/>
      <w:marRight w:val="0"/>
      <w:marTop w:val="0"/>
      <w:marBottom w:val="0"/>
      <w:divBdr>
        <w:top w:val="none" w:sz="0" w:space="0" w:color="auto"/>
        <w:left w:val="none" w:sz="0" w:space="0" w:color="auto"/>
        <w:bottom w:val="none" w:sz="0" w:space="0" w:color="auto"/>
        <w:right w:val="none" w:sz="0" w:space="0" w:color="auto"/>
      </w:divBdr>
    </w:div>
    <w:div w:id="1809547068">
      <w:bodyDiv w:val="1"/>
      <w:marLeft w:val="0"/>
      <w:marRight w:val="0"/>
      <w:marTop w:val="0"/>
      <w:marBottom w:val="0"/>
      <w:divBdr>
        <w:top w:val="none" w:sz="0" w:space="0" w:color="auto"/>
        <w:left w:val="none" w:sz="0" w:space="0" w:color="auto"/>
        <w:bottom w:val="none" w:sz="0" w:space="0" w:color="auto"/>
        <w:right w:val="none" w:sz="0" w:space="0" w:color="auto"/>
      </w:divBdr>
      <w:divsChild>
        <w:div w:id="1264192522">
          <w:marLeft w:val="0"/>
          <w:marRight w:val="0"/>
          <w:marTop w:val="0"/>
          <w:marBottom w:val="0"/>
          <w:divBdr>
            <w:top w:val="none" w:sz="0" w:space="0" w:color="auto"/>
            <w:left w:val="none" w:sz="0" w:space="0" w:color="auto"/>
            <w:bottom w:val="none" w:sz="0" w:space="0" w:color="auto"/>
            <w:right w:val="none" w:sz="0" w:space="0" w:color="auto"/>
          </w:divBdr>
        </w:div>
      </w:divsChild>
    </w:div>
    <w:div w:id="1809979459">
      <w:bodyDiv w:val="1"/>
      <w:marLeft w:val="0"/>
      <w:marRight w:val="0"/>
      <w:marTop w:val="0"/>
      <w:marBottom w:val="0"/>
      <w:divBdr>
        <w:top w:val="none" w:sz="0" w:space="0" w:color="auto"/>
        <w:left w:val="none" w:sz="0" w:space="0" w:color="auto"/>
        <w:bottom w:val="none" w:sz="0" w:space="0" w:color="auto"/>
        <w:right w:val="none" w:sz="0" w:space="0" w:color="auto"/>
      </w:divBdr>
    </w:div>
    <w:div w:id="1810635779">
      <w:bodyDiv w:val="1"/>
      <w:marLeft w:val="0"/>
      <w:marRight w:val="0"/>
      <w:marTop w:val="0"/>
      <w:marBottom w:val="0"/>
      <w:divBdr>
        <w:top w:val="none" w:sz="0" w:space="0" w:color="auto"/>
        <w:left w:val="none" w:sz="0" w:space="0" w:color="auto"/>
        <w:bottom w:val="none" w:sz="0" w:space="0" w:color="auto"/>
        <w:right w:val="none" w:sz="0" w:space="0" w:color="auto"/>
      </w:divBdr>
    </w:div>
    <w:div w:id="1810972281">
      <w:bodyDiv w:val="1"/>
      <w:marLeft w:val="0"/>
      <w:marRight w:val="0"/>
      <w:marTop w:val="0"/>
      <w:marBottom w:val="0"/>
      <w:divBdr>
        <w:top w:val="none" w:sz="0" w:space="0" w:color="auto"/>
        <w:left w:val="none" w:sz="0" w:space="0" w:color="auto"/>
        <w:bottom w:val="none" w:sz="0" w:space="0" w:color="auto"/>
        <w:right w:val="none" w:sz="0" w:space="0" w:color="auto"/>
      </w:divBdr>
    </w:div>
    <w:div w:id="1811626071">
      <w:bodyDiv w:val="1"/>
      <w:marLeft w:val="0"/>
      <w:marRight w:val="0"/>
      <w:marTop w:val="0"/>
      <w:marBottom w:val="0"/>
      <w:divBdr>
        <w:top w:val="none" w:sz="0" w:space="0" w:color="auto"/>
        <w:left w:val="none" w:sz="0" w:space="0" w:color="auto"/>
        <w:bottom w:val="none" w:sz="0" w:space="0" w:color="auto"/>
        <w:right w:val="none" w:sz="0" w:space="0" w:color="auto"/>
      </w:divBdr>
    </w:div>
    <w:div w:id="1811820357">
      <w:bodyDiv w:val="1"/>
      <w:marLeft w:val="0"/>
      <w:marRight w:val="0"/>
      <w:marTop w:val="0"/>
      <w:marBottom w:val="0"/>
      <w:divBdr>
        <w:top w:val="none" w:sz="0" w:space="0" w:color="auto"/>
        <w:left w:val="none" w:sz="0" w:space="0" w:color="auto"/>
        <w:bottom w:val="none" w:sz="0" w:space="0" w:color="auto"/>
        <w:right w:val="none" w:sz="0" w:space="0" w:color="auto"/>
      </w:divBdr>
    </w:div>
    <w:div w:id="1811827829">
      <w:bodyDiv w:val="1"/>
      <w:marLeft w:val="0"/>
      <w:marRight w:val="0"/>
      <w:marTop w:val="0"/>
      <w:marBottom w:val="0"/>
      <w:divBdr>
        <w:top w:val="none" w:sz="0" w:space="0" w:color="auto"/>
        <w:left w:val="none" w:sz="0" w:space="0" w:color="auto"/>
        <w:bottom w:val="none" w:sz="0" w:space="0" w:color="auto"/>
        <w:right w:val="none" w:sz="0" w:space="0" w:color="auto"/>
      </w:divBdr>
    </w:div>
    <w:div w:id="1811898840">
      <w:bodyDiv w:val="1"/>
      <w:marLeft w:val="0"/>
      <w:marRight w:val="0"/>
      <w:marTop w:val="0"/>
      <w:marBottom w:val="0"/>
      <w:divBdr>
        <w:top w:val="none" w:sz="0" w:space="0" w:color="auto"/>
        <w:left w:val="none" w:sz="0" w:space="0" w:color="auto"/>
        <w:bottom w:val="none" w:sz="0" w:space="0" w:color="auto"/>
        <w:right w:val="none" w:sz="0" w:space="0" w:color="auto"/>
      </w:divBdr>
    </w:div>
    <w:div w:id="1812290891">
      <w:bodyDiv w:val="1"/>
      <w:marLeft w:val="0"/>
      <w:marRight w:val="0"/>
      <w:marTop w:val="0"/>
      <w:marBottom w:val="0"/>
      <w:divBdr>
        <w:top w:val="none" w:sz="0" w:space="0" w:color="auto"/>
        <w:left w:val="none" w:sz="0" w:space="0" w:color="auto"/>
        <w:bottom w:val="none" w:sz="0" w:space="0" w:color="auto"/>
        <w:right w:val="none" w:sz="0" w:space="0" w:color="auto"/>
      </w:divBdr>
      <w:divsChild>
        <w:div w:id="1702783260">
          <w:marLeft w:val="0"/>
          <w:marRight w:val="0"/>
          <w:marTop w:val="0"/>
          <w:marBottom w:val="0"/>
          <w:divBdr>
            <w:top w:val="none" w:sz="0" w:space="0" w:color="auto"/>
            <w:left w:val="none" w:sz="0" w:space="0" w:color="auto"/>
            <w:bottom w:val="none" w:sz="0" w:space="0" w:color="auto"/>
            <w:right w:val="none" w:sz="0" w:space="0" w:color="auto"/>
          </w:divBdr>
        </w:div>
      </w:divsChild>
    </w:div>
    <w:div w:id="1812402385">
      <w:bodyDiv w:val="1"/>
      <w:marLeft w:val="0"/>
      <w:marRight w:val="0"/>
      <w:marTop w:val="0"/>
      <w:marBottom w:val="0"/>
      <w:divBdr>
        <w:top w:val="none" w:sz="0" w:space="0" w:color="auto"/>
        <w:left w:val="none" w:sz="0" w:space="0" w:color="auto"/>
        <w:bottom w:val="none" w:sz="0" w:space="0" w:color="auto"/>
        <w:right w:val="none" w:sz="0" w:space="0" w:color="auto"/>
      </w:divBdr>
    </w:div>
    <w:div w:id="1812558209">
      <w:bodyDiv w:val="1"/>
      <w:marLeft w:val="0"/>
      <w:marRight w:val="0"/>
      <w:marTop w:val="0"/>
      <w:marBottom w:val="0"/>
      <w:divBdr>
        <w:top w:val="none" w:sz="0" w:space="0" w:color="auto"/>
        <w:left w:val="none" w:sz="0" w:space="0" w:color="auto"/>
        <w:bottom w:val="none" w:sz="0" w:space="0" w:color="auto"/>
        <w:right w:val="none" w:sz="0" w:space="0" w:color="auto"/>
      </w:divBdr>
    </w:div>
    <w:div w:id="1813331691">
      <w:bodyDiv w:val="1"/>
      <w:marLeft w:val="0"/>
      <w:marRight w:val="0"/>
      <w:marTop w:val="0"/>
      <w:marBottom w:val="0"/>
      <w:divBdr>
        <w:top w:val="none" w:sz="0" w:space="0" w:color="auto"/>
        <w:left w:val="none" w:sz="0" w:space="0" w:color="auto"/>
        <w:bottom w:val="none" w:sz="0" w:space="0" w:color="auto"/>
        <w:right w:val="none" w:sz="0" w:space="0" w:color="auto"/>
      </w:divBdr>
      <w:divsChild>
        <w:div w:id="1156460683">
          <w:marLeft w:val="0"/>
          <w:marRight w:val="0"/>
          <w:marTop w:val="0"/>
          <w:marBottom w:val="0"/>
          <w:divBdr>
            <w:top w:val="none" w:sz="0" w:space="0" w:color="auto"/>
            <w:left w:val="none" w:sz="0" w:space="0" w:color="auto"/>
            <w:bottom w:val="none" w:sz="0" w:space="0" w:color="auto"/>
            <w:right w:val="none" w:sz="0" w:space="0" w:color="auto"/>
          </w:divBdr>
        </w:div>
      </w:divsChild>
    </w:div>
    <w:div w:id="1813447350">
      <w:bodyDiv w:val="1"/>
      <w:marLeft w:val="0"/>
      <w:marRight w:val="0"/>
      <w:marTop w:val="0"/>
      <w:marBottom w:val="0"/>
      <w:divBdr>
        <w:top w:val="none" w:sz="0" w:space="0" w:color="auto"/>
        <w:left w:val="none" w:sz="0" w:space="0" w:color="auto"/>
        <w:bottom w:val="none" w:sz="0" w:space="0" w:color="auto"/>
        <w:right w:val="none" w:sz="0" w:space="0" w:color="auto"/>
      </w:divBdr>
    </w:div>
    <w:div w:id="1813861585">
      <w:bodyDiv w:val="1"/>
      <w:marLeft w:val="0"/>
      <w:marRight w:val="0"/>
      <w:marTop w:val="0"/>
      <w:marBottom w:val="0"/>
      <w:divBdr>
        <w:top w:val="none" w:sz="0" w:space="0" w:color="auto"/>
        <w:left w:val="none" w:sz="0" w:space="0" w:color="auto"/>
        <w:bottom w:val="none" w:sz="0" w:space="0" w:color="auto"/>
        <w:right w:val="none" w:sz="0" w:space="0" w:color="auto"/>
      </w:divBdr>
    </w:div>
    <w:div w:id="1814371455">
      <w:bodyDiv w:val="1"/>
      <w:marLeft w:val="0"/>
      <w:marRight w:val="0"/>
      <w:marTop w:val="0"/>
      <w:marBottom w:val="0"/>
      <w:divBdr>
        <w:top w:val="none" w:sz="0" w:space="0" w:color="auto"/>
        <w:left w:val="none" w:sz="0" w:space="0" w:color="auto"/>
        <w:bottom w:val="none" w:sz="0" w:space="0" w:color="auto"/>
        <w:right w:val="none" w:sz="0" w:space="0" w:color="auto"/>
      </w:divBdr>
    </w:div>
    <w:div w:id="1814643200">
      <w:bodyDiv w:val="1"/>
      <w:marLeft w:val="0"/>
      <w:marRight w:val="0"/>
      <w:marTop w:val="0"/>
      <w:marBottom w:val="0"/>
      <w:divBdr>
        <w:top w:val="none" w:sz="0" w:space="0" w:color="auto"/>
        <w:left w:val="none" w:sz="0" w:space="0" w:color="auto"/>
        <w:bottom w:val="none" w:sz="0" w:space="0" w:color="auto"/>
        <w:right w:val="none" w:sz="0" w:space="0" w:color="auto"/>
      </w:divBdr>
    </w:div>
    <w:div w:id="1815219061">
      <w:bodyDiv w:val="1"/>
      <w:marLeft w:val="0"/>
      <w:marRight w:val="0"/>
      <w:marTop w:val="0"/>
      <w:marBottom w:val="0"/>
      <w:divBdr>
        <w:top w:val="none" w:sz="0" w:space="0" w:color="auto"/>
        <w:left w:val="none" w:sz="0" w:space="0" w:color="auto"/>
        <w:bottom w:val="none" w:sz="0" w:space="0" w:color="auto"/>
        <w:right w:val="none" w:sz="0" w:space="0" w:color="auto"/>
      </w:divBdr>
      <w:divsChild>
        <w:div w:id="963192087">
          <w:marLeft w:val="0"/>
          <w:marRight w:val="0"/>
          <w:marTop w:val="0"/>
          <w:marBottom w:val="0"/>
          <w:divBdr>
            <w:top w:val="none" w:sz="0" w:space="0" w:color="auto"/>
            <w:left w:val="none" w:sz="0" w:space="0" w:color="auto"/>
            <w:bottom w:val="none" w:sz="0" w:space="0" w:color="auto"/>
            <w:right w:val="none" w:sz="0" w:space="0" w:color="auto"/>
          </w:divBdr>
        </w:div>
      </w:divsChild>
    </w:div>
    <w:div w:id="1816141954">
      <w:bodyDiv w:val="1"/>
      <w:marLeft w:val="0"/>
      <w:marRight w:val="0"/>
      <w:marTop w:val="0"/>
      <w:marBottom w:val="0"/>
      <w:divBdr>
        <w:top w:val="none" w:sz="0" w:space="0" w:color="auto"/>
        <w:left w:val="none" w:sz="0" w:space="0" w:color="auto"/>
        <w:bottom w:val="none" w:sz="0" w:space="0" w:color="auto"/>
        <w:right w:val="none" w:sz="0" w:space="0" w:color="auto"/>
      </w:divBdr>
      <w:divsChild>
        <w:div w:id="311523526">
          <w:marLeft w:val="0"/>
          <w:marRight w:val="0"/>
          <w:marTop w:val="0"/>
          <w:marBottom w:val="0"/>
          <w:divBdr>
            <w:top w:val="none" w:sz="0" w:space="0" w:color="auto"/>
            <w:left w:val="none" w:sz="0" w:space="0" w:color="auto"/>
            <w:bottom w:val="none" w:sz="0" w:space="0" w:color="auto"/>
            <w:right w:val="none" w:sz="0" w:space="0" w:color="auto"/>
          </w:divBdr>
          <w:divsChild>
            <w:div w:id="18699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871124">
      <w:bodyDiv w:val="1"/>
      <w:marLeft w:val="0"/>
      <w:marRight w:val="0"/>
      <w:marTop w:val="0"/>
      <w:marBottom w:val="0"/>
      <w:divBdr>
        <w:top w:val="none" w:sz="0" w:space="0" w:color="auto"/>
        <w:left w:val="none" w:sz="0" w:space="0" w:color="auto"/>
        <w:bottom w:val="none" w:sz="0" w:space="0" w:color="auto"/>
        <w:right w:val="none" w:sz="0" w:space="0" w:color="auto"/>
      </w:divBdr>
    </w:div>
    <w:div w:id="1816872335">
      <w:bodyDiv w:val="1"/>
      <w:marLeft w:val="0"/>
      <w:marRight w:val="0"/>
      <w:marTop w:val="0"/>
      <w:marBottom w:val="0"/>
      <w:divBdr>
        <w:top w:val="none" w:sz="0" w:space="0" w:color="auto"/>
        <w:left w:val="none" w:sz="0" w:space="0" w:color="auto"/>
        <w:bottom w:val="none" w:sz="0" w:space="0" w:color="auto"/>
        <w:right w:val="none" w:sz="0" w:space="0" w:color="auto"/>
      </w:divBdr>
      <w:divsChild>
        <w:div w:id="732849552">
          <w:marLeft w:val="0"/>
          <w:marRight w:val="0"/>
          <w:marTop w:val="0"/>
          <w:marBottom w:val="0"/>
          <w:divBdr>
            <w:top w:val="none" w:sz="0" w:space="0" w:color="auto"/>
            <w:left w:val="none" w:sz="0" w:space="0" w:color="auto"/>
            <w:bottom w:val="none" w:sz="0" w:space="0" w:color="auto"/>
            <w:right w:val="none" w:sz="0" w:space="0" w:color="auto"/>
          </w:divBdr>
        </w:div>
      </w:divsChild>
    </w:div>
    <w:div w:id="1816874291">
      <w:bodyDiv w:val="1"/>
      <w:marLeft w:val="0"/>
      <w:marRight w:val="0"/>
      <w:marTop w:val="0"/>
      <w:marBottom w:val="0"/>
      <w:divBdr>
        <w:top w:val="none" w:sz="0" w:space="0" w:color="auto"/>
        <w:left w:val="none" w:sz="0" w:space="0" w:color="auto"/>
        <w:bottom w:val="none" w:sz="0" w:space="0" w:color="auto"/>
        <w:right w:val="none" w:sz="0" w:space="0" w:color="auto"/>
      </w:divBdr>
    </w:div>
    <w:div w:id="1817140773">
      <w:bodyDiv w:val="1"/>
      <w:marLeft w:val="0"/>
      <w:marRight w:val="0"/>
      <w:marTop w:val="0"/>
      <w:marBottom w:val="0"/>
      <w:divBdr>
        <w:top w:val="none" w:sz="0" w:space="0" w:color="auto"/>
        <w:left w:val="none" w:sz="0" w:space="0" w:color="auto"/>
        <w:bottom w:val="none" w:sz="0" w:space="0" w:color="auto"/>
        <w:right w:val="none" w:sz="0" w:space="0" w:color="auto"/>
      </w:divBdr>
    </w:div>
    <w:div w:id="1817453433">
      <w:bodyDiv w:val="1"/>
      <w:marLeft w:val="0"/>
      <w:marRight w:val="0"/>
      <w:marTop w:val="0"/>
      <w:marBottom w:val="0"/>
      <w:divBdr>
        <w:top w:val="none" w:sz="0" w:space="0" w:color="auto"/>
        <w:left w:val="none" w:sz="0" w:space="0" w:color="auto"/>
        <w:bottom w:val="none" w:sz="0" w:space="0" w:color="auto"/>
        <w:right w:val="none" w:sz="0" w:space="0" w:color="auto"/>
      </w:divBdr>
    </w:div>
    <w:div w:id="1817598849">
      <w:bodyDiv w:val="1"/>
      <w:marLeft w:val="0"/>
      <w:marRight w:val="0"/>
      <w:marTop w:val="0"/>
      <w:marBottom w:val="0"/>
      <w:divBdr>
        <w:top w:val="none" w:sz="0" w:space="0" w:color="auto"/>
        <w:left w:val="none" w:sz="0" w:space="0" w:color="auto"/>
        <w:bottom w:val="none" w:sz="0" w:space="0" w:color="auto"/>
        <w:right w:val="none" w:sz="0" w:space="0" w:color="auto"/>
      </w:divBdr>
      <w:divsChild>
        <w:div w:id="912854105">
          <w:marLeft w:val="0"/>
          <w:marRight w:val="0"/>
          <w:marTop w:val="0"/>
          <w:marBottom w:val="0"/>
          <w:divBdr>
            <w:top w:val="none" w:sz="0" w:space="0" w:color="auto"/>
            <w:left w:val="none" w:sz="0" w:space="0" w:color="auto"/>
            <w:bottom w:val="none" w:sz="0" w:space="0" w:color="auto"/>
            <w:right w:val="none" w:sz="0" w:space="0" w:color="auto"/>
          </w:divBdr>
        </w:div>
        <w:div w:id="1021515581">
          <w:marLeft w:val="0"/>
          <w:marRight w:val="0"/>
          <w:marTop w:val="0"/>
          <w:marBottom w:val="0"/>
          <w:divBdr>
            <w:top w:val="none" w:sz="0" w:space="0" w:color="auto"/>
            <w:left w:val="none" w:sz="0" w:space="0" w:color="auto"/>
            <w:bottom w:val="none" w:sz="0" w:space="0" w:color="auto"/>
            <w:right w:val="none" w:sz="0" w:space="0" w:color="auto"/>
          </w:divBdr>
          <w:divsChild>
            <w:div w:id="757797939">
              <w:marLeft w:val="0"/>
              <w:marRight w:val="0"/>
              <w:marTop w:val="0"/>
              <w:marBottom w:val="0"/>
              <w:divBdr>
                <w:top w:val="none" w:sz="0" w:space="0" w:color="auto"/>
                <w:left w:val="none" w:sz="0" w:space="0" w:color="auto"/>
                <w:bottom w:val="none" w:sz="0" w:space="0" w:color="auto"/>
                <w:right w:val="none" w:sz="0" w:space="0" w:color="auto"/>
              </w:divBdr>
            </w:div>
            <w:div w:id="1022979581">
              <w:marLeft w:val="0"/>
              <w:marRight w:val="0"/>
              <w:marTop w:val="0"/>
              <w:marBottom w:val="0"/>
              <w:divBdr>
                <w:top w:val="none" w:sz="0" w:space="0" w:color="auto"/>
                <w:left w:val="none" w:sz="0" w:space="0" w:color="auto"/>
                <w:bottom w:val="none" w:sz="0" w:space="0" w:color="auto"/>
                <w:right w:val="none" w:sz="0" w:space="0" w:color="auto"/>
              </w:divBdr>
              <w:divsChild>
                <w:div w:id="2114206137">
                  <w:marLeft w:val="0"/>
                  <w:marRight w:val="0"/>
                  <w:marTop w:val="0"/>
                  <w:marBottom w:val="0"/>
                  <w:divBdr>
                    <w:top w:val="none" w:sz="0" w:space="0" w:color="auto"/>
                    <w:left w:val="none" w:sz="0" w:space="0" w:color="auto"/>
                    <w:bottom w:val="none" w:sz="0" w:space="0" w:color="auto"/>
                    <w:right w:val="none" w:sz="0" w:space="0" w:color="auto"/>
                  </w:divBdr>
                  <w:divsChild>
                    <w:div w:id="94129988">
                      <w:marLeft w:val="0"/>
                      <w:marRight w:val="0"/>
                      <w:marTop w:val="0"/>
                      <w:marBottom w:val="0"/>
                      <w:divBdr>
                        <w:top w:val="none" w:sz="0" w:space="0" w:color="auto"/>
                        <w:left w:val="none" w:sz="0" w:space="0" w:color="auto"/>
                        <w:bottom w:val="none" w:sz="0" w:space="0" w:color="auto"/>
                        <w:right w:val="none" w:sz="0" w:space="0" w:color="auto"/>
                      </w:divBdr>
                    </w:div>
                  </w:divsChild>
                </w:div>
                <w:div w:id="2130053362">
                  <w:marLeft w:val="0"/>
                  <w:marRight w:val="0"/>
                  <w:marTop w:val="0"/>
                  <w:marBottom w:val="0"/>
                  <w:divBdr>
                    <w:top w:val="none" w:sz="0" w:space="0" w:color="auto"/>
                    <w:left w:val="none" w:sz="0" w:space="0" w:color="auto"/>
                    <w:bottom w:val="none" w:sz="0" w:space="0" w:color="auto"/>
                    <w:right w:val="none" w:sz="0" w:space="0" w:color="auto"/>
                  </w:divBdr>
                </w:div>
                <w:div w:id="85813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368105">
          <w:marLeft w:val="0"/>
          <w:marRight w:val="0"/>
          <w:marTop w:val="0"/>
          <w:marBottom w:val="0"/>
          <w:divBdr>
            <w:top w:val="none" w:sz="0" w:space="0" w:color="auto"/>
            <w:left w:val="none" w:sz="0" w:space="0" w:color="auto"/>
            <w:bottom w:val="none" w:sz="0" w:space="0" w:color="auto"/>
            <w:right w:val="none" w:sz="0" w:space="0" w:color="auto"/>
          </w:divBdr>
          <w:divsChild>
            <w:div w:id="645743031">
              <w:marLeft w:val="0"/>
              <w:marRight w:val="0"/>
              <w:marTop w:val="0"/>
              <w:marBottom w:val="0"/>
              <w:divBdr>
                <w:top w:val="none" w:sz="0" w:space="0" w:color="auto"/>
                <w:left w:val="none" w:sz="0" w:space="0" w:color="auto"/>
                <w:bottom w:val="none" w:sz="0" w:space="0" w:color="auto"/>
                <w:right w:val="none" w:sz="0" w:space="0" w:color="auto"/>
              </w:divBdr>
              <w:divsChild>
                <w:div w:id="1597665058">
                  <w:marLeft w:val="0"/>
                  <w:marRight w:val="0"/>
                  <w:marTop w:val="0"/>
                  <w:marBottom w:val="0"/>
                  <w:divBdr>
                    <w:top w:val="none" w:sz="0" w:space="0" w:color="auto"/>
                    <w:left w:val="none" w:sz="0" w:space="0" w:color="auto"/>
                    <w:bottom w:val="none" w:sz="0" w:space="0" w:color="auto"/>
                    <w:right w:val="none" w:sz="0" w:space="0" w:color="auto"/>
                  </w:divBdr>
                  <w:divsChild>
                    <w:div w:id="279533386">
                      <w:marLeft w:val="0"/>
                      <w:marRight w:val="0"/>
                      <w:marTop w:val="0"/>
                      <w:marBottom w:val="0"/>
                      <w:divBdr>
                        <w:top w:val="none" w:sz="0" w:space="0" w:color="auto"/>
                        <w:left w:val="none" w:sz="0" w:space="0" w:color="auto"/>
                        <w:bottom w:val="none" w:sz="0" w:space="0" w:color="auto"/>
                        <w:right w:val="none" w:sz="0" w:space="0" w:color="auto"/>
                      </w:divBdr>
                      <w:divsChild>
                        <w:div w:id="184628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7607061">
      <w:bodyDiv w:val="1"/>
      <w:marLeft w:val="0"/>
      <w:marRight w:val="0"/>
      <w:marTop w:val="0"/>
      <w:marBottom w:val="0"/>
      <w:divBdr>
        <w:top w:val="none" w:sz="0" w:space="0" w:color="auto"/>
        <w:left w:val="none" w:sz="0" w:space="0" w:color="auto"/>
        <w:bottom w:val="none" w:sz="0" w:space="0" w:color="auto"/>
        <w:right w:val="none" w:sz="0" w:space="0" w:color="auto"/>
      </w:divBdr>
    </w:div>
    <w:div w:id="1817838148">
      <w:bodyDiv w:val="1"/>
      <w:marLeft w:val="0"/>
      <w:marRight w:val="0"/>
      <w:marTop w:val="0"/>
      <w:marBottom w:val="0"/>
      <w:divBdr>
        <w:top w:val="none" w:sz="0" w:space="0" w:color="auto"/>
        <w:left w:val="none" w:sz="0" w:space="0" w:color="auto"/>
        <w:bottom w:val="none" w:sz="0" w:space="0" w:color="auto"/>
        <w:right w:val="none" w:sz="0" w:space="0" w:color="auto"/>
      </w:divBdr>
    </w:div>
    <w:div w:id="1817986663">
      <w:bodyDiv w:val="1"/>
      <w:marLeft w:val="0"/>
      <w:marRight w:val="0"/>
      <w:marTop w:val="0"/>
      <w:marBottom w:val="0"/>
      <w:divBdr>
        <w:top w:val="none" w:sz="0" w:space="0" w:color="auto"/>
        <w:left w:val="none" w:sz="0" w:space="0" w:color="auto"/>
        <w:bottom w:val="none" w:sz="0" w:space="0" w:color="auto"/>
        <w:right w:val="none" w:sz="0" w:space="0" w:color="auto"/>
      </w:divBdr>
    </w:div>
    <w:div w:id="1818186545">
      <w:bodyDiv w:val="1"/>
      <w:marLeft w:val="0"/>
      <w:marRight w:val="0"/>
      <w:marTop w:val="0"/>
      <w:marBottom w:val="0"/>
      <w:divBdr>
        <w:top w:val="none" w:sz="0" w:space="0" w:color="auto"/>
        <w:left w:val="none" w:sz="0" w:space="0" w:color="auto"/>
        <w:bottom w:val="none" w:sz="0" w:space="0" w:color="auto"/>
        <w:right w:val="none" w:sz="0" w:space="0" w:color="auto"/>
      </w:divBdr>
    </w:div>
    <w:div w:id="1818187788">
      <w:bodyDiv w:val="1"/>
      <w:marLeft w:val="0"/>
      <w:marRight w:val="0"/>
      <w:marTop w:val="0"/>
      <w:marBottom w:val="0"/>
      <w:divBdr>
        <w:top w:val="none" w:sz="0" w:space="0" w:color="auto"/>
        <w:left w:val="none" w:sz="0" w:space="0" w:color="auto"/>
        <w:bottom w:val="none" w:sz="0" w:space="0" w:color="auto"/>
        <w:right w:val="none" w:sz="0" w:space="0" w:color="auto"/>
      </w:divBdr>
    </w:div>
    <w:div w:id="1818524829">
      <w:bodyDiv w:val="1"/>
      <w:marLeft w:val="0"/>
      <w:marRight w:val="0"/>
      <w:marTop w:val="0"/>
      <w:marBottom w:val="0"/>
      <w:divBdr>
        <w:top w:val="none" w:sz="0" w:space="0" w:color="auto"/>
        <w:left w:val="none" w:sz="0" w:space="0" w:color="auto"/>
        <w:bottom w:val="none" w:sz="0" w:space="0" w:color="auto"/>
        <w:right w:val="none" w:sz="0" w:space="0" w:color="auto"/>
      </w:divBdr>
    </w:div>
    <w:div w:id="1818643650">
      <w:bodyDiv w:val="1"/>
      <w:marLeft w:val="0"/>
      <w:marRight w:val="0"/>
      <w:marTop w:val="0"/>
      <w:marBottom w:val="0"/>
      <w:divBdr>
        <w:top w:val="none" w:sz="0" w:space="0" w:color="auto"/>
        <w:left w:val="none" w:sz="0" w:space="0" w:color="auto"/>
        <w:bottom w:val="none" w:sz="0" w:space="0" w:color="auto"/>
        <w:right w:val="none" w:sz="0" w:space="0" w:color="auto"/>
      </w:divBdr>
    </w:div>
    <w:div w:id="1818763985">
      <w:bodyDiv w:val="1"/>
      <w:marLeft w:val="0"/>
      <w:marRight w:val="0"/>
      <w:marTop w:val="0"/>
      <w:marBottom w:val="0"/>
      <w:divBdr>
        <w:top w:val="none" w:sz="0" w:space="0" w:color="auto"/>
        <w:left w:val="none" w:sz="0" w:space="0" w:color="auto"/>
        <w:bottom w:val="none" w:sz="0" w:space="0" w:color="auto"/>
        <w:right w:val="none" w:sz="0" w:space="0" w:color="auto"/>
      </w:divBdr>
    </w:div>
    <w:div w:id="1819106417">
      <w:bodyDiv w:val="1"/>
      <w:marLeft w:val="0"/>
      <w:marRight w:val="0"/>
      <w:marTop w:val="0"/>
      <w:marBottom w:val="0"/>
      <w:divBdr>
        <w:top w:val="none" w:sz="0" w:space="0" w:color="auto"/>
        <w:left w:val="none" w:sz="0" w:space="0" w:color="auto"/>
        <w:bottom w:val="none" w:sz="0" w:space="0" w:color="auto"/>
        <w:right w:val="none" w:sz="0" w:space="0" w:color="auto"/>
      </w:divBdr>
    </w:div>
    <w:div w:id="1819611973">
      <w:bodyDiv w:val="1"/>
      <w:marLeft w:val="0"/>
      <w:marRight w:val="0"/>
      <w:marTop w:val="0"/>
      <w:marBottom w:val="0"/>
      <w:divBdr>
        <w:top w:val="none" w:sz="0" w:space="0" w:color="auto"/>
        <w:left w:val="none" w:sz="0" w:space="0" w:color="auto"/>
        <w:bottom w:val="none" w:sz="0" w:space="0" w:color="auto"/>
        <w:right w:val="none" w:sz="0" w:space="0" w:color="auto"/>
      </w:divBdr>
    </w:div>
    <w:div w:id="1819612871">
      <w:bodyDiv w:val="1"/>
      <w:marLeft w:val="0"/>
      <w:marRight w:val="0"/>
      <w:marTop w:val="0"/>
      <w:marBottom w:val="0"/>
      <w:divBdr>
        <w:top w:val="none" w:sz="0" w:space="0" w:color="auto"/>
        <w:left w:val="none" w:sz="0" w:space="0" w:color="auto"/>
        <w:bottom w:val="none" w:sz="0" w:space="0" w:color="auto"/>
        <w:right w:val="none" w:sz="0" w:space="0" w:color="auto"/>
      </w:divBdr>
    </w:div>
    <w:div w:id="1819615703">
      <w:bodyDiv w:val="1"/>
      <w:marLeft w:val="0"/>
      <w:marRight w:val="0"/>
      <w:marTop w:val="0"/>
      <w:marBottom w:val="0"/>
      <w:divBdr>
        <w:top w:val="none" w:sz="0" w:space="0" w:color="auto"/>
        <w:left w:val="none" w:sz="0" w:space="0" w:color="auto"/>
        <w:bottom w:val="none" w:sz="0" w:space="0" w:color="auto"/>
        <w:right w:val="none" w:sz="0" w:space="0" w:color="auto"/>
      </w:divBdr>
    </w:div>
    <w:div w:id="1819765648">
      <w:bodyDiv w:val="1"/>
      <w:marLeft w:val="0"/>
      <w:marRight w:val="0"/>
      <w:marTop w:val="0"/>
      <w:marBottom w:val="0"/>
      <w:divBdr>
        <w:top w:val="none" w:sz="0" w:space="0" w:color="auto"/>
        <w:left w:val="none" w:sz="0" w:space="0" w:color="auto"/>
        <w:bottom w:val="none" w:sz="0" w:space="0" w:color="auto"/>
        <w:right w:val="none" w:sz="0" w:space="0" w:color="auto"/>
      </w:divBdr>
    </w:div>
    <w:div w:id="1819809962">
      <w:bodyDiv w:val="1"/>
      <w:marLeft w:val="0"/>
      <w:marRight w:val="0"/>
      <w:marTop w:val="0"/>
      <w:marBottom w:val="0"/>
      <w:divBdr>
        <w:top w:val="none" w:sz="0" w:space="0" w:color="auto"/>
        <w:left w:val="none" w:sz="0" w:space="0" w:color="auto"/>
        <w:bottom w:val="none" w:sz="0" w:space="0" w:color="auto"/>
        <w:right w:val="none" w:sz="0" w:space="0" w:color="auto"/>
      </w:divBdr>
      <w:divsChild>
        <w:div w:id="393621036">
          <w:marLeft w:val="0"/>
          <w:marRight w:val="0"/>
          <w:marTop w:val="0"/>
          <w:marBottom w:val="0"/>
          <w:divBdr>
            <w:top w:val="none" w:sz="0" w:space="0" w:color="auto"/>
            <w:left w:val="none" w:sz="0" w:space="0" w:color="auto"/>
            <w:bottom w:val="none" w:sz="0" w:space="0" w:color="auto"/>
            <w:right w:val="none" w:sz="0" w:space="0" w:color="auto"/>
          </w:divBdr>
        </w:div>
      </w:divsChild>
    </w:div>
    <w:div w:id="1819877497">
      <w:bodyDiv w:val="1"/>
      <w:marLeft w:val="0"/>
      <w:marRight w:val="0"/>
      <w:marTop w:val="0"/>
      <w:marBottom w:val="0"/>
      <w:divBdr>
        <w:top w:val="none" w:sz="0" w:space="0" w:color="auto"/>
        <w:left w:val="none" w:sz="0" w:space="0" w:color="auto"/>
        <w:bottom w:val="none" w:sz="0" w:space="0" w:color="auto"/>
        <w:right w:val="none" w:sz="0" w:space="0" w:color="auto"/>
      </w:divBdr>
    </w:div>
    <w:div w:id="1819882003">
      <w:bodyDiv w:val="1"/>
      <w:marLeft w:val="0"/>
      <w:marRight w:val="0"/>
      <w:marTop w:val="0"/>
      <w:marBottom w:val="0"/>
      <w:divBdr>
        <w:top w:val="none" w:sz="0" w:space="0" w:color="auto"/>
        <w:left w:val="none" w:sz="0" w:space="0" w:color="auto"/>
        <w:bottom w:val="none" w:sz="0" w:space="0" w:color="auto"/>
        <w:right w:val="none" w:sz="0" w:space="0" w:color="auto"/>
      </w:divBdr>
    </w:div>
    <w:div w:id="1819960388">
      <w:bodyDiv w:val="1"/>
      <w:marLeft w:val="0"/>
      <w:marRight w:val="0"/>
      <w:marTop w:val="0"/>
      <w:marBottom w:val="0"/>
      <w:divBdr>
        <w:top w:val="none" w:sz="0" w:space="0" w:color="auto"/>
        <w:left w:val="none" w:sz="0" w:space="0" w:color="auto"/>
        <w:bottom w:val="none" w:sz="0" w:space="0" w:color="auto"/>
        <w:right w:val="none" w:sz="0" w:space="0" w:color="auto"/>
      </w:divBdr>
    </w:div>
    <w:div w:id="1820220208">
      <w:bodyDiv w:val="1"/>
      <w:marLeft w:val="0"/>
      <w:marRight w:val="0"/>
      <w:marTop w:val="0"/>
      <w:marBottom w:val="0"/>
      <w:divBdr>
        <w:top w:val="none" w:sz="0" w:space="0" w:color="auto"/>
        <w:left w:val="none" w:sz="0" w:space="0" w:color="auto"/>
        <w:bottom w:val="none" w:sz="0" w:space="0" w:color="auto"/>
        <w:right w:val="none" w:sz="0" w:space="0" w:color="auto"/>
      </w:divBdr>
    </w:div>
    <w:div w:id="1820339282">
      <w:bodyDiv w:val="1"/>
      <w:marLeft w:val="0"/>
      <w:marRight w:val="0"/>
      <w:marTop w:val="0"/>
      <w:marBottom w:val="0"/>
      <w:divBdr>
        <w:top w:val="none" w:sz="0" w:space="0" w:color="auto"/>
        <w:left w:val="none" w:sz="0" w:space="0" w:color="auto"/>
        <w:bottom w:val="none" w:sz="0" w:space="0" w:color="auto"/>
        <w:right w:val="none" w:sz="0" w:space="0" w:color="auto"/>
      </w:divBdr>
    </w:div>
    <w:div w:id="1820725553">
      <w:bodyDiv w:val="1"/>
      <w:marLeft w:val="0"/>
      <w:marRight w:val="0"/>
      <w:marTop w:val="0"/>
      <w:marBottom w:val="0"/>
      <w:divBdr>
        <w:top w:val="none" w:sz="0" w:space="0" w:color="auto"/>
        <w:left w:val="none" w:sz="0" w:space="0" w:color="auto"/>
        <w:bottom w:val="none" w:sz="0" w:space="0" w:color="auto"/>
        <w:right w:val="none" w:sz="0" w:space="0" w:color="auto"/>
      </w:divBdr>
    </w:div>
    <w:div w:id="1820726213">
      <w:bodyDiv w:val="1"/>
      <w:marLeft w:val="0"/>
      <w:marRight w:val="0"/>
      <w:marTop w:val="0"/>
      <w:marBottom w:val="0"/>
      <w:divBdr>
        <w:top w:val="none" w:sz="0" w:space="0" w:color="auto"/>
        <w:left w:val="none" w:sz="0" w:space="0" w:color="auto"/>
        <w:bottom w:val="none" w:sz="0" w:space="0" w:color="auto"/>
        <w:right w:val="none" w:sz="0" w:space="0" w:color="auto"/>
      </w:divBdr>
    </w:div>
    <w:div w:id="1820922841">
      <w:bodyDiv w:val="1"/>
      <w:marLeft w:val="0"/>
      <w:marRight w:val="0"/>
      <w:marTop w:val="0"/>
      <w:marBottom w:val="0"/>
      <w:divBdr>
        <w:top w:val="none" w:sz="0" w:space="0" w:color="auto"/>
        <w:left w:val="none" w:sz="0" w:space="0" w:color="auto"/>
        <w:bottom w:val="none" w:sz="0" w:space="0" w:color="auto"/>
        <w:right w:val="none" w:sz="0" w:space="0" w:color="auto"/>
      </w:divBdr>
    </w:div>
    <w:div w:id="1821075611">
      <w:bodyDiv w:val="1"/>
      <w:marLeft w:val="0"/>
      <w:marRight w:val="0"/>
      <w:marTop w:val="0"/>
      <w:marBottom w:val="0"/>
      <w:divBdr>
        <w:top w:val="none" w:sz="0" w:space="0" w:color="auto"/>
        <w:left w:val="none" w:sz="0" w:space="0" w:color="auto"/>
        <w:bottom w:val="none" w:sz="0" w:space="0" w:color="auto"/>
        <w:right w:val="none" w:sz="0" w:space="0" w:color="auto"/>
      </w:divBdr>
    </w:div>
    <w:div w:id="1821267233">
      <w:bodyDiv w:val="1"/>
      <w:marLeft w:val="0"/>
      <w:marRight w:val="0"/>
      <w:marTop w:val="0"/>
      <w:marBottom w:val="0"/>
      <w:divBdr>
        <w:top w:val="none" w:sz="0" w:space="0" w:color="auto"/>
        <w:left w:val="none" w:sz="0" w:space="0" w:color="auto"/>
        <w:bottom w:val="none" w:sz="0" w:space="0" w:color="auto"/>
        <w:right w:val="none" w:sz="0" w:space="0" w:color="auto"/>
      </w:divBdr>
    </w:div>
    <w:div w:id="1822193899">
      <w:bodyDiv w:val="1"/>
      <w:marLeft w:val="0"/>
      <w:marRight w:val="0"/>
      <w:marTop w:val="0"/>
      <w:marBottom w:val="0"/>
      <w:divBdr>
        <w:top w:val="none" w:sz="0" w:space="0" w:color="auto"/>
        <w:left w:val="none" w:sz="0" w:space="0" w:color="auto"/>
        <w:bottom w:val="none" w:sz="0" w:space="0" w:color="auto"/>
        <w:right w:val="none" w:sz="0" w:space="0" w:color="auto"/>
      </w:divBdr>
    </w:div>
    <w:div w:id="1822312890">
      <w:bodyDiv w:val="1"/>
      <w:marLeft w:val="0"/>
      <w:marRight w:val="0"/>
      <w:marTop w:val="0"/>
      <w:marBottom w:val="0"/>
      <w:divBdr>
        <w:top w:val="none" w:sz="0" w:space="0" w:color="auto"/>
        <w:left w:val="none" w:sz="0" w:space="0" w:color="auto"/>
        <w:bottom w:val="none" w:sz="0" w:space="0" w:color="auto"/>
        <w:right w:val="none" w:sz="0" w:space="0" w:color="auto"/>
      </w:divBdr>
    </w:div>
    <w:div w:id="1822383810">
      <w:bodyDiv w:val="1"/>
      <w:marLeft w:val="0"/>
      <w:marRight w:val="0"/>
      <w:marTop w:val="0"/>
      <w:marBottom w:val="0"/>
      <w:divBdr>
        <w:top w:val="none" w:sz="0" w:space="0" w:color="auto"/>
        <w:left w:val="none" w:sz="0" w:space="0" w:color="auto"/>
        <w:bottom w:val="none" w:sz="0" w:space="0" w:color="auto"/>
        <w:right w:val="none" w:sz="0" w:space="0" w:color="auto"/>
      </w:divBdr>
    </w:div>
    <w:div w:id="1822576782">
      <w:bodyDiv w:val="1"/>
      <w:marLeft w:val="0"/>
      <w:marRight w:val="0"/>
      <w:marTop w:val="0"/>
      <w:marBottom w:val="0"/>
      <w:divBdr>
        <w:top w:val="none" w:sz="0" w:space="0" w:color="auto"/>
        <w:left w:val="none" w:sz="0" w:space="0" w:color="auto"/>
        <w:bottom w:val="none" w:sz="0" w:space="0" w:color="auto"/>
        <w:right w:val="none" w:sz="0" w:space="0" w:color="auto"/>
      </w:divBdr>
    </w:div>
    <w:div w:id="1822578752">
      <w:bodyDiv w:val="1"/>
      <w:marLeft w:val="0"/>
      <w:marRight w:val="0"/>
      <w:marTop w:val="0"/>
      <w:marBottom w:val="0"/>
      <w:divBdr>
        <w:top w:val="none" w:sz="0" w:space="0" w:color="auto"/>
        <w:left w:val="none" w:sz="0" w:space="0" w:color="auto"/>
        <w:bottom w:val="none" w:sz="0" w:space="0" w:color="auto"/>
        <w:right w:val="none" w:sz="0" w:space="0" w:color="auto"/>
      </w:divBdr>
    </w:div>
    <w:div w:id="1822965975">
      <w:bodyDiv w:val="1"/>
      <w:marLeft w:val="0"/>
      <w:marRight w:val="0"/>
      <w:marTop w:val="0"/>
      <w:marBottom w:val="0"/>
      <w:divBdr>
        <w:top w:val="none" w:sz="0" w:space="0" w:color="auto"/>
        <w:left w:val="none" w:sz="0" w:space="0" w:color="auto"/>
        <w:bottom w:val="none" w:sz="0" w:space="0" w:color="auto"/>
        <w:right w:val="none" w:sz="0" w:space="0" w:color="auto"/>
      </w:divBdr>
    </w:div>
    <w:div w:id="1823035118">
      <w:bodyDiv w:val="1"/>
      <w:marLeft w:val="0"/>
      <w:marRight w:val="0"/>
      <w:marTop w:val="0"/>
      <w:marBottom w:val="0"/>
      <w:divBdr>
        <w:top w:val="none" w:sz="0" w:space="0" w:color="auto"/>
        <w:left w:val="none" w:sz="0" w:space="0" w:color="auto"/>
        <w:bottom w:val="none" w:sz="0" w:space="0" w:color="auto"/>
        <w:right w:val="none" w:sz="0" w:space="0" w:color="auto"/>
      </w:divBdr>
    </w:div>
    <w:div w:id="1823156032">
      <w:bodyDiv w:val="1"/>
      <w:marLeft w:val="0"/>
      <w:marRight w:val="0"/>
      <w:marTop w:val="0"/>
      <w:marBottom w:val="0"/>
      <w:divBdr>
        <w:top w:val="none" w:sz="0" w:space="0" w:color="auto"/>
        <w:left w:val="none" w:sz="0" w:space="0" w:color="auto"/>
        <w:bottom w:val="none" w:sz="0" w:space="0" w:color="auto"/>
        <w:right w:val="none" w:sz="0" w:space="0" w:color="auto"/>
      </w:divBdr>
    </w:div>
    <w:div w:id="1823159804">
      <w:bodyDiv w:val="1"/>
      <w:marLeft w:val="0"/>
      <w:marRight w:val="0"/>
      <w:marTop w:val="0"/>
      <w:marBottom w:val="0"/>
      <w:divBdr>
        <w:top w:val="none" w:sz="0" w:space="0" w:color="auto"/>
        <w:left w:val="none" w:sz="0" w:space="0" w:color="auto"/>
        <w:bottom w:val="none" w:sz="0" w:space="0" w:color="auto"/>
        <w:right w:val="none" w:sz="0" w:space="0" w:color="auto"/>
      </w:divBdr>
    </w:div>
    <w:div w:id="1823227602">
      <w:bodyDiv w:val="1"/>
      <w:marLeft w:val="0"/>
      <w:marRight w:val="0"/>
      <w:marTop w:val="0"/>
      <w:marBottom w:val="0"/>
      <w:divBdr>
        <w:top w:val="none" w:sz="0" w:space="0" w:color="auto"/>
        <w:left w:val="none" w:sz="0" w:space="0" w:color="auto"/>
        <w:bottom w:val="none" w:sz="0" w:space="0" w:color="auto"/>
        <w:right w:val="none" w:sz="0" w:space="0" w:color="auto"/>
      </w:divBdr>
    </w:div>
    <w:div w:id="1823545920">
      <w:bodyDiv w:val="1"/>
      <w:marLeft w:val="0"/>
      <w:marRight w:val="0"/>
      <w:marTop w:val="0"/>
      <w:marBottom w:val="0"/>
      <w:divBdr>
        <w:top w:val="none" w:sz="0" w:space="0" w:color="auto"/>
        <w:left w:val="none" w:sz="0" w:space="0" w:color="auto"/>
        <w:bottom w:val="none" w:sz="0" w:space="0" w:color="auto"/>
        <w:right w:val="none" w:sz="0" w:space="0" w:color="auto"/>
      </w:divBdr>
    </w:div>
    <w:div w:id="1824007893">
      <w:bodyDiv w:val="1"/>
      <w:marLeft w:val="0"/>
      <w:marRight w:val="0"/>
      <w:marTop w:val="0"/>
      <w:marBottom w:val="0"/>
      <w:divBdr>
        <w:top w:val="none" w:sz="0" w:space="0" w:color="auto"/>
        <w:left w:val="none" w:sz="0" w:space="0" w:color="auto"/>
        <w:bottom w:val="none" w:sz="0" w:space="0" w:color="auto"/>
        <w:right w:val="none" w:sz="0" w:space="0" w:color="auto"/>
      </w:divBdr>
      <w:divsChild>
        <w:div w:id="31468787">
          <w:marLeft w:val="0"/>
          <w:marRight w:val="0"/>
          <w:marTop w:val="0"/>
          <w:marBottom w:val="0"/>
          <w:divBdr>
            <w:top w:val="none" w:sz="0" w:space="0" w:color="auto"/>
            <w:left w:val="none" w:sz="0" w:space="0" w:color="auto"/>
            <w:bottom w:val="none" w:sz="0" w:space="0" w:color="auto"/>
            <w:right w:val="none" w:sz="0" w:space="0" w:color="auto"/>
          </w:divBdr>
          <w:divsChild>
            <w:div w:id="23555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53014">
      <w:bodyDiv w:val="1"/>
      <w:marLeft w:val="0"/>
      <w:marRight w:val="0"/>
      <w:marTop w:val="0"/>
      <w:marBottom w:val="0"/>
      <w:divBdr>
        <w:top w:val="none" w:sz="0" w:space="0" w:color="auto"/>
        <w:left w:val="none" w:sz="0" w:space="0" w:color="auto"/>
        <w:bottom w:val="none" w:sz="0" w:space="0" w:color="auto"/>
        <w:right w:val="none" w:sz="0" w:space="0" w:color="auto"/>
      </w:divBdr>
    </w:div>
    <w:div w:id="1824392741">
      <w:bodyDiv w:val="1"/>
      <w:marLeft w:val="0"/>
      <w:marRight w:val="0"/>
      <w:marTop w:val="0"/>
      <w:marBottom w:val="0"/>
      <w:divBdr>
        <w:top w:val="none" w:sz="0" w:space="0" w:color="auto"/>
        <w:left w:val="none" w:sz="0" w:space="0" w:color="auto"/>
        <w:bottom w:val="none" w:sz="0" w:space="0" w:color="auto"/>
        <w:right w:val="none" w:sz="0" w:space="0" w:color="auto"/>
      </w:divBdr>
      <w:divsChild>
        <w:div w:id="1149664431">
          <w:marLeft w:val="0"/>
          <w:marRight w:val="0"/>
          <w:marTop w:val="0"/>
          <w:marBottom w:val="0"/>
          <w:divBdr>
            <w:top w:val="none" w:sz="0" w:space="0" w:color="auto"/>
            <w:left w:val="none" w:sz="0" w:space="0" w:color="auto"/>
            <w:bottom w:val="none" w:sz="0" w:space="0" w:color="auto"/>
            <w:right w:val="none" w:sz="0" w:space="0" w:color="auto"/>
          </w:divBdr>
          <w:divsChild>
            <w:div w:id="14215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544654">
      <w:bodyDiv w:val="1"/>
      <w:marLeft w:val="0"/>
      <w:marRight w:val="0"/>
      <w:marTop w:val="0"/>
      <w:marBottom w:val="0"/>
      <w:divBdr>
        <w:top w:val="none" w:sz="0" w:space="0" w:color="auto"/>
        <w:left w:val="none" w:sz="0" w:space="0" w:color="auto"/>
        <w:bottom w:val="none" w:sz="0" w:space="0" w:color="auto"/>
        <w:right w:val="none" w:sz="0" w:space="0" w:color="auto"/>
      </w:divBdr>
    </w:div>
    <w:div w:id="1824619235">
      <w:bodyDiv w:val="1"/>
      <w:marLeft w:val="0"/>
      <w:marRight w:val="0"/>
      <w:marTop w:val="0"/>
      <w:marBottom w:val="0"/>
      <w:divBdr>
        <w:top w:val="none" w:sz="0" w:space="0" w:color="auto"/>
        <w:left w:val="none" w:sz="0" w:space="0" w:color="auto"/>
        <w:bottom w:val="none" w:sz="0" w:space="0" w:color="auto"/>
        <w:right w:val="none" w:sz="0" w:space="0" w:color="auto"/>
      </w:divBdr>
    </w:div>
    <w:div w:id="1824619735">
      <w:bodyDiv w:val="1"/>
      <w:marLeft w:val="0"/>
      <w:marRight w:val="0"/>
      <w:marTop w:val="0"/>
      <w:marBottom w:val="0"/>
      <w:divBdr>
        <w:top w:val="none" w:sz="0" w:space="0" w:color="auto"/>
        <w:left w:val="none" w:sz="0" w:space="0" w:color="auto"/>
        <w:bottom w:val="none" w:sz="0" w:space="0" w:color="auto"/>
        <w:right w:val="none" w:sz="0" w:space="0" w:color="auto"/>
      </w:divBdr>
    </w:div>
    <w:div w:id="1824733859">
      <w:bodyDiv w:val="1"/>
      <w:marLeft w:val="0"/>
      <w:marRight w:val="0"/>
      <w:marTop w:val="0"/>
      <w:marBottom w:val="0"/>
      <w:divBdr>
        <w:top w:val="none" w:sz="0" w:space="0" w:color="auto"/>
        <w:left w:val="none" w:sz="0" w:space="0" w:color="auto"/>
        <w:bottom w:val="none" w:sz="0" w:space="0" w:color="auto"/>
        <w:right w:val="none" w:sz="0" w:space="0" w:color="auto"/>
      </w:divBdr>
    </w:div>
    <w:div w:id="1825508940">
      <w:bodyDiv w:val="1"/>
      <w:marLeft w:val="0"/>
      <w:marRight w:val="0"/>
      <w:marTop w:val="0"/>
      <w:marBottom w:val="0"/>
      <w:divBdr>
        <w:top w:val="none" w:sz="0" w:space="0" w:color="auto"/>
        <w:left w:val="none" w:sz="0" w:space="0" w:color="auto"/>
        <w:bottom w:val="none" w:sz="0" w:space="0" w:color="auto"/>
        <w:right w:val="none" w:sz="0" w:space="0" w:color="auto"/>
      </w:divBdr>
    </w:div>
    <w:div w:id="1826360893">
      <w:bodyDiv w:val="1"/>
      <w:marLeft w:val="0"/>
      <w:marRight w:val="0"/>
      <w:marTop w:val="0"/>
      <w:marBottom w:val="0"/>
      <w:divBdr>
        <w:top w:val="none" w:sz="0" w:space="0" w:color="auto"/>
        <w:left w:val="none" w:sz="0" w:space="0" w:color="auto"/>
        <w:bottom w:val="none" w:sz="0" w:space="0" w:color="auto"/>
        <w:right w:val="none" w:sz="0" w:space="0" w:color="auto"/>
      </w:divBdr>
    </w:div>
    <w:div w:id="1826580472">
      <w:bodyDiv w:val="1"/>
      <w:marLeft w:val="0"/>
      <w:marRight w:val="0"/>
      <w:marTop w:val="0"/>
      <w:marBottom w:val="0"/>
      <w:divBdr>
        <w:top w:val="none" w:sz="0" w:space="0" w:color="auto"/>
        <w:left w:val="none" w:sz="0" w:space="0" w:color="auto"/>
        <w:bottom w:val="none" w:sz="0" w:space="0" w:color="auto"/>
        <w:right w:val="none" w:sz="0" w:space="0" w:color="auto"/>
      </w:divBdr>
    </w:div>
    <w:div w:id="1826896262">
      <w:bodyDiv w:val="1"/>
      <w:marLeft w:val="0"/>
      <w:marRight w:val="0"/>
      <w:marTop w:val="0"/>
      <w:marBottom w:val="0"/>
      <w:divBdr>
        <w:top w:val="none" w:sz="0" w:space="0" w:color="auto"/>
        <w:left w:val="none" w:sz="0" w:space="0" w:color="auto"/>
        <w:bottom w:val="none" w:sz="0" w:space="0" w:color="auto"/>
        <w:right w:val="none" w:sz="0" w:space="0" w:color="auto"/>
      </w:divBdr>
    </w:div>
    <w:div w:id="1827085228">
      <w:bodyDiv w:val="1"/>
      <w:marLeft w:val="0"/>
      <w:marRight w:val="0"/>
      <w:marTop w:val="0"/>
      <w:marBottom w:val="0"/>
      <w:divBdr>
        <w:top w:val="none" w:sz="0" w:space="0" w:color="auto"/>
        <w:left w:val="none" w:sz="0" w:space="0" w:color="auto"/>
        <w:bottom w:val="none" w:sz="0" w:space="0" w:color="auto"/>
        <w:right w:val="none" w:sz="0" w:space="0" w:color="auto"/>
      </w:divBdr>
    </w:div>
    <w:div w:id="1827622818">
      <w:bodyDiv w:val="1"/>
      <w:marLeft w:val="0"/>
      <w:marRight w:val="0"/>
      <w:marTop w:val="0"/>
      <w:marBottom w:val="0"/>
      <w:divBdr>
        <w:top w:val="none" w:sz="0" w:space="0" w:color="auto"/>
        <w:left w:val="none" w:sz="0" w:space="0" w:color="auto"/>
        <w:bottom w:val="none" w:sz="0" w:space="0" w:color="auto"/>
        <w:right w:val="none" w:sz="0" w:space="0" w:color="auto"/>
      </w:divBdr>
    </w:div>
    <w:div w:id="1828127789">
      <w:bodyDiv w:val="1"/>
      <w:marLeft w:val="0"/>
      <w:marRight w:val="0"/>
      <w:marTop w:val="0"/>
      <w:marBottom w:val="0"/>
      <w:divBdr>
        <w:top w:val="none" w:sz="0" w:space="0" w:color="auto"/>
        <w:left w:val="none" w:sz="0" w:space="0" w:color="auto"/>
        <w:bottom w:val="none" w:sz="0" w:space="0" w:color="auto"/>
        <w:right w:val="none" w:sz="0" w:space="0" w:color="auto"/>
      </w:divBdr>
    </w:div>
    <w:div w:id="1828209264">
      <w:bodyDiv w:val="1"/>
      <w:marLeft w:val="0"/>
      <w:marRight w:val="0"/>
      <w:marTop w:val="0"/>
      <w:marBottom w:val="0"/>
      <w:divBdr>
        <w:top w:val="none" w:sz="0" w:space="0" w:color="auto"/>
        <w:left w:val="none" w:sz="0" w:space="0" w:color="auto"/>
        <w:bottom w:val="none" w:sz="0" w:space="0" w:color="auto"/>
        <w:right w:val="none" w:sz="0" w:space="0" w:color="auto"/>
      </w:divBdr>
    </w:div>
    <w:div w:id="1828552375">
      <w:bodyDiv w:val="1"/>
      <w:marLeft w:val="0"/>
      <w:marRight w:val="0"/>
      <w:marTop w:val="0"/>
      <w:marBottom w:val="0"/>
      <w:divBdr>
        <w:top w:val="none" w:sz="0" w:space="0" w:color="auto"/>
        <w:left w:val="none" w:sz="0" w:space="0" w:color="auto"/>
        <w:bottom w:val="none" w:sz="0" w:space="0" w:color="auto"/>
        <w:right w:val="none" w:sz="0" w:space="0" w:color="auto"/>
      </w:divBdr>
    </w:div>
    <w:div w:id="1828591446">
      <w:bodyDiv w:val="1"/>
      <w:marLeft w:val="0"/>
      <w:marRight w:val="0"/>
      <w:marTop w:val="0"/>
      <w:marBottom w:val="0"/>
      <w:divBdr>
        <w:top w:val="none" w:sz="0" w:space="0" w:color="auto"/>
        <w:left w:val="none" w:sz="0" w:space="0" w:color="auto"/>
        <w:bottom w:val="none" w:sz="0" w:space="0" w:color="auto"/>
        <w:right w:val="none" w:sz="0" w:space="0" w:color="auto"/>
      </w:divBdr>
    </w:div>
    <w:div w:id="1828593485">
      <w:bodyDiv w:val="1"/>
      <w:marLeft w:val="0"/>
      <w:marRight w:val="0"/>
      <w:marTop w:val="0"/>
      <w:marBottom w:val="0"/>
      <w:divBdr>
        <w:top w:val="none" w:sz="0" w:space="0" w:color="auto"/>
        <w:left w:val="none" w:sz="0" w:space="0" w:color="auto"/>
        <w:bottom w:val="none" w:sz="0" w:space="0" w:color="auto"/>
        <w:right w:val="none" w:sz="0" w:space="0" w:color="auto"/>
      </w:divBdr>
    </w:div>
    <w:div w:id="1828856457">
      <w:bodyDiv w:val="1"/>
      <w:marLeft w:val="0"/>
      <w:marRight w:val="0"/>
      <w:marTop w:val="0"/>
      <w:marBottom w:val="0"/>
      <w:divBdr>
        <w:top w:val="none" w:sz="0" w:space="0" w:color="auto"/>
        <w:left w:val="none" w:sz="0" w:space="0" w:color="auto"/>
        <w:bottom w:val="none" w:sz="0" w:space="0" w:color="auto"/>
        <w:right w:val="none" w:sz="0" w:space="0" w:color="auto"/>
      </w:divBdr>
    </w:div>
    <w:div w:id="1829247812">
      <w:bodyDiv w:val="1"/>
      <w:marLeft w:val="0"/>
      <w:marRight w:val="0"/>
      <w:marTop w:val="0"/>
      <w:marBottom w:val="0"/>
      <w:divBdr>
        <w:top w:val="none" w:sz="0" w:space="0" w:color="auto"/>
        <w:left w:val="none" w:sz="0" w:space="0" w:color="auto"/>
        <w:bottom w:val="none" w:sz="0" w:space="0" w:color="auto"/>
        <w:right w:val="none" w:sz="0" w:space="0" w:color="auto"/>
      </w:divBdr>
    </w:div>
    <w:div w:id="1829394602">
      <w:bodyDiv w:val="1"/>
      <w:marLeft w:val="0"/>
      <w:marRight w:val="0"/>
      <w:marTop w:val="0"/>
      <w:marBottom w:val="0"/>
      <w:divBdr>
        <w:top w:val="none" w:sz="0" w:space="0" w:color="auto"/>
        <w:left w:val="none" w:sz="0" w:space="0" w:color="auto"/>
        <w:bottom w:val="none" w:sz="0" w:space="0" w:color="auto"/>
        <w:right w:val="none" w:sz="0" w:space="0" w:color="auto"/>
      </w:divBdr>
    </w:div>
    <w:div w:id="1829830667">
      <w:bodyDiv w:val="1"/>
      <w:marLeft w:val="0"/>
      <w:marRight w:val="0"/>
      <w:marTop w:val="0"/>
      <w:marBottom w:val="0"/>
      <w:divBdr>
        <w:top w:val="none" w:sz="0" w:space="0" w:color="auto"/>
        <w:left w:val="none" w:sz="0" w:space="0" w:color="auto"/>
        <w:bottom w:val="none" w:sz="0" w:space="0" w:color="auto"/>
        <w:right w:val="none" w:sz="0" w:space="0" w:color="auto"/>
      </w:divBdr>
    </w:div>
    <w:div w:id="1829860601">
      <w:bodyDiv w:val="1"/>
      <w:marLeft w:val="0"/>
      <w:marRight w:val="0"/>
      <w:marTop w:val="0"/>
      <w:marBottom w:val="0"/>
      <w:divBdr>
        <w:top w:val="none" w:sz="0" w:space="0" w:color="auto"/>
        <w:left w:val="none" w:sz="0" w:space="0" w:color="auto"/>
        <w:bottom w:val="none" w:sz="0" w:space="0" w:color="auto"/>
        <w:right w:val="none" w:sz="0" w:space="0" w:color="auto"/>
      </w:divBdr>
    </w:div>
    <w:div w:id="1830050013">
      <w:bodyDiv w:val="1"/>
      <w:marLeft w:val="0"/>
      <w:marRight w:val="0"/>
      <w:marTop w:val="0"/>
      <w:marBottom w:val="0"/>
      <w:divBdr>
        <w:top w:val="none" w:sz="0" w:space="0" w:color="auto"/>
        <w:left w:val="none" w:sz="0" w:space="0" w:color="auto"/>
        <w:bottom w:val="none" w:sz="0" w:space="0" w:color="auto"/>
        <w:right w:val="none" w:sz="0" w:space="0" w:color="auto"/>
      </w:divBdr>
    </w:div>
    <w:div w:id="1830317606">
      <w:bodyDiv w:val="1"/>
      <w:marLeft w:val="0"/>
      <w:marRight w:val="0"/>
      <w:marTop w:val="0"/>
      <w:marBottom w:val="0"/>
      <w:divBdr>
        <w:top w:val="none" w:sz="0" w:space="0" w:color="auto"/>
        <w:left w:val="none" w:sz="0" w:space="0" w:color="auto"/>
        <w:bottom w:val="none" w:sz="0" w:space="0" w:color="auto"/>
        <w:right w:val="none" w:sz="0" w:space="0" w:color="auto"/>
      </w:divBdr>
    </w:div>
    <w:div w:id="1830362200">
      <w:bodyDiv w:val="1"/>
      <w:marLeft w:val="0"/>
      <w:marRight w:val="0"/>
      <w:marTop w:val="0"/>
      <w:marBottom w:val="0"/>
      <w:divBdr>
        <w:top w:val="none" w:sz="0" w:space="0" w:color="auto"/>
        <w:left w:val="none" w:sz="0" w:space="0" w:color="auto"/>
        <w:bottom w:val="none" w:sz="0" w:space="0" w:color="auto"/>
        <w:right w:val="none" w:sz="0" w:space="0" w:color="auto"/>
      </w:divBdr>
    </w:div>
    <w:div w:id="1830439366">
      <w:bodyDiv w:val="1"/>
      <w:marLeft w:val="0"/>
      <w:marRight w:val="0"/>
      <w:marTop w:val="0"/>
      <w:marBottom w:val="0"/>
      <w:divBdr>
        <w:top w:val="none" w:sz="0" w:space="0" w:color="auto"/>
        <w:left w:val="none" w:sz="0" w:space="0" w:color="auto"/>
        <w:bottom w:val="none" w:sz="0" w:space="0" w:color="auto"/>
        <w:right w:val="none" w:sz="0" w:space="0" w:color="auto"/>
      </w:divBdr>
    </w:div>
    <w:div w:id="1830754671">
      <w:bodyDiv w:val="1"/>
      <w:marLeft w:val="0"/>
      <w:marRight w:val="0"/>
      <w:marTop w:val="0"/>
      <w:marBottom w:val="0"/>
      <w:divBdr>
        <w:top w:val="none" w:sz="0" w:space="0" w:color="auto"/>
        <w:left w:val="none" w:sz="0" w:space="0" w:color="auto"/>
        <w:bottom w:val="none" w:sz="0" w:space="0" w:color="auto"/>
        <w:right w:val="none" w:sz="0" w:space="0" w:color="auto"/>
      </w:divBdr>
    </w:div>
    <w:div w:id="1830779717">
      <w:bodyDiv w:val="1"/>
      <w:marLeft w:val="0"/>
      <w:marRight w:val="0"/>
      <w:marTop w:val="0"/>
      <w:marBottom w:val="0"/>
      <w:divBdr>
        <w:top w:val="none" w:sz="0" w:space="0" w:color="auto"/>
        <w:left w:val="none" w:sz="0" w:space="0" w:color="auto"/>
        <w:bottom w:val="none" w:sz="0" w:space="0" w:color="auto"/>
        <w:right w:val="none" w:sz="0" w:space="0" w:color="auto"/>
      </w:divBdr>
    </w:div>
    <w:div w:id="1831100186">
      <w:bodyDiv w:val="1"/>
      <w:marLeft w:val="0"/>
      <w:marRight w:val="0"/>
      <w:marTop w:val="0"/>
      <w:marBottom w:val="0"/>
      <w:divBdr>
        <w:top w:val="none" w:sz="0" w:space="0" w:color="auto"/>
        <w:left w:val="none" w:sz="0" w:space="0" w:color="auto"/>
        <w:bottom w:val="none" w:sz="0" w:space="0" w:color="auto"/>
        <w:right w:val="none" w:sz="0" w:space="0" w:color="auto"/>
      </w:divBdr>
      <w:divsChild>
        <w:div w:id="1562325795">
          <w:marLeft w:val="0"/>
          <w:marRight w:val="0"/>
          <w:marTop w:val="0"/>
          <w:marBottom w:val="0"/>
          <w:divBdr>
            <w:top w:val="none" w:sz="0" w:space="0" w:color="auto"/>
            <w:left w:val="none" w:sz="0" w:space="0" w:color="auto"/>
            <w:bottom w:val="none" w:sz="0" w:space="0" w:color="auto"/>
            <w:right w:val="none" w:sz="0" w:space="0" w:color="auto"/>
          </w:divBdr>
        </w:div>
      </w:divsChild>
    </w:div>
    <w:div w:id="1831141971">
      <w:bodyDiv w:val="1"/>
      <w:marLeft w:val="0"/>
      <w:marRight w:val="0"/>
      <w:marTop w:val="0"/>
      <w:marBottom w:val="0"/>
      <w:divBdr>
        <w:top w:val="none" w:sz="0" w:space="0" w:color="auto"/>
        <w:left w:val="none" w:sz="0" w:space="0" w:color="auto"/>
        <w:bottom w:val="none" w:sz="0" w:space="0" w:color="auto"/>
        <w:right w:val="none" w:sz="0" w:space="0" w:color="auto"/>
      </w:divBdr>
    </w:div>
    <w:div w:id="1831168044">
      <w:bodyDiv w:val="1"/>
      <w:marLeft w:val="0"/>
      <w:marRight w:val="0"/>
      <w:marTop w:val="0"/>
      <w:marBottom w:val="0"/>
      <w:divBdr>
        <w:top w:val="none" w:sz="0" w:space="0" w:color="auto"/>
        <w:left w:val="none" w:sz="0" w:space="0" w:color="auto"/>
        <w:bottom w:val="none" w:sz="0" w:space="0" w:color="auto"/>
        <w:right w:val="none" w:sz="0" w:space="0" w:color="auto"/>
      </w:divBdr>
      <w:divsChild>
        <w:div w:id="160660968">
          <w:marLeft w:val="0"/>
          <w:marRight w:val="0"/>
          <w:marTop w:val="0"/>
          <w:marBottom w:val="0"/>
          <w:divBdr>
            <w:top w:val="none" w:sz="0" w:space="0" w:color="auto"/>
            <w:left w:val="none" w:sz="0" w:space="0" w:color="auto"/>
            <w:bottom w:val="none" w:sz="0" w:space="0" w:color="auto"/>
            <w:right w:val="none" w:sz="0" w:space="0" w:color="auto"/>
          </w:divBdr>
        </w:div>
      </w:divsChild>
    </w:div>
    <w:div w:id="1831169847">
      <w:bodyDiv w:val="1"/>
      <w:marLeft w:val="0"/>
      <w:marRight w:val="0"/>
      <w:marTop w:val="0"/>
      <w:marBottom w:val="0"/>
      <w:divBdr>
        <w:top w:val="none" w:sz="0" w:space="0" w:color="auto"/>
        <w:left w:val="none" w:sz="0" w:space="0" w:color="auto"/>
        <w:bottom w:val="none" w:sz="0" w:space="0" w:color="auto"/>
        <w:right w:val="none" w:sz="0" w:space="0" w:color="auto"/>
      </w:divBdr>
      <w:divsChild>
        <w:div w:id="1667122784">
          <w:marLeft w:val="0"/>
          <w:marRight w:val="0"/>
          <w:marTop w:val="0"/>
          <w:marBottom w:val="0"/>
          <w:divBdr>
            <w:top w:val="none" w:sz="0" w:space="0" w:color="auto"/>
            <w:left w:val="none" w:sz="0" w:space="0" w:color="auto"/>
            <w:bottom w:val="none" w:sz="0" w:space="0" w:color="auto"/>
            <w:right w:val="none" w:sz="0" w:space="0" w:color="auto"/>
          </w:divBdr>
          <w:divsChild>
            <w:div w:id="34775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360852">
      <w:bodyDiv w:val="1"/>
      <w:marLeft w:val="0"/>
      <w:marRight w:val="0"/>
      <w:marTop w:val="0"/>
      <w:marBottom w:val="0"/>
      <w:divBdr>
        <w:top w:val="none" w:sz="0" w:space="0" w:color="auto"/>
        <w:left w:val="none" w:sz="0" w:space="0" w:color="auto"/>
        <w:bottom w:val="none" w:sz="0" w:space="0" w:color="auto"/>
        <w:right w:val="none" w:sz="0" w:space="0" w:color="auto"/>
      </w:divBdr>
    </w:div>
    <w:div w:id="1831368817">
      <w:bodyDiv w:val="1"/>
      <w:marLeft w:val="0"/>
      <w:marRight w:val="0"/>
      <w:marTop w:val="0"/>
      <w:marBottom w:val="0"/>
      <w:divBdr>
        <w:top w:val="none" w:sz="0" w:space="0" w:color="auto"/>
        <w:left w:val="none" w:sz="0" w:space="0" w:color="auto"/>
        <w:bottom w:val="none" w:sz="0" w:space="0" w:color="auto"/>
        <w:right w:val="none" w:sz="0" w:space="0" w:color="auto"/>
      </w:divBdr>
    </w:div>
    <w:div w:id="1831480704">
      <w:bodyDiv w:val="1"/>
      <w:marLeft w:val="0"/>
      <w:marRight w:val="0"/>
      <w:marTop w:val="0"/>
      <w:marBottom w:val="0"/>
      <w:divBdr>
        <w:top w:val="none" w:sz="0" w:space="0" w:color="auto"/>
        <w:left w:val="none" w:sz="0" w:space="0" w:color="auto"/>
        <w:bottom w:val="none" w:sz="0" w:space="0" w:color="auto"/>
        <w:right w:val="none" w:sz="0" w:space="0" w:color="auto"/>
      </w:divBdr>
    </w:div>
    <w:div w:id="1832208422">
      <w:bodyDiv w:val="1"/>
      <w:marLeft w:val="0"/>
      <w:marRight w:val="0"/>
      <w:marTop w:val="0"/>
      <w:marBottom w:val="0"/>
      <w:divBdr>
        <w:top w:val="none" w:sz="0" w:space="0" w:color="auto"/>
        <w:left w:val="none" w:sz="0" w:space="0" w:color="auto"/>
        <w:bottom w:val="none" w:sz="0" w:space="0" w:color="auto"/>
        <w:right w:val="none" w:sz="0" w:space="0" w:color="auto"/>
      </w:divBdr>
    </w:div>
    <w:div w:id="1832260205">
      <w:bodyDiv w:val="1"/>
      <w:marLeft w:val="0"/>
      <w:marRight w:val="0"/>
      <w:marTop w:val="0"/>
      <w:marBottom w:val="0"/>
      <w:divBdr>
        <w:top w:val="none" w:sz="0" w:space="0" w:color="auto"/>
        <w:left w:val="none" w:sz="0" w:space="0" w:color="auto"/>
        <w:bottom w:val="none" w:sz="0" w:space="0" w:color="auto"/>
        <w:right w:val="none" w:sz="0" w:space="0" w:color="auto"/>
      </w:divBdr>
    </w:div>
    <w:div w:id="1832401656">
      <w:bodyDiv w:val="1"/>
      <w:marLeft w:val="0"/>
      <w:marRight w:val="0"/>
      <w:marTop w:val="0"/>
      <w:marBottom w:val="0"/>
      <w:divBdr>
        <w:top w:val="none" w:sz="0" w:space="0" w:color="auto"/>
        <w:left w:val="none" w:sz="0" w:space="0" w:color="auto"/>
        <w:bottom w:val="none" w:sz="0" w:space="0" w:color="auto"/>
        <w:right w:val="none" w:sz="0" w:space="0" w:color="auto"/>
      </w:divBdr>
    </w:div>
    <w:div w:id="1832406330">
      <w:bodyDiv w:val="1"/>
      <w:marLeft w:val="0"/>
      <w:marRight w:val="0"/>
      <w:marTop w:val="0"/>
      <w:marBottom w:val="0"/>
      <w:divBdr>
        <w:top w:val="none" w:sz="0" w:space="0" w:color="auto"/>
        <w:left w:val="none" w:sz="0" w:space="0" w:color="auto"/>
        <w:bottom w:val="none" w:sz="0" w:space="0" w:color="auto"/>
        <w:right w:val="none" w:sz="0" w:space="0" w:color="auto"/>
      </w:divBdr>
      <w:divsChild>
        <w:div w:id="1225726430">
          <w:marLeft w:val="0"/>
          <w:marRight w:val="0"/>
          <w:marTop w:val="0"/>
          <w:marBottom w:val="0"/>
          <w:divBdr>
            <w:top w:val="none" w:sz="0" w:space="0" w:color="auto"/>
            <w:left w:val="none" w:sz="0" w:space="0" w:color="auto"/>
            <w:bottom w:val="none" w:sz="0" w:space="0" w:color="auto"/>
            <w:right w:val="none" w:sz="0" w:space="0" w:color="auto"/>
          </w:divBdr>
        </w:div>
      </w:divsChild>
    </w:div>
    <w:div w:id="1832453281">
      <w:bodyDiv w:val="1"/>
      <w:marLeft w:val="0"/>
      <w:marRight w:val="0"/>
      <w:marTop w:val="0"/>
      <w:marBottom w:val="0"/>
      <w:divBdr>
        <w:top w:val="none" w:sz="0" w:space="0" w:color="auto"/>
        <w:left w:val="none" w:sz="0" w:space="0" w:color="auto"/>
        <w:bottom w:val="none" w:sz="0" w:space="0" w:color="auto"/>
        <w:right w:val="none" w:sz="0" w:space="0" w:color="auto"/>
      </w:divBdr>
    </w:div>
    <w:div w:id="1832986224">
      <w:bodyDiv w:val="1"/>
      <w:marLeft w:val="0"/>
      <w:marRight w:val="0"/>
      <w:marTop w:val="0"/>
      <w:marBottom w:val="0"/>
      <w:divBdr>
        <w:top w:val="none" w:sz="0" w:space="0" w:color="auto"/>
        <w:left w:val="none" w:sz="0" w:space="0" w:color="auto"/>
        <w:bottom w:val="none" w:sz="0" w:space="0" w:color="auto"/>
        <w:right w:val="none" w:sz="0" w:space="0" w:color="auto"/>
      </w:divBdr>
    </w:div>
    <w:div w:id="1832988275">
      <w:bodyDiv w:val="1"/>
      <w:marLeft w:val="0"/>
      <w:marRight w:val="0"/>
      <w:marTop w:val="0"/>
      <w:marBottom w:val="0"/>
      <w:divBdr>
        <w:top w:val="none" w:sz="0" w:space="0" w:color="auto"/>
        <w:left w:val="none" w:sz="0" w:space="0" w:color="auto"/>
        <w:bottom w:val="none" w:sz="0" w:space="0" w:color="auto"/>
        <w:right w:val="none" w:sz="0" w:space="0" w:color="auto"/>
      </w:divBdr>
    </w:div>
    <w:div w:id="1833446630">
      <w:bodyDiv w:val="1"/>
      <w:marLeft w:val="0"/>
      <w:marRight w:val="0"/>
      <w:marTop w:val="0"/>
      <w:marBottom w:val="0"/>
      <w:divBdr>
        <w:top w:val="none" w:sz="0" w:space="0" w:color="auto"/>
        <w:left w:val="none" w:sz="0" w:space="0" w:color="auto"/>
        <w:bottom w:val="none" w:sz="0" w:space="0" w:color="auto"/>
        <w:right w:val="none" w:sz="0" w:space="0" w:color="auto"/>
      </w:divBdr>
    </w:div>
    <w:div w:id="1834103682">
      <w:bodyDiv w:val="1"/>
      <w:marLeft w:val="0"/>
      <w:marRight w:val="0"/>
      <w:marTop w:val="0"/>
      <w:marBottom w:val="0"/>
      <w:divBdr>
        <w:top w:val="none" w:sz="0" w:space="0" w:color="auto"/>
        <w:left w:val="none" w:sz="0" w:space="0" w:color="auto"/>
        <w:bottom w:val="none" w:sz="0" w:space="0" w:color="auto"/>
        <w:right w:val="none" w:sz="0" w:space="0" w:color="auto"/>
      </w:divBdr>
    </w:div>
    <w:div w:id="1834181341">
      <w:bodyDiv w:val="1"/>
      <w:marLeft w:val="0"/>
      <w:marRight w:val="0"/>
      <w:marTop w:val="0"/>
      <w:marBottom w:val="0"/>
      <w:divBdr>
        <w:top w:val="none" w:sz="0" w:space="0" w:color="auto"/>
        <w:left w:val="none" w:sz="0" w:space="0" w:color="auto"/>
        <w:bottom w:val="none" w:sz="0" w:space="0" w:color="auto"/>
        <w:right w:val="none" w:sz="0" w:space="0" w:color="auto"/>
      </w:divBdr>
      <w:divsChild>
        <w:div w:id="1740058597">
          <w:marLeft w:val="0"/>
          <w:marRight w:val="0"/>
          <w:marTop w:val="0"/>
          <w:marBottom w:val="0"/>
          <w:divBdr>
            <w:top w:val="none" w:sz="0" w:space="0" w:color="auto"/>
            <w:left w:val="none" w:sz="0" w:space="0" w:color="auto"/>
            <w:bottom w:val="none" w:sz="0" w:space="0" w:color="auto"/>
            <w:right w:val="none" w:sz="0" w:space="0" w:color="auto"/>
          </w:divBdr>
        </w:div>
      </w:divsChild>
    </w:div>
    <w:div w:id="1834637191">
      <w:bodyDiv w:val="1"/>
      <w:marLeft w:val="0"/>
      <w:marRight w:val="0"/>
      <w:marTop w:val="0"/>
      <w:marBottom w:val="0"/>
      <w:divBdr>
        <w:top w:val="none" w:sz="0" w:space="0" w:color="auto"/>
        <w:left w:val="none" w:sz="0" w:space="0" w:color="auto"/>
        <w:bottom w:val="none" w:sz="0" w:space="0" w:color="auto"/>
        <w:right w:val="none" w:sz="0" w:space="0" w:color="auto"/>
      </w:divBdr>
    </w:div>
    <w:div w:id="1834955198">
      <w:bodyDiv w:val="1"/>
      <w:marLeft w:val="0"/>
      <w:marRight w:val="0"/>
      <w:marTop w:val="0"/>
      <w:marBottom w:val="0"/>
      <w:divBdr>
        <w:top w:val="none" w:sz="0" w:space="0" w:color="auto"/>
        <w:left w:val="none" w:sz="0" w:space="0" w:color="auto"/>
        <w:bottom w:val="none" w:sz="0" w:space="0" w:color="auto"/>
        <w:right w:val="none" w:sz="0" w:space="0" w:color="auto"/>
      </w:divBdr>
    </w:div>
    <w:div w:id="1835294087">
      <w:bodyDiv w:val="1"/>
      <w:marLeft w:val="0"/>
      <w:marRight w:val="0"/>
      <w:marTop w:val="0"/>
      <w:marBottom w:val="0"/>
      <w:divBdr>
        <w:top w:val="none" w:sz="0" w:space="0" w:color="auto"/>
        <w:left w:val="none" w:sz="0" w:space="0" w:color="auto"/>
        <w:bottom w:val="none" w:sz="0" w:space="0" w:color="auto"/>
        <w:right w:val="none" w:sz="0" w:space="0" w:color="auto"/>
      </w:divBdr>
      <w:divsChild>
        <w:div w:id="1618369338">
          <w:marLeft w:val="0"/>
          <w:marRight w:val="0"/>
          <w:marTop w:val="0"/>
          <w:marBottom w:val="0"/>
          <w:divBdr>
            <w:top w:val="none" w:sz="0" w:space="0" w:color="auto"/>
            <w:left w:val="none" w:sz="0" w:space="0" w:color="auto"/>
            <w:bottom w:val="none" w:sz="0" w:space="0" w:color="auto"/>
            <w:right w:val="none" w:sz="0" w:space="0" w:color="auto"/>
          </w:divBdr>
        </w:div>
      </w:divsChild>
    </w:div>
    <w:div w:id="1835300077">
      <w:bodyDiv w:val="1"/>
      <w:marLeft w:val="0"/>
      <w:marRight w:val="0"/>
      <w:marTop w:val="0"/>
      <w:marBottom w:val="0"/>
      <w:divBdr>
        <w:top w:val="none" w:sz="0" w:space="0" w:color="auto"/>
        <w:left w:val="none" w:sz="0" w:space="0" w:color="auto"/>
        <w:bottom w:val="none" w:sz="0" w:space="0" w:color="auto"/>
        <w:right w:val="none" w:sz="0" w:space="0" w:color="auto"/>
      </w:divBdr>
    </w:div>
    <w:div w:id="1835412357">
      <w:bodyDiv w:val="1"/>
      <w:marLeft w:val="0"/>
      <w:marRight w:val="0"/>
      <w:marTop w:val="0"/>
      <w:marBottom w:val="0"/>
      <w:divBdr>
        <w:top w:val="none" w:sz="0" w:space="0" w:color="auto"/>
        <w:left w:val="none" w:sz="0" w:space="0" w:color="auto"/>
        <w:bottom w:val="none" w:sz="0" w:space="0" w:color="auto"/>
        <w:right w:val="none" w:sz="0" w:space="0" w:color="auto"/>
      </w:divBdr>
    </w:div>
    <w:div w:id="1835492529">
      <w:bodyDiv w:val="1"/>
      <w:marLeft w:val="0"/>
      <w:marRight w:val="0"/>
      <w:marTop w:val="0"/>
      <w:marBottom w:val="0"/>
      <w:divBdr>
        <w:top w:val="none" w:sz="0" w:space="0" w:color="auto"/>
        <w:left w:val="none" w:sz="0" w:space="0" w:color="auto"/>
        <w:bottom w:val="none" w:sz="0" w:space="0" w:color="auto"/>
        <w:right w:val="none" w:sz="0" w:space="0" w:color="auto"/>
      </w:divBdr>
    </w:div>
    <w:div w:id="1835534717">
      <w:bodyDiv w:val="1"/>
      <w:marLeft w:val="0"/>
      <w:marRight w:val="0"/>
      <w:marTop w:val="0"/>
      <w:marBottom w:val="0"/>
      <w:divBdr>
        <w:top w:val="none" w:sz="0" w:space="0" w:color="auto"/>
        <w:left w:val="none" w:sz="0" w:space="0" w:color="auto"/>
        <w:bottom w:val="none" w:sz="0" w:space="0" w:color="auto"/>
        <w:right w:val="none" w:sz="0" w:space="0" w:color="auto"/>
      </w:divBdr>
    </w:div>
    <w:div w:id="1835536449">
      <w:bodyDiv w:val="1"/>
      <w:marLeft w:val="0"/>
      <w:marRight w:val="0"/>
      <w:marTop w:val="0"/>
      <w:marBottom w:val="0"/>
      <w:divBdr>
        <w:top w:val="none" w:sz="0" w:space="0" w:color="auto"/>
        <w:left w:val="none" w:sz="0" w:space="0" w:color="auto"/>
        <w:bottom w:val="none" w:sz="0" w:space="0" w:color="auto"/>
        <w:right w:val="none" w:sz="0" w:space="0" w:color="auto"/>
      </w:divBdr>
    </w:div>
    <w:div w:id="1835801037">
      <w:bodyDiv w:val="1"/>
      <w:marLeft w:val="0"/>
      <w:marRight w:val="0"/>
      <w:marTop w:val="0"/>
      <w:marBottom w:val="0"/>
      <w:divBdr>
        <w:top w:val="none" w:sz="0" w:space="0" w:color="auto"/>
        <w:left w:val="none" w:sz="0" w:space="0" w:color="auto"/>
        <w:bottom w:val="none" w:sz="0" w:space="0" w:color="auto"/>
        <w:right w:val="none" w:sz="0" w:space="0" w:color="auto"/>
      </w:divBdr>
    </w:div>
    <w:div w:id="1836453440">
      <w:bodyDiv w:val="1"/>
      <w:marLeft w:val="0"/>
      <w:marRight w:val="0"/>
      <w:marTop w:val="0"/>
      <w:marBottom w:val="0"/>
      <w:divBdr>
        <w:top w:val="none" w:sz="0" w:space="0" w:color="auto"/>
        <w:left w:val="none" w:sz="0" w:space="0" w:color="auto"/>
        <w:bottom w:val="none" w:sz="0" w:space="0" w:color="auto"/>
        <w:right w:val="none" w:sz="0" w:space="0" w:color="auto"/>
      </w:divBdr>
    </w:div>
    <w:div w:id="1836609534">
      <w:bodyDiv w:val="1"/>
      <w:marLeft w:val="0"/>
      <w:marRight w:val="0"/>
      <w:marTop w:val="0"/>
      <w:marBottom w:val="0"/>
      <w:divBdr>
        <w:top w:val="none" w:sz="0" w:space="0" w:color="auto"/>
        <w:left w:val="none" w:sz="0" w:space="0" w:color="auto"/>
        <w:bottom w:val="none" w:sz="0" w:space="0" w:color="auto"/>
        <w:right w:val="none" w:sz="0" w:space="0" w:color="auto"/>
      </w:divBdr>
    </w:div>
    <w:div w:id="1836719685">
      <w:bodyDiv w:val="1"/>
      <w:marLeft w:val="0"/>
      <w:marRight w:val="0"/>
      <w:marTop w:val="0"/>
      <w:marBottom w:val="0"/>
      <w:divBdr>
        <w:top w:val="none" w:sz="0" w:space="0" w:color="auto"/>
        <w:left w:val="none" w:sz="0" w:space="0" w:color="auto"/>
        <w:bottom w:val="none" w:sz="0" w:space="0" w:color="auto"/>
        <w:right w:val="none" w:sz="0" w:space="0" w:color="auto"/>
      </w:divBdr>
    </w:div>
    <w:div w:id="1836918011">
      <w:bodyDiv w:val="1"/>
      <w:marLeft w:val="0"/>
      <w:marRight w:val="0"/>
      <w:marTop w:val="0"/>
      <w:marBottom w:val="0"/>
      <w:divBdr>
        <w:top w:val="none" w:sz="0" w:space="0" w:color="auto"/>
        <w:left w:val="none" w:sz="0" w:space="0" w:color="auto"/>
        <w:bottom w:val="none" w:sz="0" w:space="0" w:color="auto"/>
        <w:right w:val="none" w:sz="0" w:space="0" w:color="auto"/>
      </w:divBdr>
    </w:div>
    <w:div w:id="1836919596">
      <w:bodyDiv w:val="1"/>
      <w:marLeft w:val="0"/>
      <w:marRight w:val="0"/>
      <w:marTop w:val="0"/>
      <w:marBottom w:val="0"/>
      <w:divBdr>
        <w:top w:val="none" w:sz="0" w:space="0" w:color="auto"/>
        <w:left w:val="none" w:sz="0" w:space="0" w:color="auto"/>
        <w:bottom w:val="none" w:sz="0" w:space="0" w:color="auto"/>
        <w:right w:val="none" w:sz="0" w:space="0" w:color="auto"/>
      </w:divBdr>
    </w:div>
    <w:div w:id="1836994135">
      <w:bodyDiv w:val="1"/>
      <w:marLeft w:val="0"/>
      <w:marRight w:val="0"/>
      <w:marTop w:val="0"/>
      <w:marBottom w:val="0"/>
      <w:divBdr>
        <w:top w:val="none" w:sz="0" w:space="0" w:color="auto"/>
        <w:left w:val="none" w:sz="0" w:space="0" w:color="auto"/>
        <w:bottom w:val="none" w:sz="0" w:space="0" w:color="auto"/>
        <w:right w:val="none" w:sz="0" w:space="0" w:color="auto"/>
      </w:divBdr>
    </w:div>
    <w:div w:id="1837183798">
      <w:bodyDiv w:val="1"/>
      <w:marLeft w:val="0"/>
      <w:marRight w:val="0"/>
      <w:marTop w:val="0"/>
      <w:marBottom w:val="0"/>
      <w:divBdr>
        <w:top w:val="none" w:sz="0" w:space="0" w:color="auto"/>
        <w:left w:val="none" w:sz="0" w:space="0" w:color="auto"/>
        <w:bottom w:val="none" w:sz="0" w:space="0" w:color="auto"/>
        <w:right w:val="none" w:sz="0" w:space="0" w:color="auto"/>
      </w:divBdr>
    </w:div>
    <w:div w:id="1837529664">
      <w:bodyDiv w:val="1"/>
      <w:marLeft w:val="0"/>
      <w:marRight w:val="0"/>
      <w:marTop w:val="0"/>
      <w:marBottom w:val="0"/>
      <w:divBdr>
        <w:top w:val="none" w:sz="0" w:space="0" w:color="auto"/>
        <w:left w:val="none" w:sz="0" w:space="0" w:color="auto"/>
        <w:bottom w:val="none" w:sz="0" w:space="0" w:color="auto"/>
        <w:right w:val="none" w:sz="0" w:space="0" w:color="auto"/>
      </w:divBdr>
    </w:div>
    <w:div w:id="1837763338">
      <w:bodyDiv w:val="1"/>
      <w:marLeft w:val="0"/>
      <w:marRight w:val="0"/>
      <w:marTop w:val="0"/>
      <w:marBottom w:val="0"/>
      <w:divBdr>
        <w:top w:val="none" w:sz="0" w:space="0" w:color="auto"/>
        <w:left w:val="none" w:sz="0" w:space="0" w:color="auto"/>
        <w:bottom w:val="none" w:sz="0" w:space="0" w:color="auto"/>
        <w:right w:val="none" w:sz="0" w:space="0" w:color="auto"/>
      </w:divBdr>
    </w:div>
    <w:div w:id="1838304158">
      <w:bodyDiv w:val="1"/>
      <w:marLeft w:val="0"/>
      <w:marRight w:val="0"/>
      <w:marTop w:val="0"/>
      <w:marBottom w:val="0"/>
      <w:divBdr>
        <w:top w:val="none" w:sz="0" w:space="0" w:color="auto"/>
        <w:left w:val="none" w:sz="0" w:space="0" w:color="auto"/>
        <w:bottom w:val="none" w:sz="0" w:space="0" w:color="auto"/>
        <w:right w:val="none" w:sz="0" w:space="0" w:color="auto"/>
      </w:divBdr>
    </w:div>
    <w:div w:id="1838378507">
      <w:bodyDiv w:val="1"/>
      <w:marLeft w:val="0"/>
      <w:marRight w:val="0"/>
      <w:marTop w:val="0"/>
      <w:marBottom w:val="0"/>
      <w:divBdr>
        <w:top w:val="none" w:sz="0" w:space="0" w:color="auto"/>
        <w:left w:val="none" w:sz="0" w:space="0" w:color="auto"/>
        <w:bottom w:val="none" w:sz="0" w:space="0" w:color="auto"/>
        <w:right w:val="none" w:sz="0" w:space="0" w:color="auto"/>
      </w:divBdr>
      <w:divsChild>
        <w:div w:id="880675573">
          <w:marLeft w:val="0"/>
          <w:marRight w:val="0"/>
          <w:marTop w:val="0"/>
          <w:marBottom w:val="0"/>
          <w:divBdr>
            <w:top w:val="none" w:sz="0" w:space="0" w:color="auto"/>
            <w:left w:val="none" w:sz="0" w:space="0" w:color="auto"/>
            <w:bottom w:val="none" w:sz="0" w:space="0" w:color="auto"/>
            <w:right w:val="none" w:sz="0" w:space="0" w:color="auto"/>
          </w:divBdr>
        </w:div>
      </w:divsChild>
    </w:div>
    <w:div w:id="1838424594">
      <w:bodyDiv w:val="1"/>
      <w:marLeft w:val="0"/>
      <w:marRight w:val="0"/>
      <w:marTop w:val="0"/>
      <w:marBottom w:val="0"/>
      <w:divBdr>
        <w:top w:val="none" w:sz="0" w:space="0" w:color="auto"/>
        <w:left w:val="none" w:sz="0" w:space="0" w:color="auto"/>
        <w:bottom w:val="none" w:sz="0" w:space="0" w:color="auto"/>
        <w:right w:val="none" w:sz="0" w:space="0" w:color="auto"/>
      </w:divBdr>
    </w:div>
    <w:div w:id="1838497260">
      <w:bodyDiv w:val="1"/>
      <w:marLeft w:val="0"/>
      <w:marRight w:val="0"/>
      <w:marTop w:val="0"/>
      <w:marBottom w:val="0"/>
      <w:divBdr>
        <w:top w:val="none" w:sz="0" w:space="0" w:color="auto"/>
        <w:left w:val="none" w:sz="0" w:space="0" w:color="auto"/>
        <w:bottom w:val="none" w:sz="0" w:space="0" w:color="auto"/>
        <w:right w:val="none" w:sz="0" w:space="0" w:color="auto"/>
      </w:divBdr>
    </w:div>
    <w:div w:id="1838570112">
      <w:bodyDiv w:val="1"/>
      <w:marLeft w:val="0"/>
      <w:marRight w:val="0"/>
      <w:marTop w:val="0"/>
      <w:marBottom w:val="0"/>
      <w:divBdr>
        <w:top w:val="none" w:sz="0" w:space="0" w:color="auto"/>
        <w:left w:val="none" w:sz="0" w:space="0" w:color="auto"/>
        <w:bottom w:val="none" w:sz="0" w:space="0" w:color="auto"/>
        <w:right w:val="none" w:sz="0" w:space="0" w:color="auto"/>
      </w:divBdr>
    </w:div>
    <w:div w:id="1838576568">
      <w:bodyDiv w:val="1"/>
      <w:marLeft w:val="0"/>
      <w:marRight w:val="0"/>
      <w:marTop w:val="0"/>
      <w:marBottom w:val="0"/>
      <w:divBdr>
        <w:top w:val="none" w:sz="0" w:space="0" w:color="auto"/>
        <w:left w:val="none" w:sz="0" w:space="0" w:color="auto"/>
        <w:bottom w:val="none" w:sz="0" w:space="0" w:color="auto"/>
        <w:right w:val="none" w:sz="0" w:space="0" w:color="auto"/>
      </w:divBdr>
    </w:div>
    <w:div w:id="1838767616">
      <w:bodyDiv w:val="1"/>
      <w:marLeft w:val="0"/>
      <w:marRight w:val="0"/>
      <w:marTop w:val="0"/>
      <w:marBottom w:val="0"/>
      <w:divBdr>
        <w:top w:val="none" w:sz="0" w:space="0" w:color="auto"/>
        <w:left w:val="none" w:sz="0" w:space="0" w:color="auto"/>
        <w:bottom w:val="none" w:sz="0" w:space="0" w:color="auto"/>
        <w:right w:val="none" w:sz="0" w:space="0" w:color="auto"/>
      </w:divBdr>
    </w:div>
    <w:div w:id="1838837614">
      <w:bodyDiv w:val="1"/>
      <w:marLeft w:val="0"/>
      <w:marRight w:val="0"/>
      <w:marTop w:val="0"/>
      <w:marBottom w:val="0"/>
      <w:divBdr>
        <w:top w:val="none" w:sz="0" w:space="0" w:color="auto"/>
        <w:left w:val="none" w:sz="0" w:space="0" w:color="auto"/>
        <w:bottom w:val="none" w:sz="0" w:space="0" w:color="auto"/>
        <w:right w:val="none" w:sz="0" w:space="0" w:color="auto"/>
      </w:divBdr>
    </w:div>
    <w:div w:id="1839492212">
      <w:bodyDiv w:val="1"/>
      <w:marLeft w:val="0"/>
      <w:marRight w:val="0"/>
      <w:marTop w:val="0"/>
      <w:marBottom w:val="0"/>
      <w:divBdr>
        <w:top w:val="none" w:sz="0" w:space="0" w:color="auto"/>
        <w:left w:val="none" w:sz="0" w:space="0" w:color="auto"/>
        <w:bottom w:val="none" w:sz="0" w:space="0" w:color="auto"/>
        <w:right w:val="none" w:sz="0" w:space="0" w:color="auto"/>
      </w:divBdr>
      <w:divsChild>
        <w:div w:id="1513491089">
          <w:marLeft w:val="0"/>
          <w:marRight w:val="0"/>
          <w:marTop w:val="0"/>
          <w:marBottom w:val="0"/>
          <w:divBdr>
            <w:top w:val="none" w:sz="0" w:space="0" w:color="auto"/>
            <w:left w:val="none" w:sz="0" w:space="0" w:color="auto"/>
            <w:bottom w:val="none" w:sz="0" w:space="0" w:color="auto"/>
            <w:right w:val="none" w:sz="0" w:space="0" w:color="auto"/>
          </w:divBdr>
          <w:divsChild>
            <w:div w:id="212634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459834">
      <w:bodyDiv w:val="1"/>
      <w:marLeft w:val="0"/>
      <w:marRight w:val="0"/>
      <w:marTop w:val="0"/>
      <w:marBottom w:val="0"/>
      <w:divBdr>
        <w:top w:val="none" w:sz="0" w:space="0" w:color="auto"/>
        <w:left w:val="none" w:sz="0" w:space="0" w:color="auto"/>
        <w:bottom w:val="none" w:sz="0" w:space="0" w:color="auto"/>
        <w:right w:val="none" w:sz="0" w:space="0" w:color="auto"/>
      </w:divBdr>
    </w:div>
    <w:div w:id="1840466060">
      <w:bodyDiv w:val="1"/>
      <w:marLeft w:val="0"/>
      <w:marRight w:val="0"/>
      <w:marTop w:val="0"/>
      <w:marBottom w:val="0"/>
      <w:divBdr>
        <w:top w:val="none" w:sz="0" w:space="0" w:color="auto"/>
        <w:left w:val="none" w:sz="0" w:space="0" w:color="auto"/>
        <w:bottom w:val="none" w:sz="0" w:space="0" w:color="auto"/>
        <w:right w:val="none" w:sz="0" w:space="0" w:color="auto"/>
      </w:divBdr>
    </w:div>
    <w:div w:id="1840651811">
      <w:bodyDiv w:val="1"/>
      <w:marLeft w:val="0"/>
      <w:marRight w:val="0"/>
      <w:marTop w:val="0"/>
      <w:marBottom w:val="0"/>
      <w:divBdr>
        <w:top w:val="none" w:sz="0" w:space="0" w:color="auto"/>
        <w:left w:val="none" w:sz="0" w:space="0" w:color="auto"/>
        <w:bottom w:val="none" w:sz="0" w:space="0" w:color="auto"/>
        <w:right w:val="none" w:sz="0" w:space="0" w:color="auto"/>
      </w:divBdr>
    </w:div>
    <w:div w:id="1840777792">
      <w:bodyDiv w:val="1"/>
      <w:marLeft w:val="0"/>
      <w:marRight w:val="0"/>
      <w:marTop w:val="0"/>
      <w:marBottom w:val="0"/>
      <w:divBdr>
        <w:top w:val="none" w:sz="0" w:space="0" w:color="auto"/>
        <w:left w:val="none" w:sz="0" w:space="0" w:color="auto"/>
        <w:bottom w:val="none" w:sz="0" w:space="0" w:color="auto"/>
        <w:right w:val="none" w:sz="0" w:space="0" w:color="auto"/>
      </w:divBdr>
      <w:divsChild>
        <w:div w:id="863589555">
          <w:marLeft w:val="0"/>
          <w:marRight w:val="0"/>
          <w:marTop w:val="0"/>
          <w:marBottom w:val="0"/>
          <w:divBdr>
            <w:top w:val="none" w:sz="0" w:space="0" w:color="auto"/>
            <w:left w:val="none" w:sz="0" w:space="0" w:color="auto"/>
            <w:bottom w:val="none" w:sz="0" w:space="0" w:color="auto"/>
            <w:right w:val="none" w:sz="0" w:space="0" w:color="auto"/>
          </w:divBdr>
        </w:div>
      </w:divsChild>
    </w:div>
    <w:div w:id="1841505386">
      <w:bodyDiv w:val="1"/>
      <w:marLeft w:val="0"/>
      <w:marRight w:val="0"/>
      <w:marTop w:val="0"/>
      <w:marBottom w:val="0"/>
      <w:divBdr>
        <w:top w:val="none" w:sz="0" w:space="0" w:color="auto"/>
        <w:left w:val="none" w:sz="0" w:space="0" w:color="auto"/>
        <w:bottom w:val="none" w:sz="0" w:space="0" w:color="auto"/>
        <w:right w:val="none" w:sz="0" w:space="0" w:color="auto"/>
      </w:divBdr>
    </w:div>
    <w:div w:id="1841701685">
      <w:bodyDiv w:val="1"/>
      <w:marLeft w:val="0"/>
      <w:marRight w:val="0"/>
      <w:marTop w:val="0"/>
      <w:marBottom w:val="0"/>
      <w:divBdr>
        <w:top w:val="none" w:sz="0" w:space="0" w:color="auto"/>
        <w:left w:val="none" w:sz="0" w:space="0" w:color="auto"/>
        <w:bottom w:val="none" w:sz="0" w:space="0" w:color="auto"/>
        <w:right w:val="none" w:sz="0" w:space="0" w:color="auto"/>
      </w:divBdr>
    </w:div>
    <w:div w:id="1842311550">
      <w:bodyDiv w:val="1"/>
      <w:marLeft w:val="0"/>
      <w:marRight w:val="0"/>
      <w:marTop w:val="0"/>
      <w:marBottom w:val="0"/>
      <w:divBdr>
        <w:top w:val="none" w:sz="0" w:space="0" w:color="auto"/>
        <w:left w:val="none" w:sz="0" w:space="0" w:color="auto"/>
        <w:bottom w:val="none" w:sz="0" w:space="0" w:color="auto"/>
        <w:right w:val="none" w:sz="0" w:space="0" w:color="auto"/>
      </w:divBdr>
    </w:div>
    <w:div w:id="1842961957">
      <w:bodyDiv w:val="1"/>
      <w:marLeft w:val="0"/>
      <w:marRight w:val="0"/>
      <w:marTop w:val="0"/>
      <w:marBottom w:val="0"/>
      <w:divBdr>
        <w:top w:val="none" w:sz="0" w:space="0" w:color="auto"/>
        <w:left w:val="none" w:sz="0" w:space="0" w:color="auto"/>
        <w:bottom w:val="none" w:sz="0" w:space="0" w:color="auto"/>
        <w:right w:val="none" w:sz="0" w:space="0" w:color="auto"/>
      </w:divBdr>
      <w:divsChild>
        <w:div w:id="1420951671">
          <w:marLeft w:val="0"/>
          <w:marRight w:val="0"/>
          <w:marTop w:val="0"/>
          <w:marBottom w:val="0"/>
          <w:divBdr>
            <w:top w:val="none" w:sz="0" w:space="0" w:color="auto"/>
            <w:left w:val="none" w:sz="0" w:space="0" w:color="auto"/>
            <w:bottom w:val="none" w:sz="0" w:space="0" w:color="auto"/>
            <w:right w:val="none" w:sz="0" w:space="0" w:color="auto"/>
          </w:divBdr>
          <w:divsChild>
            <w:div w:id="25945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009771">
      <w:bodyDiv w:val="1"/>
      <w:marLeft w:val="0"/>
      <w:marRight w:val="0"/>
      <w:marTop w:val="0"/>
      <w:marBottom w:val="0"/>
      <w:divBdr>
        <w:top w:val="none" w:sz="0" w:space="0" w:color="auto"/>
        <w:left w:val="none" w:sz="0" w:space="0" w:color="auto"/>
        <w:bottom w:val="none" w:sz="0" w:space="0" w:color="auto"/>
        <w:right w:val="none" w:sz="0" w:space="0" w:color="auto"/>
      </w:divBdr>
    </w:div>
    <w:div w:id="1843010796">
      <w:bodyDiv w:val="1"/>
      <w:marLeft w:val="0"/>
      <w:marRight w:val="0"/>
      <w:marTop w:val="0"/>
      <w:marBottom w:val="0"/>
      <w:divBdr>
        <w:top w:val="none" w:sz="0" w:space="0" w:color="auto"/>
        <w:left w:val="none" w:sz="0" w:space="0" w:color="auto"/>
        <w:bottom w:val="none" w:sz="0" w:space="0" w:color="auto"/>
        <w:right w:val="none" w:sz="0" w:space="0" w:color="auto"/>
      </w:divBdr>
    </w:div>
    <w:div w:id="1843273277">
      <w:bodyDiv w:val="1"/>
      <w:marLeft w:val="0"/>
      <w:marRight w:val="0"/>
      <w:marTop w:val="0"/>
      <w:marBottom w:val="0"/>
      <w:divBdr>
        <w:top w:val="none" w:sz="0" w:space="0" w:color="auto"/>
        <w:left w:val="none" w:sz="0" w:space="0" w:color="auto"/>
        <w:bottom w:val="none" w:sz="0" w:space="0" w:color="auto"/>
        <w:right w:val="none" w:sz="0" w:space="0" w:color="auto"/>
      </w:divBdr>
    </w:div>
    <w:div w:id="1843427289">
      <w:bodyDiv w:val="1"/>
      <w:marLeft w:val="0"/>
      <w:marRight w:val="0"/>
      <w:marTop w:val="0"/>
      <w:marBottom w:val="0"/>
      <w:divBdr>
        <w:top w:val="none" w:sz="0" w:space="0" w:color="auto"/>
        <w:left w:val="none" w:sz="0" w:space="0" w:color="auto"/>
        <w:bottom w:val="none" w:sz="0" w:space="0" w:color="auto"/>
        <w:right w:val="none" w:sz="0" w:space="0" w:color="auto"/>
      </w:divBdr>
      <w:divsChild>
        <w:div w:id="1189954461">
          <w:marLeft w:val="0"/>
          <w:marRight w:val="0"/>
          <w:marTop w:val="0"/>
          <w:marBottom w:val="0"/>
          <w:divBdr>
            <w:top w:val="none" w:sz="0" w:space="0" w:color="auto"/>
            <w:left w:val="none" w:sz="0" w:space="0" w:color="auto"/>
            <w:bottom w:val="none" w:sz="0" w:space="0" w:color="auto"/>
            <w:right w:val="none" w:sz="0" w:space="0" w:color="auto"/>
          </w:divBdr>
        </w:div>
      </w:divsChild>
    </w:div>
    <w:div w:id="1843621367">
      <w:bodyDiv w:val="1"/>
      <w:marLeft w:val="0"/>
      <w:marRight w:val="0"/>
      <w:marTop w:val="0"/>
      <w:marBottom w:val="0"/>
      <w:divBdr>
        <w:top w:val="none" w:sz="0" w:space="0" w:color="auto"/>
        <w:left w:val="none" w:sz="0" w:space="0" w:color="auto"/>
        <w:bottom w:val="none" w:sz="0" w:space="0" w:color="auto"/>
        <w:right w:val="none" w:sz="0" w:space="0" w:color="auto"/>
      </w:divBdr>
    </w:div>
    <w:div w:id="1843817705">
      <w:bodyDiv w:val="1"/>
      <w:marLeft w:val="0"/>
      <w:marRight w:val="0"/>
      <w:marTop w:val="0"/>
      <w:marBottom w:val="0"/>
      <w:divBdr>
        <w:top w:val="none" w:sz="0" w:space="0" w:color="auto"/>
        <w:left w:val="none" w:sz="0" w:space="0" w:color="auto"/>
        <w:bottom w:val="none" w:sz="0" w:space="0" w:color="auto"/>
        <w:right w:val="none" w:sz="0" w:space="0" w:color="auto"/>
      </w:divBdr>
    </w:div>
    <w:div w:id="1844272228">
      <w:bodyDiv w:val="1"/>
      <w:marLeft w:val="0"/>
      <w:marRight w:val="0"/>
      <w:marTop w:val="0"/>
      <w:marBottom w:val="0"/>
      <w:divBdr>
        <w:top w:val="none" w:sz="0" w:space="0" w:color="auto"/>
        <w:left w:val="none" w:sz="0" w:space="0" w:color="auto"/>
        <w:bottom w:val="none" w:sz="0" w:space="0" w:color="auto"/>
        <w:right w:val="none" w:sz="0" w:space="0" w:color="auto"/>
      </w:divBdr>
    </w:div>
    <w:div w:id="1844582744">
      <w:bodyDiv w:val="1"/>
      <w:marLeft w:val="0"/>
      <w:marRight w:val="0"/>
      <w:marTop w:val="0"/>
      <w:marBottom w:val="0"/>
      <w:divBdr>
        <w:top w:val="none" w:sz="0" w:space="0" w:color="auto"/>
        <w:left w:val="none" w:sz="0" w:space="0" w:color="auto"/>
        <w:bottom w:val="none" w:sz="0" w:space="0" w:color="auto"/>
        <w:right w:val="none" w:sz="0" w:space="0" w:color="auto"/>
      </w:divBdr>
    </w:div>
    <w:div w:id="1845389642">
      <w:bodyDiv w:val="1"/>
      <w:marLeft w:val="0"/>
      <w:marRight w:val="0"/>
      <w:marTop w:val="0"/>
      <w:marBottom w:val="0"/>
      <w:divBdr>
        <w:top w:val="none" w:sz="0" w:space="0" w:color="auto"/>
        <w:left w:val="none" w:sz="0" w:space="0" w:color="auto"/>
        <w:bottom w:val="none" w:sz="0" w:space="0" w:color="auto"/>
        <w:right w:val="none" w:sz="0" w:space="0" w:color="auto"/>
      </w:divBdr>
    </w:div>
    <w:div w:id="1845587021">
      <w:bodyDiv w:val="1"/>
      <w:marLeft w:val="0"/>
      <w:marRight w:val="0"/>
      <w:marTop w:val="0"/>
      <w:marBottom w:val="0"/>
      <w:divBdr>
        <w:top w:val="none" w:sz="0" w:space="0" w:color="auto"/>
        <w:left w:val="none" w:sz="0" w:space="0" w:color="auto"/>
        <w:bottom w:val="none" w:sz="0" w:space="0" w:color="auto"/>
        <w:right w:val="none" w:sz="0" w:space="0" w:color="auto"/>
      </w:divBdr>
    </w:div>
    <w:div w:id="1845708753">
      <w:bodyDiv w:val="1"/>
      <w:marLeft w:val="0"/>
      <w:marRight w:val="0"/>
      <w:marTop w:val="0"/>
      <w:marBottom w:val="0"/>
      <w:divBdr>
        <w:top w:val="none" w:sz="0" w:space="0" w:color="auto"/>
        <w:left w:val="none" w:sz="0" w:space="0" w:color="auto"/>
        <w:bottom w:val="none" w:sz="0" w:space="0" w:color="auto"/>
        <w:right w:val="none" w:sz="0" w:space="0" w:color="auto"/>
      </w:divBdr>
    </w:div>
    <w:div w:id="1846241031">
      <w:bodyDiv w:val="1"/>
      <w:marLeft w:val="0"/>
      <w:marRight w:val="0"/>
      <w:marTop w:val="0"/>
      <w:marBottom w:val="0"/>
      <w:divBdr>
        <w:top w:val="none" w:sz="0" w:space="0" w:color="auto"/>
        <w:left w:val="none" w:sz="0" w:space="0" w:color="auto"/>
        <w:bottom w:val="none" w:sz="0" w:space="0" w:color="auto"/>
        <w:right w:val="none" w:sz="0" w:space="0" w:color="auto"/>
      </w:divBdr>
    </w:div>
    <w:div w:id="1846244503">
      <w:bodyDiv w:val="1"/>
      <w:marLeft w:val="0"/>
      <w:marRight w:val="0"/>
      <w:marTop w:val="0"/>
      <w:marBottom w:val="0"/>
      <w:divBdr>
        <w:top w:val="none" w:sz="0" w:space="0" w:color="auto"/>
        <w:left w:val="none" w:sz="0" w:space="0" w:color="auto"/>
        <w:bottom w:val="none" w:sz="0" w:space="0" w:color="auto"/>
        <w:right w:val="none" w:sz="0" w:space="0" w:color="auto"/>
      </w:divBdr>
    </w:div>
    <w:div w:id="1846284524">
      <w:bodyDiv w:val="1"/>
      <w:marLeft w:val="0"/>
      <w:marRight w:val="0"/>
      <w:marTop w:val="0"/>
      <w:marBottom w:val="0"/>
      <w:divBdr>
        <w:top w:val="none" w:sz="0" w:space="0" w:color="auto"/>
        <w:left w:val="none" w:sz="0" w:space="0" w:color="auto"/>
        <w:bottom w:val="none" w:sz="0" w:space="0" w:color="auto"/>
        <w:right w:val="none" w:sz="0" w:space="0" w:color="auto"/>
      </w:divBdr>
    </w:div>
    <w:div w:id="1846506638">
      <w:bodyDiv w:val="1"/>
      <w:marLeft w:val="0"/>
      <w:marRight w:val="0"/>
      <w:marTop w:val="0"/>
      <w:marBottom w:val="0"/>
      <w:divBdr>
        <w:top w:val="none" w:sz="0" w:space="0" w:color="auto"/>
        <w:left w:val="none" w:sz="0" w:space="0" w:color="auto"/>
        <w:bottom w:val="none" w:sz="0" w:space="0" w:color="auto"/>
        <w:right w:val="none" w:sz="0" w:space="0" w:color="auto"/>
      </w:divBdr>
    </w:div>
    <w:div w:id="1846673917">
      <w:bodyDiv w:val="1"/>
      <w:marLeft w:val="0"/>
      <w:marRight w:val="0"/>
      <w:marTop w:val="0"/>
      <w:marBottom w:val="0"/>
      <w:divBdr>
        <w:top w:val="none" w:sz="0" w:space="0" w:color="auto"/>
        <w:left w:val="none" w:sz="0" w:space="0" w:color="auto"/>
        <w:bottom w:val="none" w:sz="0" w:space="0" w:color="auto"/>
        <w:right w:val="none" w:sz="0" w:space="0" w:color="auto"/>
      </w:divBdr>
    </w:div>
    <w:div w:id="1847596505">
      <w:bodyDiv w:val="1"/>
      <w:marLeft w:val="0"/>
      <w:marRight w:val="0"/>
      <w:marTop w:val="0"/>
      <w:marBottom w:val="0"/>
      <w:divBdr>
        <w:top w:val="none" w:sz="0" w:space="0" w:color="auto"/>
        <w:left w:val="none" w:sz="0" w:space="0" w:color="auto"/>
        <w:bottom w:val="none" w:sz="0" w:space="0" w:color="auto"/>
        <w:right w:val="none" w:sz="0" w:space="0" w:color="auto"/>
      </w:divBdr>
    </w:div>
    <w:div w:id="1847666161">
      <w:bodyDiv w:val="1"/>
      <w:marLeft w:val="0"/>
      <w:marRight w:val="0"/>
      <w:marTop w:val="0"/>
      <w:marBottom w:val="0"/>
      <w:divBdr>
        <w:top w:val="none" w:sz="0" w:space="0" w:color="auto"/>
        <w:left w:val="none" w:sz="0" w:space="0" w:color="auto"/>
        <w:bottom w:val="none" w:sz="0" w:space="0" w:color="auto"/>
        <w:right w:val="none" w:sz="0" w:space="0" w:color="auto"/>
      </w:divBdr>
      <w:divsChild>
        <w:div w:id="822232911">
          <w:marLeft w:val="0"/>
          <w:marRight w:val="0"/>
          <w:marTop w:val="0"/>
          <w:marBottom w:val="0"/>
          <w:divBdr>
            <w:top w:val="none" w:sz="0" w:space="0" w:color="auto"/>
            <w:left w:val="none" w:sz="0" w:space="0" w:color="auto"/>
            <w:bottom w:val="none" w:sz="0" w:space="0" w:color="auto"/>
            <w:right w:val="none" w:sz="0" w:space="0" w:color="auto"/>
          </w:divBdr>
        </w:div>
        <w:div w:id="997423021">
          <w:marLeft w:val="0"/>
          <w:marRight w:val="0"/>
          <w:marTop w:val="0"/>
          <w:marBottom w:val="0"/>
          <w:divBdr>
            <w:top w:val="none" w:sz="0" w:space="0" w:color="auto"/>
            <w:left w:val="none" w:sz="0" w:space="0" w:color="auto"/>
            <w:bottom w:val="none" w:sz="0" w:space="0" w:color="auto"/>
            <w:right w:val="none" w:sz="0" w:space="0" w:color="auto"/>
          </w:divBdr>
        </w:div>
        <w:div w:id="1445148483">
          <w:marLeft w:val="0"/>
          <w:marRight w:val="0"/>
          <w:marTop w:val="0"/>
          <w:marBottom w:val="0"/>
          <w:divBdr>
            <w:top w:val="none" w:sz="0" w:space="0" w:color="auto"/>
            <w:left w:val="none" w:sz="0" w:space="0" w:color="auto"/>
            <w:bottom w:val="none" w:sz="0" w:space="0" w:color="auto"/>
            <w:right w:val="none" w:sz="0" w:space="0" w:color="auto"/>
          </w:divBdr>
        </w:div>
        <w:div w:id="411195528">
          <w:marLeft w:val="0"/>
          <w:marRight w:val="0"/>
          <w:marTop w:val="0"/>
          <w:marBottom w:val="0"/>
          <w:divBdr>
            <w:top w:val="none" w:sz="0" w:space="0" w:color="auto"/>
            <w:left w:val="none" w:sz="0" w:space="0" w:color="auto"/>
            <w:bottom w:val="none" w:sz="0" w:space="0" w:color="auto"/>
            <w:right w:val="none" w:sz="0" w:space="0" w:color="auto"/>
          </w:divBdr>
        </w:div>
      </w:divsChild>
    </w:div>
    <w:div w:id="1847672079">
      <w:bodyDiv w:val="1"/>
      <w:marLeft w:val="0"/>
      <w:marRight w:val="0"/>
      <w:marTop w:val="0"/>
      <w:marBottom w:val="0"/>
      <w:divBdr>
        <w:top w:val="none" w:sz="0" w:space="0" w:color="auto"/>
        <w:left w:val="none" w:sz="0" w:space="0" w:color="auto"/>
        <w:bottom w:val="none" w:sz="0" w:space="0" w:color="auto"/>
        <w:right w:val="none" w:sz="0" w:space="0" w:color="auto"/>
      </w:divBdr>
    </w:div>
    <w:div w:id="1847864691">
      <w:bodyDiv w:val="1"/>
      <w:marLeft w:val="0"/>
      <w:marRight w:val="0"/>
      <w:marTop w:val="0"/>
      <w:marBottom w:val="0"/>
      <w:divBdr>
        <w:top w:val="none" w:sz="0" w:space="0" w:color="auto"/>
        <w:left w:val="none" w:sz="0" w:space="0" w:color="auto"/>
        <w:bottom w:val="none" w:sz="0" w:space="0" w:color="auto"/>
        <w:right w:val="none" w:sz="0" w:space="0" w:color="auto"/>
      </w:divBdr>
    </w:div>
    <w:div w:id="1847940279">
      <w:bodyDiv w:val="1"/>
      <w:marLeft w:val="0"/>
      <w:marRight w:val="0"/>
      <w:marTop w:val="0"/>
      <w:marBottom w:val="0"/>
      <w:divBdr>
        <w:top w:val="none" w:sz="0" w:space="0" w:color="auto"/>
        <w:left w:val="none" w:sz="0" w:space="0" w:color="auto"/>
        <w:bottom w:val="none" w:sz="0" w:space="0" w:color="auto"/>
        <w:right w:val="none" w:sz="0" w:space="0" w:color="auto"/>
      </w:divBdr>
    </w:div>
    <w:div w:id="1848402342">
      <w:bodyDiv w:val="1"/>
      <w:marLeft w:val="0"/>
      <w:marRight w:val="0"/>
      <w:marTop w:val="0"/>
      <w:marBottom w:val="0"/>
      <w:divBdr>
        <w:top w:val="none" w:sz="0" w:space="0" w:color="auto"/>
        <w:left w:val="none" w:sz="0" w:space="0" w:color="auto"/>
        <w:bottom w:val="none" w:sz="0" w:space="0" w:color="auto"/>
        <w:right w:val="none" w:sz="0" w:space="0" w:color="auto"/>
      </w:divBdr>
    </w:div>
    <w:div w:id="1848904235">
      <w:bodyDiv w:val="1"/>
      <w:marLeft w:val="0"/>
      <w:marRight w:val="0"/>
      <w:marTop w:val="0"/>
      <w:marBottom w:val="0"/>
      <w:divBdr>
        <w:top w:val="none" w:sz="0" w:space="0" w:color="auto"/>
        <w:left w:val="none" w:sz="0" w:space="0" w:color="auto"/>
        <w:bottom w:val="none" w:sz="0" w:space="0" w:color="auto"/>
        <w:right w:val="none" w:sz="0" w:space="0" w:color="auto"/>
      </w:divBdr>
    </w:div>
    <w:div w:id="1848906862">
      <w:bodyDiv w:val="1"/>
      <w:marLeft w:val="0"/>
      <w:marRight w:val="0"/>
      <w:marTop w:val="0"/>
      <w:marBottom w:val="0"/>
      <w:divBdr>
        <w:top w:val="none" w:sz="0" w:space="0" w:color="auto"/>
        <w:left w:val="none" w:sz="0" w:space="0" w:color="auto"/>
        <w:bottom w:val="none" w:sz="0" w:space="0" w:color="auto"/>
        <w:right w:val="none" w:sz="0" w:space="0" w:color="auto"/>
      </w:divBdr>
    </w:div>
    <w:div w:id="1849249538">
      <w:bodyDiv w:val="1"/>
      <w:marLeft w:val="0"/>
      <w:marRight w:val="0"/>
      <w:marTop w:val="0"/>
      <w:marBottom w:val="0"/>
      <w:divBdr>
        <w:top w:val="none" w:sz="0" w:space="0" w:color="auto"/>
        <w:left w:val="none" w:sz="0" w:space="0" w:color="auto"/>
        <w:bottom w:val="none" w:sz="0" w:space="0" w:color="auto"/>
        <w:right w:val="none" w:sz="0" w:space="0" w:color="auto"/>
      </w:divBdr>
    </w:div>
    <w:div w:id="1849321024">
      <w:bodyDiv w:val="1"/>
      <w:marLeft w:val="0"/>
      <w:marRight w:val="0"/>
      <w:marTop w:val="0"/>
      <w:marBottom w:val="0"/>
      <w:divBdr>
        <w:top w:val="none" w:sz="0" w:space="0" w:color="auto"/>
        <w:left w:val="none" w:sz="0" w:space="0" w:color="auto"/>
        <w:bottom w:val="none" w:sz="0" w:space="0" w:color="auto"/>
        <w:right w:val="none" w:sz="0" w:space="0" w:color="auto"/>
      </w:divBdr>
    </w:div>
    <w:div w:id="1849364248">
      <w:bodyDiv w:val="1"/>
      <w:marLeft w:val="0"/>
      <w:marRight w:val="0"/>
      <w:marTop w:val="0"/>
      <w:marBottom w:val="0"/>
      <w:divBdr>
        <w:top w:val="none" w:sz="0" w:space="0" w:color="auto"/>
        <w:left w:val="none" w:sz="0" w:space="0" w:color="auto"/>
        <w:bottom w:val="none" w:sz="0" w:space="0" w:color="auto"/>
        <w:right w:val="none" w:sz="0" w:space="0" w:color="auto"/>
      </w:divBdr>
    </w:div>
    <w:div w:id="1849902544">
      <w:bodyDiv w:val="1"/>
      <w:marLeft w:val="0"/>
      <w:marRight w:val="0"/>
      <w:marTop w:val="0"/>
      <w:marBottom w:val="0"/>
      <w:divBdr>
        <w:top w:val="none" w:sz="0" w:space="0" w:color="auto"/>
        <w:left w:val="none" w:sz="0" w:space="0" w:color="auto"/>
        <w:bottom w:val="none" w:sz="0" w:space="0" w:color="auto"/>
        <w:right w:val="none" w:sz="0" w:space="0" w:color="auto"/>
      </w:divBdr>
      <w:divsChild>
        <w:div w:id="766773588">
          <w:marLeft w:val="0"/>
          <w:marRight w:val="0"/>
          <w:marTop w:val="0"/>
          <w:marBottom w:val="0"/>
          <w:divBdr>
            <w:top w:val="none" w:sz="0" w:space="0" w:color="auto"/>
            <w:left w:val="none" w:sz="0" w:space="0" w:color="auto"/>
            <w:bottom w:val="none" w:sz="0" w:space="0" w:color="auto"/>
            <w:right w:val="none" w:sz="0" w:space="0" w:color="auto"/>
          </w:divBdr>
          <w:divsChild>
            <w:div w:id="160222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66494">
      <w:bodyDiv w:val="1"/>
      <w:marLeft w:val="0"/>
      <w:marRight w:val="0"/>
      <w:marTop w:val="0"/>
      <w:marBottom w:val="0"/>
      <w:divBdr>
        <w:top w:val="none" w:sz="0" w:space="0" w:color="auto"/>
        <w:left w:val="none" w:sz="0" w:space="0" w:color="auto"/>
        <w:bottom w:val="none" w:sz="0" w:space="0" w:color="auto"/>
        <w:right w:val="none" w:sz="0" w:space="0" w:color="auto"/>
      </w:divBdr>
    </w:div>
    <w:div w:id="1851214484">
      <w:bodyDiv w:val="1"/>
      <w:marLeft w:val="0"/>
      <w:marRight w:val="0"/>
      <w:marTop w:val="0"/>
      <w:marBottom w:val="0"/>
      <w:divBdr>
        <w:top w:val="none" w:sz="0" w:space="0" w:color="auto"/>
        <w:left w:val="none" w:sz="0" w:space="0" w:color="auto"/>
        <w:bottom w:val="none" w:sz="0" w:space="0" w:color="auto"/>
        <w:right w:val="none" w:sz="0" w:space="0" w:color="auto"/>
      </w:divBdr>
    </w:div>
    <w:div w:id="1851413605">
      <w:bodyDiv w:val="1"/>
      <w:marLeft w:val="0"/>
      <w:marRight w:val="0"/>
      <w:marTop w:val="0"/>
      <w:marBottom w:val="0"/>
      <w:divBdr>
        <w:top w:val="none" w:sz="0" w:space="0" w:color="auto"/>
        <w:left w:val="none" w:sz="0" w:space="0" w:color="auto"/>
        <w:bottom w:val="none" w:sz="0" w:space="0" w:color="auto"/>
        <w:right w:val="none" w:sz="0" w:space="0" w:color="auto"/>
      </w:divBdr>
    </w:div>
    <w:div w:id="1851603112">
      <w:bodyDiv w:val="1"/>
      <w:marLeft w:val="0"/>
      <w:marRight w:val="0"/>
      <w:marTop w:val="0"/>
      <w:marBottom w:val="0"/>
      <w:divBdr>
        <w:top w:val="none" w:sz="0" w:space="0" w:color="auto"/>
        <w:left w:val="none" w:sz="0" w:space="0" w:color="auto"/>
        <w:bottom w:val="none" w:sz="0" w:space="0" w:color="auto"/>
        <w:right w:val="none" w:sz="0" w:space="0" w:color="auto"/>
      </w:divBdr>
    </w:div>
    <w:div w:id="1851679610">
      <w:bodyDiv w:val="1"/>
      <w:marLeft w:val="0"/>
      <w:marRight w:val="0"/>
      <w:marTop w:val="0"/>
      <w:marBottom w:val="0"/>
      <w:divBdr>
        <w:top w:val="none" w:sz="0" w:space="0" w:color="auto"/>
        <w:left w:val="none" w:sz="0" w:space="0" w:color="auto"/>
        <w:bottom w:val="none" w:sz="0" w:space="0" w:color="auto"/>
        <w:right w:val="none" w:sz="0" w:space="0" w:color="auto"/>
      </w:divBdr>
    </w:div>
    <w:div w:id="1851800364">
      <w:bodyDiv w:val="1"/>
      <w:marLeft w:val="0"/>
      <w:marRight w:val="0"/>
      <w:marTop w:val="0"/>
      <w:marBottom w:val="0"/>
      <w:divBdr>
        <w:top w:val="none" w:sz="0" w:space="0" w:color="auto"/>
        <w:left w:val="none" w:sz="0" w:space="0" w:color="auto"/>
        <w:bottom w:val="none" w:sz="0" w:space="0" w:color="auto"/>
        <w:right w:val="none" w:sz="0" w:space="0" w:color="auto"/>
      </w:divBdr>
    </w:div>
    <w:div w:id="1852139041">
      <w:bodyDiv w:val="1"/>
      <w:marLeft w:val="0"/>
      <w:marRight w:val="0"/>
      <w:marTop w:val="0"/>
      <w:marBottom w:val="0"/>
      <w:divBdr>
        <w:top w:val="none" w:sz="0" w:space="0" w:color="auto"/>
        <w:left w:val="none" w:sz="0" w:space="0" w:color="auto"/>
        <w:bottom w:val="none" w:sz="0" w:space="0" w:color="auto"/>
        <w:right w:val="none" w:sz="0" w:space="0" w:color="auto"/>
      </w:divBdr>
    </w:div>
    <w:div w:id="1852252666">
      <w:bodyDiv w:val="1"/>
      <w:marLeft w:val="0"/>
      <w:marRight w:val="0"/>
      <w:marTop w:val="0"/>
      <w:marBottom w:val="0"/>
      <w:divBdr>
        <w:top w:val="none" w:sz="0" w:space="0" w:color="auto"/>
        <w:left w:val="none" w:sz="0" w:space="0" w:color="auto"/>
        <w:bottom w:val="none" w:sz="0" w:space="0" w:color="auto"/>
        <w:right w:val="none" w:sz="0" w:space="0" w:color="auto"/>
      </w:divBdr>
    </w:div>
    <w:div w:id="1852573242">
      <w:bodyDiv w:val="1"/>
      <w:marLeft w:val="0"/>
      <w:marRight w:val="0"/>
      <w:marTop w:val="0"/>
      <w:marBottom w:val="0"/>
      <w:divBdr>
        <w:top w:val="none" w:sz="0" w:space="0" w:color="auto"/>
        <w:left w:val="none" w:sz="0" w:space="0" w:color="auto"/>
        <w:bottom w:val="none" w:sz="0" w:space="0" w:color="auto"/>
        <w:right w:val="none" w:sz="0" w:space="0" w:color="auto"/>
      </w:divBdr>
    </w:div>
    <w:div w:id="1852598164">
      <w:bodyDiv w:val="1"/>
      <w:marLeft w:val="0"/>
      <w:marRight w:val="0"/>
      <w:marTop w:val="0"/>
      <w:marBottom w:val="0"/>
      <w:divBdr>
        <w:top w:val="none" w:sz="0" w:space="0" w:color="auto"/>
        <w:left w:val="none" w:sz="0" w:space="0" w:color="auto"/>
        <w:bottom w:val="none" w:sz="0" w:space="0" w:color="auto"/>
        <w:right w:val="none" w:sz="0" w:space="0" w:color="auto"/>
      </w:divBdr>
    </w:div>
    <w:div w:id="1852910970">
      <w:bodyDiv w:val="1"/>
      <w:marLeft w:val="0"/>
      <w:marRight w:val="0"/>
      <w:marTop w:val="0"/>
      <w:marBottom w:val="0"/>
      <w:divBdr>
        <w:top w:val="none" w:sz="0" w:space="0" w:color="auto"/>
        <w:left w:val="none" w:sz="0" w:space="0" w:color="auto"/>
        <w:bottom w:val="none" w:sz="0" w:space="0" w:color="auto"/>
        <w:right w:val="none" w:sz="0" w:space="0" w:color="auto"/>
      </w:divBdr>
    </w:div>
    <w:div w:id="1852914665">
      <w:bodyDiv w:val="1"/>
      <w:marLeft w:val="0"/>
      <w:marRight w:val="0"/>
      <w:marTop w:val="0"/>
      <w:marBottom w:val="0"/>
      <w:divBdr>
        <w:top w:val="none" w:sz="0" w:space="0" w:color="auto"/>
        <w:left w:val="none" w:sz="0" w:space="0" w:color="auto"/>
        <w:bottom w:val="none" w:sz="0" w:space="0" w:color="auto"/>
        <w:right w:val="none" w:sz="0" w:space="0" w:color="auto"/>
      </w:divBdr>
    </w:div>
    <w:div w:id="1852915491">
      <w:bodyDiv w:val="1"/>
      <w:marLeft w:val="0"/>
      <w:marRight w:val="0"/>
      <w:marTop w:val="0"/>
      <w:marBottom w:val="0"/>
      <w:divBdr>
        <w:top w:val="none" w:sz="0" w:space="0" w:color="auto"/>
        <w:left w:val="none" w:sz="0" w:space="0" w:color="auto"/>
        <w:bottom w:val="none" w:sz="0" w:space="0" w:color="auto"/>
        <w:right w:val="none" w:sz="0" w:space="0" w:color="auto"/>
      </w:divBdr>
    </w:div>
    <w:div w:id="1853105664">
      <w:bodyDiv w:val="1"/>
      <w:marLeft w:val="0"/>
      <w:marRight w:val="0"/>
      <w:marTop w:val="0"/>
      <w:marBottom w:val="0"/>
      <w:divBdr>
        <w:top w:val="none" w:sz="0" w:space="0" w:color="auto"/>
        <w:left w:val="none" w:sz="0" w:space="0" w:color="auto"/>
        <w:bottom w:val="none" w:sz="0" w:space="0" w:color="auto"/>
        <w:right w:val="none" w:sz="0" w:space="0" w:color="auto"/>
      </w:divBdr>
    </w:div>
    <w:div w:id="1853300886">
      <w:bodyDiv w:val="1"/>
      <w:marLeft w:val="0"/>
      <w:marRight w:val="0"/>
      <w:marTop w:val="0"/>
      <w:marBottom w:val="0"/>
      <w:divBdr>
        <w:top w:val="none" w:sz="0" w:space="0" w:color="auto"/>
        <w:left w:val="none" w:sz="0" w:space="0" w:color="auto"/>
        <w:bottom w:val="none" w:sz="0" w:space="0" w:color="auto"/>
        <w:right w:val="none" w:sz="0" w:space="0" w:color="auto"/>
      </w:divBdr>
    </w:div>
    <w:div w:id="1853642495">
      <w:bodyDiv w:val="1"/>
      <w:marLeft w:val="0"/>
      <w:marRight w:val="0"/>
      <w:marTop w:val="0"/>
      <w:marBottom w:val="0"/>
      <w:divBdr>
        <w:top w:val="none" w:sz="0" w:space="0" w:color="auto"/>
        <w:left w:val="none" w:sz="0" w:space="0" w:color="auto"/>
        <w:bottom w:val="none" w:sz="0" w:space="0" w:color="auto"/>
        <w:right w:val="none" w:sz="0" w:space="0" w:color="auto"/>
      </w:divBdr>
      <w:divsChild>
        <w:div w:id="897862848">
          <w:marLeft w:val="0"/>
          <w:marRight w:val="0"/>
          <w:marTop w:val="0"/>
          <w:marBottom w:val="0"/>
          <w:divBdr>
            <w:top w:val="none" w:sz="0" w:space="0" w:color="auto"/>
            <w:left w:val="none" w:sz="0" w:space="0" w:color="auto"/>
            <w:bottom w:val="none" w:sz="0" w:space="0" w:color="auto"/>
            <w:right w:val="none" w:sz="0" w:space="0" w:color="auto"/>
          </w:divBdr>
          <w:divsChild>
            <w:div w:id="23200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645923">
      <w:bodyDiv w:val="1"/>
      <w:marLeft w:val="0"/>
      <w:marRight w:val="0"/>
      <w:marTop w:val="0"/>
      <w:marBottom w:val="0"/>
      <w:divBdr>
        <w:top w:val="none" w:sz="0" w:space="0" w:color="auto"/>
        <w:left w:val="none" w:sz="0" w:space="0" w:color="auto"/>
        <w:bottom w:val="none" w:sz="0" w:space="0" w:color="auto"/>
        <w:right w:val="none" w:sz="0" w:space="0" w:color="auto"/>
      </w:divBdr>
    </w:div>
    <w:div w:id="1853763684">
      <w:bodyDiv w:val="1"/>
      <w:marLeft w:val="0"/>
      <w:marRight w:val="0"/>
      <w:marTop w:val="0"/>
      <w:marBottom w:val="0"/>
      <w:divBdr>
        <w:top w:val="none" w:sz="0" w:space="0" w:color="auto"/>
        <w:left w:val="none" w:sz="0" w:space="0" w:color="auto"/>
        <w:bottom w:val="none" w:sz="0" w:space="0" w:color="auto"/>
        <w:right w:val="none" w:sz="0" w:space="0" w:color="auto"/>
      </w:divBdr>
    </w:div>
    <w:div w:id="1854344187">
      <w:bodyDiv w:val="1"/>
      <w:marLeft w:val="0"/>
      <w:marRight w:val="0"/>
      <w:marTop w:val="0"/>
      <w:marBottom w:val="0"/>
      <w:divBdr>
        <w:top w:val="none" w:sz="0" w:space="0" w:color="auto"/>
        <w:left w:val="none" w:sz="0" w:space="0" w:color="auto"/>
        <w:bottom w:val="none" w:sz="0" w:space="0" w:color="auto"/>
        <w:right w:val="none" w:sz="0" w:space="0" w:color="auto"/>
      </w:divBdr>
    </w:div>
    <w:div w:id="1854415303">
      <w:bodyDiv w:val="1"/>
      <w:marLeft w:val="0"/>
      <w:marRight w:val="0"/>
      <w:marTop w:val="0"/>
      <w:marBottom w:val="0"/>
      <w:divBdr>
        <w:top w:val="none" w:sz="0" w:space="0" w:color="auto"/>
        <w:left w:val="none" w:sz="0" w:space="0" w:color="auto"/>
        <w:bottom w:val="none" w:sz="0" w:space="0" w:color="auto"/>
        <w:right w:val="none" w:sz="0" w:space="0" w:color="auto"/>
      </w:divBdr>
    </w:div>
    <w:div w:id="1854495459">
      <w:bodyDiv w:val="1"/>
      <w:marLeft w:val="0"/>
      <w:marRight w:val="0"/>
      <w:marTop w:val="0"/>
      <w:marBottom w:val="0"/>
      <w:divBdr>
        <w:top w:val="none" w:sz="0" w:space="0" w:color="auto"/>
        <w:left w:val="none" w:sz="0" w:space="0" w:color="auto"/>
        <w:bottom w:val="none" w:sz="0" w:space="0" w:color="auto"/>
        <w:right w:val="none" w:sz="0" w:space="0" w:color="auto"/>
      </w:divBdr>
    </w:div>
    <w:div w:id="1854757444">
      <w:bodyDiv w:val="1"/>
      <w:marLeft w:val="0"/>
      <w:marRight w:val="0"/>
      <w:marTop w:val="0"/>
      <w:marBottom w:val="0"/>
      <w:divBdr>
        <w:top w:val="none" w:sz="0" w:space="0" w:color="auto"/>
        <w:left w:val="none" w:sz="0" w:space="0" w:color="auto"/>
        <w:bottom w:val="none" w:sz="0" w:space="0" w:color="auto"/>
        <w:right w:val="none" w:sz="0" w:space="0" w:color="auto"/>
      </w:divBdr>
    </w:div>
    <w:div w:id="1854874462">
      <w:bodyDiv w:val="1"/>
      <w:marLeft w:val="0"/>
      <w:marRight w:val="0"/>
      <w:marTop w:val="0"/>
      <w:marBottom w:val="0"/>
      <w:divBdr>
        <w:top w:val="none" w:sz="0" w:space="0" w:color="auto"/>
        <w:left w:val="none" w:sz="0" w:space="0" w:color="auto"/>
        <w:bottom w:val="none" w:sz="0" w:space="0" w:color="auto"/>
        <w:right w:val="none" w:sz="0" w:space="0" w:color="auto"/>
      </w:divBdr>
    </w:div>
    <w:div w:id="1855335741">
      <w:bodyDiv w:val="1"/>
      <w:marLeft w:val="0"/>
      <w:marRight w:val="0"/>
      <w:marTop w:val="0"/>
      <w:marBottom w:val="0"/>
      <w:divBdr>
        <w:top w:val="none" w:sz="0" w:space="0" w:color="auto"/>
        <w:left w:val="none" w:sz="0" w:space="0" w:color="auto"/>
        <w:bottom w:val="none" w:sz="0" w:space="0" w:color="auto"/>
        <w:right w:val="none" w:sz="0" w:space="0" w:color="auto"/>
      </w:divBdr>
    </w:div>
    <w:div w:id="1855342488">
      <w:bodyDiv w:val="1"/>
      <w:marLeft w:val="0"/>
      <w:marRight w:val="0"/>
      <w:marTop w:val="0"/>
      <w:marBottom w:val="0"/>
      <w:divBdr>
        <w:top w:val="none" w:sz="0" w:space="0" w:color="auto"/>
        <w:left w:val="none" w:sz="0" w:space="0" w:color="auto"/>
        <w:bottom w:val="none" w:sz="0" w:space="0" w:color="auto"/>
        <w:right w:val="none" w:sz="0" w:space="0" w:color="auto"/>
      </w:divBdr>
    </w:div>
    <w:div w:id="1855723794">
      <w:bodyDiv w:val="1"/>
      <w:marLeft w:val="0"/>
      <w:marRight w:val="0"/>
      <w:marTop w:val="0"/>
      <w:marBottom w:val="0"/>
      <w:divBdr>
        <w:top w:val="none" w:sz="0" w:space="0" w:color="auto"/>
        <w:left w:val="none" w:sz="0" w:space="0" w:color="auto"/>
        <w:bottom w:val="none" w:sz="0" w:space="0" w:color="auto"/>
        <w:right w:val="none" w:sz="0" w:space="0" w:color="auto"/>
      </w:divBdr>
      <w:divsChild>
        <w:div w:id="1986811976">
          <w:marLeft w:val="0"/>
          <w:marRight w:val="0"/>
          <w:marTop w:val="0"/>
          <w:marBottom w:val="0"/>
          <w:divBdr>
            <w:top w:val="none" w:sz="0" w:space="0" w:color="auto"/>
            <w:left w:val="none" w:sz="0" w:space="0" w:color="auto"/>
            <w:bottom w:val="none" w:sz="0" w:space="0" w:color="auto"/>
            <w:right w:val="none" w:sz="0" w:space="0" w:color="auto"/>
          </w:divBdr>
          <w:divsChild>
            <w:div w:id="187711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849569">
      <w:bodyDiv w:val="1"/>
      <w:marLeft w:val="0"/>
      <w:marRight w:val="0"/>
      <w:marTop w:val="0"/>
      <w:marBottom w:val="0"/>
      <w:divBdr>
        <w:top w:val="none" w:sz="0" w:space="0" w:color="auto"/>
        <w:left w:val="none" w:sz="0" w:space="0" w:color="auto"/>
        <w:bottom w:val="none" w:sz="0" w:space="0" w:color="auto"/>
        <w:right w:val="none" w:sz="0" w:space="0" w:color="auto"/>
      </w:divBdr>
    </w:div>
    <w:div w:id="1855873249">
      <w:bodyDiv w:val="1"/>
      <w:marLeft w:val="0"/>
      <w:marRight w:val="0"/>
      <w:marTop w:val="0"/>
      <w:marBottom w:val="0"/>
      <w:divBdr>
        <w:top w:val="none" w:sz="0" w:space="0" w:color="auto"/>
        <w:left w:val="none" w:sz="0" w:space="0" w:color="auto"/>
        <w:bottom w:val="none" w:sz="0" w:space="0" w:color="auto"/>
        <w:right w:val="none" w:sz="0" w:space="0" w:color="auto"/>
      </w:divBdr>
    </w:div>
    <w:div w:id="1855999571">
      <w:bodyDiv w:val="1"/>
      <w:marLeft w:val="0"/>
      <w:marRight w:val="0"/>
      <w:marTop w:val="0"/>
      <w:marBottom w:val="0"/>
      <w:divBdr>
        <w:top w:val="none" w:sz="0" w:space="0" w:color="auto"/>
        <w:left w:val="none" w:sz="0" w:space="0" w:color="auto"/>
        <w:bottom w:val="none" w:sz="0" w:space="0" w:color="auto"/>
        <w:right w:val="none" w:sz="0" w:space="0" w:color="auto"/>
      </w:divBdr>
      <w:divsChild>
        <w:div w:id="276327456">
          <w:marLeft w:val="0"/>
          <w:marRight w:val="0"/>
          <w:marTop w:val="0"/>
          <w:marBottom w:val="0"/>
          <w:divBdr>
            <w:top w:val="none" w:sz="0" w:space="0" w:color="auto"/>
            <w:left w:val="none" w:sz="0" w:space="0" w:color="auto"/>
            <w:bottom w:val="none" w:sz="0" w:space="0" w:color="auto"/>
            <w:right w:val="none" w:sz="0" w:space="0" w:color="auto"/>
          </w:divBdr>
        </w:div>
        <w:div w:id="724185545">
          <w:marLeft w:val="0"/>
          <w:marRight w:val="0"/>
          <w:marTop w:val="0"/>
          <w:marBottom w:val="0"/>
          <w:divBdr>
            <w:top w:val="none" w:sz="0" w:space="0" w:color="auto"/>
            <w:left w:val="none" w:sz="0" w:space="0" w:color="auto"/>
            <w:bottom w:val="none" w:sz="0" w:space="0" w:color="auto"/>
            <w:right w:val="none" w:sz="0" w:space="0" w:color="auto"/>
          </w:divBdr>
        </w:div>
        <w:div w:id="516583451">
          <w:marLeft w:val="0"/>
          <w:marRight w:val="0"/>
          <w:marTop w:val="0"/>
          <w:marBottom w:val="0"/>
          <w:divBdr>
            <w:top w:val="none" w:sz="0" w:space="0" w:color="auto"/>
            <w:left w:val="none" w:sz="0" w:space="0" w:color="auto"/>
            <w:bottom w:val="none" w:sz="0" w:space="0" w:color="auto"/>
            <w:right w:val="none" w:sz="0" w:space="0" w:color="auto"/>
          </w:divBdr>
          <w:divsChild>
            <w:div w:id="214893274">
              <w:marLeft w:val="0"/>
              <w:marRight w:val="0"/>
              <w:marTop w:val="0"/>
              <w:marBottom w:val="0"/>
              <w:divBdr>
                <w:top w:val="none" w:sz="0" w:space="0" w:color="auto"/>
                <w:left w:val="none" w:sz="0" w:space="0" w:color="auto"/>
                <w:bottom w:val="none" w:sz="0" w:space="0" w:color="auto"/>
                <w:right w:val="none" w:sz="0" w:space="0" w:color="auto"/>
              </w:divBdr>
            </w:div>
            <w:div w:id="1800029600">
              <w:marLeft w:val="0"/>
              <w:marRight w:val="0"/>
              <w:marTop w:val="0"/>
              <w:marBottom w:val="0"/>
              <w:divBdr>
                <w:top w:val="none" w:sz="0" w:space="0" w:color="auto"/>
                <w:left w:val="none" w:sz="0" w:space="0" w:color="auto"/>
                <w:bottom w:val="none" w:sz="0" w:space="0" w:color="auto"/>
                <w:right w:val="none" w:sz="0" w:space="0" w:color="auto"/>
              </w:divBdr>
            </w:div>
            <w:div w:id="37154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571969">
      <w:bodyDiv w:val="1"/>
      <w:marLeft w:val="0"/>
      <w:marRight w:val="0"/>
      <w:marTop w:val="0"/>
      <w:marBottom w:val="0"/>
      <w:divBdr>
        <w:top w:val="none" w:sz="0" w:space="0" w:color="auto"/>
        <w:left w:val="none" w:sz="0" w:space="0" w:color="auto"/>
        <w:bottom w:val="none" w:sz="0" w:space="0" w:color="auto"/>
        <w:right w:val="none" w:sz="0" w:space="0" w:color="auto"/>
      </w:divBdr>
    </w:div>
    <w:div w:id="1856654148">
      <w:bodyDiv w:val="1"/>
      <w:marLeft w:val="0"/>
      <w:marRight w:val="0"/>
      <w:marTop w:val="0"/>
      <w:marBottom w:val="0"/>
      <w:divBdr>
        <w:top w:val="none" w:sz="0" w:space="0" w:color="auto"/>
        <w:left w:val="none" w:sz="0" w:space="0" w:color="auto"/>
        <w:bottom w:val="none" w:sz="0" w:space="0" w:color="auto"/>
        <w:right w:val="none" w:sz="0" w:space="0" w:color="auto"/>
      </w:divBdr>
    </w:div>
    <w:div w:id="1856963008">
      <w:bodyDiv w:val="1"/>
      <w:marLeft w:val="0"/>
      <w:marRight w:val="0"/>
      <w:marTop w:val="0"/>
      <w:marBottom w:val="0"/>
      <w:divBdr>
        <w:top w:val="none" w:sz="0" w:space="0" w:color="auto"/>
        <w:left w:val="none" w:sz="0" w:space="0" w:color="auto"/>
        <w:bottom w:val="none" w:sz="0" w:space="0" w:color="auto"/>
        <w:right w:val="none" w:sz="0" w:space="0" w:color="auto"/>
      </w:divBdr>
      <w:divsChild>
        <w:div w:id="329676424">
          <w:marLeft w:val="0"/>
          <w:marRight w:val="0"/>
          <w:marTop w:val="0"/>
          <w:marBottom w:val="0"/>
          <w:divBdr>
            <w:top w:val="none" w:sz="0" w:space="0" w:color="auto"/>
            <w:left w:val="none" w:sz="0" w:space="0" w:color="auto"/>
            <w:bottom w:val="none" w:sz="0" w:space="0" w:color="auto"/>
            <w:right w:val="none" w:sz="0" w:space="0" w:color="auto"/>
          </w:divBdr>
        </w:div>
      </w:divsChild>
    </w:div>
    <w:div w:id="1858077204">
      <w:bodyDiv w:val="1"/>
      <w:marLeft w:val="0"/>
      <w:marRight w:val="0"/>
      <w:marTop w:val="0"/>
      <w:marBottom w:val="0"/>
      <w:divBdr>
        <w:top w:val="none" w:sz="0" w:space="0" w:color="auto"/>
        <w:left w:val="none" w:sz="0" w:space="0" w:color="auto"/>
        <w:bottom w:val="none" w:sz="0" w:space="0" w:color="auto"/>
        <w:right w:val="none" w:sz="0" w:space="0" w:color="auto"/>
      </w:divBdr>
    </w:div>
    <w:div w:id="1858738197">
      <w:bodyDiv w:val="1"/>
      <w:marLeft w:val="0"/>
      <w:marRight w:val="0"/>
      <w:marTop w:val="0"/>
      <w:marBottom w:val="0"/>
      <w:divBdr>
        <w:top w:val="none" w:sz="0" w:space="0" w:color="auto"/>
        <w:left w:val="none" w:sz="0" w:space="0" w:color="auto"/>
        <w:bottom w:val="none" w:sz="0" w:space="0" w:color="auto"/>
        <w:right w:val="none" w:sz="0" w:space="0" w:color="auto"/>
      </w:divBdr>
    </w:div>
    <w:div w:id="1858808010">
      <w:bodyDiv w:val="1"/>
      <w:marLeft w:val="0"/>
      <w:marRight w:val="0"/>
      <w:marTop w:val="0"/>
      <w:marBottom w:val="0"/>
      <w:divBdr>
        <w:top w:val="none" w:sz="0" w:space="0" w:color="auto"/>
        <w:left w:val="none" w:sz="0" w:space="0" w:color="auto"/>
        <w:bottom w:val="none" w:sz="0" w:space="0" w:color="auto"/>
        <w:right w:val="none" w:sz="0" w:space="0" w:color="auto"/>
      </w:divBdr>
    </w:div>
    <w:div w:id="1858888547">
      <w:bodyDiv w:val="1"/>
      <w:marLeft w:val="0"/>
      <w:marRight w:val="0"/>
      <w:marTop w:val="0"/>
      <w:marBottom w:val="0"/>
      <w:divBdr>
        <w:top w:val="none" w:sz="0" w:space="0" w:color="auto"/>
        <w:left w:val="none" w:sz="0" w:space="0" w:color="auto"/>
        <w:bottom w:val="none" w:sz="0" w:space="0" w:color="auto"/>
        <w:right w:val="none" w:sz="0" w:space="0" w:color="auto"/>
      </w:divBdr>
    </w:div>
    <w:div w:id="1859003183">
      <w:bodyDiv w:val="1"/>
      <w:marLeft w:val="0"/>
      <w:marRight w:val="0"/>
      <w:marTop w:val="0"/>
      <w:marBottom w:val="0"/>
      <w:divBdr>
        <w:top w:val="none" w:sz="0" w:space="0" w:color="auto"/>
        <w:left w:val="none" w:sz="0" w:space="0" w:color="auto"/>
        <w:bottom w:val="none" w:sz="0" w:space="0" w:color="auto"/>
        <w:right w:val="none" w:sz="0" w:space="0" w:color="auto"/>
      </w:divBdr>
    </w:div>
    <w:div w:id="1859352302">
      <w:bodyDiv w:val="1"/>
      <w:marLeft w:val="0"/>
      <w:marRight w:val="0"/>
      <w:marTop w:val="0"/>
      <w:marBottom w:val="0"/>
      <w:divBdr>
        <w:top w:val="none" w:sz="0" w:space="0" w:color="auto"/>
        <w:left w:val="none" w:sz="0" w:space="0" w:color="auto"/>
        <w:bottom w:val="none" w:sz="0" w:space="0" w:color="auto"/>
        <w:right w:val="none" w:sz="0" w:space="0" w:color="auto"/>
      </w:divBdr>
    </w:div>
    <w:div w:id="1859541114">
      <w:bodyDiv w:val="1"/>
      <w:marLeft w:val="0"/>
      <w:marRight w:val="0"/>
      <w:marTop w:val="0"/>
      <w:marBottom w:val="0"/>
      <w:divBdr>
        <w:top w:val="none" w:sz="0" w:space="0" w:color="auto"/>
        <w:left w:val="none" w:sz="0" w:space="0" w:color="auto"/>
        <w:bottom w:val="none" w:sz="0" w:space="0" w:color="auto"/>
        <w:right w:val="none" w:sz="0" w:space="0" w:color="auto"/>
      </w:divBdr>
    </w:div>
    <w:div w:id="1859808390">
      <w:bodyDiv w:val="1"/>
      <w:marLeft w:val="0"/>
      <w:marRight w:val="0"/>
      <w:marTop w:val="0"/>
      <w:marBottom w:val="0"/>
      <w:divBdr>
        <w:top w:val="none" w:sz="0" w:space="0" w:color="auto"/>
        <w:left w:val="none" w:sz="0" w:space="0" w:color="auto"/>
        <w:bottom w:val="none" w:sz="0" w:space="0" w:color="auto"/>
        <w:right w:val="none" w:sz="0" w:space="0" w:color="auto"/>
      </w:divBdr>
    </w:div>
    <w:div w:id="1859998661">
      <w:bodyDiv w:val="1"/>
      <w:marLeft w:val="0"/>
      <w:marRight w:val="0"/>
      <w:marTop w:val="0"/>
      <w:marBottom w:val="0"/>
      <w:divBdr>
        <w:top w:val="none" w:sz="0" w:space="0" w:color="auto"/>
        <w:left w:val="none" w:sz="0" w:space="0" w:color="auto"/>
        <w:bottom w:val="none" w:sz="0" w:space="0" w:color="auto"/>
        <w:right w:val="none" w:sz="0" w:space="0" w:color="auto"/>
      </w:divBdr>
    </w:div>
    <w:div w:id="1860000183">
      <w:bodyDiv w:val="1"/>
      <w:marLeft w:val="0"/>
      <w:marRight w:val="0"/>
      <w:marTop w:val="0"/>
      <w:marBottom w:val="0"/>
      <w:divBdr>
        <w:top w:val="none" w:sz="0" w:space="0" w:color="auto"/>
        <w:left w:val="none" w:sz="0" w:space="0" w:color="auto"/>
        <w:bottom w:val="none" w:sz="0" w:space="0" w:color="auto"/>
        <w:right w:val="none" w:sz="0" w:space="0" w:color="auto"/>
      </w:divBdr>
    </w:div>
    <w:div w:id="1860043829">
      <w:bodyDiv w:val="1"/>
      <w:marLeft w:val="0"/>
      <w:marRight w:val="0"/>
      <w:marTop w:val="0"/>
      <w:marBottom w:val="0"/>
      <w:divBdr>
        <w:top w:val="none" w:sz="0" w:space="0" w:color="auto"/>
        <w:left w:val="none" w:sz="0" w:space="0" w:color="auto"/>
        <w:bottom w:val="none" w:sz="0" w:space="0" w:color="auto"/>
        <w:right w:val="none" w:sz="0" w:space="0" w:color="auto"/>
      </w:divBdr>
    </w:div>
    <w:div w:id="1860192243">
      <w:bodyDiv w:val="1"/>
      <w:marLeft w:val="0"/>
      <w:marRight w:val="0"/>
      <w:marTop w:val="0"/>
      <w:marBottom w:val="0"/>
      <w:divBdr>
        <w:top w:val="none" w:sz="0" w:space="0" w:color="auto"/>
        <w:left w:val="none" w:sz="0" w:space="0" w:color="auto"/>
        <w:bottom w:val="none" w:sz="0" w:space="0" w:color="auto"/>
        <w:right w:val="none" w:sz="0" w:space="0" w:color="auto"/>
      </w:divBdr>
    </w:div>
    <w:div w:id="1860389498">
      <w:bodyDiv w:val="1"/>
      <w:marLeft w:val="0"/>
      <w:marRight w:val="0"/>
      <w:marTop w:val="0"/>
      <w:marBottom w:val="0"/>
      <w:divBdr>
        <w:top w:val="none" w:sz="0" w:space="0" w:color="auto"/>
        <w:left w:val="none" w:sz="0" w:space="0" w:color="auto"/>
        <w:bottom w:val="none" w:sz="0" w:space="0" w:color="auto"/>
        <w:right w:val="none" w:sz="0" w:space="0" w:color="auto"/>
      </w:divBdr>
    </w:div>
    <w:div w:id="1860509208">
      <w:bodyDiv w:val="1"/>
      <w:marLeft w:val="0"/>
      <w:marRight w:val="0"/>
      <w:marTop w:val="0"/>
      <w:marBottom w:val="0"/>
      <w:divBdr>
        <w:top w:val="none" w:sz="0" w:space="0" w:color="auto"/>
        <w:left w:val="none" w:sz="0" w:space="0" w:color="auto"/>
        <w:bottom w:val="none" w:sz="0" w:space="0" w:color="auto"/>
        <w:right w:val="none" w:sz="0" w:space="0" w:color="auto"/>
      </w:divBdr>
    </w:div>
    <w:div w:id="1860771612">
      <w:bodyDiv w:val="1"/>
      <w:marLeft w:val="0"/>
      <w:marRight w:val="0"/>
      <w:marTop w:val="0"/>
      <w:marBottom w:val="0"/>
      <w:divBdr>
        <w:top w:val="none" w:sz="0" w:space="0" w:color="auto"/>
        <w:left w:val="none" w:sz="0" w:space="0" w:color="auto"/>
        <w:bottom w:val="none" w:sz="0" w:space="0" w:color="auto"/>
        <w:right w:val="none" w:sz="0" w:space="0" w:color="auto"/>
      </w:divBdr>
    </w:div>
    <w:div w:id="1860775037">
      <w:bodyDiv w:val="1"/>
      <w:marLeft w:val="0"/>
      <w:marRight w:val="0"/>
      <w:marTop w:val="0"/>
      <w:marBottom w:val="0"/>
      <w:divBdr>
        <w:top w:val="none" w:sz="0" w:space="0" w:color="auto"/>
        <w:left w:val="none" w:sz="0" w:space="0" w:color="auto"/>
        <w:bottom w:val="none" w:sz="0" w:space="0" w:color="auto"/>
        <w:right w:val="none" w:sz="0" w:space="0" w:color="auto"/>
      </w:divBdr>
    </w:div>
    <w:div w:id="1860854664">
      <w:bodyDiv w:val="1"/>
      <w:marLeft w:val="0"/>
      <w:marRight w:val="0"/>
      <w:marTop w:val="0"/>
      <w:marBottom w:val="0"/>
      <w:divBdr>
        <w:top w:val="none" w:sz="0" w:space="0" w:color="auto"/>
        <w:left w:val="none" w:sz="0" w:space="0" w:color="auto"/>
        <w:bottom w:val="none" w:sz="0" w:space="0" w:color="auto"/>
        <w:right w:val="none" w:sz="0" w:space="0" w:color="auto"/>
      </w:divBdr>
      <w:divsChild>
        <w:div w:id="1163741215">
          <w:marLeft w:val="0"/>
          <w:marRight w:val="0"/>
          <w:marTop w:val="0"/>
          <w:marBottom w:val="0"/>
          <w:divBdr>
            <w:top w:val="none" w:sz="0" w:space="0" w:color="auto"/>
            <w:left w:val="none" w:sz="0" w:space="0" w:color="auto"/>
            <w:bottom w:val="none" w:sz="0" w:space="0" w:color="auto"/>
            <w:right w:val="none" w:sz="0" w:space="0" w:color="auto"/>
          </w:divBdr>
        </w:div>
      </w:divsChild>
    </w:div>
    <w:div w:id="1861506842">
      <w:bodyDiv w:val="1"/>
      <w:marLeft w:val="0"/>
      <w:marRight w:val="0"/>
      <w:marTop w:val="0"/>
      <w:marBottom w:val="0"/>
      <w:divBdr>
        <w:top w:val="none" w:sz="0" w:space="0" w:color="auto"/>
        <w:left w:val="none" w:sz="0" w:space="0" w:color="auto"/>
        <w:bottom w:val="none" w:sz="0" w:space="0" w:color="auto"/>
        <w:right w:val="none" w:sz="0" w:space="0" w:color="auto"/>
      </w:divBdr>
    </w:div>
    <w:div w:id="1861896721">
      <w:bodyDiv w:val="1"/>
      <w:marLeft w:val="0"/>
      <w:marRight w:val="0"/>
      <w:marTop w:val="0"/>
      <w:marBottom w:val="0"/>
      <w:divBdr>
        <w:top w:val="none" w:sz="0" w:space="0" w:color="auto"/>
        <w:left w:val="none" w:sz="0" w:space="0" w:color="auto"/>
        <w:bottom w:val="none" w:sz="0" w:space="0" w:color="auto"/>
        <w:right w:val="none" w:sz="0" w:space="0" w:color="auto"/>
      </w:divBdr>
    </w:div>
    <w:div w:id="1862039321">
      <w:bodyDiv w:val="1"/>
      <w:marLeft w:val="0"/>
      <w:marRight w:val="0"/>
      <w:marTop w:val="0"/>
      <w:marBottom w:val="0"/>
      <w:divBdr>
        <w:top w:val="none" w:sz="0" w:space="0" w:color="auto"/>
        <w:left w:val="none" w:sz="0" w:space="0" w:color="auto"/>
        <w:bottom w:val="none" w:sz="0" w:space="0" w:color="auto"/>
        <w:right w:val="none" w:sz="0" w:space="0" w:color="auto"/>
      </w:divBdr>
    </w:div>
    <w:div w:id="1862040420">
      <w:bodyDiv w:val="1"/>
      <w:marLeft w:val="0"/>
      <w:marRight w:val="0"/>
      <w:marTop w:val="0"/>
      <w:marBottom w:val="0"/>
      <w:divBdr>
        <w:top w:val="none" w:sz="0" w:space="0" w:color="auto"/>
        <w:left w:val="none" w:sz="0" w:space="0" w:color="auto"/>
        <w:bottom w:val="none" w:sz="0" w:space="0" w:color="auto"/>
        <w:right w:val="none" w:sz="0" w:space="0" w:color="auto"/>
      </w:divBdr>
    </w:div>
    <w:div w:id="1862475547">
      <w:bodyDiv w:val="1"/>
      <w:marLeft w:val="0"/>
      <w:marRight w:val="0"/>
      <w:marTop w:val="0"/>
      <w:marBottom w:val="0"/>
      <w:divBdr>
        <w:top w:val="none" w:sz="0" w:space="0" w:color="auto"/>
        <w:left w:val="none" w:sz="0" w:space="0" w:color="auto"/>
        <w:bottom w:val="none" w:sz="0" w:space="0" w:color="auto"/>
        <w:right w:val="none" w:sz="0" w:space="0" w:color="auto"/>
      </w:divBdr>
      <w:divsChild>
        <w:div w:id="2027901380">
          <w:marLeft w:val="0"/>
          <w:marRight w:val="0"/>
          <w:marTop w:val="0"/>
          <w:marBottom w:val="0"/>
          <w:divBdr>
            <w:top w:val="none" w:sz="0" w:space="0" w:color="auto"/>
            <w:left w:val="none" w:sz="0" w:space="0" w:color="auto"/>
            <w:bottom w:val="none" w:sz="0" w:space="0" w:color="auto"/>
            <w:right w:val="none" w:sz="0" w:space="0" w:color="auto"/>
          </w:divBdr>
          <w:divsChild>
            <w:div w:id="214029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815763">
      <w:bodyDiv w:val="1"/>
      <w:marLeft w:val="0"/>
      <w:marRight w:val="0"/>
      <w:marTop w:val="0"/>
      <w:marBottom w:val="0"/>
      <w:divBdr>
        <w:top w:val="none" w:sz="0" w:space="0" w:color="auto"/>
        <w:left w:val="none" w:sz="0" w:space="0" w:color="auto"/>
        <w:bottom w:val="none" w:sz="0" w:space="0" w:color="auto"/>
        <w:right w:val="none" w:sz="0" w:space="0" w:color="auto"/>
      </w:divBdr>
    </w:div>
    <w:div w:id="1862861931">
      <w:bodyDiv w:val="1"/>
      <w:marLeft w:val="0"/>
      <w:marRight w:val="0"/>
      <w:marTop w:val="0"/>
      <w:marBottom w:val="0"/>
      <w:divBdr>
        <w:top w:val="none" w:sz="0" w:space="0" w:color="auto"/>
        <w:left w:val="none" w:sz="0" w:space="0" w:color="auto"/>
        <w:bottom w:val="none" w:sz="0" w:space="0" w:color="auto"/>
        <w:right w:val="none" w:sz="0" w:space="0" w:color="auto"/>
      </w:divBdr>
    </w:div>
    <w:div w:id="1863207948">
      <w:bodyDiv w:val="1"/>
      <w:marLeft w:val="0"/>
      <w:marRight w:val="0"/>
      <w:marTop w:val="0"/>
      <w:marBottom w:val="0"/>
      <w:divBdr>
        <w:top w:val="none" w:sz="0" w:space="0" w:color="auto"/>
        <w:left w:val="none" w:sz="0" w:space="0" w:color="auto"/>
        <w:bottom w:val="none" w:sz="0" w:space="0" w:color="auto"/>
        <w:right w:val="none" w:sz="0" w:space="0" w:color="auto"/>
      </w:divBdr>
    </w:div>
    <w:div w:id="1863397243">
      <w:bodyDiv w:val="1"/>
      <w:marLeft w:val="0"/>
      <w:marRight w:val="0"/>
      <w:marTop w:val="0"/>
      <w:marBottom w:val="0"/>
      <w:divBdr>
        <w:top w:val="none" w:sz="0" w:space="0" w:color="auto"/>
        <w:left w:val="none" w:sz="0" w:space="0" w:color="auto"/>
        <w:bottom w:val="none" w:sz="0" w:space="0" w:color="auto"/>
        <w:right w:val="none" w:sz="0" w:space="0" w:color="auto"/>
      </w:divBdr>
    </w:div>
    <w:div w:id="1863519859">
      <w:bodyDiv w:val="1"/>
      <w:marLeft w:val="0"/>
      <w:marRight w:val="0"/>
      <w:marTop w:val="0"/>
      <w:marBottom w:val="0"/>
      <w:divBdr>
        <w:top w:val="none" w:sz="0" w:space="0" w:color="auto"/>
        <w:left w:val="none" w:sz="0" w:space="0" w:color="auto"/>
        <w:bottom w:val="none" w:sz="0" w:space="0" w:color="auto"/>
        <w:right w:val="none" w:sz="0" w:space="0" w:color="auto"/>
      </w:divBdr>
    </w:div>
    <w:div w:id="1863546609">
      <w:bodyDiv w:val="1"/>
      <w:marLeft w:val="0"/>
      <w:marRight w:val="0"/>
      <w:marTop w:val="0"/>
      <w:marBottom w:val="0"/>
      <w:divBdr>
        <w:top w:val="none" w:sz="0" w:space="0" w:color="auto"/>
        <w:left w:val="none" w:sz="0" w:space="0" w:color="auto"/>
        <w:bottom w:val="none" w:sz="0" w:space="0" w:color="auto"/>
        <w:right w:val="none" w:sz="0" w:space="0" w:color="auto"/>
      </w:divBdr>
    </w:div>
    <w:div w:id="1863664107">
      <w:bodyDiv w:val="1"/>
      <w:marLeft w:val="0"/>
      <w:marRight w:val="0"/>
      <w:marTop w:val="0"/>
      <w:marBottom w:val="0"/>
      <w:divBdr>
        <w:top w:val="none" w:sz="0" w:space="0" w:color="auto"/>
        <w:left w:val="none" w:sz="0" w:space="0" w:color="auto"/>
        <w:bottom w:val="none" w:sz="0" w:space="0" w:color="auto"/>
        <w:right w:val="none" w:sz="0" w:space="0" w:color="auto"/>
      </w:divBdr>
    </w:div>
    <w:div w:id="1863736333">
      <w:bodyDiv w:val="1"/>
      <w:marLeft w:val="0"/>
      <w:marRight w:val="0"/>
      <w:marTop w:val="0"/>
      <w:marBottom w:val="0"/>
      <w:divBdr>
        <w:top w:val="none" w:sz="0" w:space="0" w:color="auto"/>
        <w:left w:val="none" w:sz="0" w:space="0" w:color="auto"/>
        <w:bottom w:val="none" w:sz="0" w:space="0" w:color="auto"/>
        <w:right w:val="none" w:sz="0" w:space="0" w:color="auto"/>
      </w:divBdr>
    </w:div>
    <w:div w:id="1863933170">
      <w:bodyDiv w:val="1"/>
      <w:marLeft w:val="0"/>
      <w:marRight w:val="0"/>
      <w:marTop w:val="0"/>
      <w:marBottom w:val="0"/>
      <w:divBdr>
        <w:top w:val="none" w:sz="0" w:space="0" w:color="auto"/>
        <w:left w:val="none" w:sz="0" w:space="0" w:color="auto"/>
        <w:bottom w:val="none" w:sz="0" w:space="0" w:color="auto"/>
        <w:right w:val="none" w:sz="0" w:space="0" w:color="auto"/>
      </w:divBdr>
      <w:divsChild>
        <w:div w:id="62997905">
          <w:marLeft w:val="0"/>
          <w:marRight w:val="0"/>
          <w:marTop w:val="0"/>
          <w:marBottom w:val="0"/>
          <w:divBdr>
            <w:top w:val="none" w:sz="0" w:space="0" w:color="auto"/>
            <w:left w:val="none" w:sz="0" w:space="0" w:color="auto"/>
            <w:bottom w:val="none" w:sz="0" w:space="0" w:color="auto"/>
            <w:right w:val="none" w:sz="0" w:space="0" w:color="auto"/>
          </w:divBdr>
          <w:divsChild>
            <w:div w:id="18167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400282">
      <w:bodyDiv w:val="1"/>
      <w:marLeft w:val="0"/>
      <w:marRight w:val="0"/>
      <w:marTop w:val="0"/>
      <w:marBottom w:val="0"/>
      <w:divBdr>
        <w:top w:val="none" w:sz="0" w:space="0" w:color="auto"/>
        <w:left w:val="none" w:sz="0" w:space="0" w:color="auto"/>
        <w:bottom w:val="none" w:sz="0" w:space="0" w:color="auto"/>
        <w:right w:val="none" w:sz="0" w:space="0" w:color="auto"/>
      </w:divBdr>
    </w:div>
    <w:div w:id="1864510474">
      <w:bodyDiv w:val="1"/>
      <w:marLeft w:val="0"/>
      <w:marRight w:val="0"/>
      <w:marTop w:val="0"/>
      <w:marBottom w:val="0"/>
      <w:divBdr>
        <w:top w:val="none" w:sz="0" w:space="0" w:color="auto"/>
        <w:left w:val="none" w:sz="0" w:space="0" w:color="auto"/>
        <w:bottom w:val="none" w:sz="0" w:space="0" w:color="auto"/>
        <w:right w:val="none" w:sz="0" w:space="0" w:color="auto"/>
      </w:divBdr>
    </w:div>
    <w:div w:id="1864703904">
      <w:bodyDiv w:val="1"/>
      <w:marLeft w:val="0"/>
      <w:marRight w:val="0"/>
      <w:marTop w:val="0"/>
      <w:marBottom w:val="0"/>
      <w:divBdr>
        <w:top w:val="none" w:sz="0" w:space="0" w:color="auto"/>
        <w:left w:val="none" w:sz="0" w:space="0" w:color="auto"/>
        <w:bottom w:val="none" w:sz="0" w:space="0" w:color="auto"/>
        <w:right w:val="none" w:sz="0" w:space="0" w:color="auto"/>
      </w:divBdr>
      <w:divsChild>
        <w:div w:id="1600874446">
          <w:marLeft w:val="0"/>
          <w:marRight w:val="0"/>
          <w:marTop w:val="0"/>
          <w:marBottom w:val="0"/>
          <w:divBdr>
            <w:top w:val="none" w:sz="0" w:space="0" w:color="auto"/>
            <w:left w:val="none" w:sz="0" w:space="0" w:color="auto"/>
            <w:bottom w:val="none" w:sz="0" w:space="0" w:color="auto"/>
            <w:right w:val="none" w:sz="0" w:space="0" w:color="auto"/>
          </w:divBdr>
          <w:divsChild>
            <w:div w:id="460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858375">
      <w:bodyDiv w:val="1"/>
      <w:marLeft w:val="0"/>
      <w:marRight w:val="0"/>
      <w:marTop w:val="0"/>
      <w:marBottom w:val="0"/>
      <w:divBdr>
        <w:top w:val="none" w:sz="0" w:space="0" w:color="auto"/>
        <w:left w:val="none" w:sz="0" w:space="0" w:color="auto"/>
        <w:bottom w:val="none" w:sz="0" w:space="0" w:color="auto"/>
        <w:right w:val="none" w:sz="0" w:space="0" w:color="auto"/>
      </w:divBdr>
    </w:div>
    <w:div w:id="1864977083">
      <w:bodyDiv w:val="1"/>
      <w:marLeft w:val="0"/>
      <w:marRight w:val="0"/>
      <w:marTop w:val="0"/>
      <w:marBottom w:val="0"/>
      <w:divBdr>
        <w:top w:val="none" w:sz="0" w:space="0" w:color="auto"/>
        <w:left w:val="none" w:sz="0" w:space="0" w:color="auto"/>
        <w:bottom w:val="none" w:sz="0" w:space="0" w:color="auto"/>
        <w:right w:val="none" w:sz="0" w:space="0" w:color="auto"/>
      </w:divBdr>
    </w:div>
    <w:div w:id="1865634258">
      <w:bodyDiv w:val="1"/>
      <w:marLeft w:val="0"/>
      <w:marRight w:val="0"/>
      <w:marTop w:val="0"/>
      <w:marBottom w:val="0"/>
      <w:divBdr>
        <w:top w:val="none" w:sz="0" w:space="0" w:color="auto"/>
        <w:left w:val="none" w:sz="0" w:space="0" w:color="auto"/>
        <w:bottom w:val="none" w:sz="0" w:space="0" w:color="auto"/>
        <w:right w:val="none" w:sz="0" w:space="0" w:color="auto"/>
      </w:divBdr>
    </w:div>
    <w:div w:id="1865704454">
      <w:bodyDiv w:val="1"/>
      <w:marLeft w:val="0"/>
      <w:marRight w:val="0"/>
      <w:marTop w:val="0"/>
      <w:marBottom w:val="0"/>
      <w:divBdr>
        <w:top w:val="none" w:sz="0" w:space="0" w:color="auto"/>
        <w:left w:val="none" w:sz="0" w:space="0" w:color="auto"/>
        <w:bottom w:val="none" w:sz="0" w:space="0" w:color="auto"/>
        <w:right w:val="none" w:sz="0" w:space="0" w:color="auto"/>
      </w:divBdr>
    </w:div>
    <w:div w:id="1866096035">
      <w:bodyDiv w:val="1"/>
      <w:marLeft w:val="0"/>
      <w:marRight w:val="0"/>
      <w:marTop w:val="0"/>
      <w:marBottom w:val="0"/>
      <w:divBdr>
        <w:top w:val="none" w:sz="0" w:space="0" w:color="auto"/>
        <w:left w:val="none" w:sz="0" w:space="0" w:color="auto"/>
        <w:bottom w:val="none" w:sz="0" w:space="0" w:color="auto"/>
        <w:right w:val="none" w:sz="0" w:space="0" w:color="auto"/>
      </w:divBdr>
    </w:div>
    <w:div w:id="1866675308">
      <w:bodyDiv w:val="1"/>
      <w:marLeft w:val="0"/>
      <w:marRight w:val="0"/>
      <w:marTop w:val="0"/>
      <w:marBottom w:val="0"/>
      <w:divBdr>
        <w:top w:val="none" w:sz="0" w:space="0" w:color="auto"/>
        <w:left w:val="none" w:sz="0" w:space="0" w:color="auto"/>
        <w:bottom w:val="none" w:sz="0" w:space="0" w:color="auto"/>
        <w:right w:val="none" w:sz="0" w:space="0" w:color="auto"/>
      </w:divBdr>
    </w:div>
    <w:div w:id="1867208864">
      <w:bodyDiv w:val="1"/>
      <w:marLeft w:val="0"/>
      <w:marRight w:val="0"/>
      <w:marTop w:val="0"/>
      <w:marBottom w:val="0"/>
      <w:divBdr>
        <w:top w:val="none" w:sz="0" w:space="0" w:color="auto"/>
        <w:left w:val="none" w:sz="0" w:space="0" w:color="auto"/>
        <w:bottom w:val="none" w:sz="0" w:space="0" w:color="auto"/>
        <w:right w:val="none" w:sz="0" w:space="0" w:color="auto"/>
      </w:divBdr>
    </w:div>
    <w:div w:id="1867326310">
      <w:bodyDiv w:val="1"/>
      <w:marLeft w:val="0"/>
      <w:marRight w:val="0"/>
      <w:marTop w:val="0"/>
      <w:marBottom w:val="0"/>
      <w:divBdr>
        <w:top w:val="none" w:sz="0" w:space="0" w:color="auto"/>
        <w:left w:val="none" w:sz="0" w:space="0" w:color="auto"/>
        <w:bottom w:val="none" w:sz="0" w:space="0" w:color="auto"/>
        <w:right w:val="none" w:sz="0" w:space="0" w:color="auto"/>
      </w:divBdr>
    </w:div>
    <w:div w:id="1867521252">
      <w:bodyDiv w:val="1"/>
      <w:marLeft w:val="0"/>
      <w:marRight w:val="0"/>
      <w:marTop w:val="0"/>
      <w:marBottom w:val="0"/>
      <w:divBdr>
        <w:top w:val="none" w:sz="0" w:space="0" w:color="auto"/>
        <w:left w:val="none" w:sz="0" w:space="0" w:color="auto"/>
        <w:bottom w:val="none" w:sz="0" w:space="0" w:color="auto"/>
        <w:right w:val="none" w:sz="0" w:space="0" w:color="auto"/>
      </w:divBdr>
    </w:div>
    <w:div w:id="1867597495">
      <w:bodyDiv w:val="1"/>
      <w:marLeft w:val="0"/>
      <w:marRight w:val="0"/>
      <w:marTop w:val="0"/>
      <w:marBottom w:val="0"/>
      <w:divBdr>
        <w:top w:val="none" w:sz="0" w:space="0" w:color="auto"/>
        <w:left w:val="none" w:sz="0" w:space="0" w:color="auto"/>
        <w:bottom w:val="none" w:sz="0" w:space="0" w:color="auto"/>
        <w:right w:val="none" w:sz="0" w:space="0" w:color="auto"/>
      </w:divBdr>
    </w:div>
    <w:div w:id="1867599099">
      <w:bodyDiv w:val="1"/>
      <w:marLeft w:val="0"/>
      <w:marRight w:val="0"/>
      <w:marTop w:val="0"/>
      <w:marBottom w:val="0"/>
      <w:divBdr>
        <w:top w:val="none" w:sz="0" w:space="0" w:color="auto"/>
        <w:left w:val="none" w:sz="0" w:space="0" w:color="auto"/>
        <w:bottom w:val="none" w:sz="0" w:space="0" w:color="auto"/>
        <w:right w:val="none" w:sz="0" w:space="0" w:color="auto"/>
      </w:divBdr>
    </w:div>
    <w:div w:id="1867913228">
      <w:bodyDiv w:val="1"/>
      <w:marLeft w:val="0"/>
      <w:marRight w:val="0"/>
      <w:marTop w:val="0"/>
      <w:marBottom w:val="0"/>
      <w:divBdr>
        <w:top w:val="none" w:sz="0" w:space="0" w:color="auto"/>
        <w:left w:val="none" w:sz="0" w:space="0" w:color="auto"/>
        <w:bottom w:val="none" w:sz="0" w:space="0" w:color="auto"/>
        <w:right w:val="none" w:sz="0" w:space="0" w:color="auto"/>
      </w:divBdr>
    </w:div>
    <w:div w:id="1868178050">
      <w:bodyDiv w:val="1"/>
      <w:marLeft w:val="0"/>
      <w:marRight w:val="0"/>
      <w:marTop w:val="0"/>
      <w:marBottom w:val="0"/>
      <w:divBdr>
        <w:top w:val="none" w:sz="0" w:space="0" w:color="auto"/>
        <w:left w:val="none" w:sz="0" w:space="0" w:color="auto"/>
        <w:bottom w:val="none" w:sz="0" w:space="0" w:color="auto"/>
        <w:right w:val="none" w:sz="0" w:space="0" w:color="auto"/>
      </w:divBdr>
    </w:div>
    <w:div w:id="1868179837">
      <w:bodyDiv w:val="1"/>
      <w:marLeft w:val="0"/>
      <w:marRight w:val="0"/>
      <w:marTop w:val="0"/>
      <w:marBottom w:val="0"/>
      <w:divBdr>
        <w:top w:val="none" w:sz="0" w:space="0" w:color="auto"/>
        <w:left w:val="none" w:sz="0" w:space="0" w:color="auto"/>
        <w:bottom w:val="none" w:sz="0" w:space="0" w:color="auto"/>
        <w:right w:val="none" w:sz="0" w:space="0" w:color="auto"/>
      </w:divBdr>
    </w:div>
    <w:div w:id="1868449755">
      <w:bodyDiv w:val="1"/>
      <w:marLeft w:val="0"/>
      <w:marRight w:val="0"/>
      <w:marTop w:val="0"/>
      <w:marBottom w:val="0"/>
      <w:divBdr>
        <w:top w:val="none" w:sz="0" w:space="0" w:color="auto"/>
        <w:left w:val="none" w:sz="0" w:space="0" w:color="auto"/>
        <w:bottom w:val="none" w:sz="0" w:space="0" w:color="auto"/>
        <w:right w:val="none" w:sz="0" w:space="0" w:color="auto"/>
      </w:divBdr>
    </w:div>
    <w:div w:id="1868905761">
      <w:bodyDiv w:val="1"/>
      <w:marLeft w:val="0"/>
      <w:marRight w:val="0"/>
      <w:marTop w:val="0"/>
      <w:marBottom w:val="0"/>
      <w:divBdr>
        <w:top w:val="none" w:sz="0" w:space="0" w:color="auto"/>
        <w:left w:val="none" w:sz="0" w:space="0" w:color="auto"/>
        <w:bottom w:val="none" w:sz="0" w:space="0" w:color="auto"/>
        <w:right w:val="none" w:sz="0" w:space="0" w:color="auto"/>
      </w:divBdr>
    </w:div>
    <w:div w:id="1868988028">
      <w:bodyDiv w:val="1"/>
      <w:marLeft w:val="0"/>
      <w:marRight w:val="0"/>
      <w:marTop w:val="0"/>
      <w:marBottom w:val="0"/>
      <w:divBdr>
        <w:top w:val="none" w:sz="0" w:space="0" w:color="auto"/>
        <w:left w:val="none" w:sz="0" w:space="0" w:color="auto"/>
        <w:bottom w:val="none" w:sz="0" w:space="0" w:color="auto"/>
        <w:right w:val="none" w:sz="0" w:space="0" w:color="auto"/>
      </w:divBdr>
    </w:div>
    <w:div w:id="1869369143">
      <w:bodyDiv w:val="1"/>
      <w:marLeft w:val="0"/>
      <w:marRight w:val="0"/>
      <w:marTop w:val="0"/>
      <w:marBottom w:val="0"/>
      <w:divBdr>
        <w:top w:val="none" w:sz="0" w:space="0" w:color="auto"/>
        <w:left w:val="none" w:sz="0" w:space="0" w:color="auto"/>
        <w:bottom w:val="none" w:sz="0" w:space="0" w:color="auto"/>
        <w:right w:val="none" w:sz="0" w:space="0" w:color="auto"/>
      </w:divBdr>
    </w:div>
    <w:div w:id="1869415095">
      <w:bodyDiv w:val="1"/>
      <w:marLeft w:val="0"/>
      <w:marRight w:val="0"/>
      <w:marTop w:val="0"/>
      <w:marBottom w:val="0"/>
      <w:divBdr>
        <w:top w:val="none" w:sz="0" w:space="0" w:color="auto"/>
        <w:left w:val="none" w:sz="0" w:space="0" w:color="auto"/>
        <w:bottom w:val="none" w:sz="0" w:space="0" w:color="auto"/>
        <w:right w:val="none" w:sz="0" w:space="0" w:color="auto"/>
      </w:divBdr>
    </w:div>
    <w:div w:id="1869677520">
      <w:bodyDiv w:val="1"/>
      <w:marLeft w:val="0"/>
      <w:marRight w:val="0"/>
      <w:marTop w:val="0"/>
      <w:marBottom w:val="0"/>
      <w:divBdr>
        <w:top w:val="none" w:sz="0" w:space="0" w:color="auto"/>
        <w:left w:val="none" w:sz="0" w:space="0" w:color="auto"/>
        <w:bottom w:val="none" w:sz="0" w:space="0" w:color="auto"/>
        <w:right w:val="none" w:sz="0" w:space="0" w:color="auto"/>
      </w:divBdr>
    </w:div>
    <w:div w:id="1869683166">
      <w:bodyDiv w:val="1"/>
      <w:marLeft w:val="0"/>
      <w:marRight w:val="0"/>
      <w:marTop w:val="0"/>
      <w:marBottom w:val="0"/>
      <w:divBdr>
        <w:top w:val="none" w:sz="0" w:space="0" w:color="auto"/>
        <w:left w:val="none" w:sz="0" w:space="0" w:color="auto"/>
        <w:bottom w:val="none" w:sz="0" w:space="0" w:color="auto"/>
        <w:right w:val="none" w:sz="0" w:space="0" w:color="auto"/>
      </w:divBdr>
    </w:div>
    <w:div w:id="1869684060">
      <w:bodyDiv w:val="1"/>
      <w:marLeft w:val="0"/>
      <w:marRight w:val="0"/>
      <w:marTop w:val="0"/>
      <w:marBottom w:val="0"/>
      <w:divBdr>
        <w:top w:val="none" w:sz="0" w:space="0" w:color="auto"/>
        <w:left w:val="none" w:sz="0" w:space="0" w:color="auto"/>
        <w:bottom w:val="none" w:sz="0" w:space="0" w:color="auto"/>
        <w:right w:val="none" w:sz="0" w:space="0" w:color="auto"/>
      </w:divBdr>
    </w:div>
    <w:div w:id="1869831880">
      <w:bodyDiv w:val="1"/>
      <w:marLeft w:val="0"/>
      <w:marRight w:val="0"/>
      <w:marTop w:val="0"/>
      <w:marBottom w:val="0"/>
      <w:divBdr>
        <w:top w:val="none" w:sz="0" w:space="0" w:color="auto"/>
        <w:left w:val="none" w:sz="0" w:space="0" w:color="auto"/>
        <w:bottom w:val="none" w:sz="0" w:space="0" w:color="auto"/>
        <w:right w:val="none" w:sz="0" w:space="0" w:color="auto"/>
      </w:divBdr>
    </w:div>
    <w:div w:id="1870072559">
      <w:bodyDiv w:val="1"/>
      <w:marLeft w:val="0"/>
      <w:marRight w:val="0"/>
      <w:marTop w:val="0"/>
      <w:marBottom w:val="0"/>
      <w:divBdr>
        <w:top w:val="none" w:sz="0" w:space="0" w:color="auto"/>
        <w:left w:val="none" w:sz="0" w:space="0" w:color="auto"/>
        <w:bottom w:val="none" w:sz="0" w:space="0" w:color="auto"/>
        <w:right w:val="none" w:sz="0" w:space="0" w:color="auto"/>
      </w:divBdr>
    </w:div>
    <w:div w:id="1870487136">
      <w:bodyDiv w:val="1"/>
      <w:marLeft w:val="0"/>
      <w:marRight w:val="0"/>
      <w:marTop w:val="0"/>
      <w:marBottom w:val="0"/>
      <w:divBdr>
        <w:top w:val="none" w:sz="0" w:space="0" w:color="auto"/>
        <w:left w:val="none" w:sz="0" w:space="0" w:color="auto"/>
        <w:bottom w:val="none" w:sz="0" w:space="0" w:color="auto"/>
        <w:right w:val="none" w:sz="0" w:space="0" w:color="auto"/>
      </w:divBdr>
    </w:div>
    <w:div w:id="1870678962">
      <w:bodyDiv w:val="1"/>
      <w:marLeft w:val="0"/>
      <w:marRight w:val="0"/>
      <w:marTop w:val="0"/>
      <w:marBottom w:val="0"/>
      <w:divBdr>
        <w:top w:val="none" w:sz="0" w:space="0" w:color="auto"/>
        <w:left w:val="none" w:sz="0" w:space="0" w:color="auto"/>
        <w:bottom w:val="none" w:sz="0" w:space="0" w:color="auto"/>
        <w:right w:val="none" w:sz="0" w:space="0" w:color="auto"/>
      </w:divBdr>
    </w:div>
    <w:div w:id="1870684210">
      <w:bodyDiv w:val="1"/>
      <w:marLeft w:val="0"/>
      <w:marRight w:val="0"/>
      <w:marTop w:val="0"/>
      <w:marBottom w:val="0"/>
      <w:divBdr>
        <w:top w:val="none" w:sz="0" w:space="0" w:color="auto"/>
        <w:left w:val="none" w:sz="0" w:space="0" w:color="auto"/>
        <w:bottom w:val="none" w:sz="0" w:space="0" w:color="auto"/>
        <w:right w:val="none" w:sz="0" w:space="0" w:color="auto"/>
      </w:divBdr>
    </w:div>
    <w:div w:id="1871141408">
      <w:bodyDiv w:val="1"/>
      <w:marLeft w:val="0"/>
      <w:marRight w:val="0"/>
      <w:marTop w:val="0"/>
      <w:marBottom w:val="0"/>
      <w:divBdr>
        <w:top w:val="none" w:sz="0" w:space="0" w:color="auto"/>
        <w:left w:val="none" w:sz="0" w:space="0" w:color="auto"/>
        <w:bottom w:val="none" w:sz="0" w:space="0" w:color="auto"/>
        <w:right w:val="none" w:sz="0" w:space="0" w:color="auto"/>
      </w:divBdr>
      <w:divsChild>
        <w:div w:id="1737824381">
          <w:marLeft w:val="0"/>
          <w:marRight w:val="0"/>
          <w:marTop w:val="0"/>
          <w:marBottom w:val="0"/>
          <w:divBdr>
            <w:top w:val="none" w:sz="0" w:space="0" w:color="auto"/>
            <w:left w:val="none" w:sz="0" w:space="0" w:color="auto"/>
            <w:bottom w:val="none" w:sz="0" w:space="0" w:color="auto"/>
            <w:right w:val="none" w:sz="0" w:space="0" w:color="auto"/>
          </w:divBdr>
        </w:div>
      </w:divsChild>
    </w:div>
    <w:div w:id="1871455152">
      <w:bodyDiv w:val="1"/>
      <w:marLeft w:val="0"/>
      <w:marRight w:val="0"/>
      <w:marTop w:val="0"/>
      <w:marBottom w:val="0"/>
      <w:divBdr>
        <w:top w:val="none" w:sz="0" w:space="0" w:color="auto"/>
        <w:left w:val="none" w:sz="0" w:space="0" w:color="auto"/>
        <w:bottom w:val="none" w:sz="0" w:space="0" w:color="auto"/>
        <w:right w:val="none" w:sz="0" w:space="0" w:color="auto"/>
      </w:divBdr>
    </w:div>
    <w:div w:id="1871675023">
      <w:bodyDiv w:val="1"/>
      <w:marLeft w:val="0"/>
      <w:marRight w:val="0"/>
      <w:marTop w:val="0"/>
      <w:marBottom w:val="0"/>
      <w:divBdr>
        <w:top w:val="none" w:sz="0" w:space="0" w:color="auto"/>
        <w:left w:val="none" w:sz="0" w:space="0" w:color="auto"/>
        <w:bottom w:val="none" w:sz="0" w:space="0" w:color="auto"/>
        <w:right w:val="none" w:sz="0" w:space="0" w:color="auto"/>
      </w:divBdr>
    </w:div>
    <w:div w:id="1871800887">
      <w:bodyDiv w:val="1"/>
      <w:marLeft w:val="0"/>
      <w:marRight w:val="0"/>
      <w:marTop w:val="0"/>
      <w:marBottom w:val="0"/>
      <w:divBdr>
        <w:top w:val="none" w:sz="0" w:space="0" w:color="auto"/>
        <w:left w:val="none" w:sz="0" w:space="0" w:color="auto"/>
        <w:bottom w:val="none" w:sz="0" w:space="0" w:color="auto"/>
        <w:right w:val="none" w:sz="0" w:space="0" w:color="auto"/>
      </w:divBdr>
    </w:div>
    <w:div w:id="1872062537">
      <w:bodyDiv w:val="1"/>
      <w:marLeft w:val="0"/>
      <w:marRight w:val="0"/>
      <w:marTop w:val="0"/>
      <w:marBottom w:val="0"/>
      <w:divBdr>
        <w:top w:val="none" w:sz="0" w:space="0" w:color="auto"/>
        <w:left w:val="none" w:sz="0" w:space="0" w:color="auto"/>
        <w:bottom w:val="none" w:sz="0" w:space="0" w:color="auto"/>
        <w:right w:val="none" w:sz="0" w:space="0" w:color="auto"/>
      </w:divBdr>
    </w:div>
    <w:div w:id="1872107064">
      <w:bodyDiv w:val="1"/>
      <w:marLeft w:val="0"/>
      <w:marRight w:val="0"/>
      <w:marTop w:val="0"/>
      <w:marBottom w:val="0"/>
      <w:divBdr>
        <w:top w:val="none" w:sz="0" w:space="0" w:color="auto"/>
        <w:left w:val="none" w:sz="0" w:space="0" w:color="auto"/>
        <w:bottom w:val="none" w:sz="0" w:space="0" w:color="auto"/>
        <w:right w:val="none" w:sz="0" w:space="0" w:color="auto"/>
      </w:divBdr>
    </w:div>
    <w:div w:id="1872372917">
      <w:bodyDiv w:val="1"/>
      <w:marLeft w:val="0"/>
      <w:marRight w:val="0"/>
      <w:marTop w:val="0"/>
      <w:marBottom w:val="0"/>
      <w:divBdr>
        <w:top w:val="none" w:sz="0" w:space="0" w:color="auto"/>
        <w:left w:val="none" w:sz="0" w:space="0" w:color="auto"/>
        <w:bottom w:val="none" w:sz="0" w:space="0" w:color="auto"/>
        <w:right w:val="none" w:sz="0" w:space="0" w:color="auto"/>
      </w:divBdr>
    </w:div>
    <w:div w:id="1872961297">
      <w:bodyDiv w:val="1"/>
      <w:marLeft w:val="0"/>
      <w:marRight w:val="0"/>
      <w:marTop w:val="0"/>
      <w:marBottom w:val="0"/>
      <w:divBdr>
        <w:top w:val="none" w:sz="0" w:space="0" w:color="auto"/>
        <w:left w:val="none" w:sz="0" w:space="0" w:color="auto"/>
        <w:bottom w:val="none" w:sz="0" w:space="0" w:color="auto"/>
        <w:right w:val="none" w:sz="0" w:space="0" w:color="auto"/>
      </w:divBdr>
    </w:div>
    <w:div w:id="1873348652">
      <w:bodyDiv w:val="1"/>
      <w:marLeft w:val="0"/>
      <w:marRight w:val="0"/>
      <w:marTop w:val="0"/>
      <w:marBottom w:val="0"/>
      <w:divBdr>
        <w:top w:val="none" w:sz="0" w:space="0" w:color="auto"/>
        <w:left w:val="none" w:sz="0" w:space="0" w:color="auto"/>
        <w:bottom w:val="none" w:sz="0" w:space="0" w:color="auto"/>
        <w:right w:val="none" w:sz="0" w:space="0" w:color="auto"/>
      </w:divBdr>
    </w:div>
    <w:div w:id="1874003910">
      <w:bodyDiv w:val="1"/>
      <w:marLeft w:val="0"/>
      <w:marRight w:val="0"/>
      <w:marTop w:val="0"/>
      <w:marBottom w:val="0"/>
      <w:divBdr>
        <w:top w:val="none" w:sz="0" w:space="0" w:color="auto"/>
        <w:left w:val="none" w:sz="0" w:space="0" w:color="auto"/>
        <w:bottom w:val="none" w:sz="0" w:space="0" w:color="auto"/>
        <w:right w:val="none" w:sz="0" w:space="0" w:color="auto"/>
      </w:divBdr>
    </w:div>
    <w:div w:id="1874532656">
      <w:bodyDiv w:val="1"/>
      <w:marLeft w:val="0"/>
      <w:marRight w:val="0"/>
      <w:marTop w:val="0"/>
      <w:marBottom w:val="0"/>
      <w:divBdr>
        <w:top w:val="none" w:sz="0" w:space="0" w:color="auto"/>
        <w:left w:val="none" w:sz="0" w:space="0" w:color="auto"/>
        <w:bottom w:val="none" w:sz="0" w:space="0" w:color="auto"/>
        <w:right w:val="none" w:sz="0" w:space="0" w:color="auto"/>
      </w:divBdr>
    </w:div>
    <w:div w:id="1874729933">
      <w:bodyDiv w:val="1"/>
      <w:marLeft w:val="0"/>
      <w:marRight w:val="0"/>
      <w:marTop w:val="0"/>
      <w:marBottom w:val="0"/>
      <w:divBdr>
        <w:top w:val="none" w:sz="0" w:space="0" w:color="auto"/>
        <w:left w:val="none" w:sz="0" w:space="0" w:color="auto"/>
        <w:bottom w:val="none" w:sz="0" w:space="0" w:color="auto"/>
        <w:right w:val="none" w:sz="0" w:space="0" w:color="auto"/>
      </w:divBdr>
    </w:div>
    <w:div w:id="1874810110">
      <w:bodyDiv w:val="1"/>
      <w:marLeft w:val="0"/>
      <w:marRight w:val="0"/>
      <w:marTop w:val="0"/>
      <w:marBottom w:val="0"/>
      <w:divBdr>
        <w:top w:val="none" w:sz="0" w:space="0" w:color="auto"/>
        <w:left w:val="none" w:sz="0" w:space="0" w:color="auto"/>
        <w:bottom w:val="none" w:sz="0" w:space="0" w:color="auto"/>
        <w:right w:val="none" w:sz="0" w:space="0" w:color="auto"/>
      </w:divBdr>
      <w:divsChild>
        <w:div w:id="1440953464">
          <w:marLeft w:val="0"/>
          <w:marRight w:val="0"/>
          <w:marTop w:val="0"/>
          <w:marBottom w:val="0"/>
          <w:divBdr>
            <w:top w:val="none" w:sz="0" w:space="0" w:color="auto"/>
            <w:left w:val="none" w:sz="0" w:space="0" w:color="auto"/>
            <w:bottom w:val="none" w:sz="0" w:space="0" w:color="auto"/>
            <w:right w:val="none" w:sz="0" w:space="0" w:color="auto"/>
          </w:divBdr>
        </w:div>
      </w:divsChild>
    </w:div>
    <w:div w:id="1874993866">
      <w:bodyDiv w:val="1"/>
      <w:marLeft w:val="0"/>
      <w:marRight w:val="0"/>
      <w:marTop w:val="0"/>
      <w:marBottom w:val="0"/>
      <w:divBdr>
        <w:top w:val="none" w:sz="0" w:space="0" w:color="auto"/>
        <w:left w:val="none" w:sz="0" w:space="0" w:color="auto"/>
        <w:bottom w:val="none" w:sz="0" w:space="0" w:color="auto"/>
        <w:right w:val="none" w:sz="0" w:space="0" w:color="auto"/>
      </w:divBdr>
    </w:div>
    <w:div w:id="1875001187">
      <w:bodyDiv w:val="1"/>
      <w:marLeft w:val="0"/>
      <w:marRight w:val="0"/>
      <w:marTop w:val="0"/>
      <w:marBottom w:val="0"/>
      <w:divBdr>
        <w:top w:val="none" w:sz="0" w:space="0" w:color="auto"/>
        <w:left w:val="none" w:sz="0" w:space="0" w:color="auto"/>
        <w:bottom w:val="none" w:sz="0" w:space="0" w:color="auto"/>
        <w:right w:val="none" w:sz="0" w:space="0" w:color="auto"/>
      </w:divBdr>
    </w:div>
    <w:div w:id="1875119545">
      <w:bodyDiv w:val="1"/>
      <w:marLeft w:val="0"/>
      <w:marRight w:val="0"/>
      <w:marTop w:val="0"/>
      <w:marBottom w:val="0"/>
      <w:divBdr>
        <w:top w:val="none" w:sz="0" w:space="0" w:color="auto"/>
        <w:left w:val="none" w:sz="0" w:space="0" w:color="auto"/>
        <w:bottom w:val="none" w:sz="0" w:space="0" w:color="auto"/>
        <w:right w:val="none" w:sz="0" w:space="0" w:color="auto"/>
      </w:divBdr>
    </w:div>
    <w:div w:id="1875922276">
      <w:bodyDiv w:val="1"/>
      <w:marLeft w:val="0"/>
      <w:marRight w:val="0"/>
      <w:marTop w:val="0"/>
      <w:marBottom w:val="0"/>
      <w:divBdr>
        <w:top w:val="none" w:sz="0" w:space="0" w:color="auto"/>
        <w:left w:val="none" w:sz="0" w:space="0" w:color="auto"/>
        <w:bottom w:val="none" w:sz="0" w:space="0" w:color="auto"/>
        <w:right w:val="none" w:sz="0" w:space="0" w:color="auto"/>
      </w:divBdr>
    </w:div>
    <w:div w:id="1875923422">
      <w:bodyDiv w:val="1"/>
      <w:marLeft w:val="0"/>
      <w:marRight w:val="0"/>
      <w:marTop w:val="0"/>
      <w:marBottom w:val="0"/>
      <w:divBdr>
        <w:top w:val="none" w:sz="0" w:space="0" w:color="auto"/>
        <w:left w:val="none" w:sz="0" w:space="0" w:color="auto"/>
        <w:bottom w:val="none" w:sz="0" w:space="0" w:color="auto"/>
        <w:right w:val="none" w:sz="0" w:space="0" w:color="auto"/>
      </w:divBdr>
    </w:div>
    <w:div w:id="1876235072">
      <w:bodyDiv w:val="1"/>
      <w:marLeft w:val="0"/>
      <w:marRight w:val="0"/>
      <w:marTop w:val="0"/>
      <w:marBottom w:val="0"/>
      <w:divBdr>
        <w:top w:val="none" w:sz="0" w:space="0" w:color="auto"/>
        <w:left w:val="none" w:sz="0" w:space="0" w:color="auto"/>
        <w:bottom w:val="none" w:sz="0" w:space="0" w:color="auto"/>
        <w:right w:val="none" w:sz="0" w:space="0" w:color="auto"/>
      </w:divBdr>
    </w:div>
    <w:div w:id="1876387244">
      <w:bodyDiv w:val="1"/>
      <w:marLeft w:val="0"/>
      <w:marRight w:val="0"/>
      <w:marTop w:val="0"/>
      <w:marBottom w:val="0"/>
      <w:divBdr>
        <w:top w:val="none" w:sz="0" w:space="0" w:color="auto"/>
        <w:left w:val="none" w:sz="0" w:space="0" w:color="auto"/>
        <w:bottom w:val="none" w:sz="0" w:space="0" w:color="auto"/>
        <w:right w:val="none" w:sz="0" w:space="0" w:color="auto"/>
      </w:divBdr>
    </w:div>
    <w:div w:id="1876843462">
      <w:bodyDiv w:val="1"/>
      <w:marLeft w:val="0"/>
      <w:marRight w:val="0"/>
      <w:marTop w:val="0"/>
      <w:marBottom w:val="0"/>
      <w:divBdr>
        <w:top w:val="none" w:sz="0" w:space="0" w:color="auto"/>
        <w:left w:val="none" w:sz="0" w:space="0" w:color="auto"/>
        <w:bottom w:val="none" w:sz="0" w:space="0" w:color="auto"/>
        <w:right w:val="none" w:sz="0" w:space="0" w:color="auto"/>
      </w:divBdr>
    </w:div>
    <w:div w:id="1877355565">
      <w:bodyDiv w:val="1"/>
      <w:marLeft w:val="0"/>
      <w:marRight w:val="0"/>
      <w:marTop w:val="0"/>
      <w:marBottom w:val="0"/>
      <w:divBdr>
        <w:top w:val="none" w:sz="0" w:space="0" w:color="auto"/>
        <w:left w:val="none" w:sz="0" w:space="0" w:color="auto"/>
        <w:bottom w:val="none" w:sz="0" w:space="0" w:color="auto"/>
        <w:right w:val="none" w:sz="0" w:space="0" w:color="auto"/>
      </w:divBdr>
    </w:div>
    <w:div w:id="1877426824">
      <w:bodyDiv w:val="1"/>
      <w:marLeft w:val="0"/>
      <w:marRight w:val="0"/>
      <w:marTop w:val="0"/>
      <w:marBottom w:val="0"/>
      <w:divBdr>
        <w:top w:val="none" w:sz="0" w:space="0" w:color="auto"/>
        <w:left w:val="none" w:sz="0" w:space="0" w:color="auto"/>
        <w:bottom w:val="none" w:sz="0" w:space="0" w:color="auto"/>
        <w:right w:val="none" w:sz="0" w:space="0" w:color="auto"/>
      </w:divBdr>
    </w:div>
    <w:div w:id="1877617211">
      <w:bodyDiv w:val="1"/>
      <w:marLeft w:val="0"/>
      <w:marRight w:val="0"/>
      <w:marTop w:val="0"/>
      <w:marBottom w:val="0"/>
      <w:divBdr>
        <w:top w:val="none" w:sz="0" w:space="0" w:color="auto"/>
        <w:left w:val="none" w:sz="0" w:space="0" w:color="auto"/>
        <w:bottom w:val="none" w:sz="0" w:space="0" w:color="auto"/>
        <w:right w:val="none" w:sz="0" w:space="0" w:color="auto"/>
      </w:divBdr>
    </w:div>
    <w:div w:id="1877814734">
      <w:bodyDiv w:val="1"/>
      <w:marLeft w:val="0"/>
      <w:marRight w:val="0"/>
      <w:marTop w:val="0"/>
      <w:marBottom w:val="0"/>
      <w:divBdr>
        <w:top w:val="none" w:sz="0" w:space="0" w:color="auto"/>
        <w:left w:val="none" w:sz="0" w:space="0" w:color="auto"/>
        <w:bottom w:val="none" w:sz="0" w:space="0" w:color="auto"/>
        <w:right w:val="none" w:sz="0" w:space="0" w:color="auto"/>
      </w:divBdr>
    </w:div>
    <w:div w:id="1878078062">
      <w:bodyDiv w:val="1"/>
      <w:marLeft w:val="0"/>
      <w:marRight w:val="0"/>
      <w:marTop w:val="0"/>
      <w:marBottom w:val="0"/>
      <w:divBdr>
        <w:top w:val="none" w:sz="0" w:space="0" w:color="auto"/>
        <w:left w:val="none" w:sz="0" w:space="0" w:color="auto"/>
        <w:bottom w:val="none" w:sz="0" w:space="0" w:color="auto"/>
        <w:right w:val="none" w:sz="0" w:space="0" w:color="auto"/>
      </w:divBdr>
    </w:div>
    <w:div w:id="1878423077">
      <w:bodyDiv w:val="1"/>
      <w:marLeft w:val="0"/>
      <w:marRight w:val="0"/>
      <w:marTop w:val="0"/>
      <w:marBottom w:val="0"/>
      <w:divBdr>
        <w:top w:val="none" w:sz="0" w:space="0" w:color="auto"/>
        <w:left w:val="none" w:sz="0" w:space="0" w:color="auto"/>
        <w:bottom w:val="none" w:sz="0" w:space="0" w:color="auto"/>
        <w:right w:val="none" w:sz="0" w:space="0" w:color="auto"/>
      </w:divBdr>
    </w:div>
    <w:div w:id="1878807706">
      <w:bodyDiv w:val="1"/>
      <w:marLeft w:val="0"/>
      <w:marRight w:val="0"/>
      <w:marTop w:val="0"/>
      <w:marBottom w:val="0"/>
      <w:divBdr>
        <w:top w:val="none" w:sz="0" w:space="0" w:color="auto"/>
        <w:left w:val="none" w:sz="0" w:space="0" w:color="auto"/>
        <w:bottom w:val="none" w:sz="0" w:space="0" w:color="auto"/>
        <w:right w:val="none" w:sz="0" w:space="0" w:color="auto"/>
      </w:divBdr>
    </w:div>
    <w:div w:id="1879245410">
      <w:bodyDiv w:val="1"/>
      <w:marLeft w:val="0"/>
      <w:marRight w:val="0"/>
      <w:marTop w:val="0"/>
      <w:marBottom w:val="0"/>
      <w:divBdr>
        <w:top w:val="none" w:sz="0" w:space="0" w:color="auto"/>
        <w:left w:val="none" w:sz="0" w:space="0" w:color="auto"/>
        <w:bottom w:val="none" w:sz="0" w:space="0" w:color="auto"/>
        <w:right w:val="none" w:sz="0" w:space="0" w:color="auto"/>
      </w:divBdr>
    </w:div>
    <w:div w:id="1879507095">
      <w:bodyDiv w:val="1"/>
      <w:marLeft w:val="0"/>
      <w:marRight w:val="0"/>
      <w:marTop w:val="0"/>
      <w:marBottom w:val="0"/>
      <w:divBdr>
        <w:top w:val="none" w:sz="0" w:space="0" w:color="auto"/>
        <w:left w:val="none" w:sz="0" w:space="0" w:color="auto"/>
        <w:bottom w:val="none" w:sz="0" w:space="0" w:color="auto"/>
        <w:right w:val="none" w:sz="0" w:space="0" w:color="auto"/>
      </w:divBdr>
    </w:div>
    <w:div w:id="1879705131">
      <w:bodyDiv w:val="1"/>
      <w:marLeft w:val="0"/>
      <w:marRight w:val="0"/>
      <w:marTop w:val="0"/>
      <w:marBottom w:val="0"/>
      <w:divBdr>
        <w:top w:val="none" w:sz="0" w:space="0" w:color="auto"/>
        <w:left w:val="none" w:sz="0" w:space="0" w:color="auto"/>
        <w:bottom w:val="none" w:sz="0" w:space="0" w:color="auto"/>
        <w:right w:val="none" w:sz="0" w:space="0" w:color="auto"/>
      </w:divBdr>
    </w:div>
    <w:div w:id="1879734303">
      <w:bodyDiv w:val="1"/>
      <w:marLeft w:val="0"/>
      <w:marRight w:val="0"/>
      <w:marTop w:val="0"/>
      <w:marBottom w:val="0"/>
      <w:divBdr>
        <w:top w:val="none" w:sz="0" w:space="0" w:color="auto"/>
        <w:left w:val="none" w:sz="0" w:space="0" w:color="auto"/>
        <w:bottom w:val="none" w:sz="0" w:space="0" w:color="auto"/>
        <w:right w:val="none" w:sz="0" w:space="0" w:color="auto"/>
      </w:divBdr>
    </w:div>
    <w:div w:id="1879972903">
      <w:bodyDiv w:val="1"/>
      <w:marLeft w:val="0"/>
      <w:marRight w:val="0"/>
      <w:marTop w:val="0"/>
      <w:marBottom w:val="0"/>
      <w:divBdr>
        <w:top w:val="none" w:sz="0" w:space="0" w:color="auto"/>
        <w:left w:val="none" w:sz="0" w:space="0" w:color="auto"/>
        <w:bottom w:val="none" w:sz="0" w:space="0" w:color="auto"/>
        <w:right w:val="none" w:sz="0" w:space="0" w:color="auto"/>
      </w:divBdr>
    </w:div>
    <w:div w:id="1880165372">
      <w:bodyDiv w:val="1"/>
      <w:marLeft w:val="0"/>
      <w:marRight w:val="0"/>
      <w:marTop w:val="0"/>
      <w:marBottom w:val="0"/>
      <w:divBdr>
        <w:top w:val="none" w:sz="0" w:space="0" w:color="auto"/>
        <w:left w:val="none" w:sz="0" w:space="0" w:color="auto"/>
        <w:bottom w:val="none" w:sz="0" w:space="0" w:color="auto"/>
        <w:right w:val="none" w:sz="0" w:space="0" w:color="auto"/>
      </w:divBdr>
    </w:div>
    <w:div w:id="1880194133">
      <w:bodyDiv w:val="1"/>
      <w:marLeft w:val="0"/>
      <w:marRight w:val="0"/>
      <w:marTop w:val="0"/>
      <w:marBottom w:val="0"/>
      <w:divBdr>
        <w:top w:val="none" w:sz="0" w:space="0" w:color="auto"/>
        <w:left w:val="none" w:sz="0" w:space="0" w:color="auto"/>
        <w:bottom w:val="none" w:sz="0" w:space="0" w:color="auto"/>
        <w:right w:val="none" w:sz="0" w:space="0" w:color="auto"/>
      </w:divBdr>
    </w:div>
    <w:div w:id="1880312479">
      <w:bodyDiv w:val="1"/>
      <w:marLeft w:val="0"/>
      <w:marRight w:val="0"/>
      <w:marTop w:val="0"/>
      <w:marBottom w:val="0"/>
      <w:divBdr>
        <w:top w:val="none" w:sz="0" w:space="0" w:color="auto"/>
        <w:left w:val="none" w:sz="0" w:space="0" w:color="auto"/>
        <w:bottom w:val="none" w:sz="0" w:space="0" w:color="auto"/>
        <w:right w:val="none" w:sz="0" w:space="0" w:color="auto"/>
      </w:divBdr>
      <w:divsChild>
        <w:div w:id="548493871">
          <w:marLeft w:val="0"/>
          <w:marRight w:val="0"/>
          <w:marTop w:val="0"/>
          <w:marBottom w:val="0"/>
          <w:divBdr>
            <w:top w:val="none" w:sz="0" w:space="0" w:color="auto"/>
            <w:left w:val="none" w:sz="0" w:space="0" w:color="auto"/>
            <w:bottom w:val="none" w:sz="0" w:space="0" w:color="auto"/>
            <w:right w:val="none" w:sz="0" w:space="0" w:color="auto"/>
          </w:divBdr>
        </w:div>
      </w:divsChild>
    </w:div>
    <w:div w:id="1881043792">
      <w:bodyDiv w:val="1"/>
      <w:marLeft w:val="0"/>
      <w:marRight w:val="0"/>
      <w:marTop w:val="0"/>
      <w:marBottom w:val="0"/>
      <w:divBdr>
        <w:top w:val="none" w:sz="0" w:space="0" w:color="auto"/>
        <w:left w:val="none" w:sz="0" w:space="0" w:color="auto"/>
        <w:bottom w:val="none" w:sz="0" w:space="0" w:color="auto"/>
        <w:right w:val="none" w:sz="0" w:space="0" w:color="auto"/>
      </w:divBdr>
      <w:divsChild>
        <w:div w:id="1662349820">
          <w:marLeft w:val="0"/>
          <w:marRight w:val="0"/>
          <w:marTop w:val="0"/>
          <w:marBottom w:val="0"/>
          <w:divBdr>
            <w:top w:val="none" w:sz="0" w:space="0" w:color="auto"/>
            <w:left w:val="none" w:sz="0" w:space="0" w:color="auto"/>
            <w:bottom w:val="none" w:sz="0" w:space="0" w:color="auto"/>
            <w:right w:val="none" w:sz="0" w:space="0" w:color="auto"/>
          </w:divBdr>
        </w:div>
      </w:divsChild>
    </w:div>
    <w:div w:id="1881745789">
      <w:bodyDiv w:val="1"/>
      <w:marLeft w:val="0"/>
      <w:marRight w:val="0"/>
      <w:marTop w:val="0"/>
      <w:marBottom w:val="0"/>
      <w:divBdr>
        <w:top w:val="none" w:sz="0" w:space="0" w:color="auto"/>
        <w:left w:val="none" w:sz="0" w:space="0" w:color="auto"/>
        <w:bottom w:val="none" w:sz="0" w:space="0" w:color="auto"/>
        <w:right w:val="none" w:sz="0" w:space="0" w:color="auto"/>
      </w:divBdr>
    </w:div>
    <w:div w:id="1881940594">
      <w:bodyDiv w:val="1"/>
      <w:marLeft w:val="0"/>
      <w:marRight w:val="0"/>
      <w:marTop w:val="0"/>
      <w:marBottom w:val="0"/>
      <w:divBdr>
        <w:top w:val="none" w:sz="0" w:space="0" w:color="auto"/>
        <w:left w:val="none" w:sz="0" w:space="0" w:color="auto"/>
        <w:bottom w:val="none" w:sz="0" w:space="0" w:color="auto"/>
        <w:right w:val="none" w:sz="0" w:space="0" w:color="auto"/>
      </w:divBdr>
    </w:div>
    <w:div w:id="1882325713">
      <w:bodyDiv w:val="1"/>
      <w:marLeft w:val="0"/>
      <w:marRight w:val="0"/>
      <w:marTop w:val="0"/>
      <w:marBottom w:val="0"/>
      <w:divBdr>
        <w:top w:val="none" w:sz="0" w:space="0" w:color="auto"/>
        <w:left w:val="none" w:sz="0" w:space="0" w:color="auto"/>
        <w:bottom w:val="none" w:sz="0" w:space="0" w:color="auto"/>
        <w:right w:val="none" w:sz="0" w:space="0" w:color="auto"/>
      </w:divBdr>
    </w:div>
    <w:div w:id="1882329008">
      <w:bodyDiv w:val="1"/>
      <w:marLeft w:val="0"/>
      <w:marRight w:val="0"/>
      <w:marTop w:val="0"/>
      <w:marBottom w:val="0"/>
      <w:divBdr>
        <w:top w:val="none" w:sz="0" w:space="0" w:color="auto"/>
        <w:left w:val="none" w:sz="0" w:space="0" w:color="auto"/>
        <w:bottom w:val="none" w:sz="0" w:space="0" w:color="auto"/>
        <w:right w:val="none" w:sz="0" w:space="0" w:color="auto"/>
      </w:divBdr>
    </w:div>
    <w:div w:id="1882939270">
      <w:bodyDiv w:val="1"/>
      <w:marLeft w:val="0"/>
      <w:marRight w:val="0"/>
      <w:marTop w:val="0"/>
      <w:marBottom w:val="0"/>
      <w:divBdr>
        <w:top w:val="none" w:sz="0" w:space="0" w:color="auto"/>
        <w:left w:val="none" w:sz="0" w:space="0" w:color="auto"/>
        <w:bottom w:val="none" w:sz="0" w:space="0" w:color="auto"/>
        <w:right w:val="none" w:sz="0" w:space="0" w:color="auto"/>
      </w:divBdr>
    </w:div>
    <w:div w:id="1883832545">
      <w:bodyDiv w:val="1"/>
      <w:marLeft w:val="0"/>
      <w:marRight w:val="0"/>
      <w:marTop w:val="0"/>
      <w:marBottom w:val="0"/>
      <w:divBdr>
        <w:top w:val="none" w:sz="0" w:space="0" w:color="auto"/>
        <w:left w:val="none" w:sz="0" w:space="0" w:color="auto"/>
        <w:bottom w:val="none" w:sz="0" w:space="0" w:color="auto"/>
        <w:right w:val="none" w:sz="0" w:space="0" w:color="auto"/>
      </w:divBdr>
    </w:div>
    <w:div w:id="1883899558">
      <w:bodyDiv w:val="1"/>
      <w:marLeft w:val="0"/>
      <w:marRight w:val="0"/>
      <w:marTop w:val="0"/>
      <w:marBottom w:val="0"/>
      <w:divBdr>
        <w:top w:val="none" w:sz="0" w:space="0" w:color="auto"/>
        <w:left w:val="none" w:sz="0" w:space="0" w:color="auto"/>
        <w:bottom w:val="none" w:sz="0" w:space="0" w:color="auto"/>
        <w:right w:val="none" w:sz="0" w:space="0" w:color="auto"/>
      </w:divBdr>
    </w:div>
    <w:div w:id="1883908102">
      <w:bodyDiv w:val="1"/>
      <w:marLeft w:val="0"/>
      <w:marRight w:val="0"/>
      <w:marTop w:val="0"/>
      <w:marBottom w:val="0"/>
      <w:divBdr>
        <w:top w:val="none" w:sz="0" w:space="0" w:color="auto"/>
        <w:left w:val="none" w:sz="0" w:space="0" w:color="auto"/>
        <w:bottom w:val="none" w:sz="0" w:space="0" w:color="auto"/>
        <w:right w:val="none" w:sz="0" w:space="0" w:color="auto"/>
      </w:divBdr>
    </w:div>
    <w:div w:id="1883975808">
      <w:bodyDiv w:val="1"/>
      <w:marLeft w:val="0"/>
      <w:marRight w:val="0"/>
      <w:marTop w:val="0"/>
      <w:marBottom w:val="0"/>
      <w:divBdr>
        <w:top w:val="none" w:sz="0" w:space="0" w:color="auto"/>
        <w:left w:val="none" w:sz="0" w:space="0" w:color="auto"/>
        <w:bottom w:val="none" w:sz="0" w:space="0" w:color="auto"/>
        <w:right w:val="none" w:sz="0" w:space="0" w:color="auto"/>
      </w:divBdr>
    </w:div>
    <w:div w:id="1884171918">
      <w:bodyDiv w:val="1"/>
      <w:marLeft w:val="0"/>
      <w:marRight w:val="0"/>
      <w:marTop w:val="0"/>
      <w:marBottom w:val="0"/>
      <w:divBdr>
        <w:top w:val="none" w:sz="0" w:space="0" w:color="auto"/>
        <w:left w:val="none" w:sz="0" w:space="0" w:color="auto"/>
        <w:bottom w:val="none" w:sz="0" w:space="0" w:color="auto"/>
        <w:right w:val="none" w:sz="0" w:space="0" w:color="auto"/>
      </w:divBdr>
    </w:div>
    <w:div w:id="1884243683">
      <w:bodyDiv w:val="1"/>
      <w:marLeft w:val="0"/>
      <w:marRight w:val="0"/>
      <w:marTop w:val="0"/>
      <w:marBottom w:val="0"/>
      <w:divBdr>
        <w:top w:val="none" w:sz="0" w:space="0" w:color="auto"/>
        <w:left w:val="none" w:sz="0" w:space="0" w:color="auto"/>
        <w:bottom w:val="none" w:sz="0" w:space="0" w:color="auto"/>
        <w:right w:val="none" w:sz="0" w:space="0" w:color="auto"/>
      </w:divBdr>
    </w:div>
    <w:div w:id="1884319295">
      <w:bodyDiv w:val="1"/>
      <w:marLeft w:val="0"/>
      <w:marRight w:val="0"/>
      <w:marTop w:val="0"/>
      <w:marBottom w:val="0"/>
      <w:divBdr>
        <w:top w:val="none" w:sz="0" w:space="0" w:color="auto"/>
        <w:left w:val="none" w:sz="0" w:space="0" w:color="auto"/>
        <w:bottom w:val="none" w:sz="0" w:space="0" w:color="auto"/>
        <w:right w:val="none" w:sz="0" w:space="0" w:color="auto"/>
      </w:divBdr>
      <w:divsChild>
        <w:div w:id="2018847556">
          <w:marLeft w:val="0"/>
          <w:marRight w:val="0"/>
          <w:marTop w:val="0"/>
          <w:marBottom w:val="0"/>
          <w:divBdr>
            <w:top w:val="none" w:sz="0" w:space="0" w:color="auto"/>
            <w:left w:val="none" w:sz="0" w:space="0" w:color="auto"/>
            <w:bottom w:val="none" w:sz="0" w:space="0" w:color="auto"/>
            <w:right w:val="none" w:sz="0" w:space="0" w:color="auto"/>
          </w:divBdr>
        </w:div>
      </w:divsChild>
    </w:div>
    <w:div w:id="1884368015">
      <w:bodyDiv w:val="1"/>
      <w:marLeft w:val="0"/>
      <w:marRight w:val="0"/>
      <w:marTop w:val="0"/>
      <w:marBottom w:val="0"/>
      <w:divBdr>
        <w:top w:val="none" w:sz="0" w:space="0" w:color="auto"/>
        <w:left w:val="none" w:sz="0" w:space="0" w:color="auto"/>
        <w:bottom w:val="none" w:sz="0" w:space="0" w:color="auto"/>
        <w:right w:val="none" w:sz="0" w:space="0" w:color="auto"/>
      </w:divBdr>
    </w:div>
    <w:div w:id="1884554210">
      <w:bodyDiv w:val="1"/>
      <w:marLeft w:val="0"/>
      <w:marRight w:val="0"/>
      <w:marTop w:val="0"/>
      <w:marBottom w:val="0"/>
      <w:divBdr>
        <w:top w:val="none" w:sz="0" w:space="0" w:color="auto"/>
        <w:left w:val="none" w:sz="0" w:space="0" w:color="auto"/>
        <w:bottom w:val="none" w:sz="0" w:space="0" w:color="auto"/>
        <w:right w:val="none" w:sz="0" w:space="0" w:color="auto"/>
      </w:divBdr>
    </w:div>
    <w:div w:id="1884634729">
      <w:bodyDiv w:val="1"/>
      <w:marLeft w:val="0"/>
      <w:marRight w:val="0"/>
      <w:marTop w:val="0"/>
      <w:marBottom w:val="0"/>
      <w:divBdr>
        <w:top w:val="none" w:sz="0" w:space="0" w:color="auto"/>
        <w:left w:val="none" w:sz="0" w:space="0" w:color="auto"/>
        <w:bottom w:val="none" w:sz="0" w:space="0" w:color="auto"/>
        <w:right w:val="none" w:sz="0" w:space="0" w:color="auto"/>
      </w:divBdr>
      <w:divsChild>
        <w:div w:id="1358044005">
          <w:marLeft w:val="0"/>
          <w:marRight w:val="0"/>
          <w:marTop w:val="0"/>
          <w:marBottom w:val="0"/>
          <w:divBdr>
            <w:top w:val="none" w:sz="0" w:space="0" w:color="auto"/>
            <w:left w:val="none" w:sz="0" w:space="0" w:color="auto"/>
            <w:bottom w:val="none" w:sz="0" w:space="0" w:color="auto"/>
            <w:right w:val="none" w:sz="0" w:space="0" w:color="auto"/>
          </w:divBdr>
        </w:div>
      </w:divsChild>
    </w:div>
    <w:div w:id="1884903890">
      <w:bodyDiv w:val="1"/>
      <w:marLeft w:val="0"/>
      <w:marRight w:val="0"/>
      <w:marTop w:val="0"/>
      <w:marBottom w:val="0"/>
      <w:divBdr>
        <w:top w:val="none" w:sz="0" w:space="0" w:color="auto"/>
        <w:left w:val="none" w:sz="0" w:space="0" w:color="auto"/>
        <w:bottom w:val="none" w:sz="0" w:space="0" w:color="auto"/>
        <w:right w:val="none" w:sz="0" w:space="0" w:color="auto"/>
      </w:divBdr>
    </w:div>
    <w:div w:id="1885286918">
      <w:bodyDiv w:val="1"/>
      <w:marLeft w:val="0"/>
      <w:marRight w:val="0"/>
      <w:marTop w:val="0"/>
      <w:marBottom w:val="0"/>
      <w:divBdr>
        <w:top w:val="none" w:sz="0" w:space="0" w:color="auto"/>
        <w:left w:val="none" w:sz="0" w:space="0" w:color="auto"/>
        <w:bottom w:val="none" w:sz="0" w:space="0" w:color="auto"/>
        <w:right w:val="none" w:sz="0" w:space="0" w:color="auto"/>
      </w:divBdr>
    </w:div>
    <w:div w:id="1885288395">
      <w:bodyDiv w:val="1"/>
      <w:marLeft w:val="0"/>
      <w:marRight w:val="0"/>
      <w:marTop w:val="0"/>
      <w:marBottom w:val="0"/>
      <w:divBdr>
        <w:top w:val="none" w:sz="0" w:space="0" w:color="auto"/>
        <w:left w:val="none" w:sz="0" w:space="0" w:color="auto"/>
        <w:bottom w:val="none" w:sz="0" w:space="0" w:color="auto"/>
        <w:right w:val="none" w:sz="0" w:space="0" w:color="auto"/>
      </w:divBdr>
    </w:div>
    <w:div w:id="1885798734">
      <w:bodyDiv w:val="1"/>
      <w:marLeft w:val="0"/>
      <w:marRight w:val="0"/>
      <w:marTop w:val="0"/>
      <w:marBottom w:val="0"/>
      <w:divBdr>
        <w:top w:val="none" w:sz="0" w:space="0" w:color="auto"/>
        <w:left w:val="none" w:sz="0" w:space="0" w:color="auto"/>
        <w:bottom w:val="none" w:sz="0" w:space="0" w:color="auto"/>
        <w:right w:val="none" w:sz="0" w:space="0" w:color="auto"/>
      </w:divBdr>
    </w:div>
    <w:div w:id="1886017289">
      <w:bodyDiv w:val="1"/>
      <w:marLeft w:val="0"/>
      <w:marRight w:val="0"/>
      <w:marTop w:val="0"/>
      <w:marBottom w:val="0"/>
      <w:divBdr>
        <w:top w:val="none" w:sz="0" w:space="0" w:color="auto"/>
        <w:left w:val="none" w:sz="0" w:space="0" w:color="auto"/>
        <w:bottom w:val="none" w:sz="0" w:space="0" w:color="auto"/>
        <w:right w:val="none" w:sz="0" w:space="0" w:color="auto"/>
      </w:divBdr>
    </w:div>
    <w:div w:id="1886670934">
      <w:bodyDiv w:val="1"/>
      <w:marLeft w:val="0"/>
      <w:marRight w:val="0"/>
      <w:marTop w:val="0"/>
      <w:marBottom w:val="0"/>
      <w:divBdr>
        <w:top w:val="none" w:sz="0" w:space="0" w:color="auto"/>
        <w:left w:val="none" w:sz="0" w:space="0" w:color="auto"/>
        <w:bottom w:val="none" w:sz="0" w:space="0" w:color="auto"/>
        <w:right w:val="none" w:sz="0" w:space="0" w:color="auto"/>
      </w:divBdr>
    </w:div>
    <w:div w:id="1886722049">
      <w:bodyDiv w:val="1"/>
      <w:marLeft w:val="0"/>
      <w:marRight w:val="0"/>
      <w:marTop w:val="0"/>
      <w:marBottom w:val="0"/>
      <w:divBdr>
        <w:top w:val="none" w:sz="0" w:space="0" w:color="auto"/>
        <w:left w:val="none" w:sz="0" w:space="0" w:color="auto"/>
        <w:bottom w:val="none" w:sz="0" w:space="0" w:color="auto"/>
        <w:right w:val="none" w:sz="0" w:space="0" w:color="auto"/>
      </w:divBdr>
    </w:div>
    <w:div w:id="1886913230">
      <w:bodyDiv w:val="1"/>
      <w:marLeft w:val="0"/>
      <w:marRight w:val="0"/>
      <w:marTop w:val="0"/>
      <w:marBottom w:val="0"/>
      <w:divBdr>
        <w:top w:val="none" w:sz="0" w:space="0" w:color="auto"/>
        <w:left w:val="none" w:sz="0" w:space="0" w:color="auto"/>
        <w:bottom w:val="none" w:sz="0" w:space="0" w:color="auto"/>
        <w:right w:val="none" w:sz="0" w:space="0" w:color="auto"/>
      </w:divBdr>
    </w:div>
    <w:div w:id="1886940683">
      <w:bodyDiv w:val="1"/>
      <w:marLeft w:val="0"/>
      <w:marRight w:val="0"/>
      <w:marTop w:val="0"/>
      <w:marBottom w:val="0"/>
      <w:divBdr>
        <w:top w:val="none" w:sz="0" w:space="0" w:color="auto"/>
        <w:left w:val="none" w:sz="0" w:space="0" w:color="auto"/>
        <w:bottom w:val="none" w:sz="0" w:space="0" w:color="auto"/>
        <w:right w:val="none" w:sz="0" w:space="0" w:color="auto"/>
      </w:divBdr>
      <w:divsChild>
        <w:div w:id="162595096">
          <w:marLeft w:val="0"/>
          <w:marRight w:val="0"/>
          <w:marTop w:val="0"/>
          <w:marBottom w:val="0"/>
          <w:divBdr>
            <w:top w:val="none" w:sz="0" w:space="0" w:color="auto"/>
            <w:left w:val="none" w:sz="0" w:space="0" w:color="auto"/>
            <w:bottom w:val="none" w:sz="0" w:space="0" w:color="auto"/>
            <w:right w:val="none" w:sz="0" w:space="0" w:color="auto"/>
          </w:divBdr>
        </w:div>
      </w:divsChild>
    </w:div>
    <w:div w:id="1886990045">
      <w:bodyDiv w:val="1"/>
      <w:marLeft w:val="0"/>
      <w:marRight w:val="0"/>
      <w:marTop w:val="0"/>
      <w:marBottom w:val="0"/>
      <w:divBdr>
        <w:top w:val="none" w:sz="0" w:space="0" w:color="auto"/>
        <w:left w:val="none" w:sz="0" w:space="0" w:color="auto"/>
        <w:bottom w:val="none" w:sz="0" w:space="0" w:color="auto"/>
        <w:right w:val="none" w:sz="0" w:space="0" w:color="auto"/>
      </w:divBdr>
      <w:divsChild>
        <w:div w:id="2118984266">
          <w:marLeft w:val="0"/>
          <w:marRight w:val="0"/>
          <w:marTop w:val="0"/>
          <w:marBottom w:val="0"/>
          <w:divBdr>
            <w:top w:val="none" w:sz="0" w:space="0" w:color="auto"/>
            <w:left w:val="none" w:sz="0" w:space="0" w:color="auto"/>
            <w:bottom w:val="none" w:sz="0" w:space="0" w:color="auto"/>
            <w:right w:val="none" w:sz="0" w:space="0" w:color="auto"/>
          </w:divBdr>
        </w:div>
      </w:divsChild>
    </w:div>
    <w:div w:id="1887332004">
      <w:bodyDiv w:val="1"/>
      <w:marLeft w:val="0"/>
      <w:marRight w:val="0"/>
      <w:marTop w:val="0"/>
      <w:marBottom w:val="0"/>
      <w:divBdr>
        <w:top w:val="none" w:sz="0" w:space="0" w:color="auto"/>
        <w:left w:val="none" w:sz="0" w:space="0" w:color="auto"/>
        <w:bottom w:val="none" w:sz="0" w:space="0" w:color="auto"/>
        <w:right w:val="none" w:sz="0" w:space="0" w:color="auto"/>
      </w:divBdr>
    </w:div>
    <w:div w:id="1887375165">
      <w:bodyDiv w:val="1"/>
      <w:marLeft w:val="0"/>
      <w:marRight w:val="0"/>
      <w:marTop w:val="0"/>
      <w:marBottom w:val="0"/>
      <w:divBdr>
        <w:top w:val="none" w:sz="0" w:space="0" w:color="auto"/>
        <w:left w:val="none" w:sz="0" w:space="0" w:color="auto"/>
        <w:bottom w:val="none" w:sz="0" w:space="0" w:color="auto"/>
        <w:right w:val="none" w:sz="0" w:space="0" w:color="auto"/>
      </w:divBdr>
    </w:div>
    <w:div w:id="1887522028">
      <w:bodyDiv w:val="1"/>
      <w:marLeft w:val="0"/>
      <w:marRight w:val="0"/>
      <w:marTop w:val="0"/>
      <w:marBottom w:val="0"/>
      <w:divBdr>
        <w:top w:val="none" w:sz="0" w:space="0" w:color="auto"/>
        <w:left w:val="none" w:sz="0" w:space="0" w:color="auto"/>
        <w:bottom w:val="none" w:sz="0" w:space="0" w:color="auto"/>
        <w:right w:val="none" w:sz="0" w:space="0" w:color="auto"/>
      </w:divBdr>
    </w:div>
    <w:div w:id="1887525239">
      <w:bodyDiv w:val="1"/>
      <w:marLeft w:val="0"/>
      <w:marRight w:val="0"/>
      <w:marTop w:val="0"/>
      <w:marBottom w:val="0"/>
      <w:divBdr>
        <w:top w:val="none" w:sz="0" w:space="0" w:color="auto"/>
        <w:left w:val="none" w:sz="0" w:space="0" w:color="auto"/>
        <w:bottom w:val="none" w:sz="0" w:space="0" w:color="auto"/>
        <w:right w:val="none" w:sz="0" w:space="0" w:color="auto"/>
      </w:divBdr>
    </w:div>
    <w:div w:id="1887596229">
      <w:bodyDiv w:val="1"/>
      <w:marLeft w:val="0"/>
      <w:marRight w:val="0"/>
      <w:marTop w:val="0"/>
      <w:marBottom w:val="0"/>
      <w:divBdr>
        <w:top w:val="none" w:sz="0" w:space="0" w:color="auto"/>
        <w:left w:val="none" w:sz="0" w:space="0" w:color="auto"/>
        <w:bottom w:val="none" w:sz="0" w:space="0" w:color="auto"/>
        <w:right w:val="none" w:sz="0" w:space="0" w:color="auto"/>
      </w:divBdr>
    </w:div>
    <w:div w:id="1887987523">
      <w:bodyDiv w:val="1"/>
      <w:marLeft w:val="0"/>
      <w:marRight w:val="0"/>
      <w:marTop w:val="0"/>
      <w:marBottom w:val="0"/>
      <w:divBdr>
        <w:top w:val="none" w:sz="0" w:space="0" w:color="auto"/>
        <w:left w:val="none" w:sz="0" w:space="0" w:color="auto"/>
        <w:bottom w:val="none" w:sz="0" w:space="0" w:color="auto"/>
        <w:right w:val="none" w:sz="0" w:space="0" w:color="auto"/>
      </w:divBdr>
    </w:div>
    <w:div w:id="1888104729">
      <w:bodyDiv w:val="1"/>
      <w:marLeft w:val="0"/>
      <w:marRight w:val="0"/>
      <w:marTop w:val="0"/>
      <w:marBottom w:val="0"/>
      <w:divBdr>
        <w:top w:val="none" w:sz="0" w:space="0" w:color="auto"/>
        <w:left w:val="none" w:sz="0" w:space="0" w:color="auto"/>
        <w:bottom w:val="none" w:sz="0" w:space="0" w:color="auto"/>
        <w:right w:val="none" w:sz="0" w:space="0" w:color="auto"/>
      </w:divBdr>
      <w:divsChild>
        <w:div w:id="541404846">
          <w:marLeft w:val="0"/>
          <w:marRight w:val="0"/>
          <w:marTop w:val="0"/>
          <w:marBottom w:val="0"/>
          <w:divBdr>
            <w:top w:val="none" w:sz="0" w:space="0" w:color="auto"/>
            <w:left w:val="none" w:sz="0" w:space="0" w:color="auto"/>
            <w:bottom w:val="none" w:sz="0" w:space="0" w:color="auto"/>
            <w:right w:val="none" w:sz="0" w:space="0" w:color="auto"/>
          </w:divBdr>
        </w:div>
      </w:divsChild>
    </w:div>
    <w:div w:id="1888106144">
      <w:bodyDiv w:val="1"/>
      <w:marLeft w:val="0"/>
      <w:marRight w:val="0"/>
      <w:marTop w:val="0"/>
      <w:marBottom w:val="0"/>
      <w:divBdr>
        <w:top w:val="none" w:sz="0" w:space="0" w:color="auto"/>
        <w:left w:val="none" w:sz="0" w:space="0" w:color="auto"/>
        <w:bottom w:val="none" w:sz="0" w:space="0" w:color="auto"/>
        <w:right w:val="none" w:sz="0" w:space="0" w:color="auto"/>
      </w:divBdr>
    </w:div>
    <w:div w:id="1888837833">
      <w:bodyDiv w:val="1"/>
      <w:marLeft w:val="0"/>
      <w:marRight w:val="0"/>
      <w:marTop w:val="0"/>
      <w:marBottom w:val="0"/>
      <w:divBdr>
        <w:top w:val="none" w:sz="0" w:space="0" w:color="auto"/>
        <w:left w:val="none" w:sz="0" w:space="0" w:color="auto"/>
        <w:bottom w:val="none" w:sz="0" w:space="0" w:color="auto"/>
        <w:right w:val="none" w:sz="0" w:space="0" w:color="auto"/>
      </w:divBdr>
    </w:div>
    <w:div w:id="1889225503">
      <w:bodyDiv w:val="1"/>
      <w:marLeft w:val="0"/>
      <w:marRight w:val="0"/>
      <w:marTop w:val="0"/>
      <w:marBottom w:val="0"/>
      <w:divBdr>
        <w:top w:val="none" w:sz="0" w:space="0" w:color="auto"/>
        <w:left w:val="none" w:sz="0" w:space="0" w:color="auto"/>
        <w:bottom w:val="none" w:sz="0" w:space="0" w:color="auto"/>
        <w:right w:val="none" w:sz="0" w:space="0" w:color="auto"/>
      </w:divBdr>
    </w:div>
    <w:div w:id="1889342423">
      <w:bodyDiv w:val="1"/>
      <w:marLeft w:val="0"/>
      <w:marRight w:val="0"/>
      <w:marTop w:val="0"/>
      <w:marBottom w:val="0"/>
      <w:divBdr>
        <w:top w:val="none" w:sz="0" w:space="0" w:color="auto"/>
        <w:left w:val="none" w:sz="0" w:space="0" w:color="auto"/>
        <w:bottom w:val="none" w:sz="0" w:space="0" w:color="auto"/>
        <w:right w:val="none" w:sz="0" w:space="0" w:color="auto"/>
      </w:divBdr>
    </w:div>
    <w:div w:id="1889485997">
      <w:bodyDiv w:val="1"/>
      <w:marLeft w:val="0"/>
      <w:marRight w:val="0"/>
      <w:marTop w:val="0"/>
      <w:marBottom w:val="0"/>
      <w:divBdr>
        <w:top w:val="none" w:sz="0" w:space="0" w:color="auto"/>
        <w:left w:val="none" w:sz="0" w:space="0" w:color="auto"/>
        <w:bottom w:val="none" w:sz="0" w:space="0" w:color="auto"/>
        <w:right w:val="none" w:sz="0" w:space="0" w:color="auto"/>
      </w:divBdr>
    </w:div>
    <w:div w:id="1889534080">
      <w:bodyDiv w:val="1"/>
      <w:marLeft w:val="0"/>
      <w:marRight w:val="0"/>
      <w:marTop w:val="0"/>
      <w:marBottom w:val="0"/>
      <w:divBdr>
        <w:top w:val="none" w:sz="0" w:space="0" w:color="auto"/>
        <w:left w:val="none" w:sz="0" w:space="0" w:color="auto"/>
        <w:bottom w:val="none" w:sz="0" w:space="0" w:color="auto"/>
        <w:right w:val="none" w:sz="0" w:space="0" w:color="auto"/>
      </w:divBdr>
    </w:div>
    <w:div w:id="1889871834">
      <w:bodyDiv w:val="1"/>
      <w:marLeft w:val="0"/>
      <w:marRight w:val="0"/>
      <w:marTop w:val="0"/>
      <w:marBottom w:val="0"/>
      <w:divBdr>
        <w:top w:val="none" w:sz="0" w:space="0" w:color="auto"/>
        <w:left w:val="none" w:sz="0" w:space="0" w:color="auto"/>
        <w:bottom w:val="none" w:sz="0" w:space="0" w:color="auto"/>
        <w:right w:val="none" w:sz="0" w:space="0" w:color="auto"/>
      </w:divBdr>
      <w:divsChild>
        <w:div w:id="545683891">
          <w:marLeft w:val="0"/>
          <w:marRight w:val="0"/>
          <w:marTop w:val="0"/>
          <w:marBottom w:val="0"/>
          <w:divBdr>
            <w:top w:val="none" w:sz="0" w:space="0" w:color="auto"/>
            <w:left w:val="none" w:sz="0" w:space="0" w:color="auto"/>
            <w:bottom w:val="none" w:sz="0" w:space="0" w:color="auto"/>
            <w:right w:val="none" w:sz="0" w:space="0" w:color="auto"/>
          </w:divBdr>
        </w:div>
      </w:divsChild>
    </w:div>
    <w:div w:id="1890071192">
      <w:bodyDiv w:val="1"/>
      <w:marLeft w:val="0"/>
      <w:marRight w:val="0"/>
      <w:marTop w:val="0"/>
      <w:marBottom w:val="0"/>
      <w:divBdr>
        <w:top w:val="none" w:sz="0" w:space="0" w:color="auto"/>
        <w:left w:val="none" w:sz="0" w:space="0" w:color="auto"/>
        <w:bottom w:val="none" w:sz="0" w:space="0" w:color="auto"/>
        <w:right w:val="none" w:sz="0" w:space="0" w:color="auto"/>
      </w:divBdr>
    </w:div>
    <w:div w:id="1890649818">
      <w:bodyDiv w:val="1"/>
      <w:marLeft w:val="0"/>
      <w:marRight w:val="0"/>
      <w:marTop w:val="0"/>
      <w:marBottom w:val="0"/>
      <w:divBdr>
        <w:top w:val="none" w:sz="0" w:space="0" w:color="auto"/>
        <w:left w:val="none" w:sz="0" w:space="0" w:color="auto"/>
        <w:bottom w:val="none" w:sz="0" w:space="0" w:color="auto"/>
        <w:right w:val="none" w:sz="0" w:space="0" w:color="auto"/>
      </w:divBdr>
    </w:div>
    <w:div w:id="1890723278">
      <w:bodyDiv w:val="1"/>
      <w:marLeft w:val="0"/>
      <w:marRight w:val="0"/>
      <w:marTop w:val="0"/>
      <w:marBottom w:val="0"/>
      <w:divBdr>
        <w:top w:val="none" w:sz="0" w:space="0" w:color="auto"/>
        <w:left w:val="none" w:sz="0" w:space="0" w:color="auto"/>
        <w:bottom w:val="none" w:sz="0" w:space="0" w:color="auto"/>
        <w:right w:val="none" w:sz="0" w:space="0" w:color="auto"/>
      </w:divBdr>
    </w:div>
    <w:div w:id="1890915450">
      <w:bodyDiv w:val="1"/>
      <w:marLeft w:val="0"/>
      <w:marRight w:val="0"/>
      <w:marTop w:val="0"/>
      <w:marBottom w:val="0"/>
      <w:divBdr>
        <w:top w:val="none" w:sz="0" w:space="0" w:color="auto"/>
        <w:left w:val="none" w:sz="0" w:space="0" w:color="auto"/>
        <w:bottom w:val="none" w:sz="0" w:space="0" w:color="auto"/>
        <w:right w:val="none" w:sz="0" w:space="0" w:color="auto"/>
      </w:divBdr>
    </w:div>
    <w:div w:id="1891962592">
      <w:bodyDiv w:val="1"/>
      <w:marLeft w:val="0"/>
      <w:marRight w:val="0"/>
      <w:marTop w:val="0"/>
      <w:marBottom w:val="0"/>
      <w:divBdr>
        <w:top w:val="none" w:sz="0" w:space="0" w:color="auto"/>
        <w:left w:val="none" w:sz="0" w:space="0" w:color="auto"/>
        <w:bottom w:val="none" w:sz="0" w:space="0" w:color="auto"/>
        <w:right w:val="none" w:sz="0" w:space="0" w:color="auto"/>
      </w:divBdr>
    </w:div>
    <w:div w:id="1891963182">
      <w:bodyDiv w:val="1"/>
      <w:marLeft w:val="0"/>
      <w:marRight w:val="0"/>
      <w:marTop w:val="0"/>
      <w:marBottom w:val="0"/>
      <w:divBdr>
        <w:top w:val="none" w:sz="0" w:space="0" w:color="auto"/>
        <w:left w:val="none" w:sz="0" w:space="0" w:color="auto"/>
        <w:bottom w:val="none" w:sz="0" w:space="0" w:color="auto"/>
        <w:right w:val="none" w:sz="0" w:space="0" w:color="auto"/>
      </w:divBdr>
    </w:div>
    <w:div w:id="1892037825">
      <w:bodyDiv w:val="1"/>
      <w:marLeft w:val="0"/>
      <w:marRight w:val="0"/>
      <w:marTop w:val="0"/>
      <w:marBottom w:val="0"/>
      <w:divBdr>
        <w:top w:val="none" w:sz="0" w:space="0" w:color="auto"/>
        <w:left w:val="none" w:sz="0" w:space="0" w:color="auto"/>
        <w:bottom w:val="none" w:sz="0" w:space="0" w:color="auto"/>
        <w:right w:val="none" w:sz="0" w:space="0" w:color="auto"/>
      </w:divBdr>
    </w:div>
    <w:div w:id="1892038764">
      <w:bodyDiv w:val="1"/>
      <w:marLeft w:val="0"/>
      <w:marRight w:val="0"/>
      <w:marTop w:val="0"/>
      <w:marBottom w:val="0"/>
      <w:divBdr>
        <w:top w:val="none" w:sz="0" w:space="0" w:color="auto"/>
        <w:left w:val="none" w:sz="0" w:space="0" w:color="auto"/>
        <w:bottom w:val="none" w:sz="0" w:space="0" w:color="auto"/>
        <w:right w:val="none" w:sz="0" w:space="0" w:color="auto"/>
      </w:divBdr>
    </w:div>
    <w:div w:id="1892885543">
      <w:bodyDiv w:val="1"/>
      <w:marLeft w:val="0"/>
      <w:marRight w:val="0"/>
      <w:marTop w:val="0"/>
      <w:marBottom w:val="0"/>
      <w:divBdr>
        <w:top w:val="none" w:sz="0" w:space="0" w:color="auto"/>
        <w:left w:val="none" w:sz="0" w:space="0" w:color="auto"/>
        <w:bottom w:val="none" w:sz="0" w:space="0" w:color="auto"/>
        <w:right w:val="none" w:sz="0" w:space="0" w:color="auto"/>
      </w:divBdr>
    </w:div>
    <w:div w:id="1893036134">
      <w:bodyDiv w:val="1"/>
      <w:marLeft w:val="0"/>
      <w:marRight w:val="0"/>
      <w:marTop w:val="0"/>
      <w:marBottom w:val="0"/>
      <w:divBdr>
        <w:top w:val="none" w:sz="0" w:space="0" w:color="auto"/>
        <w:left w:val="none" w:sz="0" w:space="0" w:color="auto"/>
        <w:bottom w:val="none" w:sz="0" w:space="0" w:color="auto"/>
        <w:right w:val="none" w:sz="0" w:space="0" w:color="auto"/>
      </w:divBdr>
    </w:div>
    <w:div w:id="1893073576">
      <w:bodyDiv w:val="1"/>
      <w:marLeft w:val="0"/>
      <w:marRight w:val="0"/>
      <w:marTop w:val="0"/>
      <w:marBottom w:val="0"/>
      <w:divBdr>
        <w:top w:val="none" w:sz="0" w:space="0" w:color="auto"/>
        <w:left w:val="none" w:sz="0" w:space="0" w:color="auto"/>
        <w:bottom w:val="none" w:sz="0" w:space="0" w:color="auto"/>
        <w:right w:val="none" w:sz="0" w:space="0" w:color="auto"/>
      </w:divBdr>
    </w:div>
    <w:div w:id="1893226226">
      <w:bodyDiv w:val="1"/>
      <w:marLeft w:val="0"/>
      <w:marRight w:val="0"/>
      <w:marTop w:val="0"/>
      <w:marBottom w:val="0"/>
      <w:divBdr>
        <w:top w:val="none" w:sz="0" w:space="0" w:color="auto"/>
        <w:left w:val="none" w:sz="0" w:space="0" w:color="auto"/>
        <w:bottom w:val="none" w:sz="0" w:space="0" w:color="auto"/>
        <w:right w:val="none" w:sz="0" w:space="0" w:color="auto"/>
      </w:divBdr>
    </w:div>
    <w:div w:id="1893422173">
      <w:bodyDiv w:val="1"/>
      <w:marLeft w:val="0"/>
      <w:marRight w:val="0"/>
      <w:marTop w:val="0"/>
      <w:marBottom w:val="0"/>
      <w:divBdr>
        <w:top w:val="none" w:sz="0" w:space="0" w:color="auto"/>
        <w:left w:val="none" w:sz="0" w:space="0" w:color="auto"/>
        <w:bottom w:val="none" w:sz="0" w:space="0" w:color="auto"/>
        <w:right w:val="none" w:sz="0" w:space="0" w:color="auto"/>
      </w:divBdr>
    </w:div>
    <w:div w:id="1893493457">
      <w:bodyDiv w:val="1"/>
      <w:marLeft w:val="0"/>
      <w:marRight w:val="0"/>
      <w:marTop w:val="0"/>
      <w:marBottom w:val="0"/>
      <w:divBdr>
        <w:top w:val="none" w:sz="0" w:space="0" w:color="auto"/>
        <w:left w:val="none" w:sz="0" w:space="0" w:color="auto"/>
        <w:bottom w:val="none" w:sz="0" w:space="0" w:color="auto"/>
        <w:right w:val="none" w:sz="0" w:space="0" w:color="auto"/>
      </w:divBdr>
    </w:div>
    <w:div w:id="1893736285">
      <w:bodyDiv w:val="1"/>
      <w:marLeft w:val="0"/>
      <w:marRight w:val="0"/>
      <w:marTop w:val="0"/>
      <w:marBottom w:val="0"/>
      <w:divBdr>
        <w:top w:val="none" w:sz="0" w:space="0" w:color="auto"/>
        <w:left w:val="none" w:sz="0" w:space="0" w:color="auto"/>
        <w:bottom w:val="none" w:sz="0" w:space="0" w:color="auto"/>
        <w:right w:val="none" w:sz="0" w:space="0" w:color="auto"/>
      </w:divBdr>
    </w:div>
    <w:div w:id="1893886177">
      <w:bodyDiv w:val="1"/>
      <w:marLeft w:val="0"/>
      <w:marRight w:val="0"/>
      <w:marTop w:val="0"/>
      <w:marBottom w:val="0"/>
      <w:divBdr>
        <w:top w:val="none" w:sz="0" w:space="0" w:color="auto"/>
        <w:left w:val="none" w:sz="0" w:space="0" w:color="auto"/>
        <w:bottom w:val="none" w:sz="0" w:space="0" w:color="auto"/>
        <w:right w:val="none" w:sz="0" w:space="0" w:color="auto"/>
      </w:divBdr>
    </w:div>
    <w:div w:id="1894733462">
      <w:bodyDiv w:val="1"/>
      <w:marLeft w:val="0"/>
      <w:marRight w:val="0"/>
      <w:marTop w:val="0"/>
      <w:marBottom w:val="0"/>
      <w:divBdr>
        <w:top w:val="none" w:sz="0" w:space="0" w:color="auto"/>
        <w:left w:val="none" w:sz="0" w:space="0" w:color="auto"/>
        <w:bottom w:val="none" w:sz="0" w:space="0" w:color="auto"/>
        <w:right w:val="none" w:sz="0" w:space="0" w:color="auto"/>
      </w:divBdr>
    </w:div>
    <w:div w:id="1894804410">
      <w:bodyDiv w:val="1"/>
      <w:marLeft w:val="0"/>
      <w:marRight w:val="0"/>
      <w:marTop w:val="0"/>
      <w:marBottom w:val="0"/>
      <w:divBdr>
        <w:top w:val="none" w:sz="0" w:space="0" w:color="auto"/>
        <w:left w:val="none" w:sz="0" w:space="0" w:color="auto"/>
        <w:bottom w:val="none" w:sz="0" w:space="0" w:color="auto"/>
        <w:right w:val="none" w:sz="0" w:space="0" w:color="auto"/>
      </w:divBdr>
    </w:div>
    <w:div w:id="1895040980">
      <w:bodyDiv w:val="1"/>
      <w:marLeft w:val="0"/>
      <w:marRight w:val="0"/>
      <w:marTop w:val="0"/>
      <w:marBottom w:val="0"/>
      <w:divBdr>
        <w:top w:val="none" w:sz="0" w:space="0" w:color="auto"/>
        <w:left w:val="none" w:sz="0" w:space="0" w:color="auto"/>
        <w:bottom w:val="none" w:sz="0" w:space="0" w:color="auto"/>
        <w:right w:val="none" w:sz="0" w:space="0" w:color="auto"/>
      </w:divBdr>
    </w:div>
    <w:div w:id="1895578280">
      <w:bodyDiv w:val="1"/>
      <w:marLeft w:val="0"/>
      <w:marRight w:val="0"/>
      <w:marTop w:val="0"/>
      <w:marBottom w:val="0"/>
      <w:divBdr>
        <w:top w:val="none" w:sz="0" w:space="0" w:color="auto"/>
        <w:left w:val="none" w:sz="0" w:space="0" w:color="auto"/>
        <w:bottom w:val="none" w:sz="0" w:space="0" w:color="auto"/>
        <w:right w:val="none" w:sz="0" w:space="0" w:color="auto"/>
      </w:divBdr>
    </w:div>
    <w:div w:id="1895700772">
      <w:bodyDiv w:val="1"/>
      <w:marLeft w:val="0"/>
      <w:marRight w:val="0"/>
      <w:marTop w:val="0"/>
      <w:marBottom w:val="0"/>
      <w:divBdr>
        <w:top w:val="none" w:sz="0" w:space="0" w:color="auto"/>
        <w:left w:val="none" w:sz="0" w:space="0" w:color="auto"/>
        <w:bottom w:val="none" w:sz="0" w:space="0" w:color="auto"/>
        <w:right w:val="none" w:sz="0" w:space="0" w:color="auto"/>
      </w:divBdr>
    </w:div>
    <w:div w:id="1895772525">
      <w:bodyDiv w:val="1"/>
      <w:marLeft w:val="0"/>
      <w:marRight w:val="0"/>
      <w:marTop w:val="0"/>
      <w:marBottom w:val="0"/>
      <w:divBdr>
        <w:top w:val="none" w:sz="0" w:space="0" w:color="auto"/>
        <w:left w:val="none" w:sz="0" w:space="0" w:color="auto"/>
        <w:bottom w:val="none" w:sz="0" w:space="0" w:color="auto"/>
        <w:right w:val="none" w:sz="0" w:space="0" w:color="auto"/>
      </w:divBdr>
    </w:div>
    <w:div w:id="1895777611">
      <w:bodyDiv w:val="1"/>
      <w:marLeft w:val="0"/>
      <w:marRight w:val="0"/>
      <w:marTop w:val="0"/>
      <w:marBottom w:val="0"/>
      <w:divBdr>
        <w:top w:val="none" w:sz="0" w:space="0" w:color="auto"/>
        <w:left w:val="none" w:sz="0" w:space="0" w:color="auto"/>
        <w:bottom w:val="none" w:sz="0" w:space="0" w:color="auto"/>
        <w:right w:val="none" w:sz="0" w:space="0" w:color="auto"/>
      </w:divBdr>
    </w:div>
    <w:div w:id="1896158040">
      <w:bodyDiv w:val="1"/>
      <w:marLeft w:val="0"/>
      <w:marRight w:val="0"/>
      <w:marTop w:val="0"/>
      <w:marBottom w:val="0"/>
      <w:divBdr>
        <w:top w:val="none" w:sz="0" w:space="0" w:color="auto"/>
        <w:left w:val="none" w:sz="0" w:space="0" w:color="auto"/>
        <w:bottom w:val="none" w:sz="0" w:space="0" w:color="auto"/>
        <w:right w:val="none" w:sz="0" w:space="0" w:color="auto"/>
      </w:divBdr>
    </w:div>
    <w:div w:id="1896349716">
      <w:bodyDiv w:val="1"/>
      <w:marLeft w:val="0"/>
      <w:marRight w:val="0"/>
      <w:marTop w:val="0"/>
      <w:marBottom w:val="0"/>
      <w:divBdr>
        <w:top w:val="none" w:sz="0" w:space="0" w:color="auto"/>
        <w:left w:val="none" w:sz="0" w:space="0" w:color="auto"/>
        <w:bottom w:val="none" w:sz="0" w:space="0" w:color="auto"/>
        <w:right w:val="none" w:sz="0" w:space="0" w:color="auto"/>
      </w:divBdr>
    </w:div>
    <w:div w:id="1896506779">
      <w:bodyDiv w:val="1"/>
      <w:marLeft w:val="0"/>
      <w:marRight w:val="0"/>
      <w:marTop w:val="0"/>
      <w:marBottom w:val="0"/>
      <w:divBdr>
        <w:top w:val="none" w:sz="0" w:space="0" w:color="auto"/>
        <w:left w:val="none" w:sz="0" w:space="0" w:color="auto"/>
        <w:bottom w:val="none" w:sz="0" w:space="0" w:color="auto"/>
        <w:right w:val="none" w:sz="0" w:space="0" w:color="auto"/>
      </w:divBdr>
    </w:div>
    <w:div w:id="1896621640">
      <w:bodyDiv w:val="1"/>
      <w:marLeft w:val="0"/>
      <w:marRight w:val="0"/>
      <w:marTop w:val="0"/>
      <w:marBottom w:val="0"/>
      <w:divBdr>
        <w:top w:val="none" w:sz="0" w:space="0" w:color="auto"/>
        <w:left w:val="none" w:sz="0" w:space="0" w:color="auto"/>
        <w:bottom w:val="none" w:sz="0" w:space="0" w:color="auto"/>
        <w:right w:val="none" w:sz="0" w:space="0" w:color="auto"/>
      </w:divBdr>
    </w:div>
    <w:div w:id="1896744403">
      <w:bodyDiv w:val="1"/>
      <w:marLeft w:val="0"/>
      <w:marRight w:val="0"/>
      <w:marTop w:val="0"/>
      <w:marBottom w:val="0"/>
      <w:divBdr>
        <w:top w:val="none" w:sz="0" w:space="0" w:color="auto"/>
        <w:left w:val="none" w:sz="0" w:space="0" w:color="auto"/>
        <w:bottom w:val="none" w:sz="0" w:space="0" w:color="auto"/>
        <w:right w:val="none" w:sz="0" w:space="0" w:color="auto"/>
      </w:divBdr>
    </w:div>
    <w:div w:id="1896888281">
      <w:bodyDiv w:val="1"/>
      <w:marLeft w:val="0"/>
      <w:marRight w:val="0"/>
      <w:marTop w:val="0"/>
      <w:marBottom w:val="0"/>
      <w:divBdr>
        <w:top w:val="none" w:sz="0" w:space="0" w:color="auto"/>
        <w:left w:val="none" w:sz="0" w:space="0" w:color="auto"/>
        <w:bottom w:val="none" w:sz="0" w:space="0" w:color="auto"/>
        <w:right w:val="none" w:sz="0" w:space="0" w:color="auto"/>
      </w:divBdr>
    </w:div>
    <w:div w:id="1897009447">
      <w:bodyDiv w:val="1"/>
      <w:marLeft w:val="0"/>
      <w:marRight w:val="0"/>
      <w:marTop w:val="0"/>
      <w:marBottom w:val="0"/>
      <w:divBdr>
        <w:top w:val="none" w:sz="0" w:space="0" w:color="auto"/>
        <w:left w:val="none" w:sz="0" w:space="0" w:color="auto"/>
        <w:bottom w:val="none" w:sz="0" w:space="0" w:color="auto"/>
        <w:right w:val="none" w:sz="0" w:space="0" w:color="auto"/>
      </w:divBdr>
    </w:div>
    <w:div w:id="1897010795">
      <w:bodyDiv w:val="1"/>
      <w:marLeft w:val="0"/>
      <w:marRight w:val="0"/>
      <w:marTop w:val="0"/>
      <w:marBottom w:val="0"/>
      <w:divBdr>
        <w:top w:val="none" w:sz="0" w:space="0" w:color="auto"/>
        <w:left w:val="none" w:sz="0" w:space="0" w:color="auto"/>
        <w:bottom w:val="none" w:sz="0" w:space="0" w:color="auto"/>
        <w:right w:val="none" w:sz="0" w:space="0" w:color="auto"/>
      </w:divBdr>
    </w:div>
    <w:div w:id="1897088105">
      <w:bodyDiv w:val="1"/>
      <w:marLeft w:val="0"/>
      <w:marRight w:val="0"/>
      <w:marTop w:val="0"/>
      <w:marBottom w:val="0"/>
      <w:divBdr>
        <w:top w:val="none" w:sz="0" w:space="0" w:color="auto"/>
        <w:left w:val="none" w:sz="0" w:space="0" w:color="auto"/>
        <w:bottom w:val="none" w:sz="0" w:space="0" w:color="auto"/>
        <w:right w:val="none" w:sz="0" w:space="0" w:color="auto"/>
      </w:divBdr>
      <w:divsChild>
        <w:div w:id="692538563">
          <w:marLeft w:val="0"/>
          <w:marRight w:val="0"/>
          <w:marTop w:val="0"/>
          <w:marBottom w:val="0"/>
          <w:divBdr>
            <w:top w:val="none" w:sz="0" w:space="0" w:color="auto"/>
            <w:left w:val="none" w:sz="0" w:space="0" w:color="auto"/>
            <w:bottom w:val="none" w:sz="0" w:space="0" w:color="auto"/>
            <w:right w:val="none" w:sz="0" w:space="0" w:color="auto"/>
          </w:divBdr>
          <w:divsChild>
            <w:div w:id="171049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665523">
      <w:bodyDiv w:val="1"/>
      <w:marLeft w:val="0"/>
      <w:marRight w:val="0"/>
      <w:marTop w:val="0"/>
      <w:marBottom w:val="0"/>
      <w:divBdr>
        <w:top w:val="none" w:sz="0" w:space="0" w:color="auto"/>
        <w:left w:val="none" w:sz="0" w:space="0" w:color="auto"/>
        <w:bottom w:val="none" w:sz="0" w:space="0" w:color="auto"/>
        <w:right w:val="none" w:sz="0" w:space="0" w:color="auto"/>
      </w:divBdr>
    </w:div>
    <w:div w:id="1897744352">
      <w:bodyDiv w:val="1"/>
      <w:marLeft w:val="0"/>
      <w:marRight w:val="0"/>
      <w:marTop w:val="0"/>
      <w:marBottom w:val="0"/>
      <w:divBdr>
        <w:top w:val="none" w:sz="0" w:space="0" w:color="auto"/>
        <w:left w:val="none" w:sz="0" w:space="0" w:color="auto"/>
        <w:bottom w:val="none" w:sz="0" w:space="0" w:color="auto"/>
        <w:right w:val="none" w:sz="0" w:space="0" w:color="auto"/>
      </w:divBdr>
    </w:div>
    <w:div w:id="1898004426">
      <w:bodyDiv w:val="1"/>
      <w:marLeft w:val="0"/>
      <w:marRight w:val="0"/>
      <w:marTop w:val="0"/>
      <w:marBottom w:val="0"/>
      <w:divBdr>
        <w:top w:val="none" w:sz="0" w:space="0" w:color="auto"/>
        <w:left w:val="none" w:sz="0" w:space="0" w:color="auto"/>
        <w:bottom w:val="none" w:sz="0" w:space="0" w:color="auto"/>
        <w:right w:val="none" w:sz="0" w:space="0" w:color="auto"/>
      </w:divBdr>
    </w:div>
    <w:div w:id="1898321127">
      <w:bodyDiv w:val="1"/>
      <w:marLeft w:val="0"/>
      <w:marRight w:val="0"/>
      <w:marTop w:val="0"/>
      <w:marBottom w:val="0"/>
      <w:divBdr>
        <w:top w:val="none" w:sz="0" w:space="0" w:color="auto"/>
        <w:left w:val="none" w:sz="0" w:space="0" w:color="auto"/>
        <w:bottom w:val="none" w:sz="0" w:space="0" w:color="auto"/>
        <w:right w:val="none" w:sz="0" w:space="0" w:color="auto"/>
      </w:divBdr>
    </w:div>
    <w:div w:id="1898468064">
      <w:bodyDiv w:val="1"/>
      <w:marLeft w:val="0"/>
      <w:marRight w:val="0"/>
      <w:marTop w:val="0"/>
      <w:marBottom w:val="0"/>
      <w:divBdr>
        <w:top w:val="none" w:sz="0" w:space="0" w:color="auto"/>
        <w:left w:val="none" w:sz="0" w:space="0" w:color="auto"/>
        <w:bottom w:val="none" w:sz="0" w:space="0" w:color="auto"/>
        <w:right w:val="none" w:sz="0" w:space="0" w:color="auto"/>
      </w:divBdr>
    </w:div>
    <w:div w:id="1898588436">
      <w:bodyDiv w:val="1"/>
      <w:marLeft w:val="0"/>
      <w:marRight w:val="0"/>
      <w:marTop w:val="0"/>
      <w:marBottom w:val="0"/>
      <w:divBdr>
        <w:top w:val="none" w:sz="0" w:space="0" w:color="auto"/>
        <w:left w:val="none" w:sz="0" w:space="0" w:color="auto"/>
        <w:bottom w:val="none" w:sz="0" w:space="0" w:color="auto"/>
        <w:right w:val="none" w:sz="0" w:space="0" w:color="auto"/>
      </w:divBdr>
    </w:div>
    <w:div w:id="1898780581">
      <w:bodyDiv w:val="1"/>
      <w:marLeft w:val="0"/>
      <w:marRight w:val="0"/>
      <w:marTop w:val="0"/>
      <w:marBottom w:val="0"/>
      <w:divBdr>
        <w:top w:val="none" w:sz="0" w:space="0" w:color="auto"/>
        <w:left w:val="none" w:sz="0" w:space="0" w:color="auto"/>
        <w:bottom w:val="none" w:sz="0" w:space="0" w:color="auto"/>
        <w:right w:val="none" w:sz="0" w:space="0" w:color="auto"/>
      </w:divBdr>
    </w:div>
    <w:div w:id="1898930045">
      <w:bodyDiv w:val="1"/>
      <w:marLeft w:val="0"/>
      <w:marRight w:val="0"/>
      <w:marTop w:val="0"/>
      <w:marBottom w:val="0"/>
      <w:divBdr>
        <w:top w:val="none" w:sz="0" w:space="0" w:color="auto"/>
        <w:left w:val="none" w:sz="0" w:space="0" w:color="auto"/>
        <w:bottom w:val="none" w:sz="0" w:space="0" w:color="auto"/>
        <w:right w:val="none" w:sz="0" w:space="0" w:color="auto"/>
      </w:divBdr>
    </w:div>
    <w:div w:id="1900164452">
      <w:bodyDiv w:val="1"/>
      <w:marLeft w:val="0"/>
      <w:marRight w:val="0"/>
      <w:marTop w:val="0"/>
      <w:marBottom w:val="0"/>
      <w:divBdr>
        <w:top w:val="none" w:sz="0" w:space="0" w:color="auto"/>
        <w:left w:val="none" w:sz="0" w:space="0" w:color="auto"/>
        <w:bottom w:val="none" w:sz="0" w:space="0" w:color="auto"/>
        <w:right w:val="none" w:sz="0" w:space="0" w:color="auto"/>
      </w:divBdr>
    </w:div>
    <w:div w:id="1900238268">
      <w:bodyDiv w:val="1"/>
      <w:marLeft w:val="0"/>
      <w:marRight w:val="0"/>
      <w:marTop w:val="0"/>
      <w:marBottom w:val="0"/>
      <w:divBdr>
        <w:top w:val="none" w:sz="0" w:space="0" w:color="auto"/>
        <w:left w:val="none" w:sz="0" w:space="0" w:color="auto"/>
        <w:bottom w:val="none" w:sz="0" w:space="0" w:color="auto"/>
        <w:right w:val="none" w:sz="0" w:space="0" w:color="auto"/>
      </w:divBdr>
    </w:div>
    <w:div w:id="1900550143">
      <w:bodyDiv w:val="1"/>
      <w:marLeft w:val="0"/>
      <w:marRight w:val="0"/>
      <w:marTop w:val="0"/>
      <w:marBottom w:val="0"/>
      <w:divBdr>
        <w:top w:val="none" w:sz="0" w:space="0" w:color="auto"/>
        <w:left w:val="none" w:sz="0" w:space="0" w:color="auto"/>
        <w:bottom w:val="none" w:sz="0" w:space="0" w:color="auto"/>
        <w:right w:val="none" w:sz="0" w:space="0" w:color="auto"/>
      </w:divBdr>
      <w:divsChild>
        <w:div w:id="672298455">
          <w:marLeft w:val="0"/>
          <w:marRight w:val="0"/>
          <w:marTop w:val="0"/>
          <w:marBottom w:val="0"/>
          <w:divBdr>
            <w:top w:val="none" w:sz="0" w:space="0" w:color="auto"/>
            <w:left w:val="none" w:sz="0" w:space="0" w:color="auto"/>
            <w:bottom w:val="none" w:sz="0" w:space="0" w:color="auto"/>
            <w:right w:val="none" w:sz="0" w:space="0" w:color="auto"/>
          </w:divBdr>
        </w:div>
      </w:divsChild>
    </w:div>
    <w:div w:id="1900675754">
      <w:bodyDiv w:val="1"/>
      <w:marLeft w:val="0"/>
      <w:marRight w:val="0"/>
      <w:marTop w:val="0"/>
      <w:marBottom w:val="0"/>
      <w:divBdr>
        <w:top w:val="none" w:sz="0" w:space="0" w:color="auto"/>
        <w:left w:val="none" w:sz="0" w:space="0" w:color="auto"/>
        <w:bottom w:val="none" w:sz="0" w:space="0" w:color="auto"/>
        <w:right w:val="none" w:sz="0" w:space="0" w:color="auto"/>
      </w:divBdr>
    </w:div>
    <w:div w:id="1900820142">
      <w:bodyDiv w:val="1"/>
      <w:marLeft w:val="0"/>
      <w:marRight w:val="0"/>
      <w:marTop w:val="0"/>
      <w:marBottom w:val="0"/>
      <w:divBdr>
        <w:top w:val="none" w:sz="0" w:space="0" w:color="auto"/>
        <w:left w:val="none" w:sz="0" w:space="0" w:color="auto"/>
        <w:bottom w:val="none" w:sz="0" w:space="0" w:color="auto"/>
        <w:right w:val="none" w:sz="0" w:space="0" w:color="auto"/>
      </w:divBdr>
    </w:div>
    <w:div w:id="1900941263">
      <w:bodyDiv w:val="1"/>
      <w:marLeft w:val="0"/>
      <w:marRight w:val="0"/>
      <w:marTop w:val="0"/>
      <w:marBottom w:val="0"/>
      <w:divBdr>
        <w:top w:val="none" w:sz="0" w:space="0" w:color="auto"/>
        <w:left w:val="none" w:sz="0" w:space="0" w:color="auto"/>
        <w:bottom w:val="none" w:sz="0" w:space="0" w:color="auto"/>
        <w:right w:val="none" w:sz="0" w:space="0" w:color="auto"/>
      </w:divBdr>
    </w:div>
    <w:div w:id="1901137689">
      <w:bodyDiv w:val="1"/>
      <w:marLeft w:val="0"/>
      <w:marRight w:val="0"/>
      <w:marTop w:val="0"/>
      <w:marBottom w:val="0"/>
      <w:divBdr>
        <w:top w:val="none" w:sz="0" w:space="0" w:color="auto"/>
        <w:left w:val="none" w:sz="0" w:space="0" w:color="auto"/>
        <w:bottom w:val="none" w:sz="0" w:space="0" w:color="auto"/>
        <w:right w:val="none" w:sz="0" w:space="0" w:color="auto"/>
      </w:divBdr>
    </w:div>
    <w:div w:id="1901361686">
      <w:bodyDiv w:val="1"/>
      <w:marLeft w:val="0"/>
      <w:marRight w:val="0"/>
      <w:marTop w:val="0"/>
      <w:marBottom w:val="0"/>
      <w:divBdr>
        <w:top w:val="none" w:sz="0" w:space="0" w:color="auto"/>
        <w:left w:val="none" w:sz="0" w:space="0" w:color="auto"/>
        <w:bottom w:val="none" w:sz="0" w:space="0" w:color="auto"/>
        <w:right w:val="none" w:sz="0" w:space="0" w:color="auto"/>
      </w:divBdr>
    </w:div>
    <w:div w:id="1901477919">
      <w:bodyDiv w:val="1"/>
      <w:marLeft w:val="0"/>
      <w:marRight w:val="0"/>
      <w:marTop w:val="0"/>
      <w:marBottom w:val="0"/>
      <w:divBdr>
        <w:top w:val="none" w:sz="0" w:space="0" w:color="auto"/>
        <w:left w:val="none" w:sz="0" w:space="0" w:color="auto"/>
        <w:bottom w:val="none" w:sz="0" w:space="0" w:color="auto"/>
        <w:right w:val="none" w:sz="0" w:space="0" w:color="auto"/>
      </w:divBdr>
    </w:div>
    <w:div w:id="1901860269">
      <w:bodyDiv w:val="1"/>
      <w:marLeft w:val="0"/>
      <w:marRight w:val="0"/>
      <w:marTop w:val="0"/>
      <w:marBottom w:val="0"/>
      <w:divBdr>
        <w:top w:val="none" w:sz="0" w:space="0" w:color="auto"/>
        <w:left w:val="none" w:sz="0" w:space="0" w:color="auto"/>
        <w:bottom w:val="none" w:sz="0" w:space="0" w:color="auto"/>
        <w:right w:val="none" w:sz="0" w:space="0" w:color="auto"/>
      </w:divBdr>
    </w:div>
    <w:div w:id="1901862972">
      <w:bodyDiv w:val="1"/>
      <w:marLeft w:val="0"/>
      <w:marRight w:val="0"/>
      <w:marTop w:val="0"/>
      <w:marBottom w:val="0"/>
      <w:divBdr>
        <w:top w:val="none" w:sz="0" w:space="0" w:color="auto"/>
        <w:left w:val="none" w:sz="0" w:space="0" w:color="auto"/>
        <w:bottom w:val="none" w:sz="0" w:space="0" w:color="auto"/>
        <w:right w:val="none" w:sz="0" w:space="0" w:color="auto"/>
      </w:divBdr>
      <w:divsChild>
        <w:div w:id="686710290">
          <w:marLeft w:val="0"/>
          <w:marRight w:val="0"/>
          <w:marTop w:val="0"/>
          <w:marBottom w:val="0"/>
          <w:divBdr>
            <w:top w:val="none" w:sz="0" w:space="0" w:color="auto"/>
            <w:left w:val="none" w:sz="0" w:space="0" w:color="auto"/>
            <w:bottom w:val="none" w:sz="0" w:space="0" w:color="auto"/>
            <w:right w:val="none" w:sz="0" w:space="0" w:color="auto"/>
          </w:divBdr>
          <w:divsChild>
            <w:div w:id="101557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212809">
      <w:bodyDiv w:val="1"/>
      <w:marLeft w:val="0"/>
      <w:marRight w:val="0"/>
      <w:marTop w:val="0"/>
      <w:marBottom w:val="0"/>
      <w:divBdr>
        <w:top w:val="none" w:sz="0" w:space="0" w:color="auto"/>
        <w:left w:val="none" w:sz="0" w:space="0" w:color="auto"/>
        <w:bottom w:val="none" w:sz="0" w:space="0" w:color="auto"/>
        <w:right w:val="none" w:sz="0" w:space="0" w:color="auto"/>
      </w:divBdr>
      <w:divsChild>
        <w:div w:id="1194921514">
          <w:marLeft w:val="0"/>
          <w:marRight w:val="0"/>
          <w:marTop w:val="0"/>
          <w:marBottom w:val="0"/>
          <w:divBdr>
            <w:top w:val="none" w:sz="0" w:space="0" w:color="auto"/>
            <w:left w:val="none" w:sz="0" w:space="0" w:color="auto"/>
            <w:bottom w:val="none" w:sz="0" w:space="0" w:color="auto"/>
            <w:right w:val="none" w:sz="0" w:space="0" w:color="auto"/>
          </w:divBdr>
        </w:div>
      </w:divsChild>
    </w:div>
    <w:div w:id="1902248808">
      <w:bodyDiv w:val="1"/>
      <w:marLeft w:val="0"/>
      <w:marRight w:val="0"/>
      <w:marTop w:val="0"/>
      <w:marBottom w:val="0"/>
      <w:divBdr>
        <w:top w:val="none" w:sz="0" w:space="0" w:color="auto"/>
        <w:left w:val="none" w:sz="0" w:space="0" w:color="auto"/>
        <w:bottom w:val="none" w:sz="0" w:space="0" w:color="auto"/>
        <w:right w:val="none" w:sz="0" w:space="0" w:color="auto"/>
      </w:divBdr>
    </w:div>
    <w:div w:id="1902400294">
      <w:bodyDiv w:val="1"/>
      <w:marLeft w:val="0"/>
      <w:marRight w:val="0"/>
      <w:marTop w:val="0"/>
      <w:marBottom w:val="0"/>
      <w:divBdr>
        <w:top w:val="none" w:sz="0" w:space="0" w:color="auto"/>
        <w:left w:val="none" w:sz="0" w:space="0" w:color="auto"/>
        <w:bottom w:val="none" w:sz="0" w:space="0" w:color="auto"/>
        <w:right w:val="none" w:sz="0" w:space="0" w:color="auto"/>
      </w:divBdr>
    </w:div>
    <w:div w:id="1902517762">
      <w:bodyDiv w:val="1"/>
      <w:marLeft w:val="0"/>
      <w:marRight w:val="0"/>
      <w:marTop w:val="0"/>
      <w:marBottom w:val="0"/>
      <w:divBdr>
        <w:top w:val="none" w:sz="0" w:space="0" w:color="auto"/>
        <w:left w:val="none" w:sz="0" w:space="0" w:color="auto"/>
        <w:bottom w:val="none" w:sz="0" w:space="0" w:color="auto"/>
        <w:right w:val="none" w:sz="0" w:space="0" w:color="auto"/>
      </w:divBdr>
    </w:div>
    <w:div w:id="1902517887">
      <w:bodyDiv w:val="1"/>
      <w:marLeft w:val="0"/>
      <w:marRight w:val="0"/>
      <w:marTop w:val="0"/>
      <w:marBottom w:val="0"/>
      <w:divBdr>
        <w:top w:val="none" w:sz="0" w:space="0" w:color="auto"/>
        <w:left w:val="none" w:sz="0" w:space="0" w:color="auto"/>
        <w:bottom w:val="none" w:sz="0" w:space="0" w:color="auto"/>
        <w:right w:val="none" w:sz="0" w:space="0" w:color="auto"/>
      </w:divBdr>
    </w:div>
    <w:div w:id="1902671930">
      <w:bodyDiv w:val="1"/>
      <w:marLeft w:val="0"/>
      <w:marRight w:val="0"/>
      <w:marTop w:val="0"/>
      <w:marBottom w:val="0"/>
      <w:divBdr>
        <w:top w:val="none" w:sz="0" w:space="0" w:color="auto"/>
        <w:left w:val="none" w:sz="0" w:space="0" w:color="auto"/>
        <w:bottom w:val="none" w:sz="0" w:space="0" w:color="auto"/>
        <w:right w:val="none" w:sz="0" w:space="0" w:color="auto"/>
      </w:divBdr>
    </w:div>
    <w:div w:id="1903058553">
      <w:bodyDiv w:val="1"/>
      <w:marLeft w:val="0"/>
      <w:marRight w:val="0"/>
      <w:marTop w:val="0"/>
      <w:marBottom w:val="0"/>
      <w:divBdr>
        <w:top w:val="none" w:sz="0" w:space="0" w:color="auto"/>
        <w:left w:val="none" w:sz="0" w:space="0" w:color="auto"/>
        <w:bottom w:val="none" w:sz="0" w:space="0" w:color="auto"/>
        <w:right w:val="none" w:sz="0" w:space="0" w:color="auto"/>
      </w:divBdr>
    </w:div>
    <w:div w:id="1903524010">
      <w:bodyDiv w:val="1"/>
      <w:marLeft w:val="0"/>
      <w:marRight w:val="0"/>
      <w:marTop w:val="0"/>
      <w:marBottom w:val="0"/>
      <w:divBdr>
        <w:top w:val="none" w:sz="0" w:space="0" w:color="auto"/>
        <w:left w:val="none" w:sz="0" w:space="0" w:color="auto"/>
        <w:bottom w:val="none" w:sz="0" w:space="0" w:color="auto"/>
        <w:right w:val="none" w:sz="0" w:space="0" w:color="auto"/>
      </w:divBdr>
    </w:div>
    <w:div w:id="1903562600">
      <w:bodyDiv w:val="1"/>
      <w:marLeft w:val="0"/>
      <w:marRight w:val="0"/>
      <w:marTop w:val="0"/>
      <w:marBottom w:val="0"/>
      <w:divBdr>
        <w:top w:val="none" w:sz="0" w:space="0" w:color="auto"/>
        <w:left w:val="none" w:sz="0" w:space="0" w:color="auto"/>
        <w:bottom w:val="none" w:sz="0" w:space="0" w:color="auto"/>
        <w:right w:val="none" w:sz="0" w:space="0" w:color="auto"/>
      </w:divBdr>
    </w:div>
    <w:div w:id="1903565517">
      <w:bodyDiv w:val="1"/>
      <w:marLeft w:val="0"/>
      <w:marRight w:val="0"/>
      <w:marTop w:val="0"/>
      <w:marBottom w:val="0"/>
      <w:divBdr>
        <w:top w:val="none" w:sz="0" w:space="0" w:color="auto"/>
        <w:left w:val="none" w:sz="0" w:space="0" w:color="auto"/>
        <w:bottom w:val="none" w:sz="0" w:space="0" w:color="auto"/>
        <w:right w:val="none" w:sz="0" w:space="0" w:color="auto"/>
      </w:divBdr>
    </w:div>
    <w:div w:id="1903982339">
      <w:bodyDiv w:val="1"/>
      <w:marLeft w:val="0"/>
      <w:marRight w:val="0"/>
      <w:marTop w:val="0"/>
      <w:marBottom w:val="0"/>
      <w:divBdr>
        <w:top w:val="none" w:sz="0" w:space="0" w:color="auto"/>
        <w:left w:val="none" w:sz="0" w:space="0" w:color="auto"/>
        <w:bottom w:val="none" w:sz="0" w:space="0" w:color="auto"/>
        <w:right w:val="none" w:sz="0" w:space="0" w:color="auto"/>
      </w:divBdr>
    </w:div>
    <w:div w:id="1904019747">
      <w:bodyDiv w:val="1"/>
      <w:marLeft w:val="0"/>
      <w:marRight w:val="0"/>
      <w:marTop w:val="0"/>
      <w:marBottom w:val="0"/>
      <w:divBdr>
        <w:top w:val="none" w:sz="0" w:space="0" w:color="auto"/>
        <w:left w:val="none" w:sz="0" w:space="0" w:color="auto"/>
        <w:bottom w:val="none" w:sz="0" w:space="0" w:color="auto"/>
        <w:right w:val="none" w:sz="0" w:space="0" w:color="auto"/>
      </w:divBdr>
    </w:div>
    <w:div w:id="1904176769">
      <w:bodyDiv w:val="1"/>
      <w:marLeft w:val="0"/>
      <w:marRight w:val="0"/>
      <w:marTop w:val="0"/>
      <w:marBottom w:val="0"/>
      <w:divBdr>
        <w:top w:val="none" w:sz="0" w:space="0" w:color="auto"/>
        <w:left w:val="none" w:sz="0" w:space="0" w:color="auto"/>
        <w:bottom w:val="none" w:sz="0" w:space="0" w:color="auto"/>
        <w:right w:val="none" w:sz="0" w:space="0" w:color="auto"/>
      </w:divBdr>
    </w:div>
    <w:div w:id="1904178776">
      <w:bodyDiv w:val="1"/>
      <w:marLeft w:val="0"/>
      <w:marRight w:val="0"/>
      <w:marTop w:val="0"/>
      <w:marBottom w:val="0"/>
      <w:divBdr>
        <w:top w:val="none" w:sz="0" w:space="0" w:color="auto"/>
        <w:left w:val="none" w:sz="0" w:space="0" w:color="auto"/>
        <w:bottom w:val="none" w:sz="0" w:space="0" w:color="auto"/>
        <w:right w:val="none" w:sz="0" w:space="0" w:color="auto"/>
      </w:divBdr>
    </w:div>
    <w:div w:id="1904288555">
      <w:bodyDiv w:val="1"/>
      <w:marLeft w:val="0"/>
      <w:marRight w:val="0"/>
      <w:marTop w:val="0"/>
      <w:marBottom w:val="0"/>
      <w:divBdr>
        <w:top w:val="none" w:sz="0" w:space="0" w:color="auto"/>
        <w:left w:val="none" w:sz="0" w:space="0" w:color="auto"/>
        <w:bottom w:val="none" w:sz="0" w:space="0" w:color="auto"/>
        <w:right w:val="none" w:sz="0" w:space="0" w:color="auto"/>
      </w:divBdr>
    </w:div>
    <w:div w:id="1904483346">
      <w:bodyDiv w:val="1"/>
      <w:marLeft w:val="0"/>
      <w:marRight w:val="0"/>
      <w:marTop w:val="0"/>
      <w:marBottom w:val="0"/>
      <w:divBdr>
        <w:top w:val="none" w:sz="0" w:space="0" w:color="auto"/>
        <w:left w:val="none" w:sz="0" w:space="0" w:color="auto"/>
        <w:bottom w:val="none" w:sz="0" w:space="0" w:color="auto"/>
        <w:right w:val="none" w:sz="0" w:space="0" w:color="auto"/>
      </w:divBdr>
    </w:div>
    <w:div w:id="1904677322">
      <w:bodyDiv w:val="1"/>
      <w:marLeft w:val="0"/>
      <w:marRight w:val="0"/>
      <w:marTop w:val="0"/>
      <w:marBottom w:val="0"/>
      <w:divBdr>
        <w:top w:val="none" w:sz="0" w:space="0" w:color="auto"/>
        <w:left w:val="none" w:sz="0" w:space="0" w:color="auto"/>
        <w:bottom w:val="none" w:sz="0" w:space="0" w:color="auto"/>
        <w:right w:val="none" w:sz="0" w:space="0" w:color="auto"/>
      </w:divBdr>
    </w:div>
    <w:div w:id="1905262647">
      <w:bodyDiv w:val="1"/>
      <w:marLeft w:val="0"/>
      <w:marRight w:val="0"/>
      <w:marTop w:val="0"/>
      <w:marBottom w:val="0"/>
      <w:divBdr>
        <w:top w:val="none" w:sz="0" w:space="0" w:color="auto"/>
        <w:left w:val="none" w:sz="0" w:space="0" w:color="auto"/>
        <w:bottom w:val="none" w:sz="0" w:space="0" w:color="auto"/>
        <w:right w:val="none" w:sz="0" w:space="0" w:color="auto"/>
      </w:divBdr>
    </w:div>
    <w:div w:id="1905286760">
      <w:bodyDiv w:val="1"/>
      <w:marLeft w:val="0"/>
      <w:marRight w:val="0"/>
      <w:marTop w:val="0"/>
      <w:marBottom w:val="0"/>
      <w:divBdr>
        <w:top w:val="none" w:sz="0" w:space="0" w:color="auto"/>
        <w:left w:val="none" w:sz="0" w:space="0" w:color="auto"/>
        <w:bottom w:val="none" w:sz="0" w:space="0" w:color="auto"/>
        <w:right w:val="none" w:sz="0" w:space="0" w:color="auto"/>
      </w:divBdr>
    </w:div>
    <w:div w:id="1905486355">
      <w:bodyDiv w:val="1"/>
      <w:marLeft w:val="0"/>
      <w:marRight w:val="0"/>
      <w:marTop w:val="0"/>
      <w:marBottom w:val="0"/>
      <w:divBdr>
        <w:top w:val="none" w:sz="0" w:space="0" w:color="auto"/>
        <w:left w:val="none" w:sz="0" w:space="0" w:color="auto"/>
        <w:bottom w:val="none" w:sz="0" w:space="0" w:color="auto"/>
        <w:right w:val="none" w:sz="0" w:space="0" w:color="auto"/>
      </w:divBdr>
    </w:div>
    <w:div w:id="1905680035">
      <w:bodyDiv w:val="1"/>
      <w:marLeft w:val="0"/>
      <w:marRight w:val="0"/>
      <w:marTop w:val="0"/>
      <w:marBottom w:val="0"/>
      <w:divBdr>
        <w:top w:val="none" w:sz="0" w:space="0" w:color="auto"/>
        <w:left w:val="none" w:sz="0" w:space="0" w:color="auto"/>
        <w:bottom w:val="none" w:sz="0" w:space="0" w:color="auto"/>
        <w:right w:val="none" w:sz="0" w:space="0" w:color="auto"/>
      </w:divBdr>
    </w:div>
    <w:div w:id="1906528264">
      <w:bodyDiv w:val="1"/>
      <w:marLeft w:val="0"/>
      <w:marRight w:val="0"/>
      <w:marTop w:val="0"/>
      <w:marBottom w:val="0"/>
      <w:divBdr>
        <w:top w:val="none" w:sz="0" w:space="0" w:color="auto"/>
        <w:left w:val="none" w:sz="0" w:space="0" w:color="auto"/>
        <w:bottom w:val="none" w:sz="0" w:space="0" w:color="auto"/>
        <w:right w:val="none" w:sz="0" w:space="0" w:color="auto"/>
      </w:divBdr>
    </w:div>
    <w:div w:id="1906835701">
      <w:bodyDiv w:val="1"/>
      <w:marLeft w:val="0"/>
      <w:marRight w:val="0"/>
      <w:marTop w:val="0"/>
      <w:marBottom w:val="0"/>
      <w:divBdr>
        <w:top w:val="none" w:sz="0" w:space="0" w:color="auto"/>
        <w:left w:val="none" w:sz="0" w:space="0" w:color="auto"/>
        <w:bottom w:val="none" w:sz="0" w:space="0" w:color="auto"/>
        <w:right w:val="none" w:sz="0" w:space="0" w:color="auto"/>
      </w:divBdr>
    </w:div>
    <w:div w:id="1906989100">
      <w:bodyDiv w:val="1"/>
      <w:marLeft w:val="0"/>
      <w:marRight w:val="0"/>
      <w:marTop w:val="0"/>
      <w:marBottom w:val="0"/>
      <w:divBdr>
        <w:top w:val="none" w:sz="0" w:space="0" w:color="auto"/>
        <w:left w:val="none" w:sz="0" w:space="0" w:color="auto"/>
        <w:bottom w:val="none" w:sz="0" w:space="0" w:color="auto"/>
        <w:right w:val="none" w:sz="0" w:space="0" w:color="auto"/>
      </w:divBdr>
    </w:div>
    <w:div w:id="1907062638">
      <w:bodyDiv w:val="1"/>
      <w:marLeft w:val="0"/>
      <w:marRight w:val="0"/>
      <w:marTop w:val="0"/>
      <w:marBottom w:val="0"/>
      <w:divBdr>
        <w:top w:val="none" w:sz="0" w:space="0" w:color="auto"/>
        <w:left w:val="none" w:sz="0" w:space="0" w:color="auto"/>
        <w:bottom w:val="none" w:sz="0" w:space="0" w:color="auto"/>
        <w:right w:val="none" w:sz="0" w:space="0" w:color="auto"/>
      </w:divBdr>
    </w:div>
    <w:div w:id="1907107295">
      <w:bodyDiv w:val="1"/>
      <w:marLeft w:val="0"/>
      <w:marRight w:val="0"/>
      <w:marTop w:val="0"/>
      <w:marBottom w:val="0"/>
      <w:divBdr>
        <w:top w:val="none" w:sz="0" w:space="0" w:color="auto"/>
        <w:left w:val="none" w:sz="0" w:space="0" w:color="auto"/>
        <w:bottom w:val="none" w:sz="0" w:space="0" w:color="auto"/>
        <w:right w:val="none" w:sz="0" w:space="0" w:color="auto"/>
      </w:divBdr>
    </w:div>
    <w:div w:id="1907303270">
      <w:bodyDiv w:val="1"/>
      <w:marLeft w:val="0"/>
      <w:marRight w:val="0"/>
      <w:marTop w:val="0"/>
      <w:marBottom w:val="0"/>
      <w:divBdr>
        <w:top w:val="none" w:sz="0" w:space="0" w:color="auto"/>
        <w:left w:val="none" w:sz="0" w:space="0" w:color="auto"/>
        <w:bottom w:val="none" w:sz="0" w:space="0" w:color="auto"/>
        <w:right w:val="none" w:sz="0" w:space="0" w:color="auto"/>
      </w:divBdr>
    </w:div>
    <w:div w:id="1908026074">
      <w:bodyDiv w:val="1"/>
      <w:marLeft w:val="0"/>
      <w:marRight w:val="0"/>
      <w:marTop w:val="0"/>
      <w:marBottom w:val="0"/>
      <w:divBdr>
        <w:top w:val="none" w:sz="0" w:space="0" w:color="auto"/>
        <w:left w:val="none" w:sz="0" w:space="0" w:color="auto"/>
        <w:bottom w:val="none" w:sz="0" w:space="0" w:color="auto"/>
        <w:right w:val="none" w:sz="0" w:space="0" w:color="auto"/>
      </w:divBdr>
    </w:div>
    <w:div w:id="1908344750">
      <w:bodyDiv w:val="1"/>
      <w:marLeft w:val="0"/>
      <w:marRight w:val="0"/>
      <w:marTop w:val="0"/>
      <w:marBottom w:val="0"/>
      <w:divBdr>
        <w:top w:val="none" w:sz="0" w:space="0" w:color="auto"/>
        <w:left w:val="none" w:sz="0" w:space="0" w:color="auto"/>
        <w:bottom w:val="none" w:sz="0" w:space="0" w:color="auto"/>
        <w:right w:val="none" w:sz="0" w:space="0" w:color="auto"/>
      </w:divBdr>
    </w:div>
    <w:div w:id="1908371680">
      <w:bodyDiv w:val="1"/>
      <w:marLeft w:val="0"/>
      <w:marRight w:val="0"/>
      <w:marTop w:val="0"/>
      <w:marBottom w:val="0"/>
      <w:divBdr>
        <w:top w:val="none" w:sz="0" w:space="0" w:color="auto"/>
        <w:left w:val="none" w:sz="0" w:space="0" w:color="auto"/>
        <w:bottom w:val="none" w:sz="0" w:space="0" w:color="auto"/>
        <w:right w:val="none" w:sz="0" w:space="0" w:color="auto"/>
      </w:divBdr>
      <w:divsChild>
        <w:div w:id="46419112">
          <w:marLeft w:val="0"/>
          <w:marRight w:val="0"/>
          <w:marTop w:val="0"/>
          <w:marBottom w:val="0"/>
          <w:divBdr>
            <w:top w:val="none" w:sz="0" w:space="0" w:color="auto"/>
            <w:left w:val="none" w:sz="0" w:space="0" w:color="auto"/>
            <w:bottom w:val="none" w:sz="0" w:space="0" w:color="auto"/>
            <w:right w:val="none" w:sz="0" w:space="0" w:color="auto"/>
          </w:divBdr>
          <w:divsChild>
            <w:div w:id="19411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681922">
      <w:bodyDiv w:val="1"/>
      <w:marLeft w:val="0"/>
      <w:marRight w:val="0"/>
      <w:marTop w:val="0"/>
      <w:marBottom w:val="0"/>
      <w:divBdr>
        <w:top w:val="none" w:sz="0" w:space="0" w:color="auto"/>
        <w:left w:val="none" w:sz="0" w:space="0" w:color="auto"/>
        <w:bottom w:val="none" w:sz="0" w:space="0" w:color="auto"/>
        <w:right w:val="none" w:sz="0" w:space="0" w:color="auto"/>
      </w:divBdr>
    </w:div>
    <w:div w:id="1909147907">
      <w:bodyDiv w:val="1"/>
      <w:marLeft w:val="0"/>
      <w:marRight w:val="0"/>
      <w:marTop w:val="0"/>
      <w:marBottom w:val="0"/>
      <w:divBdr>
        <w:top w:val="none" w:sz="0" w:space="0" w:color="auto"/>
        <w:left w:val="none" w:sz="0" w:space="0" w:color="auto"/>
        <w:bottom w:val="none" w:sz="0" w:space="0" w:color="auto"/>
        <w:right w:val="none" w:sz="0" w:space="0" w:color="auto"/>
      </w:divBdr>
    </w:div>
    <w:div w:id="1909414060">
      <w:bodyDiv w:val="1"/>
      <w:marLeft w:val="0"/>
      <w:marRight w:val="0"/>
      <w:marTop w:val="0"/>
      <w:marBottom w:val="0"/>
      <w:divBdr>
        <w:top w:val="none" w:sz="0" w:space="0" w:color="auto"/>
        <w:left w:val="none" w:sz="0" w:space="0" w:color="auto"/>
        <w:bottom w:val="none" w:sz="0" w:space="0" w:color="auto"/>
        <w:right w:val="none" w:sz="0" w:space="0" w:color="auto"/>
      </w:divBdr>
    </w:div>
    <w:div w:id="1909681377">
      <w:bodyDiv w:val="1"/>
      <w:marLeft w:val="0"/>
      <w:marRight w:val="0"/>
      <w:marTop w:val="0"/>
      <w:marBottom w:val="0"/>
      <w:divBdr>
        <w:top w:val="none" w:sz="0" w:space="0" w:color="auto"/>
        <w:left w:val="none" w:sz="0" w:space="0" w:color="auto"/>
        <w:bottom w:val="none" w:sz="0" w:space="0" w:color="auto"/>
        <w:right w:val="none" w:sz="0" w:space="0" w:color="auto"/>
      </w:divBdr>
    </w:div>
    <w:div w:id="1909917263">
      <w:bodyDiv w:val="1"/>
      <w:marLeft w:val="0"/>
      <w:marRight w:val="0"/>
      <w:marTop w:val="0"/>
      <w:marBottom w:val="0"/>
      <w:divBdr>
        <w:top w:val="none" w:sz="0" w:space="0" w:color="auto"/>
        <w:left w:val="none" w:sz="0" w:space="0" w:color="auto"/>
        <w:bottom w:val="none" w:sz="0" w:space="0" w:color="auto"/>
        <w:right w:val="none" w:sz="0" w:space="0" w:color="auto"/>
      </w:divBdr>
    </w:div>
    <w:div w:id="1909924019">
      <w:bodyDiv w:val="1"/>
      <w:marLeft w:val="0"/>
      <w:marRight w:val="0"/>
      <w:marTop w:val="0"/>
      <w:marBottom w:val="0"/>
      <w:divBdr>
        <w:top w:val="none" w:sz="0" w:space="0" w:color="auto"/>
        <w:left w:val="none" w:sz="0" w:space="0" w:color="auto"/>
        <w:bottom w:val="none" w:sz="0" w:space="0" w:color="auto"/>
        <w:right w:val="none" w:sz="0" w:space="0" w:color="auto"/>
      </w:divBdr>
    </w:div>
    <w:div w:id="1910143541">
      <w:bodyDiv w:val="1"/>
      <w:marLeft w:val="0"/>
      <w:marRight w:val="0"/>
      <w:marTop w:val="0"/>
      <w:marBottom w:val="0"/>
      <w:divBdr>
        <w:top w:val="none" w:sz="0" w:space="0" w:color="auto"/>
        <w:left w:val="none" w:sz="0" w:space="0" w:color="auto"/>
        <w:bottom w:val="none" w:sz="0" w:space="0" w:color="auto"/>
        <w:right w:val="none" w:sz="0" w:space="0" w:color="auto"/>
      </w:divBdr>
    </w:div>
    <w:div w:id="1910186658">
      <w:bodyDiv w:val="1"/>
      <w:marLeft w:val="0"/>
      <w:marRight w:val="0"/>
      <w:marTop w:val="0"/>
      <w:marBottom w:val="0"/>
      <w:divBdr>
        <w:top w:val="none" w:sz="0" w:space="0" w:color="auto"/>
        <w:left w:val="none" w:sz="0" w:space="0" w:color="auto"/>
        <w:bottom w:val="none" w:sz="0" w:space="0" w:color="auto"/>
        <w:right w:val="none" w:sz="0" w:space="0" w:color="auto"/>
      </w:divBdr>
    </w:div>
    <w:div w:id="1910726572">
      <w:bodyDiv w:val="1"/>
      <w:marLeft w:val="0"/>
      <w:marRight w:val="0"/>
      <w:marTop w:val="0"/>
      <w:marBottom w:val="0"/>
      <w:divBdr>
        <w:top w:val="none" w:sz="0" w:space="0" w:color="auto"/>
        <w:left w:val="none" w:sz="0" w:space="0" w:color="auto"/>
        <w:bottom w:val="none" w:sz="0" w:space="0" w:color="auto"/>
        <w:right w:val="none" w:sz="0" w:space="0" w:color="auto"/>
      </w:divBdr>
    </w:div>
    <w:div w:id="1910773110">
      <w:bodyDiv w:val="1"/>
      <w:marLeft w:val="0"/>
      <w:marRight w:val="0"/>
      <w:marTop w:val="0"/>
      <w:marBottom w:val="0"/>
      <w:divBdr>
        <w:top w:val="none" w:sz="0" w:space="0" w:color="auto"/>
        <w:left w:val="none" w:sz="0" w:space="0" w:color="auto"/>
        <w:bottom w:val="none" w:sz="0" w:space="0" w:color="auto"/>
        <w:right w:val="none" w:sz="0" w:space="0" w:color="auto"/>
      </w:divBdr>
    </w:div>
    <w:div w:id="1910967104">
      <w:bodyDiv w:val="1"/>
      <w:marLeft w:val="0"/>
      <w:marRight w:val="0"/>
      <w:marTop w:val="0"/>
      <w:marBottom w:val="0"/>
      <w:divBdr>
        <w:top w:val="none" w:sz="0" w:space="0" w:color="auto"/>
        <w:left w:val="none" w:sz="0" w:space="0" w:color="auto"/>
        <w:bottom w:val="none" w:sz="0" w:space="0" w:color="auto"/>
        <w:right w:val="none" w:sz="0" w:space="0" w:color="auto"/>
      </w:divBdr>
    </w:div>
    <w:div w:id="1911117195">
      <w:bodyDiv w:val="1"/>
      <w:marLeft w:val="0"/>
      <w:marRight w:val="0"/>
      <w:marTop w:val="0"/>
      <w:marBottom w:val="0"/>
      <w:divBdr>
        <w:top w:val="none" w:sz="0" w:space="0" w:color="auto"/>
        <w:left w:val="none" w:sz="0" w:space="0" w:color="auto"/>
        <w:bottom w:val="none" w:sz="0" w:space="0" w:color="auto"/>
        <w:right w:val="none" w:sz="0" w:space="0" w:color="auto"/>
      </w:divBdr>
    </w:div>
    <w:div w:id="1911187603">
      <w:bodyDiv w:val="1"/>
      <w:marLeft w:val="0"/>
      <w:marRight w:val="0"/>
      <w:marTop w:val="0"/>
      <w:marBottom w:val="0"/>
      <w:divBdr>
        <w:top w:val="none" w:sz="0" w:space="0" w:color="auto"/>
        <w:left w:val="none" w:sz="0" w:space="0" w:color="auto"/>
        <w:bottom w:val="none" w:sz="0" w:space="0" w:color="auto"/>
        <w:right w:val="none" w:sz="0" w:space="0" w:color="auto"/>
      </w:divBdr>
    </w:div>
    <w:div w:id="1911305240">
      <w:bodyDiv w:val="1"/>
      <w:marLeft w:val="0"/>
      <w:marRight w:val="0"/>
      <w:marTop w:val="0"/>
      <w:marBottom w:val="0"/>
      <w:divBdr>
        <w:top w:val="none" w:sz="0" w:space="0" w:color="auto"/>
        <w:left w:val="none" w:sz="0" w:space="0" w:color="auto"/>
        <w:bottom w:val="none" w:sz="0" w:space="0" w:color="auto"/>
        <w:right w:val="none" w:sz="0" w:space="0" w:color="auto"/>
      </w:divBdr>
    </w:div>
    <w:div w:id="1911621211">
      <w:bodyDiv w:val="1"/>
      <w:marLeft w:val="0"/>
      <w:marRight w:val="0"/>
      <w:marTop w:val="0"/>
      <w:marBottom w:val="0"/>
      <w:divBdr>
        <w:top w:val="none" w:sz="0" w:space="0" w:color="auto"/>
        <w:left w:val="none" w:sz="0" w:space="0" w:color="auto"/>
        <w:bottom w:val="none" w:sz="0" w:space="0" w:color="auto"/>
        <w:right w:val="none" w:sz="0" w:space="0" w:color="auto"/>
      </w:divBdr>
    </w:div>
    <w:div w:id="1911691035">
      <w:bodyDiv w:val="1"/>
      <w:marLeft w:val="0"/>
      <w:marRight w:val="0"/>
      <w:marTop w:val="0"/>
      <w:marBottom w:val="0"/>
      <w:divBdr>
        <w:top w:val="none" w:sz="0" w:space="0" w:color="auto"/>
        <w:left w:val="none" w:sz="0" w:space="0" w:color="auto"/>
        <w:bottom w:val="none" w:sz="0" w:space="0" w:color="auto"/>
        <w:right w:val="none" w:sz="0" w:space="0" w:color="auto"/>
      </w:divBdr>
    </w:div>
    <w:div w:id="1911963901">
      <w:bodyDiv w:val="1"/>
      <w:marLeft w:val="0"/>
      <w:marRight w:val="0"/>
      <w:marTop w:val="0"/>
      <w:marBottom w:val="0"/>
      <w:divBdr>
        <w:top w:val="none" w:sz="0" w:space="0" w:color="auto"/>
        <w:left w:val="none" w:sz="0" w:space="0" w:color="auto"/>
        <w:bottom w:val="none" w:sz="0" w:space="0" w:color="auto"/>
        <w:right w:val="none" w:sz="0" w:space="0" w:color="auto"/>
      </w:divBdr>
    </w:div>
    <w:div w:id="1912037963">
      <w:bodyDiv w:val="1"/>
      <w:marLeft w:val="0"/>
      <w:marRight w:val="0"/>
      <w:marTop w:val="0"/>
      <w:marBottom w:val="0"/>
      <w:divBdr>
        <w:top w:val="none" w:sz="0" w:space="0" w:color="auto"/>
        <w:left w:val="none" w:sz="0" w:space="0" w:color="auto"/>
        <w:bottom w:val="none" w:sz="0" w:space="0" w:color="auto"/>
        <w:right w:val="none" w:sz="0" w:space="0" w:color="auto"/>
      </w:divBdr>
      <w:divsChild>
        <w:div w:id="60255823">
          <w:marLeft w:val="0"/>
          <w:marRight w:val="0"/>
          <w:marTop w:val="0"/>
          <w:marBottom w:val="0"/>
          <w:divBdr>
            <w:top w:val="none" w:sz="0" w:space="0" w:color="auto"/>
            <w:left w:val="none" w:sz="0" w:space="0" w:color="auto"/>
            <w:bottom w:val="none" w:sz="0" w:space="0" w:color="auto"/>
            <w:right w:val="none" w:sz="0" w:space="0" w:color="auto"/>
          </w:divBdr>
        </w:div>
      </w:divsChild>
    </w:div>
    <w:div w:id="1912040738">
      <w:bodyDiv w:val="1"/>
      <w:marLeft w:val="0"/>
      <w:marRight w:val="0"/>
      <w:marTop w:val="0"/>
      <w:marBottom w:val="0"/>
      <w:divBdr>
        <w:top w:val="none" w:sz="0" w:space="0" w:color="auto"/>
        <w:left w:val="none" w:sz="0" w:space="0" w:color="auto"/>
        <w:bottom w:val="none" w:sz="0" w:space="0" w:color="auto"/>
        <w:right w:val="none" w:sz="0" w:space="0" w:color="auto"/>
      </w:divBdr>
    </w:div>
    <w:div w:id="1912763747">
      <w:bodyDiv w:val="1"/>
      <w:marLeft w:val="0"/>
      <w:marRight w:val="0"/>
      <w:marTop w:val="0"/>
      <w:marBottom w:val="0"/>
      <w:divBdr>
        <w:top w:val="none" w:sz="0" w:space="0" w:color="auto"/>
        <w:left w:val="none" w:sz="0" w:space="0" w:color="auto"/>
        <w:bottom w:val="none" w:sz="0" w:space="0" w:color="auto"/>
        <w:right w:val="none" w:sz="0" w:space="0" w:color="auto"/>
      </w:divBdr>
    </w:div>
    <w:div w:id="1913657607">
      <w:bodyDiv w:val="1"/>
      <w:marLeft w:val="0"/>
      <w:marRight w:val="0"/>
      <w:marTop w:val="0"/>
      <w:marBottom w:val="0"/>
      <w:divBdr>
        <w:top w:val="none" w:sz="0" w:space="0" w:color="auto"/>
        <w:left w:val="none" w:sz="0" w:space="0" w:color="auto"/>
        <w:bottom w:val="none" w:sz="0" w:space="0" w:color="auto"/>
        <w:right w:val="none" w:sz="0" w:space="0" w:color="auto"/>
      </w:divBdr>
    </w:div>
    <w:div w:id="1914268455">
      <w:bodyDiv w:val="1"/>
      <w:marLeft w:val="0"/>
      <w:marRight w:val="0"/>
      <w:marTop w:val="0"/>
      <w:marBottom w:val="0"/>
      <w:divBdr>
        <w:top w:val="none" w:sz="0" w:space="0" w:color="auto"/>
        <w:left w:val="none" w:sz="0" w:space="0" w:color="auto"/>
        <w:bottom w:val="none" w:sz="0" w:space="0" w:color="auto"/>
        <w:right w:val="none" w:sz="0" w:space="0" w:color="auto"/>
      </w:divBdr>
    </w:div>
    <w:div w:id="1914316496">
      <w:bodyDiv w:val="1"/>
      <w:marLeft w:val="0"/>
      <w:marRight w:val="0"/>
      <w:marTop w:val="0"/>
      <w:marBottom w:val="0"/>
      <w:divBdr>
        <w:top w:val="none" w:sz="0" w:space="0" w:color="auto"/>
        <w:left w:val="none" w:sz="0" w:space="0" w:color="auto"/>
        <w:bottom w:val="none" w:sz="0" w:space="0" w:color="auto"/>
        <w:right w:val="none" w:sz="0" w:space="0" w:color="auto"/>
      </w:divBdr>
    </w:div>
    <w:div w:id="1914461065">
      <w:bodyDiv w:val="1"/>
      <w:marLeft w:val="0"/>
      <w:marRight w:val="0"/>
      <w:marTop w:val="0"/>
      <w:marBottom w:val="0"/>
      <w:divBdr>
        <w:top w:val="none" w:sz="0" w:space="0" w:color="auto"/>
        <w:left w:val="none" w:sz="0" w:space="0" w:color="auto"/>
        <w:bottom w:val="none" w:sz="0" w:space="0" w:color="auto"/>
        <w:right w:val="none" w:sz="0" w:space="0" w:color="auto"/>
      </w:divBdr>
      <w:divsChild>
        <w:div w:id="338779993">
          <w:marLeft w:val="0"/>
          <w:marRight w:val="0"/>
          <w:marTop w:val="0"/>
          <w:marBottom w:val="0"/>
          <w:divBdr>
            <w:top w:val="none" w:sz="0" w:space="0" w:color="auto"/>
            <w:left w:val="none" w:sz="0" w:space="0" w:color="auto"/>
            <w:bottom w:val="none" w:sz="0" w:space="0" w:color="auto"/>
            <w:right w:val="none" w:sz="0" w:space="0" w:color="auto"/>
          </w:divBdr>
        </w:div>
      </w:divsChild>
    </w:div>
    <w:div w:id="1914468634">
      <w:bodyDiv w:val="1"/>
      <w:marLeft w:val="0"/>
      <w:marRight w:val="0"/>
      <w:marTop w:val="0"/>
      <w:marBottom w:val="0"/>
      <w:divBdr>
        <w:top w:val="none" w:sz="0" w:space="0" w:color="auto"/>
        <w:left w:val="none" w:sz="0" w:space="0" w:color="auto"/>
        <w:bottom w:val="none" w:sz="0" w:space="0" w:color="auto"/>
        <w:right w:val="none" w:sz="0" w:space="0" w:color="auto"/>
      </w:divBdr>
    </w:div>
    <w:div w:id="1915317167">
      <w:bodyDiv w:val="1"/>
      <w:marLeft w:val="0"/>
      <w:marRight w:val="0"/>
      <w:marTop w:val="0"/>
      <w:marBottom w:val="0"/>
      <w:divBdr>
        <w:top w:val="none" w:sz="0" w:space="0" w:color="auto"/>
        <w:left w:val="none" w:sz="0" w:space="0" w:color="auto"/>
        <w:bottom w:val="none" w:sz="0" w:space="0" w:color="auto"/>
        <w:right w:val="none" w:sz="0" w:space="0" w:color="auto"/>
      </w:divBdr>
    </w:div>
    <w:div w:id="1915432834">
      <w:bodyDiv w:val="1"/>
      <w:marLeft w:val="0"/>
      <w:marRight w:val="0"/>
      <w:marTop w:val="0"/>
      <w:marBottom w:val="0"/>
      <w:divBdr>
        <w:top w:val="none" w:sz="0" w:space="0" w:color="auto"/>
        <w:left w:val="none" w:sz="0" w:space="0" w:color="auto"/>
        <w:bottom w:val="none" w:sz="0" w:space="0" w:color="auto"/>
        <w:right w:val="none" w:sz="0" w:space="0" w:color="auto"/>
      </w:divBdr>
    </w:div>
    <w:div w:id="1915695963">
      <w:bodyDiv w:val="1"/>
      <w:marLeft w:val="0"/>
      <w:marRight w:val="0"/>
      <w:marTop w:val="0"/>
      <w:marBottom w:val="0"/>
      <w:divBdr>
        <w:top w:val="none" w:sz="0" w:space="0" w:color="auto"/>
        <w:left w:val="none" w:sz="0" w:space="0" w:color="auto"/>
        <w:bottom w:val="none" w:sz="0" w:space="0" w:color="auto"/>
        <w:right w:val="none" w:sz="0" w:space="0" w:color="auto"/>
      </w:divBdr>
    </w:div>
    <w:div w:id="1915889375">
      <w:bodyDiv w:val="1"/>
      <w:marLeft w:val="0"/>
      <w:marRight w:val="0"/>
      <w:marTop w:val="0"/>
      <w:marBottom w:val="0"/>
      <w:divBdr>
        <w:top w:val="none" w:sz="0" w:space="0" w:color="auto"/>
        <w:left w:val="none" w:sz="0" w:space="0" w:color="auto"/>
        <w:bottom w:val="none" w:sz="0" w:space="0" w:color="auto"/>
        <w:right w:val="none" w:sz="0" w:space="0" w:color="auto"/>
      </w:divBdr>
    </w:div>
    <w:div w:id="1916013015">
      <w:bodyDiv w:val="1"/>
      <w:marLeft w:val="0"/>
      <w:marRight w:val="0"/>
      <w:marTop w:val="0"/>
      <w:marBottom w:val="0"/>
      <w:divBdr>
        <w:top w:val="none" w:sz="0" w:space="0" w:color="auto"/>
        <w:left w:val="none" w:sz="0" w:space="0" w:color="auto"/>
        <w:bottom w:val="none" w:sz="0" w:space="0" w:color="auto"/>
        <w:right w:val="none" w:sz="0" w:space="0" w:color="auto"/>
      </w:divBdr>
      <w:divsChild>
        <w:div w:id="1615601486">
          <w:marLeft w:val="0"/>
          <w:marRight w:val="0"/>
          <w:marTop w:val="0"/>
          <w:marBottom w:val="0"/>
          <w:divBdr>
            <w:top w:val="none" w:sz="0" w:space="0" w:color="auto"/>
            <w:left w:val="none" w:sz="0" w:space="0" w:color="auto"/>
            <w:bottom w:val="none" w:sz="0" w:space="0" w:color="auto"/>
            <w:right w:val="none" w:sz="0" w:space="0" w:color="auto"/>
          </w:divBdr>
        </w:div>
      </w:divsChild>
    </w:div>
    <w:div w:id="1916165919">
      <w:bodyDiv w:val="1"/>
      <w:marLeft w:val="0"/>
      <w:marRight w:val="0"/>
      <w:marTop w:val="0"/>
      <w:marBottom w:val="0"/>
      <w:divBdr>
        <w:top w:val="none" w:sz="0" w:space="0" w:color="auto"/>
        <w:left w:val="none" w:sz="0" w:space="0" w:color="auto"/>
        <w:bottom w:val="none" w:sz="0" w:space="0" w:color="auto"/>
        <w:right w:val="none" w:sz="0" w:space="0" w:color="auto"/>
      </w:divBdr>
    </w:div>
    <w:div w:id="1916428942">
      <w:bodyDiv w:val="1"/>
      <w:marLeft w:val="0"/>
      <w:marRight w:val="0"/>
      <w:marTop w:val="0"/>
      <w:marBottom w:val="0"/>
      <w:divBdr>
        <w:top w:val="none" w:sz="0" w:space="0" w:color="auto"/>
        <w:left w:val="none" w:sz="0" w:space="0" w:color="auto"/>
        <w:bottom w:val="none" w:sz="0" w:space="0" w:color="auto"/>
        <w:right w:val="none" w:sz="0" w:space="0" w:color="auto"/>
      </w:divBdr>
      <w:divsChild>
        <w:div w:id="269817257">
          <w:marLeft w:val="0"/>
          <w:marRight w:val="0"/>
          <w:marTop w:val="0"/>
          <w:marBottom w:val="0"/>
          <w:divBdr>
            <w:top w:val="none" w:sz="0" w:space="0" w:color="auto"/>
            <w:left w:val="none" w:sz="0" w:space="0" w:color="auto"/>
            <w:bottom w:val="none" w:sz="0" w:space="0" w:color="auto"/>
            <w:right w:val="none" w:sz="0" w:space="0" w:color="auto"/>
          </w:divBdr>
        </w:div>
      </w:divsChild>
    </w:div>
    <w:div w:id="1916476174">
      <w:bodyDiv w:val="1"/>
      <w:marLeft w:val="0"/>
      <w:marRight w:val="0"/>
      <w:marTop w:val="0"/>
      <w:marBottom w:val="0"/>
      <w:divBdr>
        <w:top w:val="none" w:sz="0" w:space="0" w:color="auto"/>
        <w:left w:val="none" w:sz="0" w:space="0" w:color="auto"/>
        <w:bottom w:val="none" w:sz="0" w:space="0" w:color="auto"/>
        <w:right w:val="none" w:sz="0" w:space="0" w:color="auto"/>
      </w:divBdr>
    </w:div>
    <w:div w:id="1916862646">
      <w:bodyDiv w:val="1"/>
      <w:marLeft w:val="0"/>
      <w:marRight w:val="0"/>
      <w:marTop w:val="0"/>
      <w:marBottom w:val="0"/>
      <w:divBdr>
        <w:top w:val="none" w:sz="0" w:space="0" w:color="auto"/>
        <w:left w:val="none" w:sz="0" w:space="0" w:color="auto"/>
        <w:bottom w:val="none" w:sz="0" w:space="0" w:color="auto"/>
        <w:right w:val="none" w:sz="0" w:space="0" w:color="auto"/>
      </w:divBdr>
    </w:div>
    <w:div w:id="1916892030">
      <w:bodyDiv w:val="1"/>
      <w:marLeft w:val="0"/>
      <w:marRight w:val="0"/>
      <w:marTop w:val="0"/>
      <w:marBottom w:val="0"/>
      <w:divBdr>
        <w:top w:val="none" w:sz="0" w:space="0" w:color="auto"/>
        <w:left w:val="none" w:sz="0" w:space="0" w:color="auto"/>
        <w:bottom w:val="none" w:sz="0" w:space="0" w:color="auto"/>
        <w:right w:val="none" w:sz="0" w:space="0" w:color="auto"/>
      </w:divBdr>
      <w:divsChild>
        <w:div w:id="1641302319">
          <w:marLeft w:val="0"/>
          <w:marRight w:val="0"/>
          <w:marTop w:val="0"/>
          <w:marBottom w:val="0"/>
          <w:divBdr>
            <w:top w:val="none" w:sz="0" w:space="0" w:color="auto"/>
            <w:left w:val="none" w:sz="0" w:space="0" w:color="auto"/>
            <w:bottom w:val="none" w:sz="0" w:space="0" w:color="auto"/>
            <w:right w:val="none" w:sz="0" w:space="0" w:color="auto"/>
          </w:divBdr>
        </w:div>
        <w:div w:id="1010448347">
          <w:marLeft w:val="0"/>
          <w:marRight w:val="0"/>
          <w:marTop w:val="0"/>
          <w:marBottom w:val="0"/>
          <w:divBdr>
            <w:top w:val="none" w:sz="0" w:space="0" w:color="auto"/>
            <w:left w:val="none" w:sz="0" w:space="0" w:color="auto"/>
            <w:bottom w:val="none" w:sz="0" w:space="0" w:color="auto"/>
            <w:right w:val="none" w:sz="0" w:space="0" w:color="auto"/>
          </w:divBdr>
        </w:div>
      </w:divsChild>
    </w:div>
    <w:div w:id="1917014056">
      <w:bodyDiv w:val="1"/>
      <w:marLeft w:val="0"/>
      <w:marRight w:val="0"/>
      <w:marTop w:val="0"/>
      <w:marBottom w:val="0"/>
      <w:divBdr>
        <w:top w:val="none" w:sz="0" w:space="0" w:color="auto"/>
        <w:left w:val="none" w:sz="0" w:space="0" w:color="auto"/>
        <w:bottom w:val="none" w:sz="0" w:space="0" w:color="auto"/>
        <w:right w:val="none" w:sz="0" w:space="0" w:color="auto"/>
      </w:divBdr>
    </w:div>
    <w:div w:id="1917742481">
      <w:bodyDiv w:val="1"/>
      <w:marLeft w:val="0"/>
      <w:marRight w:val="0"/>
      <w:marTop w:val="0"/>
      <w:marBottom w:val="0"/>
      <w:divBdr>
        <w:top w:val="none" w:sz="0" w:space="0" w:color="auto"/>
        <w:left w:val="none" w:sz="0" w:space="0" w:color="auto"/>
        <w:bottom w:val="none" w:sz="0" w:space="0" w:color="auto"/>
        <w:right w:val="none" w:sz="0" w:space="0" w:color="auto"/>
      </w:divBdr>
    </w:div>
    <w:div w:id="1917977979">
      <w:bodyDiv w:val="1"/>
      <w:marLeft w:val="0"/>
      <w:marRight w:val="0"/>
      <w:marTop w:val="0"/>
      <w:marBottom w:val="0"/>
      <w:divBdr>
        <w:top w:val="none" w:sz="0" w:space="0" w:color="auto"/>
        <w:left w:val="none" w:sz="0" w:space="0" w:color="auto"/>
        <w:bottom w:val="none" w:sz="0" w:space="0" w:color="auto"/>
        <w:right w:val="none" w:sz="0" w:space="0" w:color="auto"/>
      </w:divBdr>
    </w:div>
    <w:div w:id="1918051409">
      <w:bodyDiv w:val="1"/>
      <w:marLeft w:val="0"/>
      <w:marRight w:val="0"/>
      <w:marTop w:val="0"/>
      <w:marBottom w:val="0"/>
      <w:divBdr>
        <w:top w:val="none" w:sz="0" w:space="0" w:color="auto"/>
        <w:left w:val="none" w:sz="0" w:space="0" w:color="auto"/>
        <w:bottom w:val="none" w:sz="0" w:space="0" w:color="auto"/>
        <w:right w:val="none" w:sz="0" w:space="0" w:color="auto"/>
      </w:divBdr>
    </w:div>
    <w:div w:id="1919094450">
      <w:bodyDiv w:val="1"/>
      <w:marLeft w:val="0"/>
      <w:marRight w:val="0"/>
      <w:marTop w:val="0"/>
      <w:marBottom w:val="0"/>
      <w:divBdr>
        <w:top w:val="none" w:sz="0" w:space="0" w:color="auto"/>
        <w:left w:val="none" w:sz="0" w:space="0" w:color="auto"/>
        <w:bottom w:val="none" w:sz="0" w:space="0" w:color="auto"/>
        <w:right w:val="none" w:sz="0" w:space="0" w:color="auto"/>
      </w:divBdr>
    </w:div>
    <w:div w:id="1919172804">
      <w:bodyDiv w:val="1"/>
      <w:marLeft w:val="0"/>
      <w:marRight w:val="0"/>
      <w:marTop w:val="0"/>
      <w:marBottom w:val="0"/>
      <w:divBdr>
        <w:top w:val="none" w:sz="0" w:space="0" w:color="auto"/>
        <w:left w:val="none" w:sz="0" w:space="0" w:color="auto"/>
        <w:bottom w:val="none" w:sz="0" w:space="0" w:color="auto"/>
        <w:right w:val="none" w:sz="0" w:space="0" w:color="auto"/>
      </w:divBdr>
    </w:div>
    <w:div w:id="1919629755">
      <w:bodyDiv w:val="1"/>
      <w:marLeft w:val="0"/>
      <w:marRight w:val="0"/>
      <w:marTop w:val="0"/>
      <w:marBottom w:val="0"/>
      <w:divBdr>
        <w:top w:val="none" w:sz="0" w:space="0" w:color="auto"/>
        <w:left w:val="none" w:sz="0" w:space="0" w:color="auto"/>
        <w:bottom w:val="none" w:sz="0" w:space="0" w:color="auto"/>
        <w:right w:val="none" w:sz="0" w:space="0" w:color="auto"/>
      </w:divBdr>
    </w:div>
    <w:div w:id="1919635352">
      <w:bodyDiv w:val="1"/>
      <w:marLeft w:val="0"/>
      <w:marRight w:val="0"/>
      <w:marTop w:val="0"/>
      <w:marBottom w:val="0"/>
      <w:divBdr>
        <w:top w:val="none" w:sz="0" w:space="0" w:color="auto"/>
        <w:left w:val="none" w:sz="0" w:space="0" w:color="auto"/>
        <w:bottom w:val="none" w:sz="0" w:space="0" w:color="auto"/>
        <w:right w:val="none" w:sz="0" w:space="0" w:color="auto"/>
      </w:divBdr>
    </w:div>
    <w:div w:id="1919707069">
      <w:bodyDiv w:val="1"/>
      <w:marLeft w:val="0"/>
      <w:marRight w:val="0"/>
      <w:marTop w:val="0"/>
      <w:marBottom w:val="0"/>
      <w:divBdr>
        <w:top w:val="none" w:sz="0" w:space="0" w:color="auto"/>
        <w:left w:val="none" w:sz="0" w:space="0" w:color="auto"/>
        <w:bottom w:val="none" w:sz="0" w:space="0" w:color="auto"/>
        <w:right w:val="none" w:sz="0" w:space="0" w:color="auto"/>
      </w:divBdr>
    </w:div>
    <w:div w:id="1919821782">
      <w:bodyDiv w:val="1"/>
      <w:marLeft w:val="0"/>
      <w:marRight w:val="0"/>
      <w:marTop w:val="0"/>
      <w:marBottom w:val="0"/>
      <w:divBdr>
        <w:top w:val="none" w:sz="0" w:space="0" w:color="auto"/>
        <w:left w:val="none" w:sz="0" w:space="0" w:color="auto"/>
        <w:bottom w:val="none" w:sz="0" w:space="0" w:color="auto"/>
        <w:right w:val="none" w:sz="0" w:space="0" w:color="auto"/>
      </w:divBdr>
    </w:div>
    <w:div w:id="1920139695">
      <w:bodyDiv w:val="1"/>
      <w:marLeft w:val="0"/>
      <w:marRight w:val="0"/>
      <w:marTop w:val="0"/>
      <w:marBottom w:val="0"/>
      <w:divBdr>
        <w:top w:val="none" w:sz="0" w:space="0" w:color="auto"/>
        <w:left w:val="none" w:sz="0" w:space="0" w:color="auto"/>
        <w:bottom w:val="none" w:sz="0" w:space="0" w:color="auto"/>
        <w:right w:val="none" w:sz="0" w:space="0" w:color="auto"/>
      </w:divBdr>
    </w:div>
    <w:div w:id="1920291499">
      <w:bodyDiv w:val="1"/>
      <w:marLeft w:val="0"/>
      <w:marRight w:val="0"/>
      <w:marTop w:val="0"/>
      <w:marBottom w:val="0"/>
      <w:divBdr>
        <w:top w:val="none" w:sz="0" w:space="0" w:color="auto"/>
        <w:left w:val="none" w:sz="0" w:space="0" w:color="auto"/>
        <w:bottom w:val="none" w:sz="0" w:space="0" w:color="auto"/>
        <w:right w:val="none" w:sz="0" w:space="0" w:color="auto"/>
      </w:divBdr>
    </w:div>
    <w:div w:id="1920480592">
      <w:bodyDiv w:val="1"/>
      <w:marLeft w:val="0"/>
      <w:marRight w:val="0"/>
      <w:marTop w:val="0"/>
      <w:marBottom w:val="0"/>
      <w:divBdr>
        <w:top w:val="none" w:sz="0" w:space="0" w:color="auto"/>
        <w:left w:val="none" w:sz="0" w:space="0" w:color="auto"/>
        <w:bottom w:val="none" w:sz="0" w:space="0" w:color="auto"/>
        <w:right w:val="none" w:sz="0" w:space="0" w:color="auto"/>
      </w:divBdr>
    </w:div>
    <w:div w:id="1920483893">
      <w:bodyDiv w:val="1"/>
      <w:marLeft w:val="0"/>
      <w:marRight w:val="0"/>
      <w:marTop w:val="0"/>
      <w:marBottom w:val="0"/>
      <w:divBdr>
        <w:top w:val="none" w:sz="0" w:space="0" w:color="auto"/>
        <w:left w:val="none" w:sz="0" w:space="0" w:color="auto"/>
        <w:bottom w:val="none" w:sz="0" w:space="0" w:color="auto"/>
        <w:right w:val="none" w:sz="0" w:space="0" w:color="auto"/>
      </w:divBdr>
      <w:divsChild>
        <w:div w:id="751439005">
          <w:marLeft w:val="0"/>
          <w:marRight w:val="0"/>
          <w:marTop w:val="0"/>
          <w:marBottom w:val="0"/>
          <w:divBdr>
            <w:top w:val="none" w:sz="0" w:space="0" w:color="auto"/>
            <w:left w:val="none" w:sz="0" w:space="0" w:color="auto"/>
            <w:bottom w:val="none" w:sz="0" w:space="0" w:color="auto"/>
            <w:right w:val="none" w:sz="0" w:space="0" w:color="auto"/>
          </w:divBdr>
        </w:div>
      </w:divsChild>
    </w:div>
    <w:div w:id="1920864696">
      <w:bodyDiv w:val="1"/>
      <w:marLeft w:val="0"/>
      <w:marRight w:val="0"/>
      <w:marTop w:val="0"/>
      <w:marBottom w:val="0"/>
      <w:divBdr>
        <w:top w:val="none" w:sz="0" w:space="0" w:color="auto"/>
        <w:left w:val="none" w:sz="0" w:space="0" w:color="auto"/>
        <w:bottom w:val="none" w:sz="0" w:space="0" w:color="auto"/>
        <w:right w:val="none" w:sz="0" w:space="0" w:color="auto"/>
      </w:divBdr>
    </w:div>
    <w:div w:id="1921140693">
      <w:bodyDiv w:val="1"/>
      <w:marLeft w:val="0"/>
      <w:marRight w:val="0"/>
      <w:marTop w:val="0"/>
      <w:marBottom w:val="0"/>
      <w:divBdr>
        <w:top w:val="none" w:sz="0" w:space="0" w:color="auto"/>
        <w:left w:val="none" w:sz="0" w:space="0" w:color="auto"/>
        <w:bottom w:val="none" w:sz="0" w:space="0" w:color="auto"/>
        <w:right w:val="none" w:sz="0" w:space="0" w:color="auto"/>
      </w:divBdr>
    </w:div>
    <w:div w:id="1921212839">
      <w:bodyDiv w:val="1"/>
      <w:marLeft w:val="0"/>
      <w:marRight w:val="0"/>
      <w:marTop w:val="0"/>
      <w:marBottom w:val="0"/>
      <w:divBdr>
        <w:top w:val="none" w:sz="0" w:space="0" w:color="auto"/>
        <w:left w:val="none" w:sz="0" w:space="0" w:color="auto"/>
        <w:bottom w:val="none" w:sz="0" w:space="0" w:color="auto"/>
        <w:right w:val="none" w:sz="0" w:space="0" w:color="auto"/>
      </w:divBdr>
    </w:div>
    <w:div w:id="1921258573">
      <w:bodyDiv w:val="1"/>
      <w:marLeft w:val="0"/>
      <w:marRight w:val="0"/>
      <w:marTop w:val="0"/>
      <w:marBottom w:val="0"/>
      <w:divBdr>
        <w:top w:val="none" w:sz="0" w:space="0" w:color="auto"/>
        <w:left w:val="none" w:sz="0" w:space="0" w:color="auto"/>
        <w:bottom w:val="none" w:sz="0" w:space="0" w:color="auto"/>
        <w:right w:val="none" w:sz="0" w:space="0" w:color="auto"/>
      </w:divBdr>
    </w:div>
    <w:div w:id="1921326213">
      <w:bodyDiv w:val="1"/>
      <w:marLeft w:val="0"/>
      <w:marRight w:val="0"/>
      <w:marTop w:val="0"/>
      <w:marBottom w:val="0"/>
      <w:divBdr>
        <w:top w:val="none" w:sz="0" w:space="0" w:color="auto"/>
        <w:left w:val="none" w:sz="0" w:space="0" w:color="auto"/>
        <w:bottom w:val="none" w:sz="0" w:space="0" w:color="auto"/>
        <w:right w:val="none" w:sz="0" w:space="0" w:color="auto"/>
      </w:divBdr>
      <w:divsChild>
        <w:div w:id="263852446">
          <w:marLeft w:val="0"/>
          <w:marRight w:val="0"/>
          <w:marTop w:val="0"/>
          <w:marBottom w:val="0"/>
          <w:divBdr>
            <w:top w:val="none" w:sz="0" w:space="0" w:color="auto"/>
            <w:left w:val="none" w:sz="0" w:space="0" w:color="auto"/>
            <w:bottom w:val="none" w:sz="0" w:space="0" w:color="auto"/>
            <w:right w:val="none" w:sz="0" w:space="0" w:color="auto"/>
          </w:divBdr>
        </w:div>
      </w:divsChild>
    </w:div>
    <w:div w:id="1921475828">
      <w:bodyDiv w:val="1"/>
      <w:marLeft w:val="0"/>
      <w:marRight w:val="0"/>
      <w:marTop w:val="0"/>
      <w:marBottom w:val="0"/>
      <w:divBdr>
        <w:top w:val="none" w:sz="0" w:space="0" w:color="auto"/>
        <w:left w:val="none" w:sz="0" w:space="0" w:color="auto"/>
        <w:bottom w:val="none" w:sz="0" w:space="0" w:color="auto"/>
        <w:right w:val="none" w:sz="0" w:space="0" w:color="auto"/>
      </w:divBdr>
    </w:div>
    <w:div w:id="1921526566">
      <w:bodyDiv w:val="1"/>
      <w:marLeft w:val="0"/>
      <w:marRight w:val="0"/>
      <w:marTop w:val="0"/>
      <w:marBottom w:val="0"/>
      <w:divBdr>
        <w:top w:val="none" w:sz="0" w:space="0" w:color="auto"/>
        <w:left w:val="none" w:sz="0" w:space="0" w:color="auto"/>
        <w:bottom w:val="none" w:sz="0" w:space="0" w:color="auto"/>
        <w:right w:val="none" w:sz="0" w:space="0" w:color="auto"/>
      </w:divBdr>
    </w:div>
    <w:div w:id="1921674071">
      <w:bodyDiv w:val="1"/>
      <w:marLeft w:val="0"/>
      <w:marRight w:val="0"/>
      <w:marTop w:val="0"/>
      <w:marBottom w:val="0"/>
      <w:divBdr>
        <w:top w:val="none" w:sz="0" w:space="0" w:color="auto"/>
        <w:left w:val="none" w:sz="0" w:space="0" w:color="auto"/>
        <w:bottom w:val="none" w:sz="0" w:space="0" w:color="auto"/>
        <w:right w:val="none" w:sz="0" w:space="0" w:color="auto"/>
      </w:divBdr>
    </w:div>
    <w:div w:id="1921871494">
      <w:bodyDiv w:val="1"/>
      <w:marLeft w:val="0"/>
      <w:marRight w:val="0"/>
      <w:marTop w:val="0"/>
      <w:marBottom w:val="0"/>
      <w:divBdr>
        <w:top w:val="none" w:sz="0" w:space="0" w:color="auto"/>
        <w:left w:val="none" w:sz="0" w:space="0" w:color="auto"/>
        <w:bottom w:val="none" w:sz="0" w:space="0" w:color="auto"/>
        <w:right w:val="none" w:sz="0" w:space="0" w:color="auto"/>
      </w:divBdr>
    </w:div>
    <w:div w:id="1922177202">
      <w:bodyDiv w:val="1"/>
      <w:marLeft w:val="0"/>
      <w:marRight w:val="0"/>
      <w:marTop w:val="0"/>
      <w:marBottom w:val="0"/>
      <w:divBdr>
        <w:top w:val="none" w:sz="0" w:space="0" w:color="auto"/>
        <w:left w:val="none" w:sz="0" w:space="0" w:color="auto"/>
        <w:bottom w:val="none" w:sz="0" w:space="0" w:color="auto"/>
        <w:right w:val="none" w:sz="0" w:space="0" w:color="auto"/>
      </w:divBdr>
    </w:div>
    <w:div w:id="1922983699">
      <w:bodyDiv w:val="1"/>
      <w:marLeft w:val="0"/>
      <w:marRight w:val="0"/>
      <w:marTop w:val="0"/>
      <w:marBottom w:val="0"/>
      <w:divBdr>
        <w:top w:val="none" w:sz="0" w:space="0" w:color="auto"/>
        <w:left w:val="none" w:sz="0" w:space="0" w:color="auto"/>
        <w:bottom w:val="none" w:sz="0" w:space="0" w:color="auto"/>
        <w:right w:val="none" w:sz="0" w:space="0" w:color="auto"/>
      </w:divBdr>
    </w:div>
    <w:div w:id="1922984518">
      <w:bodyDiv w:val="1"/>
      <w:marLeft w:val="0"/>
      <w:marRight w:val="0"/>
      <w:marTop w:val="0"/>
      <w:marBottom w:val="0"/>
      <w:divBdr>
        <w:top w:val="none" w:sz="0" w:space="0" w:color="auto"/>
        <w:left w:val="none" w:sz="0" w:space="0" w:color="auto"/>
        <w:bottom w:val="none" w:sz="0" w:space="0" w:color="auto"/>
        <w:right w:val="none" w:sz="0" w:space="0" w:color="auto"/>
      </w:divBdr>
    </w:div>
    <w:div w:id="1922986981">
      <w:bodyDiv w:val="1"/>
      <w:marLeft w:val="0"/>
      <w:marRight w:val="0"/>
      <w:marTop w:val="0"/>
      <w:marBottom w:val="0"/>
      <w:divBdr>
        <w:top w:val="none" w:sz="0" w:space="0" w:color="auto"/>
        <w:left w:val="none" w:sz="0" w:space="0" w:color="auto"/>
        <w:bottom w:val="none" w:sz="0" w:space="0" w:color="auto"/>
        <w:right w:val="none" w:sz="0" w:space="0" w:color="auto"/>
      </w:divBdr>
    </w:div>
    <w:div w:id="1923371372">
      <w:bodyDiv w:val="1"/>
      <w:marLeft w:val="0"/>
      <w:marRight w:val="0"/>
      <w:marTop w:val="0"/>
      <w:marBottom w:val="0"/>
      <w:divBdr>
        <w:top w:val="none" w:sz="0" w:space="0" w:color="auto"/>
        <w:left w:val="none" w:sz="0" w:space="0" w:color="auto"/>
        <w:bottom w:val="none" w:sz="0" w:space="0" w:color="auto"/>
        <w:right w:val="none" w:sz="0" w:space="0" w:color="auto"/>
      </w:divBdr>
    </w:div>
    <w:div w:id="1924026951">
      <w:bodyDiv w:val="1"/>
      <w:marLeft w:val="0"/>
      <w:marRight w:val="0"/>
      <w:marTop w:val="0"/>
      <w:marBottom w:val="0"/>
      <w:divBdr>
        <w:top w:val="none" w:sz="0" w:space="0" w:color="auto"/>
        <w:left w:val="none" w:sz="0" w:space="0" w:color="auto"/>
        <w:bottom w:val="none" w:sz="0" w:space="0" w:color="auto"/>
        <w:right w:val="none" w:sz="0" w:space="0" w:color="auto"/>
      </w:divBdr>
    </w:div>
    <w:div w:id="1924296705">
      <w:bodyDiv w:val="1"/>
      <w:marLeft w:val="0"/>
      <w:marRight w:val="0"/>
      <w:marTop w:val="0"/>
      <w:marBottom w:val="0"/>
      <w:divBdr>
        <w:top w:val="none" w:sz="0" w:space="0" w:color="auto"/>
        <w:left w:val="none" w:sz="0" w:space="0" w:color="auto"/>
        <w:bottom w:val="none" w:sz="0" w:space="0" w:color="auto"/>
        <w:right w:val="none" w:sz="0" w:space="0" w:color="auto"/>
      </w:divBdr>
    </w:div>
    <w:div w:id="1924561092">
      <w:bodyDiv w:val="1"/>
      <w:marLeft w:val="0"/>
      <w:marRight w:val="0"/>
      <w:marTop w:val="0"/>
      <w:marBottom w:val="0"/>
      <w:divBdr>
        <w:top w:val="none" w:sz="0" w:space="0" w:color="auto"/>
        <w:left w:val="none" w:sz="0" w:space="0" w:color="auto"/>
        <w:bottom w:val="none" w:sz="0" w:space="0" w:color="auto"/>
        <w:right w:val="none" w:sz="0" w:space="0" w:color="auto"/>
      </w:divBdr>
    </w:div>
    <w:div w:id="1924752866">
      <w:bodyDiv w:val="1"/>
      <w:marLeft w:val="0"/>
      <w:marRight w:val="0"/>
      <w:marTop w:val="0"/>
      <w:marBottom w:val="0"/>
      <w:divBdr>
        <w:top w:val="none" w:sz="0" w:space="0" w:color="auto"/>
        <w:left w:val="none" w:sz="0" w:space="0" w:color="auto"/>
        <w:bottom w:val="none" w:sz="0" w:space="0" w:color="auto"/>
        <w:right w:val="none" w:sz="0" w:space="0" w:color="auto"/>
      </w:divBdr>
    </w:div>
    <w:div w:id="1924797974">
      <w:bodyDiv w:val="1"/>
      <w:marLeft w:val="0"/>
      <w:marRight w:val="0"/>
      <w:marTop w:val="0"/>
      <w:marBottom w:val="0"/>
      <w:divBdr>
        <w:top w:val="none" w:sz="0" w:space="0" w:color="auto"/>
        <w:left w:val="none" w:sz="0" w:space="0" w:color="auto"/>
        <w:bottom w:val="none" w:sz="0" w:space="0" w:color="auto"/>
        <w:right w:val="none" w:sz="0" w:space="0" w:color="auto"/>
      </w:divBdr>
    </w:div>
    <w:div w:id="1925190371">
      <w:bodyDiv w:val="1"/>
      <w:marLeft w:val="0"/>
      <w:marRight w:val="0"/>
      <w:marTop w:val="0"/>
      <w:marBottom w:val="0"/>
      <w:divBdr>
        <w:top w:val="none" w:sz="0" w:space="0" w:color="auto"/>
        <w:left w:val="none" w:sz="0" w:space="0" w:color="auto"/>
        <w:bottom w:val="none" w:sz="0" w:space="0" w:color="auto"/>
        <w:right w:val="none" w:sz="0" w:space="0" w:color="auto"/>
      </w:divBdr>
    </w:div>
    <w:div w:id="1926307624">
      <w:bodyDiv w:val="1"/>
      <w:marLeft w:val="0"/>
      <w:marRight w:val="0"/>
      <w:marTop w:val="0"/>
      <w:marBottom w:val="0"/>
      <w:divBdr>
        <w:top w:val="none" w:sz="0" w:space="0" w:color="auto"/>
        <w:left w:val="none" w:sz="0" w:space="0" w:color="auto"/>
        <w:bottom w:val="none" w:sz="0" w:space="0" w:color="auto"/>
        <w:right w:val="none" w:sz="0" w:space="0" w:color="auto"/>
      </w:divBdr>
    </w:div>
    <w:div w:id="1926839394">
      <w:bodyDiv w:val="1"/>
      <w:marLeft w:val="0"/>
      <w:marRight w:val="0"/>
      <w:marTop w:val="0"/>
      <w:marBottom w:val="0"/>
      <w:divBdr>
        <w:top w:val="none" w:sz="0" w:space="0" w:color="auto"/>
        <w:left w:val="none" w:sz="0" w:space="0" w:color="auto"/>
        <w:bottom w:val="none" w:sz="0" w:space="0" w:color="auto"/>
        <w:right w:val="none" w:sz="0" w:space="0" w:color="auto"/>
      </w:divBdr>
    </w:div>
    <w:div w:id="1926961799">
      <w:bodyDiv w:val="1"/>
      <w:marLeft w:val="0"/>
      <w:marRight w:val="0"/>
      <w:marTop w:val="0"/>
      <w:marBottom w:val="0"/>
      <w:divBdr>
        <w:top w:val="none" w:sz="0" w:space="0" w:color="auto"/>
        <w:left w:val="none" w:sz="0" w:space="0" w:color="auto"/>
        <w:bottom w:val="none" w:sz="0" w:space="0" w:color="auto"/>
        <w:right w:val="none" w:sz="0" w:space="0" w:color="auto"/>
      </w:divBdr>
    </w:div>
    <w:div w:id="1927030222">
      <w:bodyDiv w:val="1"/>
      <w:marLeft w:val="0"/>
      <w:marRight w:val="0"/>
      <w:marTop w:val="0"/>
      <w:marBottom w:val="0"/>
      <w:divBdr>
        <w:top w:val="none" w:sz="0" w:space="0" w:color="auto"/>
        <w:left w:val="none" w:sz="0" w:space="0" w:color="auto"/>
        <w:bottom w:val="none" w:sz="0" w:space="0" w:color="auto"/>
        <w:right w:val="none" w:sz="0" w:space="0" w:color="auto"/>
      </w:divBdr>
    </w:div>
    <w:div w:id="1927499763">
      <w:bodyDiv w:val="1"/>
      <w:marLeft w:val="0"/>
      <w:marRight w:val="0"/>
      <w:marTop w:val="0"/>
      <w:marBottom w:val="0"/>
      <w:divBdr>
        <w:top w:val="none" w:sz="0" w:space="0" w:color="auto"/>
        <w:left w:val="none" w:sz="0" w:space="0" w:color="auto"/>
        <w:bottom w:val="none" w:sz="0" w:space="0" w:color="auto"/>
        <w:right w:val="none" w:sz="0" w:space="0" w:color="auto"/>
      </w:divBdr>
    </w:div>
    <w:div w:id="1928032541">
      <w:bodyDiv w:val="1"/>
      <w:marLeft w:val="0"/>
      <w:marRight w:val="0"/>
      <w:marTop w:val="0"/>
      <w:marBottom w:val="0"/>
      <w:divBdr>
        <w:top w:val="none" w:sz="0" w:space="0" w:color="auto"/>
        <w:left w:val="none" w:sz="0" w:space="0" w:color="auto"/>
        <w:bottom w:val="none" w:sz="0" w:space="0" w:color="auto"/>
        <w:right w:val="none" w:sz="0" w:space="0" w:color="auto"/>
      </w:divBdr>
    </w:div>
    <w:div w:id="1928077539">
      <w:bodyDiv w:val="1"/>
      <w:marLeft w:val="0"/>
      <w:marRight w:val="0"/>
      <w:marTop w:val="0"/>
      <w:marBottom w:val="0"/>
      <w:divBdr>
        <w:top w:val="none" w:sz="0" w:space="0" w:color="auto"/>
        <w:left w:val="none" w:sz="0" w:space="0" w:color="auto"/>
        <w:bottom w:val="none" w:sz="0" w:space="0" w:color="auto"/>
        <w:right w:val="none" w:sz="0" w:space="0" w:color="auto"/>
      </w:divBdr>
    </w:div>
    <w:div w:id="1928927947">
      <w:bodyDiv w:val="1"/>
      <w:marLeft w:val="0"/>
      <w:marRight w:val="0"/>
      <w:marTop w:val="0"/>
      <w:marBottom w:val="0"/>
      <w:divBdr>
        <w:top w:val="none" w:sz="0" w:space="0" w:color="auto"/>
        <w:left w:val="none" w:sz="0" w:space="0" w:color="auto"/>
        <w:bottom w:val="none" w:sz="0" w:space="0" w:color="auto"/>
        <w:right w:val="none" w:sz="0" w:space="0" w:color="auto"/>
      </w:divBdr>
    </w:div>
    <w:div w:id="1929075737">
      <w:bodyDiv w:val="1"/>
      <w:marLeft w:val="0"/>
      <w:marRight w:val="0"/>
      <w:marTop w:val="0"/>
      <w:marBottom w:val="0"/>
      <w:divBdr>
        <w:top w:val="none" w:sz="0" w:space="0" w:color="auto"/>
        <w:left w:val="none" w:sz="0" w:space="0" w:color="auto"/>
        <w:bottom w:val="none" w:sz="0" w:space="0" w:color="auto"/>
        <w:right w:val="none" w:sz="0" w:space="0" w:color="auto"/>
      </w:divBdr>
      <w:divsChild>
        <w:div w:id="829640115">
          <w:marLeft w:val="0"/>
          <w:marRight w:val="0"/>
          <w:marTop w:val="0"/>
          <w:marBottom w:val="0"/>
          <w:divBdr>
            <w:top w:val="none" w:sz="0" w:space="0" w:color="auto"/>
            <w:left w:val="none" w:sz="0" w:space="0" w:color="auto"/>
            <w:bottom w:val="none" w:sz="0" w:space="0" w:color="auto"/>
            <w:right w:val="none" w:sz="0" w:space="0" w:color="auto"/>
          </w:divBdr>
          <w:divsChild>
            <w:div w:id="15045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195226">
      <w:bodyDiv w:val="1"/>
      <w:marLeft w:val="0"/>
      <w:marRight w:val="0"/>
      <w:marTop w:val="0"/>
      <w:marBottom w:val="0"/>
      <w:divBdr>
        <w:top w:val="none" w:sz="0" w:space="0" w:color="auto"/>
        <w:left w:val="none" w:sz="0" w:space="0" w:color="auto"/>
        <w:bottom w:val="none" w:sz="0" w:space="0" w:color="auto"/>
        <w:right w:val="none" w:sz="0" w:space="0" w:color="auto"/>
      </w:divBdr>
    </w:div>
    <w:div w:id="1929195903">
      <w:bodyDiv w:val="1"/>
      <w:marLeft w:val="0"/>
      <w:marRight w:val="0"/>
      <w:marTop w:val="0"/>
      <w:marBottom w:val="0"/>
      <w:divBdr>
        <w:top w:val="none" w:sz="0" w:space="0" w:color="auto"/>
        <w:left w:val="none" w:sz="0" w:space="0" w:color="auto"/>
        <w:bottom w:val="none" w:sz="0" w:space="0" w:color="auto"/>
        <w:right w:val="none" w:sz="0" w:space="0" w:color="auto"/>
      </w:divBdr>
    </w:div>
    <w:div w:id="1929265318">
      <w:bodyDiv w:val="1"/>
      <w:marLeft w:val="0"/>
      <w:marRight w:val="0"/>
      <w:marTop w:val="0"/>
      <w:marBottom w:val="0"/>
      <w:divBdr>
        <w:top w:val="none" w:sz="0" w:space="0" w:color="auto"/>
        <w:left w:val="none" w:sz="0" w:space="0" w:color="auto"/>
        <w:bottom w:val="none" w:sz="0" w:space="0" w:color="auto"/>
        <w:right w:val="none" w:sz="0" w:space="0" w:color="auto"/>
      </w:divBdr>
    </w:div>
    <w:div w:id="1929463180">
      <w:bodyDiv w:val="1"/>
      <w:marLeft w:val="0"/>
      <w:marRight w:val="0"/>
      <w:marTop w:val="0"/>
      <w:marBottom w:val="0"/>
      <w:divBdr>
        <w:top w:val="none" w:sz="0" w:space="0" w:color="auto"/>
        <w:left w:val="none" w:sz="0" w:space="0" w:color="auto"/>
        <w:bottom w:val="none" w:sz="0" w:space="0" w:color="auto"/>
        <w:right w:val="none" w:sz="0" w:space="0" w:color="auto"/>
      </w:divBdr>
    </w:div>
    <w:div w:id="1929463860">
      <w:bodyDiv w:val="1"/>
      <w:marLeft w:val="0"/>
      <w:marRight w:val="0"/>
      <w:marTop w:val="0"/>
      <w:marBottom w:val="0"/>
      <w:divBdr>
        <w:top w:val="none" w:sz="0" w:space="0" w:color="auto"/>
        <w:left w:val="none" w:sz="0" w:space="0" w:color="auto"/>
        <w:bottom w:val="none" w:sz="0" w:space="0" w:color="auto"/>
        <w:right w:val="none" w:sz="0" w:space="0" w:color="auto"/>
      </w:divBdr>
    </w:div>
    <w:div w:id="1930045987">
      <w:bodyDiv w:val="1"/>
      <w:marLeft w:val="0"/>
      <w:marRight w:val="0"/>
      <w:marTop w:val="0"/>
      <w:marBottom w:val="0"/>
      <w:divBdr>
        <w:top w:val="none" w:sz="0" w:space="0" w:color="auto"/>
        <w:left w:val="none" w:sz="0" w:space="0" w:color="auto"/>
        <w:bottom w:val="none" w:sz="0" w:space="0" w:color="auto"/>
        <w:right w:val="none" w:sz="0" w:space="0" w:color="auto"/>
      </w:divBdr>
    </w:div>
    <w:div w:id="1930115728">
      <w:bodyDiv w:val="1"/>
      <w:marLeft w:val="0"/>
      <w:marRight w:val="0"/>
      <w:marTop w:val="0"/>
      <w:marBottom w:val="0"/>
      <w:divBdr>
        <w:top w:val="none" w:sz="0" w:space="0" w:color="auto"/>
        <w:left w:val="none" w:sz="0" w:space="0" w:color="auto"/>
        <w:bottom w:val="none" w:sz="0" w:space="0" w:color="auto"/>
        <w:right w:val="none" w:sz="0" w:space="0" w:color="auto"/>
      </w:divBdr>
    </w:div>
    <w:div w:id="1930310585">
      <w:bodyDiv w:val="1"/>
      <w:marLeft w:val="0"/>
      <w:marRight w:val="0"/>
      <w:marTop w:val="0"/>
      <w:marBottom w:val="0"/>
      <w:divBdr>
        <w:top w:val="none" w:sz="0" w:space="0" w:color="auto"/>
        <w:left w:val="none" w:sz="0" w:space="0" w:color="auto"/>
        <w:bottom w:val="none" w:sz="0" w:space="0" w:color="auto"/>
        <w:right w:val="none" w:sz="0" w:space="0" w:color="auto"/>
      </w:divBdr>
    </w:div>
    <w:div w:id="1931431249">
      <w:bodyDiv w:val="1"/>
      <w:marLeft w:val="0"/>
      <w:marRight w:val="0"/>
      <w:marTop w:val="0"/>
      <w:marBottom w:val="0"/>
      <w:divBdr>
        <w:top w:val="none" w:sz="0" w:space="0" w:color="auto"/>
        <w:left w:val="none" w:sz="0" w:space="0" w:color="auto"/>
        <w:bottom w:val="none" w:sz="0" w:space="0" w:color="auto"/>
        <w:right w:val="none" w:sz="0" w:space="0" w:color="auto"/>
      </w:divBdr>
    </w:div>
    <w:div w:id="1931696125">
      <w:bodyDiv w:val="1"/>
      <w:marLeft w:val="0"/>
      <w:marRight w:val="0"/>
      <w:marTop w:val="0"/>
      <w:marBottom w:val="0"/>
      <w:divBdr>
        <w:top w:val="none" w:sz="0" w:space="0" w:color="auto"/>
        <w:left w:val="none" w:sz="0" w:space="0" w:color="auto"/>
        <w:bottom w:val="none" w:sz="0" w:space="0" w:color="auto"/>
        <w:right w:val="none" w:sz="0" w:space="0" w:color="auto"/>
      </w:divBdr>
    </w:div>
    <w:div w:id="1931742064">
      <w:bodyDiv w:val="1"/>
      <w:marLeft w:val="0"/>
      <w:marRight w:val="0"/>
      <w:marTop w:val="0"/>
      <w:marBottom w:val="0"/>
      <w:divBdr>
        <w:top w:val="none" w:sz="0" w:space="0" w:color="auto"/>
        <w:left w:val="none" w:sz="0" w:space="0" w:color="auto"/>
        <w:bottom w:val="none" w:sz="0" w:space="0" w:color="auto"/>
        <w:right w:val="none" w:sz="0" w:space="0" w:color="auto"/>
      </w:divBdr>
    </w:div>
    <w:div w:id="1932154391">
      <w:bodyDiv w:val="1"/>
      <w:marLeft w:val="0"/>
      <w:marRight w:val="0"/>
      <w:marTop w:val="0"/>
      <w:marBottom w:val="0"/>
      <w:divBdr>
        <w:top w:val="none" w:sz="0" w:space="0" w:color="auto"/>
        <w:left w:val="none" w:sz="0" w:space="0" w:color="auto"/>
        <w:bottom w:val="none" w:sz="0" w:space="0" w:color="auto"/>
        <w:right w:val="none" w:sz="0" w:space="0" w:color="auto"/>
      </w:divBdr>
    </w:div>
    <w:div w:id="1932229372">
      <w:bodyDiv w:val="1"/>
      <w:marLeft w:val="0"/>
      <w:marRight w:val="0"/>
      <w:marTop w:val="0"/>
      <w:marBottom w:val="0"/>
      <w:divBdr>
        <w:top w:val="none" w:sz="0" w:space="0" w:color="auto"/>
        <w:left w:val="none" w:sz="0" w:space="0" w:color="auto"/>
        <w:bottom w:val="none" w:sz="0" w:space="0" w:color="auto"/>
        <w:right w:val="none" w:sz="0" w:space="0" w:color="auto"/>
      </w:divBdr>
    </w:div>
    <w:div w:id="1932353292">
      <w:bodyDiv w:val="1"/>
      <w:marLeft w:val="0"/>
      <w:marRight w:val="0"/>
      <w:marTop w:val="0"/>
      <w:marBottom w:val="0"/>
      <w:divBdr>
        <w:top w:val="none" w:sz="0" w:space="0" w:color="auto"/>
        <w:left w:val="none" w:sz="0" w:space="0" w:color="auto"/>
        <w:bottom w:val="none" w:sz="0" w:space="0" w:color="auto"/>
        <w:right w:val="none" w:sz="0" w:space="0" w:color="auto"/>
      </w:divBdr>
    </w:div>
    <w:div w:id="1932615296">
      <w:bodyDiv w:val="1"/>
      <w:marLeft w:val="0"/>
      <w:marRight w:val="0"/>
      <w:marTop w:val="0"/>
      <w:marBottom w:val="0"/>
      <w:divBdr>
        <w:top w:val="none" w:sz="0" w:space="0" w:color="auto"/>
        <w:left w:val="none" w:sz="0" w:space="0" w:color="auto"/>
        <w:bottom w:val="none" w:sz="0" w:space="0" w:color="auto"/>
        <w:right w:val="none" w:sz="0" w:space="0" w:color="auto"/>
      </w:divBdr>
    </w:div>
    <w:div w:id="1932733409">
      <w:bodyDiv w:val="1"/>
      <w:marLeft w:val="0"/>
      <w:marRight w:val="0"/>
      <w:marTop w:val="0"/>
      <w:marBottom w:val="0"/>
      <w:divBdr>
        <w:top w:val="none" w:sz="0" w:space="0" w:color="auto"/>
        <w:left w:val="none" w:sz="0" w:space="0" w:color="auto"/>
        <w:bottom w:val="none" w:sz="0" w:space="0" w:color="auto"/>
        <w:right w:val="none" w:sz="0" w:space="0" w:color="auto"/>
      </w:divBdr>
    </w:div>
    <w:div w:id="1932929950">
      <w:bodyDiv w:val="1"/>
      <w:marLeft w:val="0"/>
      <w:marRight w:val="0"/>
      <w:marTop w:val="0"/>
      <w:marBottom w:val="0"/>
      <w:divBdr>
        <w:top w:val="none" w:sz="0" w:space="0" w:color="auto"/>
        <w:left w:val="none" w:sz="0" w:space="0" w:color="auto"/>
        <w:bottom w:val="none" w:sz="0" w:space="0" w:color="auto"/>
        <w:right w:val="none" w:sz="0" w:space="0" w:color="auto"/>
      </w:divBdr>
    </w:div>
    <w:div w:id="1933006919">
      <w:bodyDiv w:val="1"/>
      <w:marLeft w:val="0"/>
      <w:marRight w:val="0"/>
      <w:marTop w:val="0"/>
      <w:marBottom w:val="0"/>
      <w:divBdr>
        <w:top w:val="none" w:sz="0" w:space="0" w:color="auto"/>
        <w:left w:val="none" w:sz="0" w:space="0" w:color="auto"/>
        <w:bottom w:val="none" w:sz="0" w:space="0" w:color="auto"/>
        <w:right w:val="none" w:sz="0" w:space="0" w:color="auto"/>
      </w:divBdr>
    </w:div>
    <w:div w:id="1933466962">
      <w:bodyDiv w:val="1"/>
      <w:marLeft w:val="0"/>
      <w:marRight w:val="0"/>
      <w:marTop w:val="0"/>
      <w:marBottom w:val="0"/>
      <w:divBdr>
        <w:top w:val="none" w:sz="0" w:space="0" w:color="auto"/>
        <w:left w:val="none" w:sz="0" w:space="0" w:color="auto"/>
        <w:bottom w:val="none" w:sz="0" w:space="0" w:color="auto"/>
        <w:right w:val="none" w:sz="0" w:space="0" w:color="auto"/>
      </w:divBdr>
    </w:div>
    <w:div w:id="1933510369">
      <w:bodyDiv w:val="1"/>
      <w:marLeft w:val="0"/>
      <w:marRight w:val="0"/>
      <w:marTop w:val="0"/>
      <w:marBottom w:val="0"/>
      <w:divBdr>
        <w:top w:val="none" w:sz="0" w:space="0" w:color="auto"/>
        <w:left w:val="none" w:sz="0" w:space="0" w:color="auto"/>
        <w:bottom w:val="none" w:sz="0" w:space="0" w:color="auto"/>
        <w:right w:val="none" w:sz="0" w:space="0" w:color="auto"/>
      </w:divBdr>
    </w:div>
    <w:div w:id="1933539210">
      <w:bodyDiv w:val="1"/>
      <w:marLeft w:val="0"/>
      <w:marRight w:val="0"/>
      <w:marTop w:val="0"/>
      <w:marBottom w:val="0"/>
      <w:divBdr>
        <w:top w:val="none" w:sz="0" w:space="0" w:color="auto"/>
        <w:left w:val="none" w:sz="0" w:space="0" w:color="auto"/>
        <w:bottom w:val="none" w:sz="0" w:space="0" w:color="auto"/>
        <w:right w:val="none" w:sz="0" w:space="0" w:color="auto"/>
      </w:divBdr>
      <w:divsChild>
        <w:div w:id="1677414595">
          <w:marLeft w:val="0"/>
          <w:marRight w:val="0"/>
          <w:marTop w:val="0"/>
          <w:marBottom w:val="0"/>
          <w:divBdr>
            <w:top w:val="none" w:sz="0" w:space="0" w:color="auto"/>
            <w:left w:val="none" w:sz="0" w:space="0" w:color="auto"/>
            <w:bottom w:val="none" w:sz="0" w:space="0" w:color="auto"/>
            <w:right w:val="none" w:sz="0" w:space="0" w:color="auto"/>
          </w:divBdr>
          <w:divsChild>
            <w:div w:id="147857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857433">
      <w:bodyDiv w:val="1"/>
      <w:marLeft w:val="0"/>
      <w:marRight w:val="0"/>
      <w:marTop w:val="0"/>
      <w:marBottom w:val="0"/>
      <w:divBdr>
        <w:top w:val="none" w:sz="0" w:space="0" w:color="auto"/>
        <w:left w:val="none" w:sz="0" w:space="0" w:color="auto"/>
        <w:bottom w:val="none" w:sz="0" w:space="0" w:color="auto"/>
        <w:right w:val="none" w:sz="0" w:space="0" w:color="auto"/>
      </w:divBdr>
      <w:divsChild>
        <w:div w:id="176231702">
          <w:marLeft w:val="0"/>
          <w:marRight w:val="0"/>
          <w:marTop w:val="0"/>
          <w:marBottom w:val="0"/>
          <w:divBdr>
            <w:top w:val="none" w:sz="0" w:space="0" w:color="auto"/>
            <w:left w:val="none" w:sz="0" w:space="0" w:color="auto"/>
            <w:bottom w:val="none" w:sz="0" w:space="0" w:color="auto"/>
            <w:right w:val="none" w:sz="0" w:space="0" w:color="auto"/>
          </w:divBdr>
        </w:div>
      </w:divsChild>
    </w:div>
    <w:div w:id="1934895500">
      <w:bodyDiv w:val="1"/>
      <w:marLeft w:val="0"/>
      <w:marRight w:val="0"/>
      <w:marTop w:val="0"/>
      <w:marBottom w:val="0"/>
      <w:divBdr>
        <w:top w:val="none" w:sz="0" w:space="0" w:color="auto"/>
        <w:left w:val="none" w:sz="0" w:space="0" w:color="auto"/>
        <w:bottom w:val="none" w:sz="0" w:space="0" w:color="auto"/>
        <w:right w:val="none" w:sz="0" w:space="0" w:color="auto"/>
      </w:divBdr>
      <w:divsChild>
        <w:div w:id="1331953904">
          <w:marLeft w:val="0"/>
          <w:marRight w:val="0"/>
          <w:marTop w:val="0"/>
          <w:marBottom w:val="0"/>
          <w:divBdr>
            <w:top w:val="none" w:sz="0" w:space="0" w:color="auto"/>
            <w:left w:val="none" w:sz="0" w:space="0" w:color="auto"/>
            <w:bottom w:val="none" w:sz="0" w:space="0" w:color="auto"/>
            <w:right w:val="none" w:sz="0" w:space="0" w:color="auto"/>
          </w:divBdr>
        </w:div>
      </w:divsChild>
    </w:div>
    <w:div w:id="1935018562">
      <w:bodyDiv w:val="1"/>
      <w:marLeft w:val="0"/>
      <w:marRight w:val="0"/>
      <w:marTop w:val="0"/>
      <w:marBottom w:val="0"/>
      <w:divBdr>
        <w:top w:val="none" w:sz="0" w:space="0" w:color="auto"/>
        <w:left w:val="none" w:sz="0" w:space="0" w:color="auto"/>
        <w:bottom w:val="none" w:sz="0" w:space="0" w:color="auto"/>
        <w:right w:val="none" w:sz="0" w:space="0" w:color="auto"/>
      </w:divBdr>
    </w:div>
    <w:div w:id="1935089644">
      <w:bodyDiv w:val="1"/>
      <w:marLeft w:val="0"/>
      <w:marRight w:val="0"/>
      <w:marTop w:val="0"/>
      <w:marBottom w:val="0"/>
      <w:divBdr>
        <w:top w:val="none" w:sz="0" w:space="0" w:color="auto"/>
        <w:left w:val="none" w:sz="0" w:space="0" w:color="auto"/>
        <w:bottom w:val="none" w:sz="0" w:space="0" w:color="auto"/>
        <w:right w:val="none" w:sz="0" w:space="0" w:color="auto"/>
      </w:divBdr>
      <w:divsChild>
        <w:div w:id="475338189">
          <w:marLeft w:val="0"/>
          <w:marRight w:val="0"/>
          <w:marTop w:val="0"/>
          <w:marBottom w:val="0"/>
          <w:divBdr>
            <w:top w:val="none" w:sz="0" w:space="0" w:color="auto"/>
            <w:left w:val="none" w:sz="0" w:space="0" w:color="auto"/>
            <w:bottom w:val="none" w:sz="0" w:space="0" w:color="auto"/>
            <w:right w:val="none" w:sz="0" w:space="0" w:color="auto"/>
          </w:divBdr>
        </w:div>
      </w:divsChild>
    </w:div>
    <w:div w:id="1935240847">
      <w:bodyDiv w:val="1"/>
      <w:marLeft w:val="0"/>
      <w:marRight w:val="0"/>
      <w:marTop w:val="0"/>
      <w:marBottom w:val="0"/>
      <w:divBdr>
        <w:top w:val="none" w:sz="0" w:space="0" w:color="auto"/>
        <w:left w:val="none" w:sz="0" w:space="0" w:color="auto"/>
        <w:bottom w:val="none" w:sz="0" w:space="0" w:color="auto"/>
        <w:right w:val="none" w:sz="0" w:space="0" w:color="auto"/>
      </w:divBdr>
    </w:div>
    <w:div w:id="1935430491">
      <w:bodyDiv w:val="1"/>
      <w:marLeft w:val="0"/>
      <w:marRight w:val="0"/>
      <w:marTop w:val="0"/>
      <w:marBottom w:val="0"/>
      <w:divBdr>
        <w:top w:val="none" w:sz="0" w:space="0" w:color="auto"/>
        <w:left w:val="none" w:sz="0" w:space="0" w:color="auto"/>
        <w:bottom w:val="none" w:sz="0" w:space="0" w:color="auto"/>
        <w:right w:val="none" w:sz="0" w:space="0" w:color="auto"/>
      </w:divBdr>
    </w:div>
    <w:div w:id="1935549982">
      <w:bodyDiv w:val="1"/>
      <w:marLeft w:val="0"/>
      <w:marRight w:val="0"/>
      <w:marTop w:val="0"/>
      <w:marBottom w:val="0"/>
      <w:divBdr>
        <w:top w:val="none" w:sz="0" w:space="0" w:color="auto"/>
        <w:left w:val="none" w:sz="0" w:space="0" w:color="auto"/>
        <w:bottom w:val="none" w:sz="0" w:space="0" w:color="auto"/>
        <w:right w:val="none" w:sz="0" w:space="0" w:color="auto"/>
      </w:divBdr>
    </w:div>
    <w:div w:id="1935893168">
      <w:bodyDiv w:val="1"/>
      <w:marLeft w:val="0"/>
      <w:marRight w:val="0"/>
      <w:marTop w:val="0"/>
      <w:marBottom w:val="0"/>
      <w:divBdr>
        <w:top w:val="none" w:sz="0" w:space="0" w:color="auto"/>
        <w:left w:val="none" w:sz="0" w:space="0" w:color="auto"/>
        <w:bottom w:val="none" w:sz="0" w:space="0" w:color="auto"/>
        <w:right w:val="none" w:sz="0" w:space="0" w:color="auto"/>
      </w:divBdr>
    </w:div>
    <w:div w:id="1936284628">
      <w:bodyDiv w:val="1"/>
      <w:marLeft w:val="0"/>
      <w:marRight w:val="0"/>
      <w:marTop w:val="0"/>
      <w:marBottom w:val="0"/>
      <w:divBdr>
        <w:top w:val="none" w:sz="0" w:space="0" w:color="auto"/>
        <w:left w:val="none" w:sz="0" w:space="0" w:color="auto"/>
        <w:bottom w:val="none" w:sz="0" w:space="0" w:color="auto"/>
        <w:right w:val="none" w:sz="0" w:space="0" w:color="auto"/>
      </w:divBdr>
      <w:divsChild>
        <w:div w:id="1269268155">
          <w:marLeft w:val="0"/>
          <w:marRight w:val="0"/>
          <w:marTop w:val="0"/>
          <w:marBottom w:val="0"/>
          <w:divBdr>
            <w:top w:val="none" w:sz="0" w:space="0" w:color="auto"/>
            <w:left w:val="none" w:sz="0" w:space="0" w:color="auto"/>
            <w:bottom w:val="none" w:sz="0" w:space="0" w:color="auto"/>
            <w:right w:val="none" w:sz="0" w:space="0" w:color="auto"/>
          </w:divBdr>
        </w:div>
      </w:divsChild>
    </w:div>
    <w:div w:id="1936668872">
      <w:bodyDiv w:val="1"/>
      <w:marLeft w:val="0"/>
      <w:marRight w:val="0"/>
      <w:marTop w:val="0"/>
      <w:marBottom w:val="0"/>
      <w:divBdr>
        <w:top w:val="none" w:sz="0" w:space="0" w:color="auto"/>
        <w:left w:val="none" w:sz="0" w:space="0" w:color="auto"/>
        <w:bottom w:val="none" w:sz="0" w:space="0" w:color="auto"/>
        <w:right w:val="none" w:sz="0" w:space="0" w:color="auto"/>
      </w:divBdr>
    </w:div>
    <w:div w:id="1936787678">
      <w:bodyDiv w:val="1"/>
      <w:marLeft w:val="0"/>
      <w:marRight w:val="0"/>
      <w:marTop w:val="0"/>
      <w:marBottom w:val="0"/>
      <w:divBdr>
        <w:top w:val="none" w:sz="0" w:space="0" w:color="auto"/>
        <w:left w:val="none" w:sz="0" w:space="0" w:color="auto"/>
        <w:bottom w:val="none" w:sz="0" w:space="0" w:color="auto"/>
        <w:right w:val="none" w:sz="0" w:space="0" w:color="auto"/>
      </w:divBdr>
    </w:div>
    <w:div w:id="1937131303">
      <w:bodyDiv w:val="1"/>
      <w:marLeft w:val="0"/>
      <w:marRight w:val="0"/>
      <w:marTop w:val="0"/>
      <w:marBottom w:val="0"/>
      <w:divBdr>
        <w:top w:val="none" w:sz="0" w:space="0" w:color="auto"/>
        <w:left w:val="none" w:sz="0" w:space="0" w:color="auto"/>
        <w:bottom w:val="none" w:sz="0" w:space="0" w:color="auto"/>
        <w:right w:val="none" w:sz="0" w:space="0" w:color="auto"/>
      </w:divBdr>
      <w:divsChild>
        <w:div w:id="907226485">
          <w:marLeft w:val="0"/>
          <w:marRight w:val="0"/>
          <w:marTop w:val="0"/>
          <w:marBottom w:val="0"/>
          <w:divBdr>
            <w:top w:val="none" w:sz="0" w:space="0" w:color="auto"/>
            <w:left w:val="none" w:sz="0" w:space="0" w:color="auto"/>
            <w:bottom w:val="none" w:sz="0" w:space="0" w:color="auto"/>
            <w:right w:val="none" w:sz="0" w:space="0" w:color="auto"/>
          </w:divBdr>
        </w:div>
      </w:divsChild>
    </w:div>
    <w:div w:id="1937205950">
      <w:bodyDiv w:val="1"/>
      <w:marLeft w:val="0"/>
      <w:marRight w:val="0"/>
      <w:marTop w:val="0"/>
      <w:marBottom w:val="0"/>
      <w:divBdr>
        <w:top w:val="none" w:sz="0" w:space="0" w:color="auto"/>
        <w:left w:val="none" w:sz="0" w:space="0" w:color="auto"/>
        <w:bottom w:val="none" w:sz="0" w:space="0" w:color="auto"/>
        <w:right w:val="none" w:sz="0" w:space="0" w:color="auto"/>
      </w:divBdr>
    </w:div>
    <w:div w:id="1937244655">
      <w:bodyDiv w:val="1"/>
      <w:marLeft w:val="0"/>
      <w:marRight w:val="0"/>
      <w:marTop w:val="0"/>
      <w:marBottom w:val="0"/>
      <w:divBdr>
        <w:top w:val="none" w:sz="0" w:space="0" w:color="auto"/>
        <w:left w:val="none" w:sz="0" w:space="0" w:color="auto"/>
        <w:bottom w:val="none" w:sz="0" w:space="0" w:color="auto"/>
        <w:right w:val="none" w:sz="0" w:space="0" w:color="auto"/>
      </w:divBdr>
    </w:div>
    <w:div w:id="1937667986">
      <w:bodyDiv w:val="1"/>
      <w:marLeft w:val="0"/>
      <w:marRight w:val="0"/>
      <w:marTop w:val="0"/>
      <w:marBottom w:val="0"/>
      <w:divBdr>
        <w:top w:val="none" w:sz="0" w:space="0" w:color="auto"/>
        <w:left w:val="none" w:sz="0" w:space="0" w:color="auto"/>
        <w:bottom w:val="none" w:sz="0" w:space="0" w:color="auto"/>
        <w:right w:val="none" w:sz="0" w:space="0" w:color="auto"/>
      </w:divBdr>
    </w:div>
    <w:div w:id="1938295770">
      <w:bodyDiv w:val="1"/>
      <w:marLeft w:val="0"/>
      <w:marRight w:val="0"/>
      <w:marTop w:val="0"/>
      <w:marBottom w:val="0"/>
      <w:divBdr>
        <w:top w:val="none" w:sz="0" w:space="0" w:color="auto"/>
        <w:left w:val="none" w:sz="0" w:space="0" w:color="auto"/>
        <w:bottom w:val="none" w:sz="0" w:space="0" w:color="auto"/>
        <w:right w:val="none" w:sz="0" w:space="0" w:color="auto"/>
      </w:divBdr>
    </w:div>
    <w:div w:id="1938562599">
      <w:bodyDiv w:val="1"/>
      <w:marLeft w:val="0"/>
      <w:marRight w:val="0"/>
      <w:marTop w:val="0"/>
      <w:marBottom w:val="0"/>
      <w:divBdr>
        <w:top w:val="none" w:sz="0" w:space="0" w:color="auto"/>
        <w:left w:val="none" w:sz="0" w:space="0" w:color="auto"/>
        <w:bottom w:val="none" w:sz="0" w:space="0" w:color="auto"/>
        <w:right w:val="none" w:sz="0" w:space="0" w:color="auto"/>
      </w:divBdr>
    </w:div>
    <w:div w:id="1938755925">
      <w:bodyDiv w:val="1"/>
      <w:marLeft w:val="0"/>
      <w:marRight w:val="0"/>
      <w:marTop w:val="0"/>
      <w:marBottom w:val="0"/>
      <w:divBdr>
        <w:top w:val="none" w:sz="0" w:space="0" w:color="auto"/>
        <w:left w:val="none" w:sz="0" w:space="0" w:color="auto"/>
        <w:bottom w:val="none" w:sz="0" w:space="0" w:color="auto"/>
        <w:right w:val="none" w:sz="0" w:space="0" w:color="auto"/>
      </w:divBdr>
    </w:div>
    <w:div w:id="1938827594">
      <w:bodyDiv w:val="1"/>
      <w:marLeft w:val="0"/>
      <w:marRight w:val="0"/>
      <w:marTop w:val="0"/>
      <w:marBottom w:val="0"/>
      <w:divBdr>
        <w:top w:val="none" w:sz="0" w:space="0" w:color="auto"/>
        <w:left w:val="none" w:sz="0" w:space="0" w:color="auto"/>
        <w:bottom w:val="none" w:sz="0" w:space="0" w:color="auto"/>
        <w:right w:val="none" w:sz="0" w:space="0" w:color="auto"/>
      </w:divBdr>
    </w:div>
    <w:div w:id="1938980520">
      <w:bodyDiv w:val="1"/>
      <w:marLeft w:val="0"/>
      <w:marRight w:val="0"/>
      <w:marTop w:val="0"/>
      <w:marBottom w:val="0"/>
      <w:divBdr>
        <w:top w:val="none" w:sz="0" w:space="0" w:color="auto"/>
        <w:left w:val="none" w:sz="0" w:space="0" w:color="auto"/>
        <w:bottom w:val="none" w:sz="0" w:space="0" w:color="auto"/>
        <w:right w:val="none" w:sz="0" w:space="0" w:color="auto"/>
      </w:divBdr>
    </w:div>
    <w:div w:id="1939096617">
      <w:bodyDiv w:val="1"/>
      <w:marLeft w:val="0"/>
      <w:marRight w:val="0"/>
      <w:marTop w:val="0"/>
      <w:marBottom w:val="0"/>
      <w:divBdr>
        <w:top w:val="none" w:sz="0" w:space="0" w:color="auto"/>
        <w:left w:val="none" w:sz="0" w:space="0" w:color="auto"/>
        <w:bottom w:val="none" w:sz="0" w:space="0" w:color="auto"/>
        <w:right w:val="none" w:sz="0" w:space="0" w:color="auto"/>
      </w:divBdr>
      <w:divsChild>
        <w:div w:id="560598427">
          <w:marLeft w:val="0"/>
          <w:marRight w:val="0"/>
          <w:marTop w:val="0"/>
          <w:marBottom w:val="0"/>
          <w:divBdr>
            <w:top w:val="none" w:sz="0" w:space="0" w:color="auto"/>
            <w:left w:val="none" w:sz="0" w:space="0" w:color="auto"/>
            <w:bottom w:val="none" w:sz="0" w:space="0" w:color="auto"/>
            <w:right w:val="none" w:sz="0" w:space="0" w:color="auto"/>
          </w:divBdr>
        </w:div>
      </w:divsChild>
    </w:div>
    <w:div w:id="1939101295">
      <w:bodyDiv w:val="1"/>
      <w:marLeft w:val="0"/>
      <w:marRight w:val="0"/>
      <w:marTop w:val="0"/>
      <w:marBottom w:val="0"/>
      <w:divBdr>
        <w:top w:val="none" w:sz="0" w:space="0" w:color="auto"/>
        <w:left w:val="none" w:sz="0" w:space="0" w:color="auto"/>
        <w:bottom w:val="none" w:sz="0" w:space="0" w:color="auto"/>
        <w:right w:val="none" w:sz="0" w:space="0" w:color="auto"/>
      </w:divBdr>
    </w:div>
    <w:div w:id="1939606030">
      <w:bodyDiv w:val="1"/>
      <w:marLeft w:val="0"/>
      <w:marRight w:val="0"/>
      <w:marTop w:val="0"/>
      <w:marBottom w:val="0"/>
      <w:divBdr>
        <w:top w:val="none" w:sz="0" w:space="0" w:color="auto"/>
        <w:left w:val="none" w:sz="0" w:space="0" w:color="auto"/>
        <w:bottom w:val="none" w:sz="0" w:space="0" w:color="auto"/>
        <w:right w:val="none" w:sz="0" w:space="0" w:color="auto"/>
      </w:divBdr>
    </w:div>
    <w:div w:id="1939830858">
      <w:bodyDiv w:val="1"/>
      <w:marLeft w:val="0"/>
      <w:marRight w:val="0"/>
      <w:marTop w:val="0"/>
      <w:marBottom w:val="0"/>
      <w:divBdr>
        <w:top w:val="none" w:sz="0" w:space="0" w:color="auto"/>
        <w:left w:val="none" w:sz="0" w:space="0" w:color="auto"/>
        <w:bottom w:val="none" w:sz="0" w:space="0" w:color="auto"/>
        <w:right w:val="none" w:sz="0" w:space="0" w:color="auto"/>
      </w:divBdr>
    </w:div>
    <w:div w:id="1939874569">
      <w:bodyDiv w:val="1"/>
      <w:marLeft w:val="0"/>
      <w:marRight w:val="0"/>
      <w:marTop w:val="0"/>
      <w:marBottom w:val="0"/>
      <w:divBdr>
        <w:top w:val="none" w:sz="0" w:space="0" w:color="auto"/>
        <w:left w:val="none" w:sz="0" w:space="0" w:color="auto"/>
        <w:bottom w:val="none" w:sz="0" w:space="0" w:color="auto"/>
        <w:right w:val="none" w:sz="0" w:space="0" w:color="auto"/>
      </w:divBdr>
    </w:div>
    <w:div w:id="1940091450">
      <w:bodyDiv w:val="1"/>
      <w:marLeft w:val="0"/>
      <w:marRight w:val="0"/>
      <w:marTop w:val="0"/>
      <w:marBottom w:val="0"/>
      <w:divBdr>
        <w:top w:val="none" w:sz="0" w:space="0" w:color="auto"/>
        <w:left w:val="none" w:sz="0" w:space="0" w:color="auto"/>
        <w:bottom w:val="none" w:sz="0" w:space="0" w:color="auto"/>
        <w:right w:val="none" w:sz="0" w:space="0" w:color="auto"/>
      </w:divBdr>
    </w:div>
    <w:div w:id="1940134035">
      <w:bodyDiv w:val="1"/>
      <w:marLeft w:val="0"/>
      <w:marRight w:val="0"/>
      <w:marTop w:val="0"/>
      <w:marBottom w:val="0"/>
      <w:divBdr>
        <w:top w:val="none" w:sz="0" w:space="0" w:color="auto"/>
        <w:left w:val="none" w:sz="0" w:space="0" w:color="auto"/>
        <w:bottom w:val="none" w:sz="0" w:space="0" w:color="auto"/>
        <w:right w:val="none" w:sz="0" w:space="0" w:color="auto"/>
      </w:divBdr>
      <w:divsChild>
        <w:div w:id="1277519522">
          <w:marLeft w:val="0"/>
          <w:marRight w:val="0"/>
          <w:marTop w:val="0"/>
          <w:marBottom w:val="0"/>
          <w:divBdr>
            <w:top w:val="none" w:sz="0" w:space="0" w:color="auto"/>
            <w:left w:val="none" w:sz="0" w:space="0" w:color="auto"/>
            <w:bottom w:val="none" w:sz="0" w:space="0" w:color="auto"/>
            <w:right w:val="none" w:sz="0" w:space="0" w:color="auto"/>
          </w:divBdr>
          <w:divsChild>
            <w:div w:id="101738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2931">
      <w:bodyDiv w:val="1"/>
      <w:marLeft w:val="0"/>
      <w:marRight w:val="0"/>
      <w:marTop w:val="0"/>
      <w:marBottom w:val="0"/>
      <w:divBdr>
        <w:top w:val="none" w:sz="0" w:space="0" w:color="auto"/>
        <w:left w:val="none" w:sz="0" w:space="0" w:color="auto"/>
        <w:bottom w:val="none" w:sz="0" w:space="0" w:color="auto"/>
        <w:right w:val="none" w:sz="0" w:space="0" w:color="auto"/>
      </w:divBdr>
    </w:div>
    <w:div w:id="1941404542">
      <w:bodyDiv w:val="1"/>
      <w:marLeft w:val="0"/>
      <w:marRight w:val="0"/>
      <w:marTop w:val="0"/>
      <w:marBottom w:val="0"/>
      <w:divBdr>
        <w:top w:val="none" w:sz="0" w:space="0" w:color="auto"/>
        <w:left w:val="none" w:sz="0" w:space="0" w:color="auto"/>
        <w:bottom w:val="none" w:sz="0" w:space="0" w:color="auto"/>
        <w:right w:val="none" w:sz="0" w:space="0" w:color="auto"/>
      </w:divBdr>
    </w:div>
    <w:div w:id="1941523152">
      <w:bodyDiv w:val="1"/>
      <w:marLeft w:val="0"/>
      <w:marRight w:val="0"/>
      <w:marTop w:val="0"/>
      <w:marBottom w:val="0"/>
      <w:divBdr>
        <w:top w:val="none" w:sz="0" w:space="0" w:color="auto"/>
        <w:left w:val="none" w:sz="0" w:space="0" w:color="auto"/>
        <w:bottom w:val="none" w:sz="0" w:space="0" w:color="auto"/>
        <w:right w:val="none" w:sz="0" w:space="0" w:color="auto"/>
      </w:divBdr>
    </w:div>
    <w:div w:id="1941715577">
      <w:bodyDiv w:val="1"/>
      <w:marLeft w:val="0"/>
      <w:marRight w:val="0"/>
      <w:marTop w:val="0"/>
      <w:marBottom w:val="0"/>
      <w:divBdr>
        <w:top w:val="none" w:sz="0" w:space="0" w:color="auto"/>
        <w:left w:val="none" w:sz="0" w:space="0" w:color="auto"/>
        <w:bottom w:val="none" w:sz="0" w:space="0" w:color="auto"/>
        <w:right w:val="none" w:sz="0" w:space="0" w:color="auto"/>
      </w:divBdr>
    </w:div>
    <w:div w:id="1942033361">
      <w:bodyDiv w:val="1"/>
      <w:marLeft w:val="0"/>
      <w:marRight w:val="0"/>
      <w:marTop w:val="0"/>
      <w:marBottom w:val="0"/>
      <w:divBdr>
        <w:top w:val="none" w:sz="0" w:space="0" w:color="auto"/>
        <w:left w:val="none" w:sz="0" w:space="0" w:color="auto"/>
        <w:bottom w:val="none" w:sz="0" w:space="0" w:color="auto"/>
        <w:right w:val="none" w:sz="0" w:space="0" w:color="auto"/>
      </w:divBdr>
    </w:div>
    <w:div w:id="1942103089">
      <w:bodyDiv w:val="1"/>
      <w:marLeft w:val="0"/>
      <w:marRight w:val="0"/>
      <w:marTop w:val="0"/>
      <w:marBottom w:val="0"/>
      <w:divBdr>
        <w:top w:val="none" w:sz="0" w:space="0" w:color="auto"/>
        <w:left w:val="none" w:sz="0" w:space="0" w:color="auto"/>
        <w:bottom w:val="none" w:sz="0" w:space="0" w:color="auto"/>
        <w:right w:val="none" w:sz="0" w:space="0" w:color="auto"/>
      </w:divBdr>
    </w:div>
    <w:div w:id="1942181776">
      <w:bodyDiv w:val="1"/>
      <w:marLeft w:val="0"/>
      <w:marRight w:val="0"/>
      <w:marTop w:val="0"/>
      <w:marBottom w:val="0"/>
      <w:divBdr>
        <w:top w:val="none" w:sz="0" w:space="0" w:color="auto"/>
        <w:left w:val="none" w:sz="0" w:space="0" w:color="auto"/>
        <w:bottom w:val="none" w:sz="0" w:space="0" w:color="auto"/>
        <w:right w:val="none" w:sz="0" w:space="0" w:color="auto"/>
      </w:divBdr>
    </w:div>
    <w:div w:id="1942374256">
      <w:bodyDiv w:val="1"/>
      <w:marLeft w:val="0"/>
      <w:marRight w:val="0"/>
      <w:marTop w:val="0"/>
      <w:marBottom w:val="0"/>
      <w:divBdr>
        <w:top w:val="none" w:sz="0" w:space="0" w:color="auto"/>
        <w:left w:val="none" w:sz="0" w:space="0" w:color="auto"/>
        <w:bottom w:val="none" w:sz="0" w:space="0" w:color="auto"/>
        <w:right w:val="none" w:sz="0" w:space="0" w:color="auto"/>
      </w:divBdr>
    </w:div>
    <w:div w:id="1942450440">
      <w:bodyDiv w:val="1"/>
      <w:marLeft w:val="0"/>
      <w:marRight w:val="0"/>
      <w:marTop w:val="0"/>
      <w:marBottom w:val="0"/>
      <w:divBdr>
        <w:top w:val="none" w:sz="0" w:space="0" w:color="auto"/>
        <w:left w:val="none" w:sz="0" w:space="0" w:color="auto"/>
        <w:bottom w:val="none" w:sz="0" w:space="0" w:color="auto"/>
        <w:right w:val="none" w:sz="0" w:space="0" w:color="auto"/>
      </w:divBdr>
      <w:divsChild>
        <w:div w:id="1346399039">
          <w:marLeft w:val="0"/>
          <w:marRight w:val="0"/>
          <w:marTop w:val="0"/>
          <w:marBottom w:val="0"/>
          <w:divBdr>
            <w:top w:val="none" w:sz="0" w:space="0" w:color="auto"/>
            <w:left w:val="none" w:sz="0" w:space="0" w:color="auto"/>
            <w:bottom w:val="none" w:sz="0" w:space="0" w:color="auto"/>
            <w:right w:val="none" w:sz="0" w:space="0" w:color="auto"/>
          </w:divBdr>
        </w:div>
      </w:divsChild>
    </w:div>
    <w:div w:id="1942641202">
      <w:bodyDiv w:val="1"/>
      <w:marLeft w:val="0"/>
      <w:marRight w:val="0"/>
      <w:marTop w:val="0"/>
      <w:marBottom w:val="0"/>
      <w:divBdr>
        <w:top w:val="none" w:sz="0" w:space="0" w:color="auto"/>
        <w:left w:val="none" w:sz="0" w:space="0" w:color="auto"/>
        <w:bottom w:val="none" w:sz="0" w:space="0" w:color="auto"/>
        <w:right w:val="none" w:sz="0" w:space="0" w:color="auto"/>
      </w:divBdr>
      <w:divsChild>
        <w:div w:id="1226064260">
          <w:marLeft w:val="0"/>
          <w:marRight w:val="0"/>
          <w:marTop w:val="0"/>
          <w:marBottom w:val="0"/>
          <w:divBdr>
            <w:top w:val="none" w:sz="0" w:space="0" w:color="auto"/>
            <w:left w:val="none" w:sz="0" w:space="0" w:color="auto"/>
            <w:bottom w:val="none" w:sz="0" w:space="0" w:color="auto"/>
            <w:right w:val="none" w:sz="0" w:space="0" w:color="auto"/>
          </w:divBdr>
        </w:div>
      </w:divsChild>
    </w:div>
    <w:div w:id="1942756192">
      <w:bodyDiv w:val="1"/>
      <w:marLeft w:val="0"/>
      <w:marRight w:val="0"/>
      <w:marTop w:val="0"/>
      <w:marBottom w:val="0"/>
      <w:divBdr>
        <w:top w:val="none" w:sz="0" w:space="0" w:color="auto"/>
        <w:left w:val="none" w:sz="0" w:space="0" w:color="auto"/>
        <w:bottom w:val="none" w:sz="0" w:space="0" w:color="auto"/>
        <w:right w:val="none" w:sz="0" w:space="0" w:color="auto"/>
      </w:divBdr>
    </w:div>
    <w:div w:id="1943028094">
      <w:bodyDiv w:val="1"/>
      <w:marLeft w:val="0"/>
      <w:marRight w:val="0"/>
      <w:marTop w:val="0"/>
      <w:marBottom w:val="0"/>
      <w:divBdr>
        <w:top w:val="none" w:sz="0" w:space="0" w:color="auto"/>
        <w:left w:val="none" w:sz="0" w:space="0" w:color="auto"/>
        <w:bottom w:val="none" w:sz="0" w:space="0" w:color="auto"/>
        <w:right w:val="none" w:sz="0" w:space="0" w:color="auto"/>
      </w:divBdr>
    </w:div>
    <w:div w:id="1943292451">
      <w:bodyDiv w:val="1"/>
      <w:marLeft w:val="0"/>
      <w:marRight w:val="0"/>
      <w:marTop w:val="0"/>
      <w:marBottom w:val="0"/>
      <w:divBdr>
        <w:top w:val="none" w:sz="0" w:space="0" w:color="auto"/>
        <w:left w:val="none" w:sz="0" w:space="0" w:color="auto"/>
        <w:bottom w:val="none" w:sz="0" w:space="0" w:color="auto"/>
        <w:right w:val="none" w:sz="0" w:space="0" w:color="auto"/>
      </w:divBdr>
    </w:div>
    <w:div w:id="1943485884">
      <w:bodyDiv w:val="1"/>
      <w:marLeft w:val="0"/>
      <w:marRight w:val="0"/>
      <w:marTop w:val="0"/>
      <w:marBottom w:val="0"/>
      <w:divBdr>
        <w:top w:val="none" w:sz="0" w:space="0" w:color="auto"/>
        <w:left w:val="none" w:sz="0" w:space="0" w:color="auto"/>
        <w:bottom w:val="none" w:sz="0" w:space="0" w:color="auto"/>
        <w:right w:val="none" w:sz="0" w:space="0" w:color="auto"/>
      </w:divBdr>
    </w:div>
    <w:div w:id="1943872488">
      <w:bodyDiv w:val="1"/>
      <w:marLeft w:val="0"/>
      <w:marRight w:val="0"/>
      <w:marTop w:val="0"/>
      <w:marBottom w:val="0"/>
      <w:divBdr>
        <w:top w:val="none" w:sz="0" w:space="0" w:color="auto"/>
        <w:left w:val="none" w:sz="0" w:space="0" w:color="auto"/>
        <w:bottom w:val="none" w:sz="0" w:space="0" w:color="auto"/>
        <w:right w:val="none" w:sz="0" w:space="0" w:color="auto"/>
      </w:divBdr>
    </w:div>
    <w:div w:id="1943878549">
      <w:bodyDiv w:val="1"/>
      <w:marLeft w:val="0"/>
      <w:marRight w:val="0"/>
      <w:marTop w:val="0"/>
      <w:marBottom w:val="0"/>
      <w:divBdr>
        <w:top w:val="none" w:sz="0" w:space="0" w:color="auto"/>
        <w:left w:val="none" w:sz="0" w:space="0" w:color="auto"/>
        <w:bottom w:val="none" w:sz="0" w:space="0" w:color="auto"/>
        <w:right w:val="none" w:sz="0" w:space="0" w:color="auto"/>
      </w:divBdr>
    </w:div>
    <w:div w:id="1944145779">
      <w:bodyDiv w:val="1"/>
      <w:marLeft w:val="0"/>
      <w:marRight w:val="0"/>
      <w:marTop w:val="0"/>
      <w:marBottom w:val="0"/>
      <w:divBdr>
        <w:top w:val="none" w:sz="0" w:space="0" w:color="auto"/>
        <w:left w:val="none" w:sz="0" w:space="0" w:color="auto"/>
        <w:bottom w:val="none" w:sz="0" w:space="0" w:color="auto"/>
        <w:right w:val="none" w:sz="0" w:space="0" w:color="auto"/>
      </w:divBdr>
    </w:div>
    <w:div w:id="1944410388">
      <w:bodyDiv w:val="1"/>
      <w:marLeft w:val="0"/>
      <w:marRight w:val="0"/>
      <w:marTop w:val="0"/>
      <w:marBottom w:val="0"/>
      <w:divBdr>
        <w:top w:val="none" w:sz="0" w:space="0" w:color="auto"/>
        <w:left w:val="none" w:sz="0" w:space="0" w:color="auto"/>
        <w:bottom w:val="none" w:sz="0" w:space="0" w:color="auto"/>
        <w:right w:val="none" w:sz="0" w:space="0" w:color="auto"/>
      </w:divBdr>
    </w:div>
    <w:div w:id="1945069150">
      <w:bodyDiv w:val="1"/>
      <w:marLeft w:val="0"/>
      <w:marRight w:val="0"/>
      <w:marTop w:val="0"/>
      <w:marBottom w:val="0"/>
      <w:divBdr>
        <w:top w:val="none" w:sz="0" w:space="0" w:color="auto"/>
        <w:left w:val="none" w:sz="0" w:space="0" w:color="auto"/>
        <w:bottom w:val="none" w:sz="0" w:space="0" w:color="auto"/>
        <w:right w:val="none" w:sz="0" w:space="0" w:color="auto"/>
      </w:divBdr>
    </w:div>
    <w:div w:id="1945191827">
      <w:bodyDiv w:val="1"/>
      <w:marLeft w:val="0"/>
      <w:marRight w:val="0"/>
      <w:marTop w:val="0"/>
      <w:marBottom w:val="0"/>
      <w:divBdr>
        <w:top w:val="none" w:sz="0" w:space="0" w:color="auto"/>
        <w:left w:val="none" w:sz="0" w:space="0" w:color="auto"/>
        <w:bottom w:val="none" w:sz="0" w:space="0" w:color="auto"/>
        <w:right w:val="none" w:sz="0" w:space="0" w:color="auto"/>
      </w:divBdr>
    </w:div>
    <w:div w:id="1945264749">
      <w:bodyDiv w:val="1"/>
      <w:marLeft w:val="0"/>
      <w:marRight w:val="0"/>
      <w:marTop w:val="0"/>
      <w:marBottom w:val="0"/>
      <w:divBdr>
        <w:top w:val="none" w:sz="0" w:space="0" w:color="auto"/>
        <w:left w:val="none" w:sz="0" w:space="0" w:color="auto"/>
        <w:bottom w:val="none" w:sz="0" w:space="0" w:color="auto"/>
        <w:right w:val="none" w:sz="0" w:space="0" w:color="auto"/>
      </w:divBdr>
    </w:div>
    <w:div w:id="1945503587">
      <w:bodyDiv w:val="1"/>
      <w:marLeft w:val="0"/>
      <w:marRight w:val="0"/>
      <w:marTop w:val="0"/>
      <w:marBottom w:val="0"/>
      <w:divBdr>
        <w:top w:val="none" w:sz="0" w:space="0" w:color="auto"/>
        <w:left w:val="none" w:sz="0" w:space="0" w:color="auto"/>
        <w:bottom w:val="none" w:sz="0" w:space="0" w:color="auto"/>
        <w:right w:val="none" w:sz="0" w:space="0" w:color="auto"/>
      </w:divBdr>
    </w:div>
    <w:div w:id="1945574519">
      <w:bodyDiv w:val="1"/>
      <w:marLeft w:val="0"/>
      <w:marRight w:val="0"/>
      <w:marTop w:val="0"/>
      <w:marBottom w:val="0"/>
      <w:divBdr>
        <w:top w:val="none" w:sz="0" w:space="0" w:color="auto"/>
        <w:left w:val="none" w:sz="0" w:space="0" w:color="auto"/>
        <w:bottom w:val="none" w:sz="0" w:space="0" w:color="auto"/>
        <w:right w:val="none" w:sz="0" w:space="0" w:color="auto"/>
      </w:divBdr>
    </w:div>
    <w:div w:id="1945646296">
      <w:bodyDiv w:val="1"/>
      <w:marLeft w:val="0"/>
      <w:marRight w:val="0"/>
      <w:marTop w:val="0"/>
      <w:marBottom w:val="0"/>
      <w:divBdr>
        <w:top w:val="none" w:sz="0" w:space="0" w:color="auto"/>
        <w:left w:val="none" w:sz="0" w:space="0" w:color="auto"/>
        <w:bottom w:val="none" w:sz="0" w:space="0" w:color="auto"/>
        <w:right w:val="none" w:sz="0" w:space="0" w:color="auto"/>
      </w:divBdr>
    </w:div>
    <w:div w:id="1945647743">
      <w:bodyDiv w:val="1"/>
      <w:marLeft w:val="0"/>
      <w:marRight w:val="0"/>
      <w:marTop w:val="0"/>
      <w:marBottom w:val="0"/>
      <w:divBdr>
        <w:top w:val="none" w:sz="0" w:space="0" w:color="auto"/>
        <w:left w:val="none" w:sz="0" w:space="0" w:color="auto"/>
        <w:bottom w:val="none" w:sz="0" w:space="0" w:color="auto"/>
        <w:right w:val="none" w:sz="0" w:space="0" w:color="auto"/>
      </w:divBdr>
    </w:div>
    <w:div w:id="1945729656">
      <w:bodyDiv w:val="1"/>
      <w:marLeft w:val="0"/>
      <w:marRight w:val="0"/>
      <w:marTop w:val="0"/>
      <w:marBottom w:val="0"/>
      <w:divBdr>
        <w:top w:val="none" w:sz="0" w:space="0" w:color="auto"/>
        <w:left w:val="none" w:sz="0" w:space="0" w:color="auto"/>
        <w:bottom w:val="none" w:sz="0" w:space="0" w:color="auto"/>
        <w:right w:val="none" w:sz="0" w:space="0" w:color="auto"/>
      </w:divBdr>
    </w:div>
    <w:div w:id="1946040634">
      <w:bodyDiv w:val="1"/>
      <w:marLeft w:val="0"/>
      <w:marRight w:val="0"/>
      <w:marTop w:val="0"/>
      <w:marBottom w:val="0"/>
      <w:divBdr>
        <w:top w:val="none" w:sz="0" w:space="0" w:color="auto"/>
        <w:left w:val="none" w:sz="0" w:space="0" w:color="auto"/>
        <w:bottom w:val="none" w:sz="0" w:space="0" w:color="auto"/>
        <w:right w:val="none" w:sz="0" w:space="0" w:color="auto"/>
      </w:divBdr>
    </w:div>
    <w:div w:id="1946109217">
      <w:bodyDiv w:val="1"/>
      <w:marLeft w:val="0"/>
      <w:marRight w:val="0"/>
      <w:marTop w:val="0"/>
      <w:marBottom w:val="0"/>
      <w:divBdr>
        <w:top w:val="none" w:sz="0" w:space="0" w:color="auto"/>
        <w:left w:val="none" w:sz="0" w:space="0" w:color="auto"/>
        <w:bottom w:val="none" w:sz="0" w:space="0" w:color="auto"/>
        <w:right w:val="none" w:sz="0" w:space="0" w:color="auto"/>
      </w:divBdr>
    </w:div>
    <w:div w:id="1946111607">
      <w:bodyDiv w:val="1"/>
      <w:marLeft w:val="0"/>
      <w:marRight w:val="0"/>
      <w:marTop w:val="0"/>
      <w:marBottom w:val="0"/>
      <w:divBdr>
        <w:top w:val="none" w:sz="0" w:space="0" w:color="auto"/>
        <w:left w:val="none" w:sz="0" w:space="0" w:color="auto"/>
        <w:bottom w:val="none" w:sz="0" w:space="0" w:color="auto"/>
        <w:right w:val="none" w:sz="0" w:space="0" w:color="auto"/>
      </w:divBdr>
      <w:divsChild>
        <w:div w:id="2135439640">
          <w:marLeft w:val="0"/>
          <w:marRight w:val="0"/>
          <w:marTop w:val="0"/>
          <w:marBottom w:val="0"/>
          <w:divBdr>
            <w:top w:val="none" w:sz="0" w:space="0" w:color="auto"/>
            <w:left w:val="none" w:sz="0" w:space="0" w:color="auto"/>
            <w:bottom w:val="none" w:sz="0" w:space="0" w:color="auto"/>
            <w:right w:val="none" w:sz="0" w:space="0" w:color="auto"/>
          </w:divBdr>
          <w:divsChild>
            <w:div w:id="186412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157864">
      <w:bodyDiv w:val="1"/>
      <w:marLeft w:val="0"/>
      <w:marRight w:val="0"/>
      <w:marTop w:val="0"/>
      <w:marBottom w:val="0"/>
      <w:divBdr>
        <w:top w:val="none" w:sz="0" w:space="0" w:color="auto"/>
        <w:left w:val="none" w:sz="0" w:space="0" w:color="auto"/>
        <w:bottom w:val="none" w:sz="0" w:space="0" w:color="auto"/>
        <w:right w:val="none" w:sz="0" w:space="0" w:color="auto"/>
      </w:divBdr>
    </w:div>
    <w:div w:id="1946303499">
      <w:bodyDiv w:val="1"/>
      <w:marLeft w:val="0"/>
      <w:marRight w:val="0"/>
      <w:marTop w:val="0"/>
      <w:marBottom w:val="0"/>
      <w:divBdr>
        <w:top w:val="none" w:sz="0" w:space="0" w:color="auto"/>
        <w:left w:val="none" w:sz="0" w:space="0" w:color="auto"/>
        <w:bottom w:val="none" w:sz="0" w:space="0" w:color="auto"/>
        <w:right w:val="none" w:sz="0" w:space="0" w:color="auto"/>
      </w:divBdr>
    </w:div>
    <w:div w:id="1946378150">
      <w:bodyDiv w:val="1"/>
      <w:marLeft w:val="0"/>
      <w:marRight w:val="0"/>
      <w:marTop w:val="0"/>
      <w:marBottom w:val="0"/>
      <w:divBdr>
        <w:top w:val="none" w:sz="0" w:space="0" w:color="auto"/>
        <w:left w:val="none" w:sz="0" w:space="0" w:color="auto"/>
        <w:bottom w:val="none" w:sz="0" w:space="0" w:color="auto"/>
        <w:right w:val="none" w:sz="0" w:space="0" w:color="auto"/>
      </w:divBdr>
    </w:div>
    <w:div w:id="1947229560">
      <w:bodyDiv w:val="1"/>
      <w:marLeft w:val="0"/>
      <w:marRight w:val="0"/>
      <w:marTop w:val="0"/>
      <w:marBottom w:val="0"/>
      <w:divBdr>
        <w:top w:val="none" w:sz="0" w:space="0" w:color="auto"/>
        <w:left w:val="none" w:sz="0" w:space="0" w:color="auto"/>
        <w:bottom w:val="none" w:sz="0" w:space="0" w:color="auto"/>
        <w:right w:val="none" w:sz="0" w:space="0" w:color="auto"/>
      </w:divBdr>
    </w:div>
    <w:div w:id="1947274391">
      <w:bodyDiv w:val="1"/>
      <w:marLeft w:val="0"/>
      <w:marRight w:val="0"/>
      <w:marTop w:val="0"/>
      <w:marBottom w:val="0"/>
      <w:divBdr>
        <w:top w:val="none" w:sz="0" w:space="0" w:color="auto"/>
        <w:left w:val="none" w:sz="0" w:space="0" w:color="auto"/>
        <w:bottom w:val="none" w:sz="0" w:space="0" w:color="auto"/>
        <w:right w:val="none" w:sz="0" w:space="0" w:color="auto"/>
      </w:divBdr>
    </w:div>
    <w:div w:id="1947617991">
      <w:bodyDiv w:val="1"/>
      <w:marLeft w:val="0"/>
      <w:marRight w:val="0"/>
      <w:marTop w:val="0"/>
      <w:marBottom w:val="0"/>
      <w:divBdr>
        <w:top w:val="none" w:sz="0" w:space="0" w:color="auto"/>
        <w:left w:val="none" w:sz="0" w:space="0" w:color="auto"/>
        <w:bottom w:val="none" w:sz="0" w:space="0" w:color="auto"/>
        <w:right w:val="none" w:sz="0" w:space="0" w:color="auto"/>
      </w:divBdr>
    </w:div>
    <w:div w:id="1947730515">
      <w:bodyDiv w:val="1"/>
      <w:marLeft w:val="0"/>
      <w:marRight w:val="0"/>
      <w:marTop w:val="0"/>
      <w:marBottom w:val="0"/>
      <w:divBdr>
        <w:top w:val="none" w:sz="0" w:space="0" w:color="auto"/>
        <w:left w:val="none" w:sz="0" w:space="0" w:color="auto"/>
        <w:bottom w:val="none" w:sz="0" w:space="0" w:color="auto"/>
        <w:right w:val="none" w:sz="0" w:space="0" w:color="auto"/>
      </w:divBdr>
    </w:div>
    <w:div w:id="1948079899">
      <w:bodyDiv w:val="1"/>
      <w:marLeft w:val="0"/>
      <w:marRight w:val="0"/>
      <w:marTop w:val="0"/>
      <w:marBottom w:val="0"/>
      <w:divBdr>
        <w:top w:val="none" w:sz="0" w:space="0" w:color="auto"/>
        <w:left w:val="none" w:sz="0" w:space="0" w:color="auto"/>
        <w:bottom w:val="none" w:sz="0" w:space="0" w:color="auto"/>
        <w:right w:val="none" w:sz="0" w:space="0" w:color="auto"/>
      </w:divBdr>
    </w:div>
    <w:div w:id="1948148391">
      <w:bodyDiv w:val="1"/>
      <w:marLeft w:val="0"/>
      <w:marRight w:val="0"/>
      <w:marTop w:val="0"/>
      <w:marBottom w:val="0"/>
      <w:divBdr>
        <w:top w:val="none" w:sz="0" w:space="0" w:color="auto"/>
        <w:left w:val="none" w:sz="0" w:space="0" w:color="auto"/>
        <w:bottom w:val="none" w:sz="0" w:space="0" w:color="auto"/>
        <w:right w:val="none" w:sz="0" w:space="0" w:color="auto"/>
      </w:divBdr>
    </w:div>
    <w:div w:id="1949122134">
      <w:bodyDiv w:val="1"/>
      <w:marLeft w:val="0"/>
      <w:marRight w:val="0"/>
      <w:marTop w:val="0"/>
      <w:marBottom w:val="0"/>
      <w:divBdr>
        <w:top w:val="none" w:sz="0" w:space="0" w:color="auto"/>
        <w:left w:val="none" w:sz="0" w:space="0" w:color="auto"/>
        <w:bottom w:val="none" w:sz="0" w:space="0" w:color="auto"/>
        <w:right w:val="none" w:sz="0" w:space="0" w:color="auto"/>
      </w:divBdr>
    </w:div>
    <w:div w:id="1949657716">
      <w:bodyDiv w:val="1"/>
      <w:marLeft w:val="0"/>
      <w:marRight w:val="0"/>
      <w:marTop w:val="0"/>
      <w:marBottom w:val="0"/>
      <w:divBdr>
        <w:top w:val="none" w:sz="0" w:space="0" w:color="auto"/>
        <w:left w:val="none" w:sz="0" w:space="0" w:color="auto"/>
        <w:bottom w:val="none" w:sz="0" w:space="0" w:color="auto"/>
        <w:right w:val="none" w:sz="0" w:space="0" w:color="auto"/>
      </w:divBdr>
    </w:div>
    <w:div w:id="1949850692">
      <w:bodyDiv w:val="1"/>
      <w:marLeft w:val="0"/>
      <w:marRight w:val="0"/>
      <w:marTop w:val="0"/>
      <w:marBottom w:val="0"/>
      <w:divBdr>
        <w:top w:val="none" w:sz="0" w:space="0" w:color="auto"/>
        <w:left w:val="none" w:sz="0" w:space="0" w:color="auto"/>
        <w:bottom w:val="none" w:sz="0" w:space="0" w:color="auto"/>
        <w:right w:val="none" w:sz="0" w:space="0" w:color="auto"/>
      </w:divBdr>
    </w:div>
    <w:div w:id="1949970297">
      <w:bodyDiv w:val="1"/>
      <w:marLeft w:val="0"/>
      <w:marRight w:val="0"/>
      <w:marTop w:val="0"/>
      <w:marBottom w:val="0"/>
      <w:divBdr>
        <w:top w:val="none" w:sz="0" w:space="0" w:color="auto"/>
        <w:left w:val="none" w:sz="0" w:space="0" w:color="auto"/>
        <w:bottom w:val="none" w:sz="0" w:space="0" w:color="auto"/>
        <w:right w:val="none" w:sz="0" w:space="0" w:color="auto"/>
      </w:divBdr>
    </w:div>
    <w:div w:id="1950162131">
      <w:bodyDiv w:val="1"/>
      <w:marLeft w:val="0"/>
      <w:marRight w:val="0"/>
      <w:marTop w:val="0"/>
      <w:marBottom w:val="0"/>
      <w:divBdr>
        <w:top w:val="none" w:sz="0" w:space="0" w:color="auto"/>
        <w:left w:val="none" w:sz="0" w:space="0" w:color="auto"/>
        <w:bottom w:val="none" w:sz="0" w:space="0" w:color="auto"/>
        <w:right w:val="none" w:sz="0" w:space="0" w:color="auto"/>
      </w:divBdr>
    </w:div>
    <w:div w:id="1950430698">
      <w:bodyDiv w:val="1"/>
      <w:marLeft w:val="0"/>
      <w:marRight w:val="0"/>
      <w:marTop w:val="0"/>
      <w:marBottom w:val="0"/>
      <w:divBdr>
        <w:top w:val="none" w:sz="0" w:space="0" w:color="auto"/>
        <w:left w:val="none" w:sz="0" w:space="0" w:color="auto"/>
        <w:bottom w:val="none" w:sz="0" w:space="0" w:color="auto"/>
        <w:right w:val="none" w:sz="0" w:space="0" w:color="auto"/>
      </w:divBdr>
    </w:div>
    <w:div w:id="1950502526">
      <w:bodyDiv w:val="1"/>
      <w:marLeft w:val="0"/>
      <w:marRight w:val="0"/>
      <w:marTop w:val="0"/>
      <w:marBottom w:val="0"/>
      <w:divBdr>
        <w:top w:val="none" w:sz="0" w:space="0" w:color="auto"/>
        <w:left w:val="none" w:sz="0" w:space="0" w:color="auto"/>
        <w:bottom w:val="none" w:sz="0" w:space="0" w:color="auto"/>
        <w:right w:val="none" w:sz="0" w:space="0" w:color="auto"/>
      </w:divBdr>
    </w:div>
    <w:div w:id="1950815450">
      <w:bodyDiv w:val="1"/>
      <w:marLeft w:val="0"/>
      <w:marRight w:val="0"/>
      <w:marTop w:val="0"/>
      <w:marBottom w:val="0"/>
      <w:divBdr>
        <w:top w:val="none" w:sz="0" w:space="0" w:color="auto"/>
        <w:left w:val="none" w:sz="0" w:space="0" w:color="auto"/>
        <w:bottom w:val="none" w:sz="0" w:space="0" w:color="auto"/>
        <w:right w:val="none" w:sz="0" w:space="0" w:color="auto"/>
      </w:divBdr>
    </w:div>
    <w:div w:id="1950892784">
      <w:bodyDiv w:val="1"/>
      <w:marLeft w:val="0"/>
      <w:marRight w:val="0"/>
      <w:marTop w:val="0"/>
      <w:marBottom w:val="0"/>
      <w:divBdr>
        <w:top w:val="none" w:sz="0" w:space="0" w:color="auto"/>
        <w:left w:val="none" w:sz="0" w:space="0" w:color="auto"/>
        <w:bottom w:val="none" w:sz="0" w:space="0" w:color="auto"/>
        <w:right w:val="none" w:sz="0" w:space="0" w:color="auto"/>
      </w:divBdr>
    </w:div>
    <w:div w:id="1951207084">
      <w:bodyDiv w:val="1"/>
      <w:marLeft w:val="0"/>
      <w:marRight w:val="0"/>
      <w:marTop w:val="0"/>
      <w:marBottom w:val="0"/>
      <w:divBdr>
        <w:top w:val="none" w:sz="0" w:space="0" w:color="auto"/>
        <w:left w:val="none" w:sz="0" w:space="0" w:color="auto"/>
        <w:bottom w:val="none" w:sz="0" w:space="0" w:color="auto"/>
        <w:right w:val="none" w:sz="0" w:space="0" w:color="auto"/>
      </w:divBdr>
    </w:div>
    <w:div w:id="1951426971">
      <w:bodyDiv w:val="1"/>
      <w:marLeft w:val="0"/>
      <w:marRight w:val="0"/>
      <w:marTop w:val="0"/>
      <w:marBottom w:val="0"/>
      <w:divBdr>
        <w:top w:val="none" w:sz="0" w:space="0" w:color="auto"/>
        <w:left w:val="none" w:sz="0" w:space="0" w:color="auto"/>
        <w:bottom w:val="none" w:sz="0" w:space="0" w:color="auto"/>
        <w:right w:val="none" w:sz="0" w:space="0" w:color="auto"/>
      </w:divBdr>
    </w:div>
    <w:div w:id="1951741258">
      <w:bodyDiv w:val="1"/>
      <w:marLeft w:val="0"/>
      <w:marRight w:val="0"/>
      <w:marTop w:val="0"/>
      <w:marBottom w:val="0"/>
      <w:divBdr>
        <w:top w:val="none" w:sz="0" w:space="0" w:color="auto"/>
        <w:left w:val="none" w:sz="0" w:space="0" w:color="auto"/>
        <w:bottom w:val="none" w:sz="0" w:space="0" w:color="auto"/>
        <w:right w:val="none" w:sz="0" w:space="0" w:color="auto"/>
      </w:divBdr>
    </w:div>
    <w:div w:id="1951817200">
      <w:bodyDiv w:val="1"/>
      <w:marLeft w:val="0"/>
      <w:marRight w:val="0"/>
      <w:marTop w:val="0"/>
      <w:marBottom w:val="0"/>
      <w:divBdr>
        <w:top w:val="none" w:sz="0" w:space="0" w:color="auto"/>
        <w:left w:val="none" w:sz="0" w:space="0" w:color="auto"/>
        <w:bottom w:val="none" w:sz="0" w:space="0" w:color="auto"/>
        <w:right w:val="none" w:sz="0" w:space="0" w:color="auto"/>
      </w:divBdr>
      <w:divsChild>
        <w:div w:id="1185630790">
          <w:marLeft w:val="0"/>
          <w:marRight w:val="0"/>
          <w:marTop w:val="0"/>
          <w:marBottom w:val="0"/>
          <w:divBdr>
            <w:top w:val="none" w:sz="0" w:space="0" w:color="auto"/>
            <w:left w:val="none" w:sz="0" w:space="0" w:color="auto"/>
            <w:bottom w:val="none" w:sz="0" w:space="0" w:color="auto"/>
            <w:right w:val="none" w:sz="0" w:space="0" w:color="auto"/>
          </w:divBdr>
        </w:div>
      </w:divsChild>
    </w:div>
    <w:div w:id="1952005288">
      <w:bodyDiv w:val="1"/>
      <w:marLeft w:val="0"/>
      <w:marRight w:val="0"/>
      <w:marTop w:val="0"/>
      <w:marBottom w:val="0"/>
      <w:divBdr>
        <w:top w:val="none" w:sz="0" w:space="0" w:color="auto"/>
        <w:left w:val="none" w:sz="0" w:space="0" w:color="auto"/>
        <w:bottom w:val="none" w:sz="0" w:space="0" w:color="auto"/>
        <w:right w:val="none" w:sz="0" w:space="0" w:color="auto"/>
      </w:divBdr>
    </w:div>
    <w:div w:id="1952475690">
      <w:bodyDiv w:val="1"/>
      <w:marLeft w:val="0"/>
      <w:marRight w:val="0"/>
      <w:marTop w:val="0"/>
      <w:marBottom w:val="0"/>
      <w:divBdr>
        <w:top w:val="none" w:sz="0" w:space="0" w:color="auto"/>
        <w:left w:val="none" w:sz="0" w:space="0" w:color="auto"/>
        <w:bottom w:val="none" w:sz="0" w:space="0" w:color="auto"/>
        <w:right w:val="none" w:sz="0" w:space="0" w:color="auto"/>
      </w:divBdr>
    </w:div>
    <w:div w:id="1952588310">
      <w:bodyDiv w:val="1"/>
      <w:marLeft w:val="0"/>
      <w:marRight w:val="0"/>
      <w:marTop w:val="0"/>
      <w:marBottom w:val="0"/>
      <w:divBdr>
        <w:top w:val="none" w:sz="0" w:space="0" w:color="auto"/>
        <w:left w:val="none" w:sz="0" w:space="0" w:color="auto"/>
        <w:bottom w:val="none" w:sz="0" w:space="0" w:color="auto"/>
        <w:right w:val="none" w:sz="0" w:space="0" w:color="auto"/>
      </w:divBdr>
    </w:div>
    <w:div w:id="1952975090">
      <w:bodyDiv w:val="1"/>
      <w:marLeft w:val="0"/>
      <w:marRight w:val="0"/>
      <w:marTop w:val="0"/>
      <w:marBottom w:val="0"/>
      <w:divBdr>
        <w:top w:val="none" w:sz="0" w:space="0" w:color="auto"/>
        <w:left w:val="none" w:sz="0" w:space="0" w:color="auto"/>
        <w:bottom w:val="none" w:sz="0" w:space="0" w:color="auto"/>
        <w:right w:val="none" w:sz="0" w:space="0" w:color="auto"/>
      </w:divBdr>
    </w:div>
    <w:div w:id="1953317600">
      <w:bodyDiv w:val="1"/>
      <w:marLeft w:val="0"/>
      <w:marRight w:val="0"/>
      <w:marTop w:val="0"/>
      <w:marBottom w:val="0"/>
      <w:divBdr>
        <w:top w:val="none" w:sz="0" w:space="0" w:color="auto"/>
        <w:left w:val="none" w:sz="0" w:space="0" w:color="auto"/>
        <w:bottom w:val="none" w:sz="0" w:space="0" w:color="auto"/>
        <w:right w:val="none" w:sz="0" w:space="0" w:color="auto"/>
      </w:divBdr>
    </w:div>
    <w:div w:id="1954243551">
      <w:bodyDiv w:val="1"/>
      <w:marLeft w:val="0"/>
      <w:marRight w:val="0"/>
      <w:marTop w:val="0"/>
      <w:marBottom w:val="0"/>
      <w:divBdr>
        <w:top w:val="none" w:sz="0" w:space="0" w:color="auto"/>
        <w:left w:val="none" w:sz="0" w:space="0" w:color="auto"/>
        <w:bottom w:val="none" w:sz="0" w:space="0" w:color="auto"/>
        <w:right w:val="none" w:sz="0" w:space="0" w:color="auto"/>
      </w:divBdr>
    </w:div>
    <w:div w:id="1954437174">
      <w:bodyDiv w:val="1"/>
      <w:marLeft w:val="0"/>
      <w:marRight w:val="0"/>
      <w:marTop w:val="0"/>
      <w:marBottom w:val="0"/>
      <w:divBdr>
        <w:top w:val="none" w:sz="0" w:space="0" w:color="auto"/>
        <w:left w:val="none" w:sz="0" w:space="0" w:color="auto"/>
        <w:bottom w:val="none" w:sz="0" w:space="0" w:color="auto"/>
        <w:right w:val="none" w:sz="0" w:space="0" w:color="auto"/>
      </w:divBdr>
    </w:div>
    <w:div w:id="1954509317">
      <w:bodyDiv w:val="1"/>
      <w:marLeft w:val="0"/>
      <w:marRight w:val="0"/>
      <w:marTop w:val="0"/>
      <w:marBottom w:val="0"/>
      <w:divBdr>
        <w:top w:val="none" w:sz="0" w:space="0" w:color="auto"/>
        <w:left w:val="none" w:sz="0" w:space="0" w:color="auto"/>
        <w:bottom w:val="none" w:sz="0" w:space="0" w:color="auto"/>
        <w:right w:val="none" w:sz="0" w:space="0" w:color="auto"/>
      </w:divBdr>
    </w:div>
    <w:div w:id="1954558870">
      <w:bodyDiv w:val="1"/>
      <w:marLeft w:val="0"/>
      <w:marRight w:val="0"/>
      <w:marTop w:val="0"/>
      <w:marBottom w:val="0"/>
      <w:divBdr>
        <w:top w:val="none" w:sz="0" w:space="0" w:color="auto"/>
        <w:left w:val="none" w:sz="0" w:space="0" w:color="auto"/>
        <w:bottom w:val="none" w:sz="0" w:space="0" w:color="auto"/>
        <w:right w:val="none" w:sz="0" w:space="0" w:color="auto"/>
      </w:divBdr>
    </w:div>
    <w:div w:id="1954702129">
      <w:bodyDiv w:val="1"/>
      <w:marLeft w:val="0"/>
      <w:marRight w:val="0"/>
      <w:marTop w:val="0"/>
      <w:marBottom w:val="0"/>
      <w:divBdr>
        <w:top w:val="none" w:sz="0" w:space="0" w:color="auto"/>
        <w:left w:val="none" w:sz="0" w:space="0" w:color="auto"/>
        <w:bottom w:val="none" w:sz="0" w:space="0" w:color="auto"/>
        <w:right w:val="none" w:sz="0" w:space="0" w:color="auto"/>
      </w:divBdr>
    </w:div>
    <w:div w:id="1955094377">
      <w:bodyDiv w:val="1"/>
      <w:marLeft w:val="0"/>
      <w:marRight w:val="0"/>
      <w:marTop w:val="0"/>
      <w:marBottom w:val="0"/>
      <w:divBdr>
        <w:top w:val="none" w:sz="0" w:space="0" w:color="auto"/>
        <w:left w:val="none" w:sz="0" w:space="0" w:color="auto"/>
        <w:bottom w:val="none" w:sz="0" w:space="0" w:color="auto"/>
        <w:right w:val="none" w:sz="0" w:space="0" w:color="auto"/>
      </w:divBdr>
    </w:div>
    <w:div w:id="1955332103">
      <w:bodyDiv w:val="1"/>
      <w:marLeft w:val="0"/>
      <w:marRight w:val="0"/>
      <w:marTop w:val="0"/>
      <w:marBottom w:val="0"/>
      <w:divBdr>
        <w:top w:val="none" w:sz="0" w:space="0" w:color="auto"/>
        <w:left w:val="none" w:sz="0" w:space="0" w:color="auto"/>
        <w:bottom w:val="none" w:sz="0" w:space="0" w:color="auto"/>
        <w:right w:val="none" w:sz="0" w:space="0" w:color="auto"/>
      </w:divBdr>
    </w:div>
    <w:div w:id="1955332530">
      <w:bodyDiv w:val="1"/>
      <w:marLeft w:val="0"/>
      <w:marRight w:val="0"/>
      <w:marTop w:val="0"/>
      <w:marBottom w:val="0"/>
      <w:divBdr>
        <w:top w:val="none" w:sz="0" w:space="0" w:color="auto"/>
        <w:left w:val="none" w:sz="0" w:space="0" w:color="auto"/>
        <w:bottom w:val="none" w:sz="0" w:space="0" w:color="auto"/>
        <w:right w:val="none" w:sz="0" w:space="0" w:color="auto"/>
      </w:divBdr>
      <w:divsChild>
        <w:div w:id="1176647790">
          <w:marLeft w:val="0"/>
          <w:marRight w:val="0"/>
          <w:marTop w:val="0"/>
          <w:marBottom w:val="0"/>
          <w:divBdr>
            <w:top w:val="none" w:sz="0" w:space="0" w:color="auto"/>
            <w:left w:val="none" w:sz="0" w:space="0" w:color="auto"/>
            <w:bottom w:val="none" w:sz="0" w:space="0" w:color="auto"/>
            <w:right w:val="none" w:sz="0" w:space="0" w:color="auto"/>
          </w:divBdr>
        </w:div>
      </w:divsChild>
    </w:div>
    <w:div w:id="1956016410">
      <w:bodyDiv w:val="1"/>
      <w:marLeft w:val="0"/>
      <w:marRight w:val="0"/>
      <w:marTop w:val="0"/>
      <w:marBottom w:val="0"/>
      <w:divBdr>
        <w:top w:val="none" w:sz="0" w:space="0" w:color="auto"/>
        <w:left w:val="none" w:sz="0" w:space="0" w:color="auto"/>
        <w:bottom w:val="none" w:sz="0" w:space="0" w:color="auto"/>
        <w:right w:val="none" w:sz="0" w:space="0" w:color="auto"/>
      </w:divBdr>
    </w:div>
    <w:div w:id="1956059628">
      <w:bodyDiv w:val="1"/>
      <w:marLeft w:val="0"/>
      <w:marRight w:val="0"/>
      <w:marTop w:val="0"/>
      <w:marBottom w:val="0"/>
      <w:divBdr>
        <w:top w:val="none" w:sz="0" w:space="0" w:color="auto"/>
        <w:left w:val="none" w:sz="0" w:space="0" w:color="auto"/>
        <w:bottom w:val="none" w:sz="0" w:space="0" w:color="auto"/>
        <w:right w:val="none" w:sz="0" w:space="0" w:color="auto"/>
      </w:divBdr>
    </w:div>
    <w:div w:id="1956255698">
      <w:bodyDiv w:val="1"/>
      <w:marLeft w:val="0"/>
      <w:marRight w:val="0"/>
      <w:marTop w:val="0"/>
      <w:marBottom w:val="0"/>
      <w:divBdr>
        <w:top w:val="none" w:sz="0" w:space="0" w:color="auto"/>
        <w:left w:val="none" w:sz="0" w:space="0" w:color="auto"/>
        <w:bottom w:val="none" w:sz="0" w:space="0" w:color="auto"/>
        <w:right w:val="none" w:sz="0" w:space="0" w:color="auto"/>
      </w:divBdr>
    </w:div>
    <w:div w:id="1956713874">
      <w:bodyDiv w:val="1"/>
      <w:marLeft w:val="0"/>
      <w:marRight w:val="0"/>
      <w:marTop w:val="0"/>
      <w:marBottom w:val="0"/>
      <w:divBdr>
        <w:top w:val="none" w:sz="0" w:space="0" w:color="auto"/>
        <w:left w:val="none" w:sz="0" w:space="0" w:color="auto"/>
        <w:bottom w:val="none" w:sz="0" w:space="0" w:color="auto"/>
        <w:right w:val="none" w:sz="0" w:space="0" w:color="auto"/>
      </w:divBdr>
    </w:div>
    <w:div w:id="1957522039">
      <w:bodyDiv w:val="1"/>
      <w:marLeft w:val="0"/>
      <w:marRight w:val="0"/>
      <w:marTop w:val="0"/>
      <w:marBottom w:val="0"/>
      <w:divBdr>
        <w:top w:val="none" w:sz="0" w:space="0" w:color="auto"/>
        <w:left w:val="none" w:sz="0" w:space="0" w:color="auto"/>
        <w:bottom w:val="none" w:sz="0" w:space="0" w:color="auto"/>
        <w:right w:val="none" w:sz="0" w:space="0" w:color="auto"/>
      </w:divBdr>
    </w:div>
    <w:div w:id="1957639942">
      <w:bodyDiv w:val="1"/>
      <w:marLeft w:val="0"/>
      <w:marRight w:val="0"/>
      <w:marTop w:val="0"/>
      <w:marBottom w:val="0"/>
      <w:divBdr>
        <w:top w:val="none" w:sz="0" w:space="0" w:color="auto"/>
        <w:left w:val="none" w:sz="0" w:space="0" w:color="auto"/>
        <w:bottom w:val="none" w:sz="0" w:space="0" w:color="auto"/>
        <w:right w:val="none" w:sz="0" w:space="0" w:color="auto"/>
      </w:divBdr>
    </w:div>
    <w:div w:id="1958103228">
      <w:bodyDiv w:val="1"/>
      <w:marLeft w:val="0"/>
      <w:marRight w:val="0"/>
      <w:marTop w:val="0"/>
      <w:marBottom w:val="0"/>
      <w:divBdr>
        <w:top w:val="none" w:sz="0" w:space="0" w:color="auto"/>
        <w:left w:val="none" w:sz="0" w:space="0" w:color="auto"/>
        <w:bottom w:val="none" w:sz="0" w:space="0" w:color="auto"/>
        <w:right w:val="none" w:sz="0" w:space="0" w:color="auto"/>
      </w:divBdr>
    </w:div>
    <w:div w:id="1958219023">
      <w:bodyDiv w:val="1"/>
      <w:marLeft w:val="0"/>
      <w:marRight w:val="0"/>
      <w:marTop w:val="0"/>
      <w:marBottom w:val="0"/>
      <w:divBdr>
        <w:top w:val="none" w:sz="0" w:space="0" w:color="auto"/>
        <w:left w:val="none" w:sz="0" w:space="0" w:color="auto"/>
        <w:bottom w:val="none" w:sz="0" w:space="0" w:color="auto"/>
        <w:right w:val="none" w:sz="0" w:space="0" w:color="auto"/>
      </w:divBdr>
    </w:div>
    <w:div w:id="1958367250">
      <w:bodyDiv w:val="1"/>
      <w:marLeft w:val="0"/>
      <w:marRight w:val="0"/>
      <w:marTop w:val="0"/>
      <w:marBottom w:val="0"/>
      <w:divBdr>
        <w:top w:val="none" w:sz="0" w:space="0" w:color="auto"/>
        <w:left w:val="none" w:sz="0" w:space="0" w:color="auto"/>
        <w:bottom w:val="none" w:sz="0" w:space="0" w:color="auto"/>
        <w:right w:val="none" w:sz="0" w:space="0" w:color="auto"/>
      </w:divBdr>
      <w:divsChild>
        <w:div w:id="736896523">
          <w:marLeft w:val="0"/>
          <w:marRight w:val="0"/>
          <w:marTop w:val="0"/>
          <w:marBottom w:val="0"/>
          <w:divBdr>
            <w:top w:val="none" w:sz="0" w:space="0" w:color="auto"/>
            <w:left w:val="none" w:sz="0" w:space="0" w:color="auto"/>
            <w:bottom w:val="none" w:sz="0" w:space="0" w:color="auto"/>
            <w:right w:val="none" w:sz="0" w:space="0" w:color="auto"/>
          </w:divBdr>
        </w:div>
      </w:divsChild>
    </w:div>
    <w:div w:id="1958368096">
      <w:bodyDiv w:val="1"/>
      <w:marLeft w:val="0"/>
      <w:marRight w:val="0"/>
      <w:marTop w:val="0"/>
      <w:marBottom w:val="0"/>
      <w:divBdr>
        <w:top w:val="none" w:sz="0" w:space="0" w:color="auto"/>
        <w:left w:val="none" w:sz="0" w:space="0" w:color="auto"/>
        <w:bottom w:val="none" w:sz="0" w:space="0" w:color="auto"/>
        <w:right w:val="none" w:sz="0" w:space="0" w:color="auto"/>
      </w:divBdr>
    </w:div>
    <w:div w:id="1958441215">
      <w:bodyDiv w:val="1"/>
      <w:marLeft w:val="0"/>
      <w:marRight w:val="0"/>
      <w:marTop w:val="0"/>
      <w:marBottom w:val="0"/>
      <w:divBdr>
        <w:top w:val="none" w:sz="0" w:space="0" w:color="auto"/>
        <w:left w:val="none" w:sz="0" w:space="0" w:color="auto"/>
        <w:bottom w:val="none" w:sz="0" w:space="0" w:color="auto"/>
        <w:right w:val="none" w:sz="0" w:space="0" w:color="auto"/>
      </w:divBdr>
    </w:div>
    <w:div w:id="1958443533">
      <w:bodyDiv w:val="1"/>
      <w:marLeft w:val="0"/>
      <w:marRight w:val="0"/>
      <w:marTop w:val="0"/>
      <w:marBottom w:val="0"/>
      <w:divBdr>
        <w:top w:val="none" w:sz="0" w:space="0" w:color="auto"/>
        <w:left w:val="none" w:sz="0" w:space="0" w:color="auto"/>
        <w:bottom w:val="none" w:sz="0" w:space="0" w:color="auto"/>
        <w:right w:val="none" w:sz="0" w:space="0" w:color="auto"/>
      </w:divBdr>
    </w:div>
    <w:div w:id="1958487756">
      <w:bodyDiv w:val="1"/>
      <w:marLeft w:val="0"/>
      <w:marRight w:val="0"/>
      <w:marTop w:val="0"/>
      <w:marBottom w:val="0"/>
      <w:divBdr>
        <w:top w:val="none" w:sz="0" w:space="0" w:color="auto"/>
        <w:left w:val="none" w:sz="0" w:space="0" w:color="auto"/>
        <w:bottom w:val="none" w:sz="0" w:space="0" w:color="auto"/>
        <w:right w:val="none" w:sz="0" w:space="0" w:color="auto"/>
      </w:divBdr>
    </w:div>
    <w:div w:id="1958632330">
      <w:bodyDiv w:val="1"/>
      <w:marLeft w:val="0"/>
      <w:marRight w:val="0"/>
      <w:marTop w:val="0"/>
      <w:marBottom w:val="0"/>
      <w:divBdr>
        <w:top w:val="none" w:sz="0" w:space="0" w:color="auto"/>
        <w:left w:val="none" w:sz="0" w:space="0" w:color="auto"/>
        <w:bottom w:val="none" w:sz="0" w:space="0" w:color="auto"/>
        <w:right w:val="none" w:sz="0" w:space="0" w:color="auto"/>
      </w:divBdr>
    </w:div>
    <w:div w:id="1958636851">
      <w:bodyDiv w:val="1"/>
      <w:marLeft w:val="0"/>
      <w:marRight w:val="0"/>
      <w:marTop w:val="0"/>
      <w:marBottom w:val="0"/>
      <w:divBdr>
        <w:top w:val="none" w:sz="0" w:space="0" w:color="auto"/>
        <w:left w:val="none" w:sz="0" w:space="0" w:color="auto"/>
        <w:bottom w:val="none" w:sz="0" w:space="0" w:color="auto"/>
        <w:right w:val="none" w:sz="0" w:space="0" w:color="auto"/>
      </w:divBdr>
    </w:div>
    <w:div w:id="1958637074">
      <w:bodyDiv w:val="1"/>
      <w:marLeft w:val="0"/>
      <w:marRight w:val="0"/>
      <w:marTop w:val="0"/>
      <w:marBottom w:val="0"/>
      <w:divBdr>
        <w:top w:val="none" w:sz="0" w:space="0" w:color="auto"/>
        <w:left w:val="none" w:sz="0" w:space="0" w:color="auto"/>
        <w:bottom w:val="none" w:sz="0" w:space="0" w:color="auto"/>
        <w:right w:val="none" w:sz="0" w:space="0" w:color="auto"/>
      </w:divBdr>
      <w:divsChild>
        <w:div w:id="324283315">
          <w:marLeft w:val="0"/>
          <w:marRight w:val="0"/>
          <w:marTop w:val="0"/>
          <w:marBottom w:val="0"/>
          <w:divBdr>
            <w:top w:val="none" w:sz="0" w:space="0" w:color="auto"/>
            <w:left w:val="none" w:sz="0" w:space="0" w:color="auto"/>
            <w:bottom w:val="none" w:sz="0" w:space="0" w:color="auto"/>
            <w:right w:val="none" w:sz="0" w:space="0" w:color="auto"/>
          </w:divBdr>
        </w:div>
      </w:divsChild>
    </w:div>
    <w:div w:id="1958681905">
      <w:bodyDiv w:val="1"/>
      <w:marLeft w:val="0"/>
      <w:marRight w:val="0"/>
      <w:marTop w:val="0"/>
      <w:marBottom w:val="0"/>
      <w:divBdr>
        <w:top w:val="none" w:sz="0" w:space="0" w:color="auto"/>
        <w:left w:val="none" w:sz="0" w:space="0" w:color="auto"/>
        <w:bottom w:val="none" w:sz="0" w:space="0" w:color="auto"/>
        <w:right w:val="none" w:sz="0" w:space="0" w:color="auto"/>
      </w:divBdr>
      <w:divsChild>
        <w:div w:id="1101678163">
          <w:marLeft w:val="0"/>
          <w:marRight w:val="0"/>
          <w:marTop w:val="0"/>
          <w:marBottom w:val="0"/>
          <w:divBdr>
            <w:top w:val="none" w:sz="0" w:space="0" w:color="auto"/>
            <w:left w:val="none" w:sz="0" w:space="0" w:color="auto"/>
            <w:bottom w:val="none" w:sz="0" w:space="0" w:color="auto"/>
            <w:right w:val="none" w:sz="0" w:space="0" w:color="auto"/>
          </w:divBdr>
        </w:div>
      </w:divsChild>
    </w:div>
    <w:div w:id="1958947342">
      <w:bodyDiv w:val="1"/>
      <w:marLeft w:val="0"/>
      <w:marRight w:val="0"/>
      <w:marTop w:val="0"/>
      <w:marBottom w:val="0"/>
      <w:divBdr>
        <w:top w:val="none" w:sz="0" w:space="0" w:color="auto"/>
        <w:left w:val="none" w:sz="0" w:space="0" w:color="auto"/>
        <w:bottom w:val="none" w:sz="0" w:space="0" w:color="auto"/>
        <w:right w:val="none" w:sz="0" w:space="0" w:color="auto"/>
      </w:divBdr>
    </w:div>
    <w:div w:id="1958950980">
      <w:bodyDiv w:val="1"/>
      <w:marLeft w:val="0"/>
      <w:marRight w:val="0"/>
      <w:marTop w:val="0"/>
      <w:marBottom w:val="0"/>
      <w:divBdr>
        <w:top w:val="none" w:sz="0" w:space="0" w:color="auto"/>
        <w:left w:val="none" w:sz="0" w:space="0" w:color="auto"/>
        <w:bottom w:val="none" w:sz="0" w:space="0" w:color="auto"/>
        <w:right w:val="none" w:sz="0" w:space="0" w:color="auto"/>
      </w:divBdr>
    </w:div>
    <w:div w:id="1958952402">
      <w:bodyDiv w:val="1"/>
      <w:marLeft w:val="0"/>
      <w:marRight w:val="0"/>
      <w:marTop w:val="0"/>
      <w:marBottom w:val="0"/>
      <w:divBdr>
        <w:top w:val="none" w:sz="0" w:space="0" w:color="auto"/>
        <w:left w:val="none" w:sz="0" w:space="0" w:color="auto"/>
        <w:bottom w:val="none" w:sz="0" w:space="0" w:color="auto"/>
        <w:right w:val="none" w:sz="0" w:space="0" w:color="auto"/>
      </w:divBdr>
    </w:div>
    <w:div w:id="1959414361">
      <w:bodyDiv w:val="1"/>
      <w:marLeft w:val="0"/>
      <w:marRight w:val="0"/>
      <w:marTop w:val="0"/>
      <w:marBottom w:val="0"/>
      <w:divBdr>
        <w:top w:val="none" w:sz="0" w:space="0" w:color="auto"/>
        <w:left w:val="none" w:sz="0" w:space="0" w:color="auto"/>
        <w:bottom w:val="none" w:sz="0" w:space="0" w:color="auto"/>
        <w:right w:val="none" w:sz="0" w:space="0" w:color="auto"/>
      </w:divBdr>
    </w:div>
    <w:div w:id="1959800430">
      <w:bodyDiv w:val="1"/>
      <w:marLeft w:val="0"/>
      <w:marRight w:val="0"/>
      <w:marTop w:val="0"/>
      <w:marBottom w:val="0"/>
      <w:divBdr>
        <w:top w:val="none" w:sz="0" w:space="0" w:color="auto"/>
        <w:left w:val="none" w:sz="0" w:space="0" w:color="auto"/>
        <w:bottom w:val="none" w:sz="0" w:space="0" w:color="auto"/>
        <w:right w:val="none" w:sz="0" w:space="0" w:color="auto"/>
      </w:divBdr>
    </w:div>
    <w:div w:id="1959801429">
      <w:bodyDiv w:val="1"/>
      <w:marLeft w:val="0"/>
      <w:marRight w:val="0"/>
      <w:marTop w:val="0"/>
      <w:marBottom w:val="0"/>
      <w:divBdr>
        <w:top w:val="none" w:sz="0" w:space="0" w:color="auto"/>
        <w:left w:val="none" w:sz="0" w:space="0" w:color="auto"/>
        <w:bottom w:val="none" w:sz="0" w:space="0" w:color="auto"/>
        <w:right w:val="none" w:sz="0" w:space="0" w:color="auto"/>
      </w:divBdr>
    </w:div>
    <w:div w:id="1960643502">
      <w:bodyDiv w:val="1"/>
      <w:marLeft w:val="0"/>
      <w:marRight w:val="0"/>
      <w:marTop w:val="0"/>
      <w:marBottom w:val="0"/>
      <w:divBdr>
        <w:top w:val="none" w:sz="0" w:space="0" w:color="auto"/>
        <w:left w:val="none" w:sz="0" w:space="0" w:color="auto"/>
        <w:bottom w:val="none" w:sz="0" w:space="0" w:color="auto"/>
        <w:right w:val="none" w:sz="0" w:space="0" w:color="auto"/>
      </w:divBdr>
    </w:div>
    <w:div w:id="1960868352">
      <w:bodyDiv w:val="1"/>
      <w:marLeft w:val="0"/>
      <w:marRight w:val="0"/>
      <w:marTop w:val="0"/>
      <w:marBottom w:val="0"/>
      <w:divBdr>
        <w:top w:val="none" w:sz="0" w:space="0" w:color="auto"/>
        <w:left w:val="none" w:sz="0" w:space="0" w:color="auto"/>
        <w:bottom w:val="none" w:sz="0" w:space="0" w:color="auto"/>
        <w:right w:val="none" w:sz="0" w:space="0" w:color="auto"/>
      </w:divBdr>
    </w:div>
    <w:div w:id="1961571877">
      <w:bodyDiv w:val="1"/>
      <w:marLeft w:val="0"/>
      <w:marRight w:val="0"/>
      <w:marTop w:val="0"/>
      <w:marBottom w:val="0"/>
      <w:divBdr>
        <w:top w:val="none" w:sz="0" w:space="0" w:color="auto"/>
        <w:left w:val="none" w:sz="0" w:space="0" w:color="auto"/>
        <w:bottom w:val="none" w:sz="0" w:space="0" w:color="auto"/>
        <w:right w:val="none" w:sz="0" w:space="0" w:color="auto"/>
      </w:divBdr>
    </w:div>
    <w:div w:id="1962566310">
      <w:bodyDiv w:val="1"/>
      <w:marLeft w:val="0"/>
      <w:marRight w:val="0"/>
      <w:marTop w:val="0"/>
      <w:marBottom w:val="0"/>
      <w:divBdr>
        <w:top w:val="none" w:sz="0" w:space="0" w:color="auto"/>
        <w:left w:val="none" w:sz="0" w:space="0" w:color="auto"/>
        <w:bottom w:val="none" w:sz="0" w:space="0" w:color="auto"/>
        <w:right w:val="none" w:sz="0" w:space="0" w:color="auto"/>
      </w:divBdr>
      <w:divsChild>
        <w:div w:id="1167019877">
          <w:marLeft w:val="0"/>
          <w:marRight w:val="0"/>
          <w:marTop w:val="0"/>
          <w:marBottom w:val="0"/>
          <w:divBdr>
            <w:top w:val="none" w:sz="0" w:space="0" w:color="auto"/>
            <w:left w:val="none" w:sz="0" w:space="0" w:color="auto"/>
            <w:bottom w:val="none" w:sz="0" w:space="0" w:color="auto"/>
            <w:right w:val="none" w:sz="0" w:space="0" w:color="auto"/>
          </w:divBdr>
        </w:div>
      </w:divsChild>
    </w:div>
    <w:div w:id="1963491214">
      <w:bodyDiv w:val="1"/>
      <w:marLeft w:val="0"/>
      <w:marRight w:val="0"/>
      <w:marTop w:val="0"/>
      <w:marBottom w:val="0"/>
      <w:divBdr>
        <w:top w:val="none" w:sz="0" w:space="0" w:color="auto"/>
        <w:left w:val="none" w:sz="0" w:space="0" w:color="auto"/>
        <w:bottom w:val="none" w:sz="0" w:space="0" w:color="auto"/>
        <w:right w:val="none" w:sz="0" w:space="0" w:color="auto"/>
      </w:divBdr>
    </w:div>
    <w:div w:id="1963535732">
      <w:bodyDiv w:val="1"/>
      <w:marLeft w:val="0"/>
      <w:marRight w:val="0"/>
      <w:marTop w:val="0"/>
      <w:marBottom w:val="0"/>
      <w:divBdr>
        <w:top w:val="none" w:sz="0" w:space="0" w:color="auto"/>
        <w:left w:val="none" w:sz="0" w:space="0" w:color="auto"/>
        <w:bottom w:val="none" w:sz="0" w:space="0" w:color="auto"/>
        <w:right w:val="none" w:sz="0" w:space="0" w:color="auto"/>
      </w:divBdr>
    </w:div>
    <w:div w:id="1963610483">
      <w:bodyDiv w:val="1"/>
      <w:marLeft w:val="0"/>
      <w:marRight w:val="0"/>
      <w:marTop w:val="0"/>
      <w:marBottom w:val="0"/>
      <w:divBdr>
        <w:top w:val="none" w:sz="0" w:space="0" w:color="auto"/>
        <w:left w:val="none" w:sz="0" w:space="0" w:color="auto"/>
        <w:bottom w:val="none" w:sz="0" w:space="0" w:color="auto"/>
        <w:right w:val="none" w:sz="0" w:space="0" w:color="auto"/>
      </w:divBdr>
    </w:div>
    <w:div w:id="1963731571">
      <w:bodyDiv w:val="1"/>
      <w:marLeft w:val="0"/>
      <w:marRight w:val="0"/>
      <w:marTop w:val="0"/>
      <w:marBottom w:val="0"/>
      <w:divBdr>
        <w:top w:val="none" w:sz="0" w:space="0" w:color="auto"/>
        <w:left w:val="none" w:sz="0" w:space="0" w:color="auto"/>
        <w:bottom w:val="none" w:sz="0" w:space="0" w:color="auto"/>
        <w:right w:val="none" w:sz="0" w:space="0" w:color="auto"/>
      </w:divBdr>
    </w:div>
    <w:div w:id="1963808241">
      <w:bodyDiv w:val="1"/>
      <w:marLeft w:val="0"/>
      <w:marRight w:val="0"/>
      <w:marTop w:val="0"/>
      <w:marBottom w:val="0"/>
      <w:divBdr>
        <w:top w:val="none" w:sz="0" w:space="0" w:color="auto"/>
        <w:left w:val="none" w:sz="0" w:space="0" w:color="auto"/>
        <w:bottom w:val="none" w:sz="0" w:space="0" w:color="auto"/>
        <w:right w:val="none" w:sz="0" w:space="0" w:color="auto"/>
      </w:divBdr>
    </w:div>
    <w:div w:id="1963919067">
      <w:bodyDiv w:val="1"/>
      <w:marLeft w:val="0"/>
      <w:marRight w:val="0"/>
      <w:marTop w:val="0"/>
      <w:marBottom w:val="0"/>
      <w:divBdr>
        <w:top w:val="none" w:sz="0" w:space="0" w:color="auto"/>
        <w:left w:val="none" w:sz="0" w:space="0" w:color="auto"/>
        <w:bottom w:val="none" w:sz="0" w:space="0" w:color="auto"/>
        <w:right w:val="none" w:sz="0" w:space="0" w:color="auto"/>
      </w:divBdr>
    </w:div>
    <w:div w:id="1964379215">
      <w:bodyDiv w:val="1"/>
      <w:marLeft w:val="0"/>
      <w:marRight w:val="0"/>
      <w:marTop w:val="0"/>
      <w:marBottom w:val="0"/>
      <w:divBdr>
        <w:top w:val="none" w:sz="0" w:space="0" w:color="auto"/>
        <w:left w:val="none" w:sz="0" w:space="0" w:color="auto"/>
        <w:bottom w:val="none" w:sz="0" w:space="0" w:color="auto"/>
        <w:right w:val="none" w:sz="0" w:space="0" w:color="auto"/>
      </w:divBdr>
    </w:div>
    <w:div w:id="1964529730">
      <w:bodyDiv w:val="1"/>
      <w:marLeft w:val="0"/>
      <w:marRight w:val="0"/>
      <w:marTop w:val="0"/>
      <w:marBottom w:val="0"/>
      <w:divBdr>
        <w:top w:val="none" w:sz="0" w:space="0" w:color="auto"/>
        <w:left w:val="none" w:sz="0" w:space="0" w:color="auto"/>
        <w:bottom w:val="none" w:sz="0" w:space="0" w:color="auto"/>
        <w:right w:val="none" w:sz="0" w:space="0" w:color="auto"/>
      </w:divBdr>
    </w:div>
    <w:div w:id="1964799112">
      <w:bodyDiv w:val="1"/>
      <w:marLeft w:val="0"/>
      <w:marRight w:val="0"/>
      <w:marTop w:val="0"/>
      <w:marBottom w:val="0"/>
      <w:divBdr>
        <w:top w:val="none" w:sz="0" w:space="0" w:color="auto"/>
        <w:left w:val="none" w:sz="0" w:space="0" w:color="auto"/>
        <w:bottom w:val="none" w:sz="0" w:space="0" w:color="auto"/>
        <w:right w:val="none" w:sz="0" w:space="0" w:color="auto"/>
      </w:divBdr>
      <w:divsChild>
        <w:div w:id="1612469836">
          <w:marLeft w:val="0"/>
          <w:marRight w:val="0"/>
          <w:marTop w:val="0"/>
          <w:marBottom w:val="0"/>
          <w:divBdr>
            <w:top w:val="none" w:sz="0" w:space="0" w:color="auto"/>
            <w:left w:val="none" w:sz="0" w:space="0" w:color="auto"/>
            <w:bottom w:val="none" w:sz="0" w:space="0" w:color="auto"/>
            <w:right w:val="none" w:sz="0" w:space="0" w:color="auto"/>
          </w:divBdr>
        </w:div>
        <w:div w:id="1442645969">
          <w:marLeft w:val="0"/>
          <w:marRight w:val="0"/>
          <w:marTop w:val="0"/>
          <w:marBottom w:val="0"/>
          <w:divBdr>
            <w:top w:val="none" w:sz="0" w:space="0" w:color="auto"/>
            <w:left w:val="none" w:sz="0" w:space="0" w:color="auto"/>
            <w:bottom w:val="none" w:sz="0" w:space="0" w:color="auto"/>
            <w:right w:val="none" w:sz="0" w:space="0" w:color="auto"/>
          </w:divBdr>
        </w:div>
        <w:div w:id="1762525868">
          <w:marLeft w:val="0"/>
          <w:marRight w:val="0"/>
          <w:marTop w:val="0"/>
          <w:marBottom w:val="0"/>
          <w:divBdr>
            <w:top w:val="none" w:sz="0" w:space="0" w:color="auto"/>
            <w:left w:val="none" w:sz="0" w:space="0" w:color="auto"/>
            <w:bottom w:val="none" w:sz="0" w:space="0" w:color="auto"/>
            <w:right w:val="none" w:sz="0" w:space="0" w:color="auto"/>
          </w:divBdr>
        </w:div>
        <w:div w:id="250430806">
          <w:marLeft w:val="0"/>
          <w:marRight w:val="0"/>
          <w:marTop w:val="0"/>
          <w:marBottom w:val="0"/>
          <w:divBdr>
            <w:top w:val="none" w:sz="0" w:space="0" w:color="auto"/>
            <w:left w:val="none" w:sz="0" w:space="0" w:color="auto"/>
            <w:bottom w:val="none" w:sz="0" w:space="0" w:color="auto"/>
            <w:right w:val="none" w:sz="0" w:space="0" w:color="auto"/>
          </w:divBdr>
        </w:div>
        <w:div w:id="110167666">
          <w:marLeft w:val="0"/>
          <w:marRight w:val="0"/>
          <w:marTop w:val="0"/>
          <w:marBottom w:val="0"/>
          <w:divBdr>
            <w:top w:val="none" w:sz="0" w:space="0" w:color="auto"/>
            <w:left w:val="none" w:sz="0" w:space="0" w:color="auto"/>
            <w:bottom w:val="none" w:sz="0" w:space="0" w:color="auto"/>
            <w:right w:val="none" w:sz="0" w:space="0" w:color="auto"/>
          </w:divBdr>
        </w:div>
        <w:div w:id="1014695089">
          <w:marLeft w:val="0"/>
          <w:marRight w:val="0"/>
          <w:marTop w:val="0"/>
          <w:marBottom w:val="0"/>
          <w:divBdr>
            <w:top w:val="none" w:sz="0" w:space="0" w:color="auto"/>
            <w:left w:val="none" w:sz="0" w:space="0" w:color="auto"/>
            <w:bottom w:val="none" w:sz="0" w:space="0" w:color="auto"/>
            <w:right w:val="none" w:sz="0" w:space="0" w:color="auto"/>
          </w:divBdr>
        </w:div>
      </w:divsChild>
    </w:div>
    <w:div w:id="1965228449">
      <w:bodyDiv w:val="1"/>
      <w:marLeft w:val="0"/>
      <w:marRight w:val="0"/>
      <w:marTop w:val="0"/>
      <w:marBottom w:val="0"/>
      <w:divBdr>
        <w:top w:val="none" w:sz="0" w:space="0" w:color="auto"/>
        <w:left w:val="none" w:sz="0" w:space="0" w:color="auto"/>
        <w:bottom w:val="none" w:sz="0" w:space="0" w:color="auto"/>
        <w:right w:val="none" w:sz="0" w:space="0" w:color="auto"/>
      </w:divBdr>
    </w:div>
    <w:div w:id="1965236353">
      <w:bodyDiv w:val="1"/>
      <w:marLeft w:val="0"/>
      <w:marRight w:val="0"/>
      <w:marTop w:val="0"/>
      <w:marBottom w:val="0"/>
      <w:divBdr>
        <w:top w:val="none" w:sz="0" w:space="0" w:color="auto"/>
        <w:left w:val="none" w:sz="0" w:space="0" w:color="auto"/>
        <w:bottom w:val="none" w:sz="0" w:space="0" w:color="auto"/>
        <w:right w:val="none" w:sz="0" w:space="0" w:color="auto"/>
      </w:divBdr>
    </w:div>
    <w:div w:id="1966346787">
      <w:bodyDiv w:val="1"/>
      <w:marLeft w:val="0"/>
      <w:marRight w:val="0"/>
      <w:marTop w:val="0"/>
      <w:marBottom w:val="0"/>
      <w:divBdr>
        <w:top w:val="none" w:sz="0" w:space="0" w:color="auto"/>
        <w:left w:val="none" w:sz="0" w:space="0" w:color="auto"/>
        <w:bottom w:val="none" w:sz="0" w:space="0" w:color="auto"/>
        <w:right w:val="none" w:sz="0" w:space="0" w:color="auto"/>
      </w:divBdr>
    </w:div>
    <w:div w:id="1966960295">
      <w:bodyDiv w:val="1"/>
      <w:marLeft w:val="0"/>
      <w:marRight w:val="0"/>
      <w:marTop w:val="0"/>
      <w:marBottom w:val="0"/>
      <w:divBdr>
        <w:top w:val="none" w:sz="0" w:space="0" w:color="auto"/>
        <w:left w:val="none" w:sz="0" w:space="0" w:color="auto"/>
        <w:bottom w:val="none" w:sz="0" w:space="0" w:color="auto"/>
        <w:right w:val="none" w:sz="0" w:space="0" w:color="auto"/>
      </w:divBdr>
    </w:div>
    <w:div w:id="1967195208">
      <w:bodyDiv w:val="1"/>
      <w:marLeft w:val="0"/>
      <w:marRight w:val="0"/>
      <w:marTop w:val="0"/>
      <w:marBottom w:val="0"/>
      <w:divBdr>
        <w:top w:val="none" w:sz="0" w:space="0" w:color="auto"/>
        <w:left w:val="none" w:sz="0" w:space="0" w:color="auto"/>
        <w:bottom w:val="none" w:sz="0" w:space="0" w:color="auto"/>
        <w:right w:val="none" w:sz="0" w:space="0" w:color="auto"/>
      </w:divBdr>
    </w:div>
    <w:div w:id="1967353646">
      <w:bodyDiv w:val="1"/>
      <w:marLeft w:val="0"/>
      <w:marRight w:val="0"/>
      <w:marTop w:val="0"/>
      <w:marBottom w:val="0"/>
      <w:divBdr>
        <w:top w:val="none" w:sz="0" w:space="0" w:color="auto"/>
        <w:left w:val="none" w:sz="0" w:space="0" w:color="auto"/>
        <w:bottom w:val="none" w:sz="0" w:space="0" w:color="auto"/>
        <w:right w:val="none" w:sz="0" w:space="0" w:color="auto"/>
      </w:divBdr>
    </w:div>
    <w:div w:id="1967731282">
      <w:bodyDiv w:val="1"/>
      <w:marLeft w:val="0"/>
      <w:marRight w:val="0"/>
      <w:marTop w:val="0"/>
      <w:marBottom w:val="0"/>
      <w:divBdr>
        <w:top w:val="none" w:sz="0" w:space="0" w:color="auto"/>
        <w:left w:val="none" w:sz="0" w:space="0" w:color="auto"/>
        <w:bottom w:val="none" w:sz="0" w:space="0" w:color="auto"/>
        <w:right w:val="none" w:sz="0" w:space="0" w:color="auto"/>
      </w:divBdr>
    </w:div>
    <w:div w:id="1968271547">
      <w:bodyDiv w:val="1"/>
      <w:marLeft w:val="0"/>
      <w:marRight w:val="0"/>
      <w:marTop w:val="0"/>
      <w:marBottom w:val="0"/>
      <w:divBdr>
        <w:top w:val="none" w:sz="0" w:space="0" w:color="auto"/>
        <w:left w:val="none" w:sz="0" w:space="0" w:color="auto"/>
        <w:bottom w:val="none" w:sz="0" w:space="0" w:color="auto"/>
        <w:right w:val="none" w:sz="0" w:space="0" w:color="auto"/>
      </w:divBdr>
    </w:div>
    <w:div w:id="1968317409">
      <w:bodyDiv w:val="1"/>
      <w:marLeft w:val="0"/>
      <w:marRight w:val="0"/>
      <w:marTop w:val="0"/>
      <w:marBottom w:val="0"/>
      <w:divBdr>
        <w:top w:val="none" w:sz="0" w:space="0" w:color="auto"/>
        <w:left w:val="none" w:sz="0" w:space="0" w:color="auto"/>
        <w:bottom w:val="none" w:sz="0" w:space="0" w:color="auto"/>
        <w:right w:val="none" w:sz="0" w:space="0" w:color="auto"/>
      </w:divBdr>
    </w:div>
    <w:div w:id="1968659468">
      <w:bodyDiv w:val="1"/>
      <w:marLeft w:val="0"/>
      <w:marRight w:val="0"/>
      <w:marTop w:val="0"/>
      <w:marBottom w:val="0"/>
      <w:divBdr>
        <w:top w:val="none" w:sz="0" w:space="0" w:color="auto"/>
        <w:left w:val="none" w:sz="0" w:space="0" w:color="auto"/>
        <w:bottom w:val="none" w:sz="0" w:space="0" w:color="auto"/>
        <w:right w:val="none" w:sz="0" w:space="0" w:color="auto"/>
      </w:divBdr>
      <w:divsChild>
        <w:div w:id="1519731600">
          <w:marLeft w:val="0"/>
          <w:marRight w:val="0"/>
          <w:marTop w:val="0"/>
          <w:marBottom w:val="0"/>
          <w:divBdr>
            <w:top w:val="none" w:sz="0" w:space="0" w:color="auto"/>
            <w:left w:val="none" w:sz="0" w:space="0" w:color="auto"/>
            <w:bottom w:val="none" w:sz="0" w:space="0" w:color="auto"/>
            <w:right w:val="none" w:sz="0" w:space="0" w:color="auto"/>
          </w:divBdr>
          <w:divsChild>
            <w:div w:id="149961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310952">
      <w:bodyDiv w:val="1"/>
      <w:marLeft w:val="0"/>
      <w:marRight w:val="0"/>
      <w:marTop w:val="0"/>
      <w:marBottom w:val="0"/>
      <w:divBdr>
        <w:top w:val="none" w:sz="0" w:space="0" w:color="auto"/>
        <w:left w:val="none" w:sz="0" w:space="0" w:color="auto"/>
        <w:bottom w:val="none" w:sz="0" w:space="0" w:color="auto"/>
        <w:right w:val="none" w:sz="0" w:space="0" w:color="auto"/>
      </w:divBdr>
    </w:div>
    <w:div w:id="1969780529">
      <w:bodyDiv w:val="1"/>
      <w:marLeft w:val="0"/>
      <w:marRight w:val="0"/>
      <w:marTop w:val="0"/>
      <w:marBottom w:val="0"/>
      <w:divBdr>
        <w:top w:val="none" w:sz="0" w:space="0" w:color="auto"/>
        <w:left w:val="none" w:sz="0" w:space="0" w:color="auto"/>
        <w:bottom w:val="none" w:sz="0" w:space="0" w:color="auto"/>
        <w:right w:val="none" w:sz="0" w:space="0" w:color="auto"/>
      </w:divBdr>
    </w:div>
    <w:div w:id="1970359297">
      <w:bodyDiv w:val="1"/>
      <w:marLeft w:val="0"/>
      <w:marRight w:val="0"/>
      <w:marTop w:val="0"/>
      <w:marBottom w:val="0"/>
      <w:divBdr>
        <w:top w:val="none" w:sz="0" w:space="0" w:color="auto"/>
        <w:left w:val="none" w:sz="0" w:space="0" w:color="auto"/>
        <w:bottom w:val="none" w:sz="0" w:space="0" w:color="auto"/>
        <w:right w:val="none" w:sz="0" w:space="0" w:color="auto"/>
      </w:divBdr>
    </w:div>
    <w:div w:id="1970474400">
      <w:bodyDiv w:val="1"/>
      <w:marLeft w:val="0"/>
      <w:marRight w:val="0"/>
      <w:marTop w:val="0"/>
      <w:marBottom w:val="0"/>
      <w:divBdr>
        <w:top w:val="none" w:sz="0" w:space="0" w:color="auto"/>
        <w:left w:val="none" w:sz="0" w:space="0" w:color="auto"/>
        <w:bottom w:val="none" w:sz="0" w:space="0" w:color="auto"/>
        <w:right w:val="none" w:sz="0" w:space="0" w:color="auto"/>
      </w:divBdr>
    </w:div>
    <w:div w:id="1970546807">
      <w:bodyDiv w:val="1"/>
      <w:marLeft w:val="0"/>
      <w:marRight w:val="0"/>
      <w:marTop w:val="0"/>
      <w:marBottom w:val="0"/>
      <w:divBdr>
        <w:top w:val="none" w:sz="0" w:space="0" w:color="auto"/>
        <w:left w:val="none" w:sz="0" w:space="0" w:color="auto"/>
        <w:bottom w:val="none" w:sz="0" w:space="0" w:color="auto"/>
        <w:right w:val="none" w:sz="0" w:space="0" w:color="auto"/>
      </w:divBdr>
      <w:divsChild>
        <w:div w:id="2027095133">
          <w:marLeft w:val="0"/>
          <w:marRight w:val="0"/>
          <w:marTop w:val="0"/>
          <w:marBottom w:val="0"/>
          <w:divBdr>
            <w:top w:val="none" w:sz="0" w:space="0" w:color="auto"/>
            <w:left w:val="none" w:sz="0" w:space="0" w:color="auto"/>
            <w:bottom w:val="none" w:sz="0" w:space="0" w:color="auto"/>
            <w:right w:val="none" w:sz="0" w:space="0" w:color="auto"/>
          </w:divBdr>
        </w:div>
      </w:divsChild>
    </w:div>
    <w:div w:id="1971670424">
      <w:bodyDiv w:val="1"/>
      <w:marLeft w:val="0"/>
      <w:marRight w:val="0"/>
      <w:marTop w:val="0"/>
      <w:marBottom w:val="0"/>
      <w:divBdr>
        <w:top w:val="none" w:sz="0" w:space="0" w:color="auto"/>
        <w:left w:val="none" w:sz="0" w:space="0" w:color="auto"/>
        <w:bottom w:val="none" w:sz="0" w:space="0" w:color="auto"/>
        <w:right w:val="none" w:sz="0" w:space="0" w:color="auto"/>
      </w:divBdr>
    </w:div>
    <w:div w:id="1971742551">
      <w:bodyDiv w:val="1"/>
      <w:marLeft w:val="0"/>
      <w:marRight w:val="0"/>
      <w:marTop w:val="0"/>
      <w:marBottom w:val="0"/>
      <w:divBdr>
        <w:top w:val="none" w:sz="0" w:space="0" w:color="auto"/>
        <w:left w:val="none" w:sz="0" w:space="0" w:color="auto"/>
        <w:bottom w:val="none" w:sz="0" w:space="0" w:color="auto"/>
        <w:right w:val="none" w:sz="0" w:space="0" w:color="auto"/>
      </w:divBdr>
    </w:div>
    <w:div w:id="1971743281">
      <w:bodyDiv w:val="1"/>
      <w:marLeft w:val="0"/>
      <w:marRight w:val="0"/>
      <w:marTop w:val="0"/>
      <w:marBottom w:val="0"/>
      <w:divBdr>
        <w:top w:val="none" w:sz="0" w:space="0" w:color="auto"/>
        <w:left w:val="none" w:sz="0" w:space="0" w:color="auto"/>
        <w:bottom w:val="none" w:sz="0" w:space="0" w:color="auto"/>
        <w:right w:val="none" w:sz="0" w:space="0" w:color="auto"/>
      </w:divBdr>
      <w:divsChild>
        <w:div w:id="65804826">
          <w:marLeft w:val="0"/>
          <w:marRight w:val="0"/>
          <w:marTop w:val="0"/>
          <w:marBottom w:val="0"/>
          <w:divBdr>
            <w:top w:val="none" w:sz="0" w:space="0" w:color="auto"/>
            <w:left w:val="none" w:sz="0" w:space="0" w:color="auto"/>
            <w:bottom w:val="none" w:sz="0" w:space="0" w:color="auto"/>
            <w:right w:val="none" w:sz="0" w:space="0" w:color="auto"/>
          </w:divBdr>
          <w:divsChild>
            <w:div w:id="696929088">
              <w:marLeft w:val="0"/>
              <w:marRight w:val="0"/>
              <w:marTop w:val="0"/>
              <w:marBottom w:val="0"/>
              <w:divBdr>
                <w:top w:val="none" w:sz="0" w:space="0" w:color="auto"/>
                <w:left w:val="none" w:sz="0" w:space="0" w:color="auto"/>
                <w:bottom w:val="none" w:sz="0" w:space="0" w:color="auto"/>
                <w:right w:val="none" w:sz="0" w:space="0" w:color="auto"/>
              </w:divBdr>
              <w:divsChild>
                <w:div w:id="2094084471">
                  <w:marLeft w:val="0"/>
                  <w:marRight w:val="0"/>
                  <w:marTop w:val="0"/>
                  <w:marBottom w:val="0"/>
                  <w:divBdr>
                    <w:top w:val="none" w:sz="0" w:space="0" w:color="auto"/>
                    <w:left w:val="none" w:sz="0" w:space="0" w:color="auto"/>
                    <w:bottom w:val="none" w:sz="0" w:space="0" w:color="auto"/>
                    <w:right w:val="none" w:sz="0" w:space="0" w:color="auto"/>
                  </w:divBdr>
                  <w:divsChild>
                    <w:div w:id="762995305">
                      <w:marLeft w:val="0"/>
                      <w:marRight w:val="0"/>
                      <w:marTop w:val="0"/>
                      <w:marBottom w:val="0"/>
                      <w:divBdr>
                        <w:top w:val="none" w:sz="0" w:space="0" w:color="auto"/>
                        <w:left w:val="none" w:sz="0" w:space="0" w:color="auto"/>
                        <w:bottom w:val="none" w:sz="0" w:space="0" w:color="auto"/>
                        <w:right w:val="none" w:sz="0" w:space="0" w:color="auto"/>
                      </w:divBdr>
                      <w:divsChild>
                        <w:div w:id="1265267965">
                          <w:marLeft w:val="0"/>
                          <w:marRight w:val="0"/>
                          <w:marTop w:val="0"/>
                          <w:marBottom w:val="0"/>
                          <w:divBdr>
                            <w:top w:val="none" w:sz="0" w:space="0" w:color="auto"/>
                            <w:left w:val="none" w:sz="0" w:space="0" w:color="auto"/>
                            <w:bottom w:val="none" w:sz="0" w:space="0" w:color="auto"/>
                            <w:right w:val="none" w:sz="0" w:space="0" w:color="auto"/>
                          </w:divBdr>
                        </w:div>
                        <w:div w:id="823744269">
                          <w:marLeft w:val="0"/>
                          <w:marRight w:val="0"/>
                          <w:marTop w:val="0"/>
                          <w:marBottom w:val="0"/>
                          <w:divBdr>
                            <w:top w:val="none" w:sz="0" w:space="0" w:color="auto"/>
                            <w:left w:val="none" w:sz="0" w:space="0" w:color="auto"/>
                            <w:bottom w:val="none" w:sz="0" w:space="0" w:color="auto"/>
                            <w:right w:val="none" w:sz="0" w:space="0" w:color="auto"/>
                          </w:divBdr>
                          <w:divsChild>
                            <w:div w:id="1506361176">
                              <w:marLeft w:val="0"/>
                              <w:marRight w:val="0"/>
                              <w:marTop w:val="0"/>
                              <w:marBottom w:val="0"/>
                              <w:divBdr>
                                <w:top w:val="none" w:sz="0" w:space="0" w:color="auto"/>
                                <w:left w:val="none" w:sz="0" w:space="0" w:color="auto"/>
                                <w:bottom w:val="none" w:sz="0" w:space="0" w:color="auto"/>
                                <w:right w:val="none" w:sz="0" w:space="0" w:color="auto"/>
                              </w:divBdr>
                              <w:divsChild>
                                <w:div w:id="181895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1789886">
      <w:bodyDiv w:val="1"/>
      <w:marLeft w:val="0"/>
      <w:marRight w:val="0"/>
      <w:marTop w:val="0"/>
      <w:marBottom w:val="0"/>
      <w:divBdr>
        <w:top w:val="none" w:sz="0" w:space="0" w:color="auto"/>
        <w:left w:val="none" w:sz="0" w:space="0" w:color="auto"/>
        <w:bottom w:val="none" w:sz="0" w:space="0" w:color="auto"/>
        <w:right w:val="none" w:sz="0" w:space="0" w:color="auto"/>
      </w:divBdr>
      <w:divsChild>
        <w:div w:id="1229000821">
          <w:marLeft w:val="0"/>
          <w:marRight w:val="0"/>
          <w:marTop w:val="0"/>
          <w:marBottom w:val="0"/>
          <w:divBdr>
            <w:top w:val="none" w:sz="0" w:space="0" w:color="auto"/>
            <w:left w:val="none" w:sz="0" w:space="0" w:color="auto"/>
            <w:bottom w:val="none" w:sz="0" w:space="0" w:color="auto"/>
            <w:right w:val="none" w:sz="0" w:space="0" w:color="auto"/>
          </w:divBdr>
        </w:div>
      </w:divsChild>
    </w:div>
    <w:div w:id="1972127445">
      <w:bodyDiv w:val="1"/>
      <w:marLeft w:val="0"/>
      <w:marRight w:val="0"/>
      <w:marTop w:val="0"/>
      <w:marBottom w:val="0"/>
      <w:divBdr>
        <w:top w:val="none" w:sz="0" w:space="0" w:color="auto"/>
        <w:left w:val="none" w:sz="0" w:space="0" w:color="auto"/>
        <w:bottom w:val="none" w:sz="0" w:space="0" w:color="auto"/>
        <w:right w:val="none" w:sz="0" w:space="0" w:color="auto"/>
      </w:divBdr>
    </w:div>
    <w:div w:id="1973055510">
      <w:bodyDiv w:val="1"/>
      <w:marLeft w:val="0"/>
      <w:marRight w:val="0"/>
      <w:marTop w:val="0"/>
      <w:marBottom w:val="0"/>
      <w:divBdr>
        <w:top w:val="none" w:sz="0" w:space="0" w:color="auto"/>
        <w:left w:val="none" w:sz="0" w:space="0" w:color="auto"/>
        <w:bottom w:val="none" w:sz="0" w:space="0" w:color="auto"/>
        <w:right w:val="none" w:sz="0" w:space="0" w:color="auto"/>
      </w:divBdr>
    </w:div>
    <w:div w:id="1973830229">
      <w:bodyDiv w:val="1"/>
      <w:marLeft w:val="0"/>
      <w:marRight w:val="0"/>
      <w:marTop w:val="0"/>
      <w:marBottom w:val="0"/>
      <w:divBdr>
        <w:top w:val="none" w:sz="0" w:space="0" w:color="auto"/>
        <w:left w:val="none" w:sz="0" w:space="0" w:color="auto"/>
        <w:bottom w:val="none" w:sz="0" w:space="0" w:color="auto"/>
        <w:right w:val="none" w:sz="0" w:space="0" w:color="auto"/>
      </w:divBdr>
    </w:div>
    <w:div w:id="1974091928">
      <w:bodyDiv w:val="1"/>
      <w:marLeft w:val="0"/>
      <w:marRight w:val="0"/>
      <w:marTop w:val="0"/>
      <w:marBottom w:val="0"/>
      <w:divBdr>
        <w:top w:val="none" w:sz="0" w:space="0" w:color="auto"/>
        <w:left w:val="none" w:sz="0" w:space="0" w:color="auto"/>
        <w:bottom w:val="none" w:sz="0" w:space="0" w:color="auto"/>
        <w:right w:val="none" w:sz="0" w:space="0" w:color="auto"/>
      </w:divBdr>
    </w:div>
    <w:div w:id="1974171949">
      <w:bodyDiv w:val="1"/>
      <w:marLeft w:val="0"/>
      <w:marRight w:val="0"/>
      <w:marTop w:val="0"/>
      <w:marBottom w:val="0"/>
      <w:divBdr>
        <w:top w:val="none" w:sz="0" w:space="0" w:color="auto"/>
        <w:left w:val="none" w:sz="0" w:space="0" w:color="auto"/>
        <w:bottom w:val="none" w:sz="0" w:space="0" w:color="auto"/>
        <w:right w:val="none" w:sz="0" w:space="0" w:color="auto"/>
      </w:divBdr>
    </w:div>
    <w:div w:id="1974674112">
      <w:bodyDiv w:val="1"/>
      <w:marLeft w:val="0"/>
      <w:marRight w:val="0"/>
      <w:marTop w:val="0"/>
      <w:marBottom w:val="0"/>
      <w:divBdr>
        <w:top w:val="none" w:sz="0" w:space="0" w:color="auto"/>
        <w:left w:val="none" w:sz="0" w:space="0" w:color="auto"/>
        <w:bottom w:val="none" w:sz="0" w:space="0" w:color="auto"/>
        <w:right w:val="none" w:sz="0" w:space="0" w:color="auto"/>
      </w:divBdr>
    </w:div>
    <w:div w:id="1975014023">
      <w:bodyDiv w:val="1"/>
      <w:marLeft w:val="0"/>
      <w:marRight w:val="0"/>
      <w:marTop w:val="0"/>
      <w:marBottom w:val="0"/>
      <w:divBdr>
        <w:top w:val="none" w:sz="0" w:space="0" w:color="auto"/>
        <w:left w:val="none" w:sz="0" w:space="0" w:color="auto"/>
        <w:bottom w:val="none" w:sz="0" w:space="0" w:color="auto"/>
        <w:right w:val="none" w:sz="0" w:space="0" w:color="auto"/>
      </w:divBdr>
    </w:div>
    <w:div w:id="1975602504">
      <w:bodyDiv w:val="1"/>
      <w:marLeft w:val="0"/>
      <w:marRight w:val="0"/>
      <w:marTop w:val="0"/>
      <w:marBottom w:val="0"/>
      <w:divBdr>
        <w:top w:val="none" w:sz="0" w:space="0" w:color="auto"/>
        <w:left w:val="none" w:sz="0" w:space="0" w:color="auto"/>
        <w:bottom w:val="none" w:sz="0" w:space="0" w:color="auto"/>
        <w:right w:val="none" w:sz="0" w:space="0" w:color="auto"/>
      </w:divBdr>
    </w:div>
    <w:div w:id="1975715665">
      <w:bodyDiv w:val="1"/>
      <w:marLeft w:val="0"/>
      <w:marRight w:val="0"/>
      <w:marTop w:val="0"/>
      <w:marBottom w:val="0"/>
      <w:divBdr>
        <w:top w:val="none" w:sz="0" w:space="0" w:color="auto"/>
        <w:left w:val="none" w:sz="0" w:space="0" w:color="auto"/>
        <w:bottom w:val="none" w:sz="0" w:space="0" w:color="auto"/>
        <w:right w:val="none" w:sz="0" w:space="0" w:color="auto"/>
      </w:divBdr>
    </w:div>
    <w:div w:id="1975863454">
      <w:bodyDiv w:val="1"/>
      <w:marLeft w:val="0"/>
      <w:marRight w:val="0"/>
      <w:marTop w:val="0"/>
      <w:marBottom w:val="0"/>
      <w:divBdr>
        <w:top w:val="none" w:sz="0" w:space="0" w:color="auto"/>
        <w:left w:val="none" w:sz="0" w:space="0" w:color="auto"/>
        <w:bottom w:val="none" w:sz="0" w:space="0" w:color="auto"/>
        <w:right w:val="none" w:sz="0" w:space="0" w:color="auto"/>
      </w:divBdr>
    </w:div>
    <w:div w:id="1976180492">
      <w:bodyDiv w:val="1"/>
      <w:marLeft w:val="0"/>
      <w:marRight w:val="0"/>
      <w:marTop w:val="0"/>
      <w:marBottom w:val="0"/>
      <w:divBdr>
        <w:top w:val="none" w:sz="0" w:space="0" w:color="auto"/>
        <w:left w:val="none" w:sz="0" w:space="0" w:color="auto"/>
        <w:bottom w:val="none" w:sz="0" w:space="0" w:color="auto"/>
        <w:right w:val="none" w:sz="0" w:space="0" w:color="auto"/>
      </w:divBdr>
    </w:div>
    <w:div w:id="1976326183">
      <w:bodyDiv w:val="1"/>
      <w:marLeft w:val="0"/>
      <w:marRight w:val="0"/>
      <w:marTop w:val="0"/>
      <w:marBottom w:val="0"/>
      <w:divBdr>
        <w:top w:val="none" w:sz="0" w:space="0" w:color="auto"/>
        <w:left w:val="none" w:sz="0" w:space="0" w:color="auto"/>
        <w:bottom w:val="none" w:sz="0" w:space="0" w:color="auto"/>
        <w:right w:val="none" w:sz="0" w:space="0" w:color="auto"/>
      </w:divBdr>
    </w:div>
    <w:div w:id="1976331343">
      <w:bodyDiv w:val="1"/>
      <w:marLeft w:val="0"/>
      <w:marRight w:val="0"/>
      <w:marTop w:val="0"/>
      <w:marBottom w:val="0"/>
      <w:divBdr>
        <w:top w:val="none" w:sz="0" w:space="0" w:color="auto"/>
        <w:left w:val="none" w:sz="0" w:space="0" w:color="auto"/>
        <w:bottom w:val="none" w:sz="0" w:space="0" w:color="auto"/>
        <w:right w:val="none" w:sz="0" w:space="0" w:color="auto"/>
      </w:divBdr>
    </w:div>
    <w:div w:id="1976521514">
      <w:bodyDiv w:val="1"/>
      <w:marLeft w:val="0"/>
      <w:marRight w:val="0"/>
      <w:marTop w:val="0"/>
      <w:marBottom w:val="0"/>
      <w:divBdr>
        <w:top w:val="none" w:sz="0" w:space="0" w:color="auto"/>
        <w:left w:val="none" w:sz="0" w:space="0" w:color="auto"/>
        <w:bottom w:val="none" w:sz="0" w:space="0" w:color="auto"/>
        <w:right w:val="none" w:sz="0" w:space="0" w:color="auto"/>
      </w:divBdr>
    </w:div>
    <w:div w:id="1977027618">
      <w:bodyDiv w:val="1"/>
      <w:marLeft w:val="0"/>
      <w:marRight w:val="0"/>
      <w:marTop w:val="0"/>
      <w:marBottom w:val="0"/>
      <w:divBdr>
        <w:top w:val="none" w:sz="0" w:space="0" w:color="auto"/>
        <w:left w:val="none" w:sz="0" w:space="0" w:color="auto"/>
        <w:bottom w:val="none" w:sz="0" w:space="0" w:color="auto"/>
        <w:right w:val="none" w:sz="0" w:space="0" w:color="auto"/>
      </w:divBdr>
    </w:div>
    <w:div w:id="1977180227">
      <w:bodyDiv w:val="1"/>
      <w:marLeft w:val="0"/>
      <w:marRight w:val="0"/>
      <w:marTop w:val="0"/>
      <w:marBottom w:val="0"/>
      <w:divBdr>
        <w:top w:val="none" w:sz="0" w:space="0" w:color="auto"/>
        <w:left w:val="none" w:sz="0" w:space="0" w:color="auto"/>
        <w:bottom w:val="none" w:sz="0" w:space="0" w:color="auto"/>
        <w:right w:val="none" w:sz="0" w:space="0" w:color="auto"/>
      </w:divBdr>
    </w:div>
    <w:div w:id="1977368918">
      <w:bodyDiv w:val="1"/>
      <w:marLeft w:val="0"/>
      <w:marRight w:val="0"/>
      <w:marTop w:val="0"/>
      <w:marBottom w:val="0"/>
      <w:divBdr>
        <w:top w:val="none" w:sz="0" w:space="0" w:color="auto"/>
        <w:left w:val="none" w:sz="0" w:space="0" w:color="auto"/>
        <w:bottom w:val="none" w:sz="0" w:space="0" w:color="auto"/>
        <w:right w:val="none" w:sz="0" w:space="0" w:color="auto"/>
      </w:divBdr>
    </w:div>
    <w:div w:id="1977490571">
      <w:bodyDiv w:val="1"/>
      <w:marLeft w:val="0"/>
      <w:marRight w:val="0"/>
      <w:marTop w:val="0"/>
      <w:marBottom w:val="0"/>
      <w:divBdr>
        <w:top w:val="none" w:sz="0" w:space="0" w:color="auto"/>
        <w:left w:val="none" w:sz="0" w:space="0" w:color="auto"/>
        <w:bottom w:val="none" w:sz="0" w:space="0" w:color="auto"/>
        <w:right w:val="none" w:sz="0" w:space="0" w:color="auto"/>
      </w:divBdr>
    </w:div>
    <w:div w:id="1977562143">
      <w:bodyDiv w:val="1"/>
      <w:marLeft w:val="0"/>
      <w:marRight w:val="0"/>
      <w:marTop w:val="0"/>
      <w:marBottom w:val="0"/>
      <w:divBdr>
        <w:top w:val="none" w:sz="0" w:space="0" w:color="auto"/>
        <w:left w:val="none" w:sz="0" w:space="0" w:color="auto"/>
        <w:bottom w:val="none" w:sz="0" w:space="0" w:color="auto"/>
        <w:right w:val="none" w:sz="0" w:space="0" w:color="auto"/>
      </w:divBdr>
    </w:div>
    <w:div w:id="1977562597">
      <w:bodyDiv w:val="1"/>
      <w:marLeft w:val="0"/>
      <w:marRight w:val="0"/>
      <w:marTop w:val="0"/>
      <w:marBottom w:val="0"/>
      <w:divBdr>
        <w:top w:val="none" w:sz="0" w:space="0" w:color="auto"/>
        <w:left w:val="none" w:sz="0" w:space="0" w:color="auto"/>
        <w:bottom w:val="none" w:sz="0" w:space="0" w:color="auto"/>
        <w:right w:val="none" w:sz="0" w:space="0" w:color="auto"/>
      </w:divBdr>
    </w:div>
    <w:div w:id="1977565488">
      <w:bodyDiv w:val="1"/>
      <w:marLeft w:val="0"/>
      <w:marRight w:val="0"/>
      <w:marTop w:val="0"/>
      <w:marBottom w:val="0"/>
      <w:divBdr>
        <w:top w:val="none" w:sz="0" w:space="0" w:color="auto"/>
        <w:left w:val="none" w:sz="0" w:space="0" w:color="auto"/>
        <w:bottom w:val="none" w:sz="0" w:space="0" w:color="auto"/>
        <w:right w:val="none" w:sz="0" w:space="0" w:color="auto"/>
      </w:divBdr>
    </w:div>
    <w:div w:id="1977876949">
      <w:bodyDiv w:val="1"/>
      <w:marLeft w:val="0"/>
      <w:marRight w:val="0"/>
      <w:marTop w:val="0"/>
      <w:marBottom w:val="0"/>
      <w:divBdr>
        <w:top w:val="none" w:sz="0" w:space="0" w:color="auto"/>
        <w:left w:val="none" w:sz="0" w:space="0" w:color="auto"/>
        <w:bottom w:val="none" w:sz="0" w:space="0" w:color="auto"/>
        <w:right w:val="none" w:sz="0" w:space="0" w:color="auto"/>
      </w:divBdr>
    </w:div>
    <w:div w:id="1978024726">
      <w:bodyDiv w:val="1"/>
      <w:marLeft w:val="0"/>
      <w:marRight w:val="0"/>
      <w:marTop w:val="0"/>
      <w:marBottom w:val="0"/>
      <w:divBdr>
        <w:top w:val="none" w:sz="0" w:space="0" w:color="auto"/>
        <w:left w:val="none" w:sz="0" w:space="0" w:color="auto"/>
        <w:bottom w:val="none" w:sz="0" w:space="0" w:color="auto"/>
        <w:right w:val="none" w:sz="0" w:space="0" w:color="auto"/>
      </w:divBdr>
    </w:div>
    <w:div w:id="1978143202">
      <w:bodyDiv w:val="1"/>
      <w:marLeft w:val="0"/>
      <w:marRight w:val="0"/>
      <w:marTop w:val="0"/>
      <w:marBottom w:val="0"/>
      <w:divBdr>
        <w:top w:val="none" w:sz="0" w:space="0" w:color="auto"/>
        <w:left w:val="none" w:sz="0" w:space="0" w:color="auto"/>
        <w:bottom w:val="none" w:sz="0" w:space="0" w:color="auto"/>
        <w:right w:val="none" w:sz="0" w:space="0" w:color="auto"/>
      </w:divBdr>
    </w:div>
    <w:div w:id="1978608576">
      <w:bodyDiv w:val="1"/>
      <w:marLeft w:val="0"/>
      <w:marRight w:val="0"/>
      <w:marTop w:val="0"/>
      <w:marBottom w:val="0"/>
      <w:divBdr>
        <w:top w:val="none" w:sz="0" w:space="0" w:color="auto"/>
        <w:left w:val="none" w:sz="0" w:space="0" w:color="auto"/>
        <w:bottom w:val="none" w:sz="0" w:space="0" w:color="auto"/>
        <w:right w:val="none" w:sz="0" w:space="0" w:color="auto"/>
      </w:divBdr>
    </w:div>
    <w:div w:id="1978760425">
      <w:bodyDiv w:val="1"/>
      <w:marLeft w:val="0"/>
      <w:marRight w:val="0"/>
      <w:marTop w:val="0"/>
      <w:marBottom w:val="0"/>
      <w:divBdr>
        <w:top w:val="none" w:sz="0" w:space="0" w:color="auto"/>
        <w:left w:val="none" w:sz="0" w:space="0" w:color="auto"/>
        <w:bottom w:val="none" w:sz="0" w:space="0" w:color="auto"/>
        <w:right w:val="none" w:sz="0" w:space="0" w:color="auto"/>
      </w:divBdr>
    </w:div>
    <w:div w:id="1978875182">
      <w:bodyDiv w:val="1"/>
      <w:marLeft w:val="0"/>
      <w:marRight w:val="0"/>
      <w:marTop w:val="0"/>
      <w:marBottom w:val="0"/>
      <w:divBdr>
        <w:top w:val="none" w:sz="0" w:space="0" w:color="auto"/>
        <w:left w:val="none" w:sz="0" w:space="0" w:color="auto"/>
        <w:bottom w:val="none" w:sz="0" w:space="0" w:color="auto"/>
        <w:right w:val="none" w:sz="0" w:space="0" w:color="auto"/>
      </w:divBdr>
    </w:div>
    <w:div w:id="1979071767">
      <w:bodyDiv w:val="1"/>
      <w:marLeft w:val="0"/>
      <w:marRight w:val="0"/>
      <w:marTop w:val="0"/>
      <w:marBottom w:val="0"/>
      <w:divBdr>
        <w:top w:val="none" w:sz="0" w:space="0" w:color="auto"/>
        <w:left w:val="none" w:sz="0" w:space="0" w:color="auto"/>
        <w:bottom w:val="none" w:sz="0" w:space="0" w:color="auto"/>
        <w:right w:val="none" w:sz="0" w:space="0" w:color="auto"/>
      </w:divBdr>
    </w:div>
    <w:div w:id="1979145597">
      <w:bodyDiv w:val="1"/>
      <w:marLeft w:val="0"/>
      <w:marRight w:val="0"/>
      <w:marTop w:val="0"/>
      <w:marBottom w:val="0"/>
      <w:divBdr>
        <w:top w:val="none" w:sz="0" w:space="0" w:color="auto"/>
        <w:left w:val="none" w:sz="0" w:space="0" w:color="auto"/>
        <w:bottom w:val="none" w:sz="0" w:space="0" w:color="auto"/>
        <w:right w:val="none" w:sz="0" w:space="0" w:color="auto"/>
      </w:divBdr>
      <w:divsChild>
        <w:div w:id="1511876194">
          <w:marLeft w:val="0"/>
          <w:marRight w:val="0"/>
          <w:marTop w:val="0"/>
          <w:marBottom w:val="0"/>
          <w:divBdr>
            <w:top w:val="none" w:sz="0" w:space="0" w:color="auto"/>
            <w:left w:val="none" w:sz="0" w:space="0" w:color="auto"/>
            <w:bottom w:val="none" w:sz="0" w:space="0" w:color="auto"/>
            <w:right w:val="none" w:sz="0" w:space="0" w:color="auto"/>
          </w:divBdr>
        </w:div>
      </w:divsChild>
    </w:div>
    <w:div w:id="1979263016">
      <w:bodyDiv w:val="1"/>
      <w:marLeft w:val="0"/>
      <w:marRight w:val="0"/>
      <w:marTop w:val="0"/>
      <w:marBottom w:val="0"/>
      <w:divBdr>
        <w:top w:val="none" w:sz="0" w:space="0" w:color="auto"/>
        <w:left w:val="none" w:sz="0" w:space="0" w:color="auto"/>
        <w:bottom w:val="none" w:sz="0" w:space="0" w:color="auto"/>
        <w:right w:val="none" w:sz="0" w:space="0" w:color="auto"/>
      </w:divBdr>
      <w:divsChild>
        <w:div w:id="2132942823">
          <w:marLeft w:val="0"/>
          <w:marRight w:val="0"/>
          <w:marTop w:val="0"/>
          <w:marBottom w:val="0"/>
          <w:divBdr>
            <w:top w:val="none" w:sz="0" w:space="0" w:color="auto"/>
            <w:left w:val="none" w:sz="0" w:space="0" w:color="auto"/>
            <w:bottom w:val="none" w:sz="0" w:space="0" w:color="auto"/>
            <w:right w:val="none" w:sz="0" w:space="0" w:color="auto"/>
          </w:divBdr>
          <w:divsChild>
            <w:div w:id="12285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451470">
      <w:bodyDiv w:val="1"/>
      <w:marLeft w:val="0"/>
      <w:marRight w:val="0"/>
      <w:marTop w:val="0"/>
      <w:marBottom w:val="0"/>
      <w:divBdr>
        <w:top w:val="none" w:sz="0" w:space="0" w:color="auto"/>
        <w:left w:val="none" w:sz="0" w:space="0" w:color="auto"/>
        <w:bottom w:val="none" w:sz="0" w:space="0" w:color="auto"/>
        <w:right w:val="none" w:sz="0" w:space="0" w:color="auto"/>
      </w:divBdr>
    </w:div>
    <w:div w:id="1979529469">
      <w:bodyDiv w:val="1"/>
      <w:marLeft w:val="0"/>
      <w:marRight w:val="0"/>
      <w:marTop w:val="0"/>
      <w:marBottom w:val="0"/>
      <w:divBdr>
        <w:top w:val="none" w:sz="0" w:space="0" w:color="auto"/>
        <w:left w:val="none" w:sz="0" w:space="0" w:color="auto"/>
        <w:bottom w:val="none" w:sz="0" w:space="0" w:color="auto"/>
        <w:right w:val="none" w:sz="0" w:space="0" w:color="auto"/>
      </w:divBdr>
    </w:div>
    <w:div w:id="1979677078">
      <w:bodyDiv w:val="1"/>
      <w:marLeft w:val="0"/>
      <w:marRight w:val="0"/>
      <w:marTop w:val="0"/>
      <w:marBottom w:val="0"/>
      <w:divBdr>
        <w:top w:val="none" w:sz="0" w:space="0" w:color="auto"/>
        <w:left w:val="none" w:sz="0" w:space="0" w:color="auto"/>
        <w:bottom w:val="none" w:sz="0" w:space="0" w:color="auto"/>
        <w:right w:val="none" w:sz="0" w:space="0" w:color="auto"/>
      </w:divBdr>
    </w:div>
    <w:div w:id="1979917993">
      <w:bodyDiv w:val="1"/>
      <w:marLeft w:val="0"/>
      <w:marRight w:val="0"/>
      <w:marTop w:val="0"/>
      <w:marBottom w:val="0"/>
      <w:divBdr>
        <w:top w:val="none" w:sz="0" w:space="0" w:color="auto"/>
        <w:left w:val="none" w:sz="0" w:space="0" w:color="auto"/>
        <w:bottom w:val="none" w:sz="0" w:space="0" w:color="auto"/>
        <w:right w:val="none" w:sz="0" w:space="0" w:color="auto"/>
      </w:divBdr>
      <w:divsChild>
        <w:div w:id="875431666">
          <w:marLeft w:val="0"/>
          <w:marRight w:val="0"/>
          <w:marTop w:val="0"/>
          <w:marBottom w:val="0"/>
          <w:divBdr>
            <w:top w:val="none" w:sz="0" w:space="0" w:color="auto"/>
            <w:left w:val="none" w:sz="0" w:space="0" w:color="auto"/>
            <w:bottom w:val="none" w:sz="0" w:space="0" w:color="auto"/>
            <w:right w:val="none" w:sz="0" w:space="0" w:color="auto"/>
          </w:divBdr>
        </w:div>
      </w:divsChild>
    </w:div>
    <w:div w:id="1980106949">
      <w:bodyDiv w:val="1"/>
      <w:marLeft w:val="0"/>
      <w:marRight w:val="0"/>
      <w:marTop w:val="0"/>
      <w:marBottom w:val="0"/>
      <w:divBdr>
        <w:top w:val="none" w:sz="0" w:space="0" w:color="auto"/>
        <w:left w:val="none" w:sz="0" w:space="0" w:color="auto"/>
        <w:bottom w:val="none" w:sz="0" w:space="0" w:color="auto"/>
        <w:right w:val="none" w:sz="0" w:space="0" w:color="auto"/>
      </w:divBdr>
    </w:div>
    <w:div w:id="1980186991">
      <w:bodyDiv w:val="1"/>
      <w:marLeft w:val="0"/>
      <w:marRight w:val="0"/>
      <w:marTop w:val="0"/>
      <w:marBottom w:val="0"/>
      <w:divBdr>
        <w:top w:val="none" w:sz="0" w:space="0" w:color="auto"/>
        <w:left w:val="none" w:sz="0" w:space="0" w:color="auto"/>
        <w:bottom w:val="none" w:sz="0" w:space="0" w:color="auto"/>
        <w:right w:val="none" w:sz="0" w:space="0" w:color="auto"/>
      </w:divBdr>
    </w:div>
    <w:div w:id="1980187345">
      <w:bodyDiv w:val="1"/>
      <w:marLeft w:val="0"/>
      <w:marRight w:val="0"/>
      <w:marTop w:val="0"/>
      <w:marBottom w:val="0"/>
      <w:divBdr>
        <w:top w:val="none" w:sz="0" w:space="0" w:color="auto"/>
        <w:left w:val="none" w:sz="0" w:space="0" w:color="auto"/>
        <w:bottom w:val="none" w:sz="0" w:space="0" w:color="auto"/>
        <w:right w:val="none" w:sz="0" w:space="0" w:color="auto"/>
      </w:divBdr>
    </w:div>
    <w:div w:id="1980377598">
      <w:bodyDiv w:val="1"/>
      <w:marLeft w:val="0"/>
      <w:marRight w:val="0"/>
      <w:marTop w:val="0"/>
      <w:marBottom w:val="0"/>
      <w:divBdr>
        <w:top w:val="none" w:sz="0" w:space="0" w:color="auto"/>
        <w:left w:val="none" w:sz="0" w:space="0" w:color="auto"/>
        <w:bottom w:val="none" w:sz="0" w:space="0" w:color="auto"/>
        <w:right w:val="none" w:sz="0" w:space="0" w:color="auto"/>
      </w:divBdr>
      <w:divsChild>
        <w:div w:id="490020672">
          <w:marLeft w:val="0"/>
          <w:marRight w:val="0"/>
          <w:marTop w:val="0"/>
          <w:marBottom w:val="0"/>
          <w:divBdr>
            <w:top w:val="none" w:sz="0" w:space="0" w:color="auto"/>
            <w:left w:val="none" w:sz="0" w:space="0" w:color="auto"/>
            <w:bottom w:val="none" w:sz="0" w:space="0" w:color="auto"/>
            <w:right w:val="none" w:sz="0" w:space="0" w:color="auto"/>
          </w:divBdr>
        </w:div>
      </w:divsChild>
    </w:div>
    <w:div w:id="1980767132">
      <w:bodyDiv w:val="1"/>
      <w:marLeft w:val="0"/>
      <w:marRight w:val="0"/>
      <w:marTop w:val="0"/>
      <w:marBottom w:val="0"/>
      <w:divBdr>
        <w:top w:val="none" w:sz="0" w:space="0" w:color="auto"/>
        <w:left w:val="none" w:sz="0" w:space="0" w:color="auto"/>
        <w:bottom w:val="none" w:sz="0" w:space="0" w:color="auto"/>
        <w:right w:val="none" w:sz="0" w:space="0" w:color="auto"/>
      </w:divBdr>
    </w:div>
    <w:div w:id="1980844229">
      <w:bodyDiv w:val="1"/>
      <w:marLeft w:val="0"/>
      <w:marRight w:val="0"/>
      <w:marTop w:val="0"/>
      <w:marBottom w:val="0"/>
      <w:divBdr>
        <w:top w:val="none" w:sz="0" w:space="0" w:color="auto"/>
        <w:left w:val="none" w:sz="0" w:space="0" w:color="auto"/>
        <w:bottom w:val="none" w:sz="0" w:space="0" w:color="auto"/>
        <w:right w:val="none" w:sz="0" w:space="0" w:color="auto"/>
      </w:divBdr>
    </w:div>
    <w:div w:id="1980919686">
      <w:bodyDiv w:val="1"/>
      <w:marLeft w:val="0"/>
      <w:marRight w:val="0"/>
      <w:marTop w:val="0"/>
      <w:marBottom w:val="0"/>
      <w:divBdr>
        <w:top w:val="none" w:sz="0" w:space="0" w:color="auto"/>
        <w:left w:val="none" w:sz="0" w:space="0" w:color="auto"/>
        <w:bottom w:val="none" w:sz="0" w:space="0" w:color="auto"/>
        <w:right w:val="none" w:sz="0" w:space="0" w:color="auto"/>
      </w:divBdr>
    </w:div>
    <w:div w:id="1981110990">
      <w:bodyDiv w:val="1"/>
      <w:marLeft w:val="0"/>
      <w:marRight w:val="0"/>
      <w:marTop w:val="0"/>
      <w:marBottom w:val="0"/>
      <w:divBdr>
        <w:top w:val="none" w:sz="0" w:space="0" w:color="auto"/>
        <w:left w:val="none" w:sz="0" w:space="0" w:color="auto"/>
        <w:bottom w:val="none" w:sz="0" w:space="0" w:color="auto"/>
        <w:right w:val="none" w:sz="0" w:space="0" w:color="auto"/>
      </w:divBdr>
    </w:div>
    <w:div w:id="1981184283">
      <w:bodyDiv w:val="1"/>
      <w:marLeft w:val="0"/>
      <w:marRight w:val="0"/>
      <w:marTop w:val="0"/>
      <w:marBottom w:val="0"/>
      <w:divBdr>
        <w:top w:val="none" w:sz="0" w:space="0" w:color="auto"/>
        <w:left w:val="none" w:sz="0" w:space="0" w:color="auto"/>
        <w:bottom w:val="none" w:sz="0" w:space="0" w:color="auto"/>
        <w:right w:val="none" w:sz="0" w:space="0" w:color="auto"/>
      </w:divBdr>
    </w:div>
    <w:div w:id="1981494393">
      <w:bodyDiv w:val="1"/>
      <w:marLeft w:val="0"/>
      <w:marRight w:val="0"/>
      <w:marTop w:val="0"/>
      <w:marBottom w:val="0"/>
      <w:divBdr>
        <w:top w:val="none" w:sz="0" w:space="0" w:color="auto"/>
        <w:left w:val="none" w:sz="0" w:space="0" w:color="auto"/>
        <w:bottom w:val="none" w:sz="0" w:space="0" w:color="auto"/>
        <w:right w:val="none" w:sz="0" w:space="0" w:color="auto"/>
      </w:divBdr>
    </w:div>
    <w:div w:id="1981567526">
      <w:bodyDiv w:val="1"/>
      <w:marLeft w:val="0"/>
      <w:marRight w:val="0"/>
      <w:marTop w:val="0"/>
      <w:marBottom w:val="0"/>
      <w:divBdr>
        <w:top w:val="none" w:sz="0" w:space="0" w:color="auto"/>
        <w:left w:val="none" w:sz="0" w:space="0" w:color="auto"/>
        <w:bottom w:val="none" w:sz="0" w:space="0" w:color="auto"/>
        <w:right w:val="none" w:sz="0" w:space="0" w:color="auto"/>
      </w:divBdr>
    </w:div>
    <w:div w:id="1981883017">
      <w:bodyDiv w:val="1"/>
      <w:marLeft w:val="0"/>
      <w:marRight w:val="0"/>
      <w:marTop w:val="0"/>
      <w:marBottom w:val="0"/>
      <w:divBdr>
        <w:top w:val="none" w:sz="0" w:space="0" w:color="auto"/>
        <w:left w:val="none" w:sz="0" w:space="0" w:color="auto"/>
        <w:bottom w:val="none" w:sz="0" w:space="0" w:color="auto"/>
        <w:right w:val="none" w:sz="0" w:space="0" w:color="auto"/>
      </w:divBdr>
    </w:div>
    <w:div w:id="1982422882">
      <w:bodyDiv w:val="1"/>
      <w:marLeft w:val="0"/>
      <w:marRight w:val="0"/>
      <w:marTop w:val="0"/>
      <w:marBottom w:val="0"/>
      <w:divBdr>
        <w:top w:val="none" w:sz="0" w:space="0" w:color="auto"/>
        <w:left w:val="none" w:sz="0" w:space="0" w:color="auto"/>
        <w:bottom w:val="none" w:sz="0" w:space="0" w:color="auto"/>
        <w:right w:val="none" w:sz="0" w:space="0" w:color="auto"/>
      </w:divBdr>
    </w:div>
    <w:div w:id="1982610087">
      <w:bodyDiv w:val="1"/>
      <w:marLeft w:val="0"/>
      <w:marRight w:val="0"/>
      <w:marTop w:val="0"/>
      <w:marBottom w:val="0"/>
      <w:divBdr>
        <w:top w:val="none" w:sz="0" w:space="0" w:color="auto"/>
        <w:left w:val="none" w:sz="0" w:space="0" w:color="auto"/>
        <w:bottom w:val="none" w:sz="0" w:space="0" w:color="auto"/>
        <w:right w:val="none" w:sz="0" w:space="0" w:color="auto"/>
      </w:divBdr>
      <w:divsChild>
        <w:div w:id="982392397">
          <w:marLeft w:val="0"/>
          <w:marRight w:val="0"/>
          <w:marTop w:val="0"/>
          <w:marBottom w:val="0"/>
          <w:divBdr>
            <w:top w:val="none" w:sz="0" w:space="0" w:color="auto"/>
            <w:left w:val="none" w:sz="0" w:space="0" w:color="auto"/>
            <w:bottom w:val="none" w:sz="0" w:space="0" w:color="auto"/>
            <w:right w:val="none" w:sz="0" w:space="0" w:color="auto"/>
          </w:divBdr>
        </w:div>
      </w:divsChild>
    </w:div>
    <w:div w:id="1982693292">
      <w:bodyDiv w:val="1"/>
      <w:marLeft w:val="0"/>
      <w:marRight w:val="0"/>
      <w:marTop w:val="0"/>
      <w:marBottom w:val="0"/>
      <w:divBdr>
        <w:top w:val="none" w:sz="0" w:space="0" w:color="auto"/>
        <w:left w:val="none" w:sz="0" w:space="0" w:color="auto"/>
        <w:bottom w:val="none" w:sz="0" w:space="0" w:color="auto"/>
        <w:right w:val="none" w:sz="0" w:space="0" w:color="auto"/>
      </w:divBdr>
    </w:div>
    <w:div w:id="1982877691">
      <w:bodyDiv w:val="1"/>
      <w:marLeft w:val="0"/>
      <w:marRight w:val="0"/>
      <w:marTop w:val="0"/>
      <w:marBottom w:val="0"/>
      <w:divBdr>
        <w:top w:val="none" w:sz="0" w:space="0" w:color="auto"/>
        <w:left w:val="none" w:sz="0" w:space="0" w:color="auto"/>
        <w:bottom w:val="none" w:sz="0" w:space="0" w:color="auto"/>
        <w:right w:val="none" w:sz="0" w:space="0" w:color="auto"/>
      </w:divBdr>
    </w:div>
    <w:div w:id="1983076409">
      <w:bodyDiv w:val="1"/>
      <w:marLeft w:val="0"/>
      <w:marRight w:val="0"/>
      <w:marTop w:val="0"/>
      <w:marBottom w:val="0"/>
      <w:divBdr>
        <w:top w:val="none" w:sz="0" w:space="0" w:color="auto"/>
        <w:left w:val="none" w:sz="0" w:space="0" w:color="auto"/>
        <w:bottom w:val="none" w:sz="0" w:space="0" w:color="auto"/>
        <w:right w:val="none" w:sz="0" w:space="0" w:color="auto"/>
      </w:divBdr>
    </w:div>
    <w:div w:id="1983921464">
      <w:bodyDiv w:val="1"/>
      <w:marLeft w:val="0"/>
      <w:marRight w:val="0"/>
      <w:marTop w:val="0"/>
      <w:marBottom w:val="0"/>
      <w:divBdr>
        <w:top w:val="none" w:sz="0" w:space="0" w:color="auto"/>
        <w:left w:val="none" w:sz="0" w:space="0" w:color="auto"/>
        <w:bottom w:val="none" w:sz="0" w:space="0" w:color="auto"/>
        <w:right w:val="none" w:sz="0" w:space="0" w:color="auto"/>
      </w:divBdr>
    </w:div>
    <w:div w:id="1984383565">
      <w:bodyDiv w:val="1"/>
      <w:marLeft w:val="0"/>
      <w:marRight w:val="0"/>
      <w:marTop w:val="0"/>
      <w:marBottom w:val="0"/>
      <w:divBdr>
        <w:top w:val="none" w:sz="0" w:space="0" w:color="auto"/>
        <w:left w:val="none" w:sz="0" w:space="0" w:color="auto"/>
        <w:bottom w:val="none" w:sz="0" w:space="0" w:color="auto"/>
        <w:right w:val="none" w:sz="0" w:space="0" w:color="auto"/>
      </w:divBdr>
    </w:div>
    <w:div w:id="1984656852">
      <w:bodyDiv w:val="1"/>
      <w:marLeft w:val="0"/>
      <w:marRight w:val="0"/>
      <w:marTop w:val="0"/>
      <w:marBottom w:val="0"/>
      <w:divBdr>
        <w:top w:val="none" w:sz="0" w:space="0" w:color="auto"/>
        <w:left w:val="none" w:sz="0" w:space="0" w:color="auto"/>
        <w:bottom w:val="none" w:sz="0" w:space="0" w:color="auto"/>
        <w:right w:val="none" w:sz="0" w:space="0" w:color="auto"/>
      </w:divBdr>
    </w:div>
    <w:div w:id="1984774928">
      <w:bodyDiv w:val="1"/>
      <w:marLeft w:val="0"/>
      <w:marRight w:val="0"/>
      <w:marTop w:val="0"/>
      <w:marBottom w:val="0"/>
      <w:divBdr>
        <w:top w:val="none" w:sz="0" w:space="0" w:color="auto"/>
        <w:left w:val="none" w:sz="0" w:space="0" w:color="auto"/>
        <w:bottom w:val="none" w:sz="0" w:space="0" w:color="auto"/>
        <w:right w:val="none" w:sz="0" w:space="0" w:color="auto"/>
      </w:divBdr>
    </w:div>
    <w:div w:id="1985619721">
      <w:bodyDiv w:val="1"/>
      <w:marLeft w:val="0"/>
      <w:marRight w:val="0"/>
      <w:marTop w:val="0"/>
      <w:marBottom w:val="0"/>
      <w:divBdr>
        <w:top w:val="none" w:sz="0" w:space="0" w:color="auto"/>
        <w:left w:val="none" w:sz="0" w:space="0" w:color="auto"/>
        <w:bottom w:val="none" w:sz="0" w:space="0" w:color="auto"/>
        <w:right w:val="none" w:sz="0" w:space="0" w:color="auto"/>
      </w:divBdr>
    </w:div>
    <w:div w:id="1985887918">
      <w:bodyDiv w:val="1"/>
      <w:marLeft w:val="0"/>
      <w:marRight w:val="0"/>
      <w:marTop w:val="0"/>
      <w:marBottom w:val="0"/>
      <w:divBdr>
        <w:top w:val="none" w:sz="0" w:space="0" w:color="auto"/>
        <w:left w:val="none" w:sz="0" w:space="0" w:color="auto"/>
        <w:bottom w:val="none" w:sz="0" w:space="0" w:color="auto"/>
        <w:right w:val="none" w:sz="0" w:space="0" w:color="auto"/>
      </w:divBdr>
    </w:div>
    <w:div w:id="1985893760">
      <w:bodyDiv w:val="1"/>
      <w:marLeft w:val="0"/>
      <w:marRight w:val="0"/>
      <w:marTop w:val="0"/>
      <w:marBottom w:val="0"/>
      <w:divBdr>
        <w:top w:val="none" w:sz="0" w:space="0" w:color="auto"/>
        <w:left w:val="none" w:sz="0" w:space="0" w:color="auto"/>
        <w:bottom w:val="none" w:sz="0" w:space="0" w:color="auto"/>
        <w:right w:val="none" w:sz="0" w:space="0" w:color="auto"/>
      </w:divBdr>
    </w:div>
    <w:div w:id="1986546604">
      <w:bodyDiv w:val="1"/>
      <w:marLeft w:val="0"/>
      <w:marRight w:val="0"/>
      <w:marTop w:val="0"/>
      <w:marBottom w:val="0"/>
      <w:divBdr>
        <w:top w:val="none" w:sz="0" w:space="0" w:color="auto"/>
        <w:left w:val="none" w:sz="0" w:space="0" w:color="auto"/>
        <w:bottom w:val="none" w:sz="0" w:space="0" w:color="auto"/>
        <w:right w:val="none" w:sz="0" w:space="0" w:color="auto"/>
      </w:divBdr>
    </w:div>
    <w:div w:id="1986736970">
      <w:bodyDiv w:val="1"/>
      <w:marLeft w:val="0"/>
      <w:marRight w:val="0"/>
      <w:marTop w:val="0"/>
      <w:marBottom w:val="0"/>
      <w:divBdr>
        <w:top w:val="none" w:sz="0" w:space="0" w:color="auto"/>
        <w:left w:val="none" w:sz="0" w:space="0" w:color="auto"/>
        <w:bottom w:val="none" w:sz="0" w:space="0" w:color="auto"/>
        <w:right w:val="none" w:sz="0" w:space="0" w:color="auto"/>
      </w:divBdr>
    </w:div>
    <w:div w:id="1986929639">
      <w:bodyDiv w:val="1"/>
      <w:marLeft w:val="0"/>
      <w:marRight w:val="0"/>
      <w:marTop w:val="0"/>
      <w:marBottom w:val="0"/>
      <w:divBdr>
        <w:top w:val="none" w:sz="0" w:space="0" w:color="auto"/>
        <w:left w:val="none" w:sz="0" w:space="0" w:color="auto"/>
        <w:bottom w:val="none" w:sz="0" w:space="0" w:color="auto"/>
        <w:right w:val="none" w:sz="0" w:space="0" w:color="auto"/>
      </w:divBdr>
    </w:div>
    <w:div w:id="1987271814">
      <w:bodyDiv w:val="1"/>
      <w:marLeft w:val="0"/>
      <w:marRight w:val="0"/>
      <w:marTop w:val="0"/>
      <w:marBottom w:val="0"/>
      <w:divBdr>
        <w:top w:val="none" w:sz="0" w:space="0" w:color="auto"/>
        <w:left w:val="none" w:sz="0" w:space="0" w:color="auto"/>
        <w:bottom w:val="none" w:sz="0" w:space="0" w:color="auto"/>
        <w:right w:val="none" w:sz="0" w:space="0" w:color="auto"/>
      </w:divBdr>
    </w:div>
    <w:div w:id="1987589030">
      <w:bodyDiv w:val="1"/>
      <w:marLeft w:val="0"/>
      <w:marRight w:val="0"/>
      <w:marTop w:val="0"/>
      <w:marBottom w:val="0"/>
      <w:divBdr>
        <w:top w:val="none" w:sz="0" w:space="0" w:color="auto"/>
        <w:left w:val="none" w:sz="0" w:space="0" w:color="auto"/>
        <w:bottom w:val="none" w:sz="0" w:space="0" w:color="auto"/>
        <w:right w:val="none" w:sz="0" w:space="0" w:color="auto"/>
      </w:divBdr>
    </w:div>
    <w:div w:id="1989554374">
      <w:bodyDiv w:val="1"/>
      <w:marLeft w:val="0"/>
      <w:marRight w:val="0"/>
      <w:marTop w:val="0"/>
      <w:marBottom w:val="0"/>
      <w:divBdr>
        <w:top w:val="none" w:sz="0" w:space="0" w:color="auto"/>
        <w:left w:val="none" w:sz="0" w:space="0" w:color="auto"/>
        <w:bottom w:val="none" w:sz="0" w:space="0" w:color="auto"/>
        <w:right w:val="none" w:sz="0" w:space="0" w:color="auto"/>
      </w:divBdr>
      <w:divsChild>
        <w:div w:id="560217295">
          <w:marLeft w:val="0"/>
          <w:marRight w:val="0"/>
          <w:marTop w:val="0"/>
          <w:marBottom w:val="0"/>
          <w:divBdr>
            <w:top w:val="none" w:sz="0" w:space="0" w:color="auto"/>
            <w:left w:val="none" w:sz="0" w:space="0" w:color="auto"/>
            <w:bottom w:val="none" w:sz="0" w:space="0" w:color="auto"/>
            <w:right w:val="none" w:sz="0" w:space="0" w:color="auto"/>
          </w:divBdr>
          <w:divsChild>
            <w:div w:id="8107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009982">
      <w:bodyDiv w:val="1"/>
      <w:marLeft w:val="0"/>
      <w:marRight w:val="0"/>
      <w:marTop w:val="0"/>
      <w:marBottom w:val="0"/>
      <w:divBdr>
        <w:top w:val="none" w:sz="0" w:space="0" w:color="auto"/>
        <w:left w:val="none" w:sz="0" w:space="0" w:color="auto"/>
        <w:bottom w:val="none" w:sz="0" w:space="0" w:color="auto"/>
        <w:right w:val="none" w:sz="0" w:space="0" w:color="auto"/>
      </w:divBdr>
      <w:divsChild>
        <w:div w:id="1575553118">
          <w:marLeft w:val="0"/>
          <w:marRight w:val="0"/>
          <w:marTop w:val="0"/>
          <w:marBottom w:val="0"/>
          <w:divBdr>
            <w:top w:val="none" w:sz="0" w:space="0" w:color="auto"/>
            <w:left w:val="none" w:sz="0" w:space="0" w:color="auto"/>
            <w:bottom w:val="none" w:sz="0" w:space="0" w:color="auto"/>
            <w:right w:val="none" w:sz="0" w:space="0" w:color="auto"/>
          </w:divBdr>
        </w:div>
      </w:divsChild>
    </w:div>
    <w:div w:id="1990161512">
      <w:bodyDiv w:val="1"/>
      <w:marLeft w:val="0"/>
      <w:marRight w:val="0"/>
      <w:marTop w:val="0"/>
      <w:marBottom w:val="0"/>
      <w:divBdr>
        <w:top w:val="none" w:sz="0" w:space="0" w:color="auto"/>
        <w:left w:val="none" w:sz="0" w:space="0" w:color="auto"/>
        <w:bottom w:val="none" w:sz="0" w:space="0" w:color="auto"/>
        <w:right w:val="none" w:sz="0" w:space="0" w:color="auto"/>
      </w:divBdr>
    </w:div>
    <w:div w:id="1990361034">
      <w:bodyDiv w:val="1"/>
      <w:marLeft w:val="0"/>
      <w:marRight w:val="0"/>
      <w:marTop w:val="0"/>
      <w:marBottom w:val="0"/>
      <w:divBdr>
        <w:top w:val="none" w:sz="0" w:space="0" w:color="auto"/>
        <w:left w:val="none" w:sz="0" w:space="0" w:color="auto"/>
        <w:bottom w:val="none" w:sz="0" w:space="0" w:color="auto"/>
        <w:right w:val="none" w:sz="0" w:space="0" w:color="auto"/>
      </w:divBdr>
    </w:div>
    <w:div w:id="1990744845">
      <w:bodyDiv w:val="1"/>
      <w:marLeft w:val="0"/>
      <w:marRight w:val="0"/>
      <w:marTop w:val="0"/>
      <w:marBottom w:val="0"/>
      <w:divBdr>
        <w:top w:val="none" w:sz="0" w:space="0" w:color="auto"/>
        <w:left w:val="none" w:sz="0" w:space="0" w:color="auto"/>
        <w:bottom w:val="none" w:sz="0" w:space="0" w:color="auto"/>
        <w:right w:val="none" w:sz="0" w:space="0" w:color="auto"/>
      </w:divBdr>
    </w:div>
    <w:div w:id="1990818202">
      <w:bodyDiv w:val="1"/>
      <w:marLeft w:val="0"/>
      <w:marRight w:val="0"/>
      <w:marTop w:val="0"/>
      <w:marBottom w:val="0"/>
      <w:divBdr>
        <w:top w:val="none" w:sz="0" w:space="0" w:color="auto"/>
        <w:left w:val="none" w:sz="0" w:space="0" w:color="auto"/>
        <w:bottom w:val="none" w:sz="0" w:space="0" w:color="auto"/>
        <w:right w:val="none" w:sz="0" w:space="0" w:color="auto"/>
      </w:divBdr>
    </w:div>
    <w:div w:id="1990860535">
      <w:bodyDiv w:val="1"/>
      <w:marLeft w:val="0"/>
      <w:marRight w:val="0"/>
      <w:marTop w:val="0"/>
      <w:marBottom w:val="0"/>
      <w:divBdr>
        <w:top w:val="none" w:sz="0" w:space="0" w:color="auto"/>
        <w:left w:val="none" w:sz="0" w:space="0" w:color="auto"/>
        <w:bottom w:val="none" w:sz="0" w:space="0" w:color="auto"/>
        <w:right w:val="none" w:sz="0" w:space="0" w:color="auto"/>
      </w:divBdr>
    </w:div>
    <w:div w:id="1991328952">
      <w:bodyDiv w:val="1"/>
      <w:marLeft w:val="0"/>
      <w:marRight w:val="0"/>
      <w:marTop w:val="0"/>
      <w:marBottom w:val="0"/>
      <w:divBdr>
        <w:top w:val="none" w:sz="0" w:space="0" w:color="auto"/>
        <w:left w:val="none" w:sz="0" w:space="0" w:color="auto"/>
        <w:bottom w:val="none" w:sz="0" w:space="0" w:color="auto"/>
        <w:right w:val="none" w:sz="0" w:space="0" w:color="auto"/>
      </w:divBdr>
      <w:divsChild>
        <w:div w:id="697701067">
          <w:marLeft w:val="0"/>
          <w:marRight w:val="0"/>
          <w:marTop w:val="0"/>
          <w:marBottom w:val="0"/>
          <w:divBdr>
            <w:top w:val="none" w:sz="0" w:space="0" w:color="auto"/>
            <w:left w:val="none" w:sz="0" w:space="0" w:color="auto"/>
            <w:bottom w:val="none" w:sz="0" w:space="0" w:color="auto"/>
            <w:right w:val="none" w:sz="0" w:space="0" w:color="auto"/>
          </w:divBdr>
        </w:div>
      </w:divsChild>
    </w:div>
    <w:div w:id="1991474034">
      <w:bodyDiv w:val="1"/>
      <w:marLeft w:val="0"/>
      <w:marRight w:val="0"/>
      <w:marTop w:val="0"/>
      <w:marBottom w:val="0"/>
      <w:divBdr>
        <w:top w:val="none" w:sz="0" w:space="0" w:color="auto"/>
        <w:left w:val="none" w:sz="0" w:space="0" w:color="auto"/>
        <w:bottom w:val="none" w:sz="0" w:space="0" w:color="auto"/>
        <w:right w:val="none" w:sz="0" w:space="0" w:color="auto"/>
      </w:divBdr>
      <w:divsChild>
        <w:div w:id="2029941287">
          <w:marLeft w:val="0"/>
          <w:marRight w:val="0"/>
          <w:marTop w:val="0"/>
          <w:marBottom w:val="0"/>
          <w:divBdr>
            <w:top w:val="none" w:sz="0" w:space="0" w:color="auto"/>
            <w:left w:val="none" w:sz="0" w:space="0" w:color="auto"/>
            <w:bottom w:val="none" w:sz="0" w:space="0" w:color="auto"/>
            <w:right w:val="none" w:sz="0" w:space="0" w:color="auto"/>
          </w:divBdr>
        </w:div>
      </w:divsChild>
    </w:div>
    <w:div w:id="1991716120">
      <w:bodyDiv w:val="1"/>
      <w:marLeft w:val="0"/>
      <w:marRight w:val="0"/>
      <w:marTop w:val="0"/>
      <w:marBottom w:val="0"/>
      <w:divBdr>
        <w:top w:val="none" w:sz="0" w:space="0" w:color="auto"/>
        <w:left w:val="none" w:sz="0" w:space="0" w:color="auto"/>
        <w:bottom w:val="none" w:sz="0" w:space="0" w:color="auto"/>
        <w:right w:val="none" w:sz="0" w:space="0" w:color="auto"/>
      </w:divBdr>
      <w:divsChild>
        <w:div w:id="6085877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1857661">
      <w:bodyDiv w:val="1"/>
      <w:marLeft w:val="0"/>
      <w:marRight w:val="0"/>
      <w:marTop w:val="0"/>
      <w:marBottom w:val="0"/>
      <w:divBdr>
        <w:top w:val="none" w:sz="0" w:space="0" w:color="auto"/>
        <w:left w:val="none" w:sz="0" w:space="0" w:color="auto"/>
        <w:bottom w:val="none" w:sz="0" w:space="0" w:color="auto"/>
        <w:right w:val="none" w:sz="0" w:space="0" w:color="auto"/>
      </w:divBdr>
      <w:divsChild>
        <w:div w:id="1315912704">
          <w:marLeft w:val="0"/>
          <w:marRight w:val="0"/>
          <w:marTop w:val="0"/>
          <w:marBottom w:val="0"/>
          <w:divBdr>
            <w:top w:val="none" w:sz="0" w:space="0" w:color="auto"/>
            <w:left w:val="none" w:sz="0" w:space="0" w:color="auto"/>
            <w:bottom w:val="none" w:sz="0" w:space="0" w:color="auto"/>
            <w:right w:val="none" w:sz="0" w:space="0" w:color="auto"/>
          </w:divBdr>
          <w:divsChild>
            <w:div w:id="6136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78315">
      <w:bodyDiv w:val="1"/>
      <w:marLeft w:val="0"/>
      <w:marRight w:val="0"/>
      <w:marTop w:val="0"/>
      <w:marBottom w:val="0"/>
      <w:divBdr>
        <w:top w:val="none" w:sz="0" w:space="0" w:color="auto"/>
        <w:left w:val="none" w:sz="0" w:space="0" w:color="auto"/>
        <w:bottom w:val="none" w:sz="0" w:space="0" w:color="auto"/>
        <w:right w:val="none" w:sz="0" w:space="0" w:color="auto"/>
      </w:divBdr>
    </w:div>
    <w:div w:id="1992755963">
      <w:bodyDiv w:val="1"/>
      <w:marLeft w:val="0"/>
      <w:marRight w:val="0"/>
      <w:marTop w:val="0"/>
      <w:marBottom w:val="0"/>
      <w:divBdr>
        <w:top w:val="none" w:sz="0" w:space="0" w:color="auto"/>
        <w:left w:val="none" w:sz="0" w:space="0" w:color="auto"/>
        <w:bottom w:val="none" w:sz="0" w:space="0" w:color="auto"/>
        <w:right w:val="none" w:sz="0" w:space="0" w:color="auto"/>
      </w:divBdr>
    </w:div>
    <w:div w:id="1992826051">
      <w:bodyDiv w:val="1"/>
      <w:marLeft w:val="0"/>
      <w:marRight w:val="0"/>
      <w:marTop w:val="0"/>
      <w:marBottom w:val="0"/>
      <w:divBdr>
        <w:top w:val="none" w:sz="0" w:space="0" w:color="auto"/>
        <w:left w:val="none" w:sz="0" w:space="0" w:color="auto"/>
        <w:bottom w:val="none" w:sz="0" w:space="0" w:color="auto"/>
        <w:right w:val="none" w:sz="0" w:space="0" w:color="auto"/>
      </w:divBdr>
    </w:div>
    <w:div w:id="1992980685">
      <w:bodyDiv w:val="1"/>
      <w:marLeft w:val="0"/>
      <w:marRight w:val="0"/>
      <w:marTop w:val="0"/>
      <w:marBottom w:val="0"/>
      <w:divBdr>
        <w:top w:val="none" w:sz="0" w:space="0" w:color="auto"/>
        <w:left w:val="none" w:sz="0" w:space="0" w:color="auto"/>
        <w:bottom w:val="none" w:sz="0" w:space="0" w:color="auto"/>
        <w:right w:val="none" w:sz="0" w:space="0" w:color="auto"/>
      </w:divBdr>
    </w:div>
    <w:div w:id="1993176017">
      <w:bodyDiv w:val="1"/>
      <w:marLeft w:val="0"/>
      <w:marRight w:val="0"/>
      <w:marTop w:val="0"/>
      <w:marBottom w:val="0"/>
      <w:divBdr>
        <w:top w:val="none" w:sz="0" w:space="0" w:color="auto"/>
        <w:left w:val="none" w:sz="0" w:space="0" w:color="auto"/>
        <w:bottom w:val="none" w:sz="0" w:space="0" w:color="auto"/>
        <w:right w:val="none" w:sz="0" w:space="0" w:color="auto"/>
      </w:divBdr>
    </w:div>
    <w:div w:id="1993291077">
      <w:bodyDiv w:val="1"/>
      <w:marLeft w:val="0"/>
      <w:marRight w:val="0"/>
      <w:marTop w:val="0"/>
      <w:marBottom w:val="0"/>
      <w:divBdr>
        <w:top w:val="none" w:sz="0" w:space="0" w:color="auto"/>
        <w:left w:val="none" w:sz="0" w:space="0" w:color="auto"/>
        <w:bottom w:val="none" w:sz="0" w:space="0" w:color="auto"/>
        <w:right w:val="none" w:sz="0" w:space="0" w:color="auto"/>
      </w:divBdr>
    </w:div>
    <w:div w:id="1993364496">
      <w:bodyDiv w:val="1"/>
      <w:marLeft w:val="0"/>
      <w:marRight w:val="0"/>
      <w:marTop w:val="0"/>
      <w:marBottom w:val="0"/>
      <w:divBdr>
        <w:top w:val="none" w:sz="0" w:space="0" w:color="auto"/>
        <w:left w:val="none" w:sz="0" w:space="0" w:color="auto"/>
        <w:bottom w:val="none" w:sz="0" w:space="0" w:color="auto"/>
        <w:right w:val="none" w:sz="0" w:space="0" w:color="auto"/>
      </w:divBdr>
    </w:div>
    <w:div w:id="1993556357">
      <w:bodyDiv w:val="1"/>
      <w:marLeft w:val="0"/>
      <w:marRight w:val="0"/>
      <w:marTop w:val="0"/>
      <w:marBottom w:val="0"/>
      <w:divBdr>
        <w:top w:val="none" w:sz="0" w:space="0" w:color="auto"/>
        <w:left w:val="none" w:sz="0" w:space="0" w:color="auto"/>
        <w:bottom w:val="none" w:sz="0" w:space="0" w:color="auto"/>
        <w:right w:val="none" w:sz="0" w:space="0" w:color="auto"/>
      </w:divBdr>
    </w:div>
    <w:div w:id="1993606977">
      <w:bodyDiv w:val="1"/>
      <w:marLeft w:val="0"/>
      <w:marRight w:val="0"/>
      <w:marTop w:val="0"/>
      <w:marBottom w:val="0"/>
      <w:divBdr>
        <w:top w:val="none" w:sz="0" w:space="0" w:color="auto"/>
        <w:left w:val="none" w:sz="0" w:space="0" w:color="auto"/>
        <w:bottom w:val="none" w:sz="0" w:space="0" w:color="auto"/>
        <w:right w:val="none" w:sz="0" w:space="0" w:color="auto"/>
      </w:divBdr>
    </w:div>
    <w:div w:id="1993824925">
      <w:bodyDiv w:val="1"/>
      <w:marLeft w:val="0"/>
      <w:marRight w:val="0"/>
      <w:marTop w:val="0"/>
      <w:marBottom w:val="0"/>
      <w:divBdr>
        <w:top w:val="none" w:sz="0" w:space="0" w:color="auto"/>
        <w:left w:val="none" w:sz="0" w:space="0" w:color="auto"/>
        <w:bottom w:val="none" w:sz="0" w:space="0" w:color="auto"/>
        <w:right w:val="none" w:sz="0" w:space="0" w:color="auto"/>
      </w:divBdr>
    </w:div>
    <w:div w:id="1993873930">
      <w:bodyDiv w:val="1"/>
      <w:marLeft w:val="0"/>
      <w:marRight w:val="0"/>
      <w:marTop w:val="0"/>
      <w:marBottom w:val="0"/>
      <w:divBdr>
        <w:top w:val="none" w:sz="0" w:space="0" w:color="auto"/>
        <w:left w:val="none" w:sz="0" w:space="0" w:color="auto"/>
        <w:bottom w:val="none" w:sz="0" w:space="0" w:color="auto"/>
        <w:right w:val="none" w:sz="0" w:space="0" w:color="auto"/>
      </w:divBdr>
    </w:div>
    <w:div w:id="1994093333">
      <w:bodyDiv w:val="1"/>
      <w:marLeft w:val="0"/>
      <w:marRight w:val="0"/>
      <w:marTop w:val="0"/>
      <w:marBottom w:val="0"/>
      <w:divBdr>
        <w:top w:val="none" w:sz="0" w:space="0" w:color="auto"/>
        <w:left w:val="none" w:sz="0" w:space="0" w:color="auto"/>
        <w:bottom w:val="none" w:sz="0" w:space="0" w:color="auto"/>
        <w:right w:val="none" w:sz="0" w:space="0" w:color="auto"/>
      </w:divBdr>
    </w:div>
    <w:div w:id="1994287467">
      <w:bodyDiv w:val="1"/>
      <w:marLeft w:val="0"/>
      <w:marRight w:val="0"/>
      <w:marTop w:val="0"/>
      <w:marBottom w:val="0"/>
      <w:divBdr>
        <w:top w:val="none" w:sz="0" w:space="0" w:color="auto"/>
        <w:left w:val="none" w:sz="0" w:space="0" w:color="auto"/>
        <w:bottom w:val="none" w:sz="0" w:space="0" w:color="auto"/>
        <w:right w:val="none" w:sz="0" w:space="0" w:color="auto"/>
      </w:divBdr>
    </w:div>
    <w:div w:id="1994411983">
      <w:bodyDiv w:val="1"/>
      <w:marLeft w:val="0"/>
      <w:marRight w:val="0"/>
      <w:marTop w:val="0"/>
      <w:marBottom w:val="0"/>
      <w:divBdr>
        <w:top w:val="none" w:sz="0" w:space="0" w:color="auto"/>
        <w:left w:val="none" w:sz="0" w:space="0" w:color="auto"/>
        <w:bottom w:val="none" w:sz="0" w:space="0" w:color="auto"/>
        <w:right w:val="none" w:sz="0" w:space="0" w:color="auto"/>
      </w:divBdr>
    </w:div>
    <w:div w:id="1994916102">
      <w:bodyDiv w:val="1"/>
      <w:marLeft w:val="0"/>
      <w:marRight w:val="0"/>
      <w:marTop w:val="0"/>
      <w:marBottom w:val="0"/>
      <w:divBdr>
        <w:top w:val="none" w:sz="0" w:space="0" w:color="auto"/>
        <w:left w:val="none" w:sz="0" w:space="0" w:color="auto"/>
        <w:bottom w:val="none" w:sz="0" w:space="0" w:color="auto"/>
        <w:right w:val="none" w:sz="0" w:space="0" w:color="auto"/>
      </w:divBdr>
    </w:div>
    <w:div w:id="1995141913">
      <w:bodyDiv w:val="1"/>
      <w:marLeft w:val="0"/>
      <w:marRight w:val="0"/>
      <w:marTop w:val="0"/>
      <w:marBottom w:val="0"/>
      <w:divBdr>
        <w:top w:val="none" w:sz="0" w:space="0" w:color="auto"/>
        <w:left w:val="none" w:sz="0" w:space="0" w:color="auto"/>
        <w:bottom w:val="none" w:sz="0" w:space="0" w:color="auto"/>
        <w:right w:val="none" w:sz="0" w:space="0" w:color="auto"/>
      </w:divBdr>
    </w:div>
    <w:div w:id="1995330781">
      <w:bodyDiv w:val="1"/>
      <w:marLeft w:val="0"/>
      <w:marRight w:val="0"/>
      <w:marTop w:val="0"/>
      <w:marBottom w:val="0"/>
      <w:divBdr>
        <w:top w:val="none" w:sz="0" w:space="0" w:color="auto"/>
        <w:left w:val="none" w:sz="0" w:space="0" w:color="auto"/>
        <w:bottom w:val="none" w:sz="0" w:space="0" w:color="auto"/>
        <w:right w:val="none" w:sz="0" w:space="0" w:color="auto"/>
      </w:divBdr>
    </w:div>
    <w:div w:id="1995572534">
      <w:bodyDiv w:val="1"/>
      <w:marLeft w:val="0"/>
      <w:marRight w:val="0"/>
      <w:marTop w:val="0"/>
      <w:marBottom w:val="0"/>
      <w:divBdr>
        <w:top w:val="none" w:sz="0" w:space="0" w:color="auto"/>
        <w:left w:val="none" w:sz="0" w:space="0" w:color="auto"/>
        <w:bottom w:val="none" w:sz="0" w:space="0" w:color="auto"/>
        <w:right w:val="none" w:sz="0" w:space="0" w:color="auto"/>
      </w:divBdr>
    </w:div>
    <w:div w:id="1995990910">
      <w:bodyDiv w:val="1"/>
      <w:marLeft w:val="0"/>
      <w:marRight w:val="0"/>
      <w:marTop w:val="0"/>
      <w:marBottom w:val="0"/>
      <w:divBdr>
        <w:top w:val="none" w:sz="0" w:space="0" w:color="auto"/>
        <w:left w:val="none" w:sz="0" w:space="0" w:color="auto"/>
        <w:bottom w:val="none" w:sz="0" w:space="0" w:color="auto"/>
        <w:right w:val="none" w:sz="0" w:space="0" w:color="auto"/>
      </w:divBdr>
    </w:div>
    <w:div w:id="1996106969">
      <w:bodyDiv w:val="1"/>
      <w:marLeft w:val="0"/>
      <w:marRight w:val="0"/>
      <w:marTop w:val="0"/>
      <w:marBottom w:val="0"/>
      <w:divBdr>
        <w:top w:val="none" w:sz="0" w:space="0" w:color="auto"/>
        <w:left w:val="none" w:sz="0" w:space="0" w:color="auto"/>
        <w:bottom w:val="none" w:sz="0" w:space="0" w:color="auto"/>
        <w:right w:val="none" w:sz="0" w:space="0" w:color="auto"/>
      </w:divBdr>
    </w:div>
    <w:div w:id="1996520591">
      <w:bodyDiv w:val="1"/>
      <w:marLeft w:val="0"/>
      <w:marRight w:val="0"/>
      <w:marTop w:val="0"/>
      <w:marBottom w:val="0"/>
      <w:divBdr>
        <w:top w:val="none" w:sz="0" w:space="0" w:color="auto"/>
        <w:left w:val="none" w:sz="0" w:space="0" w:color="auto"/>
        <w:bottom w:val="none" w:sz="0" w:space="0" w:color="auto"/>
        <w:right w:val="none" w:sz="0" w:space="0" w:color="auto"/>
      </w:divBdr>
    </w:div>
    <w:div w:id="1996717270">
      <w:bodyDiv w:val="1"/>
      <w:marLeft w:val="0"/>
      <w:marRight w:val="0"/>
      <w:marTop w:val="0"/>
      <w:marBottom w:val="0"/>
      <w:divBdr>
        <w:top w:val="none" w:sz="0" w:space="0" w:color="auto"/>
        <w:left w:val="none" w:sz="0" w:space="0" w:color="auto"/>
        <w:bottom w:val="none" w:sz="0" w:space="0" w:color="auto"/>
        <w:right w:val="none" w:sz="0" w:space="0" w:color="auto"/>
      </w:divBdr>
    </w:div>
    <w:div w:id="1997104170">
      <w:bodyDiv w:val="1"/>
      <w:marLeft w:val="0"/>
      <w:marRight w:val="0"/>
      <w:marTop w:val="0"/>
      <w:marBottom w:val="0"/>
      <w:divBdr>
        <w:top w:val="none" w:sz="0" w:space="0" w:color="auto"/>
        <w:left w:val="none" w:sz="0" w:space="0" w:color="auto"/>
        <w:bottom w:val="none" w:sz="0" w:space="0" w:color="auto"/>
        <w:right w:val="none" w:sz="0" w:space="0" w:color="auto"/>
      </w:divBdr>
    </w:div>
    <w:div w:id="1997108898">
      <w:bodyDiv w:val="1"/>
      <w:marLeft w:val="0"/>
      <w:marRight w:val="0"/>
      <w:marTop w:val="0"/>
      <w:marBottom w:val="0"/>
      <w:divBdr>
        <w:top w:val="none" w:sz="0" w:space="0" w:color="auto"/>
        <w:left w:val="none" w:sz="0" w:space="0" w:color="auto"/>
        <w:bottom w:val="none" w:sz="0" w:space="0" w:color="auto"/>
        <w:right w:val="none" w:sz="0" w:space="0" w:color="auto"/>
      </w:divBdr>
    </w:div>
    <w:div w:id="1997150327">
      <w:bodyDiv w:val="1"/>
      <w:marLeft w:val="0"/>
      <w:marRight w:val="0"/>
      <w:marTop w:val="0"/>
      <w:marBottom w:val="0"/>
      <w:divBdr>
        <w:top w:val="none" w:sz="0" w:space="0" w:color="auto"/>
        <w:left w:val="none" w:sz="0" w:space="0" w:color="auto"/>
        <w:bottom w:val="none" w:sz="0" w:space="0" w:color="auto"/>
        <w:right w:val="none" w:sz="0" w:space="0" w:color="auto"/>
      </w:divBdr>
    </w:div>
    <w:div w:id="1997295720">
      <w:bodyDiv w:val="1"/>
      <w:marLeft w:val="0"/>
      <w:marRight w:val="0"/>
      <w:marTop w:val="0"/>
      <w:marBottom w:val="0"/>
      <w:divBdr>
        <w:top w:val="none" w:sz="0" w:space="0" w:color="auto"/>
        <w:left w:val="none" w:sz="0" w:space="0" w:color="auto"/>
        <w:bottom w:val="none" w:sz="0" w:space="0" w:color="auto"/>
        <w:right w:val="none" w:sz="0" w:space="0" w:color="auto"/>
      </w:divBdr>
    </w:div>
    <w:div w:id="1997412650">
      <w:bodyDiv w:val="1"/>
      <w:marLeft w:val="0"/>
      <w:marRight w:val="0"/>
      <w:marTop w:val="0"/>
      <w:marBottom w:val="0"/>
      <w:divBdr>
        <w:top w:val="none" w:sz="0" w:space="0" w:color="auto"/>
        <w:left w:val="none" w:sz="0" w:space="0" w:color="auto"/>
        <w:bottom w:val="none" w:sz="0" w:space="0" w:color="auto"/>
        <w:right w:val="none" w:sz="0" w:space="0" w:color="auto"/>
      </w:divBdr>
    </w:div>
    <w:div w:id="1997493097">
      <w:bodyDiv w:val="1"/>
      <w:marLeft w:val="0"/>
      <w:marRight w:val="0"/>
      <w:marTop w:val="0"/>
      <w:marBottom w:val="0"/>
      <w:divBdr>
        <w:top w:val="none" w:sz="0" w:space="0" w:color="auto"/>
        <w:left w:val="none" w:sz="0" w:space="0" w:color="auto"/>
        <w:bottom w:val="none" w:sz="0" w:space="0" w:color="auto"/>
        <w:right w:val="none" w:sz="0" w:space="0" w:color="auto"/>
      </w:divBdr>
    </w:div>
    <w:div w:id="1997756648">
      <w:bodyDiv w:val="1"/>
      <w:marLeft w:val="0"/>
      <w:marRight w:val="0"/>
      <w:marTop w:val="0"/>
      <w:marBottom w:val="0"/>
      <w:divBdr>
        <w:top w:val="none" w:sz="0" w:space="0" w:color="auto"/>
        <w:left w:val="none" w:sz="0" w:space="0" w:color="auto"/>
        <w:bottom w:val="none" w:sz="0" w:space="0" w:color="auto"/>
        <w:right w:val="none" w:sz="0" w:space="0" w:color="auto"/>
      </w:divBdr>
    </w:div>
    <w:div w:id="1998143637">
      <w:bodyDiv w:val="1"/>
      <w:marLeft w:val="0"/>
      <w:marRight w:val="0"/>
      <w:marTop w:val="0"/>
      <w:marBottom w:val="0"/>
      <w:divBdr>
        <w:top w:val="none" w:sz="0" w:space="0" w:color="auto"/>
        <w:left w:val="none" w:sz="0" w:space="0" w:color="auto"/>
        <w:bottom w:val="none" w:sz="0" w:space="0" w:color="auto"/>
        <w:right w:val="none" w:sz="0" w:space="0" w:color="auto"/>
      </w:divBdr>
    </w:div>
    <w:div w:id="1998485814">
      <w:bodyDiv w:val="1"/>
      <w:marLeft w:val="0"/>
      <w:marRight w:val="0"/>
      <w:marTop w:val="0"/>
      <w:marBottom w:val="0"/>
      <w:divBdr>
        <w:top w:val="none" w:sz="0" w:space="0" w:color="auto"/>
        <w:left w:val="none" w:sz="0" w:space="0" w:color="auto"/>
        <w:bottom w:val="none" w:sz="0" w:space="0" w:color="auto"/>
        <w:right w:val="none" w:sz="0" w:space="0" w:color="auto"/>
      </w:divBdr>
    </w:div>
    <w:div w:id="1998534234">
      <w:bodyDiv w:val="1"/>
      <w:marLeft w:val="0"/>
      <w:marRight w:val="0"/>
      <w:marTop w:val="0"/>
      <w:marBottom w:val="0"/>
      <w:divBdr>
        <w:top w:val="none" w:sz="0" w:space="0" w:color="auto"/>
        <w:left w:val="none" w:sz="0" w:space="0" w:color="auto"/>
        <w:bottom w:val="none" w:sz="0" w:space="0" w:color="auto"/>
        <w:right w:val="none" w:sz="0" w:space="0" w:color="auto"/>
      </w:divBdr>
    </w:div>
    <w:div w:id="1999529419">
      <w:bodyDiv w:val="1"/>
      <w:marLeft w:val="0"/>
      <w:marRight w:val="0"/>
      <w:marTop w:val="0"/>
      <w:marBottom w:val="0"/>
      <w:divBdr>
        <w:top w:val="none" w:sz="0" w:space="0" w:color="auto"/>
        <w:left w:val="none" w:sz="0" w:space="0" w:color="auto"/>
        <w:bottom w:val="none" w:sz="0" w:space="0" w:color="auto"/>
        <w:right w:val="none" w:sz="0" w:space="0" w:color="auto"/>
      </w:divBdr>
    </w:div>
    <w:div w:id="2000186980">
      <w:bodyDiv w:val="1"/>
      <w:marLeft w:val="0"/>
      <w:marRight w:val="0"/>
      <w:marTop w:val="0"/>
      <w:marBottom w:val="0"/>
      <w:divBdr>
        <w:top w:val="none" w:sz="0" w:space="0" w:color="auto"/>
        <w:left w:val="none" w:sz="0" w:space="0" w:color="auto"/>
        <w:bottom w:val="none" w:sz="0" w:space="0" w:color="auto"/>
        <w:right w:val="none" w:sz="0" w:space="0" w:color="auto"/>
      </w:divBdr>
      <w:divsChild>
        <w:div w:id="1275866205">
          <w:marLeft w:val="0"/>
          <w:marRight w:val="0"/>
          <w:marTop w:val="0"/>
          <w:marBottom w:val="0"/>
          <w:divBdr>
            <w:top w:val="none" w:sz="0" w:space="0" w:color="auto"/>
            <w:left w:val="none" w:sz="0" w:space="0" w:color="auto"/>
            <w:bottom w:val="none" w:sz="0" w:space="0" w:color="auto"/>
            <w:right w:val="none" w:sz="0" w:space="0" w:color="auto"/>
          </w:divBdr>
          <w:divsChild>
            <w:div w:id="149141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6580">
      <w:bodyDiv w:val="1"/>
      <w:marLeft w:val="0"/>
      <w:marRight w:val="0"/>
      <w:marTop w:val="0"/>
      <w:marBottom w:val="0"/>
      <w:divBdr>
        <w:top w:val="none" w:sz="0" w:space="0" w:color="auto"/>
        <w:left w:val="none" w:sz="0" w:space="0" w:color="auto"/>
        <w:bottom w:val="none" w:sz="0" w:space="0" w:color="auto"/>
        <w:right w:val="none" w:sz="0" w:space="0" w:color="auto"/>
      </w:divBdr>
    </w:div>
    <w:div w:id="2000965054">
      <w:bodyDiv w:val="1"/>
      <w:marLeft w:val="0"/>
      <w:marRight w:val="0"/>
      <w:marTop w:val="0"/>
      <w:marBottom w:val="0"/>
      <w:divBdr>
        <w:top w:val="none" w:sz="0" w:space="0" w:color="auto"/>
        <w:left w:val="none" w:sz="0" w:space="0" w:color="auto"/>
        <w:bottom w:val="none" w:sz="0" w:space="0" w:color="auto"/>
        <w:right w:val="none" w:sz="0" w:space="0" w:color="auto"/>
      </w:divBdr>
    </w:div>
    <w:div w:id="2001077654">
      <w:bodyDiv w:val="1"/>
      <w:marLeft w:val="0"/>
      <w:marRight w:val="0"/>
      <w:marTop w:val="0"/>
      <w:marBottom w:val="0"/>
      <w:divBdr>
        <w:top w:val="none" w:sz="0" w:space="0" w:color="auto"/>
        <w:left w:val="none" w:sz="0" w:space="0" w:color="auto"/>
        <w:bottom w:val="none" w:sz="0" w:space="0" w:color="auto"/>
        <w:right w:val="none" w:sz="0" w:space="0" w:color="auto"/>
      </w:divBdr>
    </w:div>
    <w:div w:id="2001300830">
      <w:bodyDiv w:val="1"/>
      <w:marLeft w:val="0"/>
      <w:marRight w:val="0"/>
      <w:marTop w:val="0"/>
      <w:marBottom w:val="0"/>
      <w:divBdr>
        <w:top w:val="none" w:sz="0" w:space="0" w:color="auto"/>
        <w:left w:val="none" w:sz="0" w:space="0" w:color="auto"/>
        <w:bottom w:val="none" w:sz="0" w:space="0" w:color="auto"/>
        <w:right w:val="none" w:sz="0" w:space="0" w:color="auto"/>
      </w:divBdr>
      <w:divsChild>
        <w:div w:id="2112697364">
          <w:marLeft w:val="0"/>
          <w:marRight w:val="0"/>
          <w:marTop w:val="0"/>
          <w:marBottom w:val="0"/>
          <w:divBdr>
            <w:top w:val="none" w:sz="0" w:space="0" w:color="auto"/>
            <w:left w:val="none" w:sz="0" w:space="0" w:color="auto"/>
            <w:bottom w:val="none" w:sz="0" w:space="0" w:color="auto"/>
            <w:right w:val="none" w:sz="0" w:space="0" w:color="auto"/>
          </w:divBdr>
        </w:div>
      </w:divsChild>
    </w:div>
    <w:div w:id="2001350256">
      <w:bodyDiv w:val="1"/>
      <w:marLeft w:val="0"/>
      <w:marRight w:val="0"/>
      <w:marTop w:val="0"/>
      <w:marBottom w:val="0"/>
      <w:divBdr>
        <w:top w:val="none" w:sz="0" w:space="0" w:color="auto"/>
        <w:left w:val="none" w:sz="0" w:space="0" w:color="auto"/>
        <w:bottom w:val="none" w:sz="0" w:space="0" w:color="auto"/>
        <w:right w:val="none" w:sz="0" w:space="0" w:color="auto"/>
      </w:divBdr>
    </w:div>
    <w:div w:id="2001693285">
      <w:bodyDiv w:val="1"/>
      <w:marLeft w:val="0"/>
      <w:marRight w:val="0"/>
      <w:marTop w:val="0"/>
      <w:marBottom w:val="0"/>
      <w:divBdr>
        <w:top w:val="none" w:sz="0" w:space="0" w:color="auto"/>
        <w:left w:val="none" w:sz="0" w:space="0" w:color="auto"/>
        <w:bottom w:val="none" w:sz="0" w:space="0" w:color="auto"/>
        <w:right w:val="none" w:sz="0" w:space="0" w:color="auto"/>
      </w:divBdr>
    </w:div>
    <w:div w:id="2001695865">
      <w:bodyDiv w:val="1"/>
      <w:marLeft w:val="0"/>
      <w:marRight w:val="0"/>
      <w:marTop w:val="0"/>
      <w:marBottom w:val="0"/>
      <w:divBdr>
        <w:top w:val="none" w:sz="0" w:space="0" w:color="auto"/>
        <w:left w:val="none" w:sz="0" w:space="0" w:color="auto"/>
        <w:bottom w:val="none" w:sz="0" w:space="0" w:color="auto"/>
        <w:right w:val="none" w:sz="0" w:space="0" w:color="auto"/>
      </w:divBdr>
    </w:div>
    <w:div w:id="2002199011">
      <w:bodyDiv w:val="1"/>
      <w:marLeft w:val="0"/>
      <w:marRight w:val="0"/>
      <w:marTop w:val="0"/>
      <w:marBottom w:val="0"/>
      <w:divBdr>
        <w:top w:val="none" w:sz="0" w:space="0" w:color="auto"/>
        <w:left w:val="none" w:sz="0" w:space="0" w:color="auto"/>
        <w:bottom w:val="none" w:sz="0" w:space="0" w:color="auto"/>
        <w:right w:val="none" w:sz="0" w:space="0" w:color="auto"/>
      </w:divBdr>
    </w:div>
    <w:div w:id="2002267031">
      <w:bodyDiv w:val="1"/>
      <w:marLeft w:val="0"/>
      <w:marRight w:val="0"/>
      <w:marTop w:val="0"/>
      <w:marBottom w:val="0"/>
      <w:divBdr>
        <w:top w:val="none" w:sz="0" w:space="0" w:color="auto"/>
        <w:left w:val="none" w:sz="0" w:space="0" w:color="auto"/>
        <w:bottom w:val="none" w:sz="0" w:space="0" w:color="auto"/>
        <w:right w:val="none" w:sz="0" w:space="0" w:color="auto"/>
      </w:divBdr>
    </w:div>
    <w:div w:id="2002585639">
      <w:bodyDiv w:val="1"/>
      <w:marLeft w:val="0"/>
      <w:marRight w:val="0"/>
      <w:marTop w:val="0"/>
      <w:marBottom w:val="0"/>
      <w:divBdr>
        <w:top w:val="none" w:sz="0" w:space="0" w:color="auto"/>
        <w:left w:val="none" w:sz="0" w:space="0" w:color="auto"/>
        <w:bottom w:val="none" w:sz="0" w:space="0" w:color="auto"/>
        <w:right w:val="none" w:sz="0" w:space="0" w:color="auto"/>
      </w:divBdr>
    </w:div>
    <w:div w:id="2002615065">
      <w:bodyDiv w:val="1"/>
      <w:marLeft w:val="0"/>
      <w:marRight w:val="0"/>
      <w:marTop w:val="0"/>
      <w:marBottom w:val="0"/>
      <w:divBdr>
        <w:top w:val="none" w:sz="0" w:space="0" w:color="auto"/>
        <w:left w:val="none" w:sz="0" w:space="0" w:color="auto"/>
        <w:bottom w:val="none" w:sz="0" w:space="0" w:color="auto"/>
        <w:right w:val="none" w:sz="0" w:space="0" w:color="auto"/>
      </w:divBdr>
    </w:div>
    <w:div w:id="2002849384">
      <w:bodyDiv w:val="1"/>
      <w:marLeft w:val="0"/>
      <w:marRight w:val="0"/>
      <w:marTop w:val="0"/>
      <w:marBottom w:val="0"/>
      <w:divBdr>
        <w:top w:val="none" w:sz="0" w:space="0" w:color="auto"/>
        <w:left w:val="none" w:sz="0" w:space="0" w:color="auto"/>
        <w:bottom w:val="none" w:sz="0" w:space="0" w:color="auto"/>
        <w:right w:val="none" w:sz="0" w:space="0" w:color="auto"/>
      </w:divBdr>
    </w:div>
    <w:div w:id="2002928733">
      <w:bodyDiv w:val="1"/>
      <w:marLeft w:val="0"/>
      <w:marRight w:val="0"/>
      <w:marTop w:val="0"/>
      <w:marBottom w:val="0"/>
      <w:divBdr>
        <w:top w:val="none" w:sz="0" w:space="0" w:color="auto"/>
        <w:left w:val="none" w:sz="0" w:space="0" w:color="auto"/>
        <w:bottom w:val="none" w:sz="0" w:space="0" w:color="auto"/>
        <w:right w:val="none" w:sz="0" w:space="0" w:color="auto"/>
      </w:divBdr>
    </w:div>
    <w:div w:id="2003580508">
      <w:bodyDiv w:val="1"/>
      <w:marLeft w:val="0"/>
      <w:marRight w:val="0"/>
      <w:marTop w:val="0"/>
      <w:marBottom w:val="0"/>
      <w:divBdr>
        <w:top w:val="none" w:sz="0" w:space="0" w:color="auto"/>
        <w:left w:val="none" w:sz="0" w:space="0" w:color="auto"/>
        <w:bottom w:val="none" w:sz="0" w:space="0" w:color="auto"/>
        <w:right w:val="none" w:sz="0" w:space="0" w:color="auto"/>
      </w:divBdr>
    </w:div>
    <w:div w:id="2004581054">
      <w:bodyDiv w:val="1"/>
      <w:marLeft w:val="0"/>
      <w:marRight w:val="0"/>
      <w:marTop w:val="0"/>
      <w:marBottom w:val="0"/>
      <w:divBdr>
        <w:top w:val="none" w:sz="0" w:space="0" w:color="auto"/>
        <w:left w:val="none" w:sz="0" w:space="0" w:color="auto"/>
        <w:bottom w:val="none" w:sz="0" w:space="0" w:color="auto"/>
        <w:right w:val="none" w:sz="0" w:space="0" w:color="auto"/>
      </w:divBdr>
    </w:div>
    <w:div w:id="2004771596">
      <w:bodyDiv w:val="1"/>
      <w:marLeft w:val="0"/>
      <w:marRight w:val="0"/>
      <w:marTop w:val="0"/>
      <w:marBottom w:val="0"/>
      <w:divBdr>
        <w:top w:val="none" w:sz="0" w:space="0" w:color="auto"/>
        <w:left w:val="none" w:sz="0" w:space="0" w:color="auto"/>
        <w:bottom w:val="none" w:sz="0" w:space="0" w:color="auto"/>
        <w:right w:val="none" w:sz="0" w:space="0" w:color="auto"/>
      </w:divBdr>
    </w:div>
    <w:div w:id="2004813998">
      <w:bodyDiv w:val="1"/>
      <w:marLeft w:val="0"/>
      <w:marRight w:val="0"/>
      <w:marTop w:val="0"/>
      <w:marBottom w:val="0"/>
      <w:divBdr>
        <w:top w:val="none" w:sz="0" w:space="0" w:color="auto"/>
        <w:left w:val="none" w:sz="0" w:space="0" w:color="auto"/>
        <w:bottom w:val="none" w:sz="0" w:space="0" w:color="auto"/>
        <w:right w:val="none" w:sz="0" w:space="0" w:color="auto"/>
      </w:divBdr>
    </w:div>
    <w:div w:id="2004891795">
      <w:bodyDiv w:val="1"/>
      <w:marLeft w:val="0"/>
      <w:marRight w:val="0"/>
      <w:marTop w:val="0"/>
      <w:marBottom w:val="0"/>
      <w:divBdr>
        <w:top w:val="none" w:sz="0" w:space="0" w:color="auto"/>
        <w:left w:val="none" w:sz="0" w:space="0" w:color="auto"/>
        <w:bottom w:val="none" w:sz="0" w:space="0" w:color="auto"/>
        <w:right w:val="none" w:sz="0" w:space="0" w:color="auto"/>
      </w:divBdr>
    </w:div>
    <w:div w:id="2005159837">
      <w:bodyDiv w:val="1"/>
      <w:marLeft w:val="0"/>
      <w:marRight w:val="0"/>
      <w:marTop w:val="0"/>
      <w:marBottom w:val="0"/>
      <w:divBdr>
        <w:top w:val="none" w:sz="0" w:space="0" w:color="auto"/>
        <w:left w:val="none" w:sz="0" w:space="0" w:color="auto"/>
        <w:bottom w:val="none" w:sz="0" w:space="0" w:color="auto"/>
        <w:right w:val="none" w:sz="0" w:space="0" w:color="auto"/>
      </w:divBdr>
    </w:div>
    <w:div w:id="2005279876">
      <w:bodyDiv w:val="1"/>
      <w:marLeft w:val="0"/>
      <w:marRight w:val="0"/>
      <w:marTop w:val="0"/>
      <w:marBottom w:val="0"/>
      <w:divBdr>
        <w:top w:val="none" w:sz="0" w:space="0" w:color="auto"/>
        <w:left w:val="none" w:sz="0" w:space="0" w:color="auto"/>
        <w:bottom w:val="none" w:sz="0" w:space="0" w:color="auto"/>
        <w:right w:val="none" w:sz="0" w:space="0" w:color="auto"/>
      </w:divBdr>
    </w:div>
    <w:div w:id="2005474040">
      <w:bodyDiv w:val="1"/>
      <w:marLeft w:val="0"/>
      <w:marRight w:val="0"/>
      <w:marTop w:val="0"/>
      <w:marBottom w:val="0"/>
      <w:divBdr>
        <w:top w:val="none" w:sz="0" w:space="0" w:color="auto"/>
        <w:left w:val="none" w:sz="0" w:space="0" w:color="auto"/>
        <w:bottom w:val="none" w:sz="0" w:space="0" w:color="auto"/>
        <w:right w:val="none" w:sz="0" w:space="0" w:color="auto"/>
      </w:divBdr>
    </w:div>
    <w:div w:id="2006743173">
      <w:bodyDiv w:val="1"/>
      <w:marLeft w:val="0"/>
      <w:marRight w:val="0"/>
      <w:marTop w:val="0"/>
      <w:marBottom w:val="0"/>
      <w:divBdr>
        <w:top w:val="none" w:sz="0" w:space="0" w:color="auto"/>
        <w:left w:val="none" w:sz="0" w:space="0" w:color="auto"/>
        <w:bottom w:val="none" w:sz="0" w:space="0" w:color="auto"/>
        <w:right w:val="none" w:sz="0" w:space="0" w:color="auto"/>
      </w:divBdr>
    </w:div>
    <w:div w:id="2006979329">
      <w:bodyDiv w:val="1"/>
      <w:marLeft w:val="0"/>
      <w:marRight w:val="0"/>
      <w:marTop w:val="0"/>
      <w:marBottom w:val="0"/>
      <w:divBdr>
        <w:top w:val="none" w:sz="0" w:space="0" w:color="auto"/>
        <w:left w:val="none" w:sz="0" w:space="0" w:color="auto"/>
        <w:bottom w:val="none" w:sz="0" w:space="0" w:color="auto"/>
        <w:right w:val="none" w:sz="0" w:space="0" w:color="auto"/>
      </w:divBdr>
    </w:div>
    <w:div w:id="2007394292">
      <w:bodyDiv w:val="1"/>
      <w:marLeft w:val="0"/>
      <w:marRight w:val="0"/>
      <w:marTop w:val="0"/>
      <w:marBottom w:val="0"/>
      <w:divBdr>
        <w:top w:val="none" w:sz="0" w:space="0" w:color="auto"/>
        <w:left w:val="none" w:sz="0" w:space="0" w:color="auto"/>
        <w:bottom w:val="none" w:sz="0" w:space="0" w:color="auto"/>
        <w:right w:val="none" w:sz="0" w:space="0" w:color="auto"/>
      </w:divBdr>
    </w:div>
    <w:div w:id="2007589059">
      <w:bodyDiv w:val="1"/>
      <w:marLeft w:val="0"/>
      <w:marRight w:val="0"/>
      <w:marTop w:val="0"/>
      <w:marBottom w:val="0"/>
      <w:divBdr>
        <w:top w:val="none" w:sz="0" w:space="0" w:color="auto"/>
        <w:left w:val="none" w:sz="0" w:space="0" w:color="auto"/>
        <w:bottom w:val="none" w:sz="0" w:space="0" w:color="auto"/>
        <w:right w:val="none" w:sz="0" w:space="0" w:color="auto"/>
      </w:divBdr>
    </w:div>
    <w:div w:id="2007898648">
      <w:bodyDiv w:val="1"/>
      <w:marLeft w:val="0"/>
      <w:marRight w:val="0"/>
      <w:marTop w:val="0"/>
      <w:marBottom w:val="0"/>
      <w:divBdr>
        <w:top w:val="none" w:sz="0" w:space="0" w:color="auto"/>
        <w:left w:val="none" w:sz="0" w:space="0" w:color="auto"/>
        <w:bottom w:val="none" w:sz="0" w:space="0" w:color="auto"/>
        <w:right w:val="none" w:sz="0" w:space="0" w:color="auto"/>
      </w:divBdr>
    </w:div>
    <w:div w:id="2008170123">
      <w:bodyDiv w:val="1"/>
      <w:marLeft w:val="0"/>
      <w:marRight w:val="0"/>
      <w:marTop w:val="0"/>
      <w:marBottom w:val="0"/>
      <w:divBdr>
        <w:top w:val="none" w:sz="0" w:space="0" w:color="auto"/>
        <w:left w:val="none" w:sz="0" w:space="0" w:color="auto"/>
        <w:bottom w:val="none" w:sz="0" w:space="0" w:color="auto"/>
        <w:right w:val="none" w:sz="0" w:space="0" w:color="auto"/>
      </w:divBdr>
    </w:div>
    <w:div w:id="2009668585">
      <w:bodyDiv w:val="1"/>
      <w:marLeft w:val="0"/>
      <w:marRight w:val="0"/>
      <w:marTop w:val="0"/>
      <w:marBottom w:val="0"/>
      <w:divBdr>
        <w:top w:val="none" w:sz="0" w:space="0" w:color="auto"/>
        <w:left w:val="none" w:sz="0" w:space="0" w:color="auto"/>
        <w:bottom w:val="none" w:sz="0" w:space="0" w:color="auto"/>
        <w:right w:val="none" w:sz="0" w:space="0" w:color="auto"/>
      </w:divBdr>
    </w:div>
    <w:div w:id="2009746745">
      <w:bodyDiv w:val="1"/>
      <w:marLeft w:val="0"/>
      <w:marRight w:val="0"/>
      <w:marTop w:val="0"/>
      <w:marBottom w:val="0"/>
      <w:divBdr>
        <w:top w:val="none" w:sz="0" w:space="0" w:color="auto"/>
        <w:left w:val="none" w:sz="0" w:space="0" w:color="auto"/>
        <w:bottom w:val="none" w:sz="0" w:space="0" w:color="auto"/>
        <w:right w:val="none" w:sz="0" w:space="0" w:color="auto"/>
      </w:divBdr>
    </w:div>
    <w:div w:id="2009747082">
      <w:bodyDiv w:val="1"/>
      <w:marLeft w:val="0"/>
      <w:marRight w:val="0"/>
      <w:marTop w:val="0"/>
      <w:marBottom w:val="0"/>
      <w:divBdr>
        <w:top w:val="none" w:sz="0" w:space="0" w:color="auto"/>
        <w:left w:val="none" w:sz="0" w:space="0" w:color="auto"/>
        <w:bottom w:val="none" w:sz="0" w:space="0" w:color="auto"/>
        <w:right w:val="none" w:sz="0" w:space="0" w:color="auto"/>
      </w:divBdr>
    </w:div>
    <w:div w:id="2010057771">
      <w:bodyDiv w:val="1"/>
      <w:marLeft w:val="0"/>
      <w:marRight w:val="0"/>
      <w:marTop w:val="0"/>
      <w:marBottom w:val="0"/>
      <w:divBdr>
        <w:top w:val="none" w:sz="0" w:space="0" w:color="auto"/>
        <w:left w:val="none" w:sz="0" w:space="0" w:color="auto"/>
        <w:bottom w:val="none" w:sz="0" w:space="0" w:color="auto"/>
        <w:right w:val="none" w:sz="0" w:space="0" w:color="auto"/>
      </w:divBdr>
    </w:div>
    <w:div w:id="2010474744">
      <w:bodyDiv w:val="1"/>
      <w:marLeft w:val="0"/>
      <w:marRight w:val="0"/>
      <w:marTop w:val="0"/>
      <w:marBottom w:val="0"/>
      <w:divBdr>
        <w:top w:val="none" w:sz="0" w:space="0" w:color="auto"/>
        <w:left w:val="none" w:sz="0" w:space="0" w:color="auto"/>
        <w:bottom w:val="none" w:sz="0" w:space="0" w:color="auto"/>
        <w:right w:val="none" w:sz="0" w:space="0" w:color="auto"/>
      </w:divBdr>
    </w:div>
    <w:div w:id="2010906706">
      <w:bodyDiv w:val="1"/>
      <w:marLeft w:val="0"/>
      <w:marRight w:val="0"/>
      <w:marTop w:val="0"/>
      <w:marBottom w:val="0"/>
      <w:divBdr>
        <w:top w:val="none" w:sz="0" w:space="0" w:color="auto"/>
        <w:left w:val="none" w:sz="0" w:space="0" w:color="auto"/>
        <w:bottom w:val="none" w:sz="0" w:space="0" w:color="auto"/>
        <w:right w:val="none" w:sz="0" w:space="0" w:color="auto"/>
      </w:divBdr>
    </w:div>
    <w:div w:id="2011247510">
      <w:bodyDiv w:val="1"/>
      <w:marLeft w:val="0"/>
      <w:marRight w:val="0"/>
      <w:marTop w:val="0"/>
      <w:marBottom w:val="0"/>
      <w:divBdr>
        <w:top w:val="none" w:sz="0" w:space="0" w:color="auto"/>
        <w:left w:val="none" w:sz="0" w:space="0" w:color="auto"/>
        <w:bottom w:val="none" w:sz="0" w:space="0" w:color="auto"/>
        <w:right w:val="none" w:sz="0" w:space="0" w:color="auto"/>
      </w:divBdr>
    </w:div>
    <w:div w:id="2011449340">
      <w:bodyDiv w:val="1"/>
      <w:marLeft w:val="0"/>
      <w:marRight w:val="0"/>
      <w:marTop w:val="0"/>
      <w:marBottom w:val="0"/>
      <w:divBdr>
        <w:top w:val="none" w:sz="0" w:space="0" w:color="auto"/>
        <w:left w:val="none" w:sz="0" w:space="0" w:color="auto"/>
        <w:bottom w:val="none" w:sz="0" w:space="0" w:color="auto"/>
        <w:right w:val="none" w:sz="0" w:space="0" w:color="auto"/>
      </w:divBdr>
    </w:div>
    <w:div w:id="2011592328">
      <w:bodyDiv w:val="1"/>
      <w:marLeft w:val="0"/>
      <w:marRight w:val="0"/>
      <w:marTop w:val="0"/>
      <w:marBottom w:val="0"/>
      <w:divBdr>
        <w:top w:val="none" w:sz="0" w:space="0" w:color="auto"/>
        <w:left w:val="none" w:sz="0" w:space="0" w:color="auto"/>
        <w:bottom w:val="none" w:sz="0" w:space="0" w:color="auto"/>
        <w:right w:val="none" w:sz="0" w:space="0" w:color="auto"/>
      </w:divBdr>
    </w:div>
    <w:div w:id="2011713675">
      <w:bodyDiv w:val="1"/>
      <w:marLeft w:val="0"/>
      <w:marRight w:val="0"/>
      <w:marTop w:val="0"/>
      <w:marBottom w:val="0"/>
      <w:divBdr>
        <w:top w:val="none" w:sz="0" w:space="0" w:color="auto"/>
        <w:left w:val="none" w:sz="0" w:space="0" w:color="auto"/>
        <w:bottom w:val="none" w:sz="0" w:space="0" w:color="auto"/>
        <w:right w:val="none" w:sz="0" w:space="0" w:color="auto"/>
      </w:divBdr>
    </w:div>
    <w:div w:id="2012220506">
      <w:bodyDiv w:val="1"/>
      <w:marLeft w:val="0"/>
      <w:marRight w:val="0"/>
      <w:marTop w:val="0"/>
      <w:marBottom w:val="0"/>
      <w:divBdr>
        <w:top w:val="none" w:sz="0" w:space="0" w:color="auto"/>
        <w:left w:val="none" w:sz="0" w:space="0" w:color="auto"/>
        <w:bottom w:val="none" w:sz="0" w:space="0" w:color="auto"/>
        <w:right w:val="none" w:sz="0" w:space="0" w:color="auto"/>
      </w:divBdr>
    </w:div>
    <w:div w:id="2012416171">
      <w:bodyDiv w:val="1"/>
      <w:marLeft w:val="0"/>
      <w:marRight w:val="0"/>
      <w:marTop w:val="0"/>
      <w:marBottom w:val="0"/>
      <w:divBdr>
        <w:top w:val="none" w:sz="0" w:space="0" w:color="auto"/>
        <w:left w:val="none" w:sz="0" w:space="0" w:color="auto"/>
        <w:bottom w:val="none" w:sz="0" w:space="0" w:color="auto"/>
        <w:right w:val="none" w:sz="0" w:space="0" w:color="auto"/>
      </w:divBdr>
      <w:divsChild>
        <w:div w:id="1083330465">
          <w:marLeft w:val="0"/>
          <w:marRight w:val="0"/>
          <w:marTop w:val="0"/>
          <w:marBottom w:val="0"/>
          <w:divBdr>
            <w:top w:val="none" w:sz="0" w:space="0" w:color="auto"/>
            <w:left w:val="none" w:sz="0" w:space="0" w:color="auto"/>
            <w:bottom w:val="none" w:sz="0" w:space="0" w:color="auto"/>
            <w:right w:val="none" w:sz="0" w:space="0" w:color="auto"/>
          </w:divBdr>
        </w:div>
      </w:divsChild>
    </w:div>
    <w:div w:id="2012677648">
      <w:bodyDiv w:val="1"/>
      <w:marLeft w:val="0"/>
      <w:marRight w:val="0"/>
      <w:marTop w:val="0"/>
      <w:marBottom w:val="0"/>
      <w:divBdr>
        <w:top w:val="none" w:sz="0" w:space="0" w:color="auto"/>
        <w:left w:val="none" w:sz="0" w:space="0" w:color="auto"/>
        <w:bottom w:val="none" w:sz="0" w:space="0" w:color="auto"/>
        <w:right w:val="none" w:sz="0" w:space="0" w:color="auto"/>
      </w:divBdr>
    </w:div>
    <w:div w:id="2012834511">
      <w:bodyDiv w:val="1"/>
      <w:marLeft w:val="0"/>
      <w:marRight w:val="0"/>
      <w:marTop w:val="0"/>
      <w:marBottom w:val="0"/>
      <w:divBdr>
        <w:top w:val="none" w:sz="0" w:space="0" w:color="auto"/>
        <w:left w:val="none" w:sz="0" w:space="0" w:color="auto"/>
        <w:bottom w:val="none" w:sz="0" w:space="0" w:color="auto"/>
        <w:right w:val="none" w:sz="0" w:space="0" w:color="auto"/>
      </w:divBdr>
    </w:div>
    <w:div w:id="2013294545">
      <w:bodyDiv w:val="1"/>
      <w:marLeft w:val="0"/>
      <w:marRight w:val="0"/>
      <w:marTop w:val="0"/>
      <w:marBottom w:val="0"/>
      <w:divBdr>
        <w:top w:val="none" w:sz="0" w:space="0" w:color="auto"/>
        <w:left w:val="none" w:sz="0" w:space="0" w:color="auto"/>
        <w:bottom w:val="none" w:sz="0" w:space="0" w:color="auto"/>
        <w:right w:val="none" w:sz="0" w:space="0" w:color="auto"/>
      </w:divBdr>
      <w:divsChild>
        <w:div w:id="1982877574">
          <w:marLeft w:val="0"/>
          <w:marRight w:val="0"/>
          <w:marTop w:val="0"/>
          <w:marBottom w:val="0"/>
          <w:divBdr>
            <w:top w:val="none" w:sz="0" w:space="0" w:color="auto"/>
            <w:left w:val="none" w:sz="0" w:space="0" w:color="auto"/>
            <w:bottom w:val="none" w:sz="0" w:space="0" w:color="auto"/>
            <w:right w:val="none" w:sz="0" w:space="0" w:color="auto"/>
          </w:divBdr>
        </w:div>
      </w:divsChild>
    </w:div>
    <w:div w:id="2013334311">
      <w:bodyDiv w:val="1"/>
      <w:marLeft w:val="0"/>
      <w:marRight w:val="0"/>
      <w:marTop w:val="0"/>
      <w:marBottom w:val="0"/>
      <w:divBdr>
        <w:top w:val="none" w:sz="0" w:space="0" w:color="auto"/>
        <w:left w:val="none" w:sz="0" w:space="0" w:color="auto"/>
        <w:bottom w:val="none" w:sz="0" w:space="0" w:color="auto"/>
        <w:right w:val="none" w:sz="0" w:space="0" w:color="auto"/>
      </w:divBdr>
    </w:div>
    <w:div w:id="2013337770">
      <w:bodyDiv w:val="1"/>
      <w:marLeft w:val="0"/>
      <w:marRight w:val="0"/>
      <w:marTop w:val="0"/>
      <w:marBottom w:val="0"/>
      <w:divBdr>
        <w:top w:val="none" w:sz="0" w:space="0" w:color="auto"/>
        <w:left w:val="none" w:sz="0" w:space="0" w:color="auto"/>
        <w:bottom w:val="none" w:sz="0" w:space="0" w:color="auto"/>
        <w:right w:val="none" w:sz="0" w:space="0" w:color="auto"/>
      </w:divBdr>
    </w:div>
    <w:div w:id="2013408088">
      <w:bodyDiv w:val="1"/>
      <w:marLeft w:val="0"/>
      <w:marRight w:val="0"/>
      <w:marTop w:val="0"/>
      <w:marBottom w:val="0"/>
      <w:divBdr>
        <w:top w:val="none" w:sz="0" w:space="0" w:color="auto"/>
        <w:left w:val="none" w:sz="0" w:space="0" w:color="auto"/>
        <w:bottom w:val="none" w:sz="0" w:space="0" w:color="auto"/>
        <w:right w:val="none" w:sz="0" w:space="0" w:color="auto"/>
      </w:divBdr>
    </w:div>
    <w:div w:id="2013530049">
      <w:bodyDiv w:val="1"/>
      <w:marLeft w:val="0"/>
      <w:marRight w:val="0"/>
      <w:marTop w:val="0"/>
      <w:marBottom w:val="0"/>
      <w:divBdr>
        <w:top w:val="none" w:sz="0" w:space="0" w:color="auto"/>
        <w:left w:val="none" w:sz="0" w:space="0" w:color="auto"/>
        <w:bottom w:val="none" w:sz="0" w:space="0" w:color="auto"/>
        <w:right w:val="none" w:sz="0" w:space="0" w:color="auto"/>
      </w:divBdr>
    </w:div>
    <w:div w:id="2013684353">
      <w:bodyDiv w:val="1"/>
      <w:marLeft w:val="0"/>
      <w:marRight w:val="0"/>
      <w:marTop w:val="0"/>
      <w:marBottom w:val="0"/>
      <w:divBdr>
        <w:top w:val="none" w:sz="0" w:space="0" w:color="auto"/>
        <w:left w:val="none" w:sz="0" w:space="0" w:color="auto"/>
        <w:bottom w:val="none" w:sz="0" w:space="0" w:color="auto"/>
        <w:right w:val="none" w:sz="0" w:space="0" w:color="auto"/>
      </w:divBdr>
    </w:div>
    <w:div w:id="2013754528">
      <w:bodyDiv w:val="1"/>
      <w:marLeft w:val="0"/>
      <w:marRight w:val="0"/>
      <w:marTop w:val="0"/>
      <w:marBottom w:val="0"/>
      <w:divBdr>
        <w:top w:val="none" w:sz="0" w:space="0" w:color="auto"/>
        <w:left w:val="none" w:sz="0" w:space="0" w:color="auto"/>
        <w:bottom w:val="none" w:sz="0" w:space="0" w:color="auto"/>
        <w:right w:val="none" w:sz="0" w:space="0" w:color="auto"/>
      </w:divBdr>
    </w:div>
    <w:div w:id="2013868244">
      <w:bodyDiv w:val="1"/>
      <w:marLeft w:val="0"/>
      <w:marRight w:val="0"/>
      <w:marTop w:val="0"/>
      <w:marBottom w:val="0"/>
      <w:divBdr>
        <w:top w:val="none" w:sz="0" w:space="0" w:color="auto"/>
        <w:left w:val="none" w:sz="0" w:space="0" w:color="auto"/>
        <w:bottom w:val="none" w:sz="0" w:space="0" w:color="auto"/>
        <w:right w:val="none" w:sz="0" w:space="0" w:color="auto"/>
      </w:divBdr>
    </w:div>
    <w:div w:id="2014139410">
      <w:bodyDiv w:val="1"/>
      <w:marLeft w:val="0"/>
      <w:marRight w:val="0"/>
      <w:marTop w:val="0"/>
      <w:marBottom w:val="0"/>
      <w:divBdr>
        <w:top w:val="none" w:sz="0" w:space="0" w:color="auto"/>
        <w:left w:val="none" w:sz="0" w:space="0" w:color="auto"/>
        <w:bottom w:val="none" w:sz="0" w:space="0" w:color="auto"/>
        <w:right w:val="none" w:sz="0" w:space="0" w:color="auto"/>
      </w:divBdr>
    </w:div>
    <w:div w:id="2014185174">
      <w:bodyDiv w:val="1"/>
      <w:marLeft w:val="0"/>
      <w:marRight w:val="0"/>
      <w:marTop w:val="0"/>
      <w:marBottom w:val="0"/>
      <w:divBdr>
        <w:top w:val="none" w:sz="0" w:space="0" w:color="auto"/>
        <w:left w:val="none" w:sz="0" w:space="0" w:color="auto"/>
        <w:bottom w:val="none" w:sz="0" w:space="0" w:color="auto"/>
        <w:right w:val="none" w:sz="0" w:space="0" w:color="auto"/>
      </w:divBdr>
    </w:div>
    <w:div w:id="2014213460">
      <w:bodyDiv w:val="1"/>
      <w:marLeft w:val="0"/>
      <w:marRight w:val="0"/>
      <w:marTop w:val="0"/>
      <w:marBottom w:val="0"/>
      <w:divBdr>
        <w:top w:val="none" w:sz="0" w:space="0" w:color="auto"/>
        <w:left w:val="none" w:sz="0" w:space="0" w:color="auto"/>
        <w:bottom w:val="none" w:sz="0" w:space="0" w:color="auto"/>
        <w:right w:val="none" w:sz="0" w:space="0" w:color="auto"/>
      </w:divBdr>
    </w:div>
    <w:div w:id="2014524727">
      <w:bodyDiv w:val="1"/>
      <w:marLeft w:val="0"/>
      <w:marRight w:val="0"/>
      <w:marTop w:val="0"/>
      <w:marBottom w:val="0"/>
      <w:divBdr>
        <w:top w:val="none" w:sz="0" w:space="0" w:color="auto"/>
        <w:left w:val="none" w:sz="0" w:space="0" w:color="auto"/>
        <w:bottom w:val="none" w:sz="0" w:space="0" w:color="auto"/>
        <w:right w:val="none" w:sz="0" w:space="0" w:color="auto"/>
      </w:divBdr>
    </w:div>
    <w:div w:id="2014531042">
      <w:bodyDiv w:val="1"/>
      <w:marLeft w:val="0"/>
      <w:marRight w:val="0"/>
      <w:marTop w:val="0"/>
      <w:marBottom w:val="0"/>
      <w:divBdr>
        <w:top w:val="none" w:sz="0" w:space="0" w:color="auto"/>
        <w:left w:val="none" w:sz="0" w:space="0" w:color="auto"/>
        <w:bottom w:val="none" w:sz="0" w:space="0" w:color="auto"/>
        <w:right w:val="none" w:sz="0" w:space="0" w:color="auto"/>
      </w:divBdr>
    </w:div>
    <w:div w:id="2014651063">
      <w:bodyDiv w:val="1"/>
      <w:marLeft w:val="0"/>
      <w:marRight w:val="0"/>
      <w:marTop w:val="0"/>
      <w:marBottom w:val="0"/>
      <w:divBdr>
        <w:top w:val="none" w:sz="0" w:space="0" w:color="auto"/>
        <w:left w:val="none" w:sz="0" w:space="0" w:color="auto"/>
        <w:bottom w:val="none" w:sz="0" w:space="0" w:color="auto"/>
        <w:right w:val="none" w:sz="0" w:space="0" w:color="auto"/>
      </w:divBdr>
    </w:div>
    <w:div w:id="2014839314">
      <w:bodyDiv w:val="1"/>
      <w:marLeft w:val="0"/>
      <w:marRight w:val="0"/>
      <w:marTop w:val="0"/>
      <w:marBottom w:val="0"/>
      <w:divBdr>
        <w:top w:val="none" w:sz="0" w:space="0" w:color="auto"/>
        <w:left w:val="none" w:sz="0" w:space="0" w:color="auto"/>
        <w:bottom w:val="none" w:sz="0" w:space="0" w:color="auto"/>
        <w:right w:val="none" w:sz="0" w:space="0" w:color="auto"/>
      </w:divBdr>
    </w:div>
    <w:div w:id="2015061137">
      <w:bodyDiv w:val="1"/>
      <w:marLeft w:val="0"/>
      <w:marRight w:val="0"/>
      <w:marTop w:val="0"/>
      <w:marBottom w:val="0"/>
      <w:divBdr>
        <w:top w:val="none" w:sz="0" w:space="0" w:color="auto"/>
        <w:left w:val="none" w:sz="0" w:space="0" w:color="auto"/>
        <w:bottom w:val="none" w:sz="0" w:space="0" w:color="auto"/>
        <w:right w:val="none" w:sz="0" w:space="0" w:color="auto"/>
      </w:divBdr>
    </w:div>
    <w:div w:id="2015759736">
      <w:bodyDiv w:val="1"/>
      <w:marLeft w:val="0"/>
      <w:marRight w:val="0"/>
      <w:marTop w:val="0"/>
      <w:marBottom w:val="0"/>
      <w:divBdr>
        <w:top w:val="none" w:sz="0" w:space="0" w:color="auto"/>
        <w:left w:val="none" w:sz="0" w:space="0" w:color="auto"/>
        <w:bottom w:val="none" w:sz="0" w:space="0" w:color="auto"/>
        <w:right w:val="none" w:sz="0" w:space="0" w:color="auto"/>
      </w:divBdr>
    </w:div>
    <w:div w:id="2016102768">
      <w:bodyDiv w:val="1"/>
      <w:marLeft w:val="0"/>
      <w:marRight w:val="0"/>
      <w:marTop w:val="0"/>
      <w:marBottom w:val="0"/>
      <w:divBdr>
        <w:top w:val="none" w:sz="0" w:space="0" w:color="auto"/>
        <w:left w:val="none" w:sz="0" w:space="0" w:color="auto"/>
        <w:bottom w:val="none" w:sz="0" w:space="0" w:color="auto"/>
        <w:right w:val="none" w:sz="0" w:space="0" w:color="auto"/>
      </w:divBdr>
      <w:divsChild>
        <w:div w:id="1082415400">
          <w:marLeft w:val="0"/>
          <w:marRight w:val="0"/>
          <w:marTop w:val="0"/>
          <w:marBottom w:val="0"/>
          <w:divBdr>
            <w:top w:val="none" w:sz="0" w:space="0" w:color="auto"/>
            <w:left w:val="none" w:sz="0" w:space="0" w:color="auto"/>
            <w:bottom w:val="none" w:sz="0" w:space="0" w:color="auto"/>
            <w:right w:val="none" w:sz="0" w:space="0" w:color="auto"/>
          </w:divBdr>
        </w:div>
      </w:divsChild>
    </w:div>
    <w:div w:id="2016112249">
      <w:bodyDiv w:val="1"/>
      <w:marLeft w:val="0"/>
      <w:marRight w:val="0"/>
      <w:marTop w:val="0"/>
      <w:marBottom w:val="0"/>
      <w:divBdr>
        <w:top w:val="none" w:sz="0" w:space="0" w:color="auto"/>
        <w:left w:val="none" w:sz="0" w:space="0" w:color="auto"/>
        <w:bottom w:val="none" w:sz="0" w:space="0" w:color="auto"/>
        <w:right w:val="none" w:sz="0" w:space="0" w:color="auto"/>
      </w:divBdr>
    </w:div>
    <w:div w:id="2016613994">
      <w:bodyDiv w:val="1"/>
      <w:marLeft w:val="0"/>
      <w:marRight w:val="0"/>
      <w:marTop w:val="0"/>
      <w:marBottom w:val="0"/>
      <w:divBdr>
        <w:top w:val="none" w:sz="0" w:space="0" w:color="auto"/>
        <w:left w:val="none" w:sz="0" w:space="0" w:color="auto"/>
        <w:bottom w:val="none" w:sz="0" w:space="0" w:color="auto"/>
        <w:right w:val="none" w:sz="0" w:space="0" w:color="auto"/>
      </w:divBdr>
      <w:divsChild>
        <w:div w:id="1872061637">
          <w:marLeft w:val="0"/>
          <w:marRight w:val="0"/>
          <w:marTop w:val="0"/>
          <w:marBottom w:val="0"/>
          <w:divBdr>
            <w:top w:val="none" w:sz="0" w:space="0" w:color="auto"/>
            <w:left w:val="none" w:sz="0" w:space="0" w:color="auto"/>
            <w:bottom w:val="none" w:sz="0" w:space="0" w:color="auto"/>
            <w:right w:val="none" w:sz="0" w:space="0" w:color="auto"/>
          </w:divBdr>
        </w:div>
      </w:divsChild>
    </w:div>
    <w:div w:id="2017150280">
      <w:bodyDiv w:val="1"/>
      <w:marLeft w:val="0"/>
      <w:marRight w:val="0"/>
      <w:marTop w:val="0"/>
      <w:marBottom w:val="0"/>
      <w:divBdr>
        <w:top w:val="none" w:sz="0" w:space="0" w:color="auto"/>
        <w:left w:val="none" w:sz="0" w:space="0" w:color="auto"/>
        <w:bottom w:val="none" w:sz="0" w:space="0" w:color="auto"/>
        <w:right w:val="none" w:sz="0" w:space="0" w:color="auto"/>
      </w:divBdr>
    </w:div>
    <w:div w:id="2017462462">
      <w:bodyDiv w:val="1"/>
      <w:marLeft w:val="0"/>
      <w:marRight w:val="0"/>
      <w:marTop w:val="0"/>
      <w:marBottom w:val="0"/>
      <w:divBdr>
        <w:top w:val="none" w:sz="0" w:space="0" w:color="auto"/>
        <w:left w:val="none" w:sz="0" w:space="0" w:color="auto"/>
        <w:bottom w:val="none" w:sz="0" w:space="0" w:color="auto"/>
        <w:right w:val="none" w:sz="0" w:space="0" w:color="auto"/>
      </w:divBdr>
    </w:div>
    <w:div w:id="2017607193">
      <w:bodyDiv w:val="1"/>
      <w:marLeft w:val="0"/>
      <w:marRight w:val="0"/>
      <w:marTop w:val="0"/>
      <w:marBottom w:val="0"/>
      <w:divBdr>
        <w:top w:val="none" w:sz="0" w:space="0" w:color="auto"/>
        <w:left w:val="none" w:sz="0" w:space="0" w:color="auto"/>
        <w:bottom w:val="none" w:sz="0" w:space="0" w:color="auto"/>
        <w:right w:val="none" w:sz="0" w:space="0" w:color="auto"/>
      </w:divBdr>
    </w:div>
    <w:div w:id="2017996245">
      <w:bodyDiv w:val="1"/>
      <w:marLeft w:val="0"/>
      <w:marRight w:val="0"/>
      <w:marTop w:val="0"/>
      <w:marBottom w:val="0"/>
      <w:divBdr>
        <w:top w:val="none" w:sz="0" w:space="0" w:color="auto"/>
        <w:left w:val="none" w:sz="0" w:space="0" w:color="auto"/>
        <w:bottom w:val="none" w:sz="0" w:space="0" w:color="auto"/>
        <w:right w:val="none" w:sz="0" w:space="0" w:color="auto"/>
      </w:divBdr>
      <w:divsChild>
        <w:div w:id="994841201">
          <w:marLeft w:val="0"/>
          <w:marRight w:val="0"/>
          <w:marTop w:val="0"/>
          <w:marBottom w:val="0"/>
          <w:divBdr>
            <w:top w:val="none" w:sz="0" w:space="0" w:color="auto"/>
            <w:left w:val="none" w:sz="0" w:space="0" w:color="auto"/>
            <w:bottom w:val="none" w:sz="0" w:space="0" w:color="auto"/>
            <w:right w:val="none" w:sz="0" w:space="0" w:color="auto"/>
          </w:divBdr>
        </w:div>
      </w:divsChild>
    </w:div>
    <w:div w:id="2018145900">
      <w:bodyDiv w:val="1"/>
      <w:marLeft w:val="0"/>
      <w:marRight w:val="0"/>
      <w:marTop w:val="0"/>
      <w:marBottom w:val="0"/>
      <w:divBdr>
        <w:top w:val="none" w:sz="0" w:space="0" w:color="auto"/>
        <w:left w:val="none" w:sz="0" w:space="0" w:color="auto"/>
        <w:bottom w:val="none" w:sz="0" w:space="0" w:color="auto"/>
        <w:right w:val="none" w:sz="0" w:space="0" w:color="auto"/>
      </w:divBdr>
    </w:div>
    <w:div w:id="2018651706">
      <w:bodyDiv w:val="1"/>
      <w:marLeft w:val="0"/>
      <w:marRight w:val="0"/>
      <w:marTop w:val="0"/>
      <w:marBottom w:val="0"/>
      <w:divBdr>
        <w:top w:val="none" w:sz="0" w:space="0" w:color="auto"/>
        <w:left w:val="none" w:sz="0" w:space="0" w:color="auto"/>
        <w:bottom w:val="none" w:sz="0" w:space="0" w:color="auto"/>
        <w:right w:val="none" w:sz="0" w:space="0" w:color="auto"/>
      </w:divBdr>
    </w:div>
    <w:div w:id="2018771434">
      <w:bodyDiv w:val="1"/>
      <w:marLeft w:val="0"/>
      <w:marRight w:val="0"/>
      <w:marTop w:val="0"/>
      <w:marBottom w:val="0"/>
      <w:divBdr>
        <w:top w:val="none" w:sz="0" w:space="0" w:color="auto"/>
        <w:left w:val="none" w:sz="0" w:space="0" w:color="auto"/>
        <w:bottom w:val="none" w:sz="0" w:space="0" w:color="auto"/>
        <w:right w:val="none" w:sz="0" w:space="0" w:color="auto"/>
      </w:divBdr>
    </w:div>
    <w:div w:id="2019111940">
      <w:bodyDiv w:val="1"/>
      <w:marLeft w:val="0"/>
      <w:marRight w:val="0"/>
      <w:marTop w:val="0"/>
      <w:marBottom w:val="0"/>
      <w:divBdr>
        <w:top w:val="none" w:sz="0" w:space="0" w:color="auto"/>
        <w:left w:val="none" w:sz="0" w:space="0" w:color="auto"/>
        <w:bottom w:val="none" w:sz="0" w:space="0" w:color="auto"/>
        <w:right w:val="none" w:sz="0" w:space="0" w:color="auto"/>
      </w:divBdr>
    </w:div>
    <w:div w:id="2019498253">
      <w:bodyDiv w:val="1"/>
      <w:marLeft w:val="0"/>
      <w:marRight w:val="0"/>
      <w:marTop w:val="0"/>
      <w:marBottom w:val="0"/>
      <w:divBdr>
        <w:top w:val="none" w:sz="0" w:space="0" w:color="auto"/>
        <w:left w:val="none" w:sz="0" w:space="0" w:color="auto"/>
        <w:bottom w:val="none" w:sz="0" w:space="0" w:color="auto"/>
        <w:right w:val="none" w:sz="0" w:space="0" w:color="auto"/>
      </w:divBdr>
    </w:div>
    <w:div w:id="2019580029">
      <w:bodyDiv w:val="1"/>
      <w:marLeft w:val="0"/>
      <w:marRight w:val="0"/>
      <w:marTop w:val="0"/>
      <w:marBottom w:val="0"/>
      <w:divBdr>
        <w:top w:val="none" w:sz="0" w:space="0" w:color="auto"/>
        <w:left w:val="none" w:sz="0" w:space="0" w:color="auto"/>
        <w:bottom w:val="none" w:sz="0" w:space="0" w:color="auto"/>
        <w:right w:val="none" w:sz="0" w:space="0" w:color="auto"/>
      </w:divBdr>
    </w:div>
    <w:div w:id="2019652338">
      <w:bodyDiv w:val="1"/>
      <w:marLeft w:val="0"/>
      <w:marRight w:val="0"/>
      <w:marTop w:val="0"/>
      <w:marBottom w:val="0"/>
      <w:divBdr>
        <w:top w:val="none" w:sz="0" w:space="0" w:color="auto"/>
        <w:left w:val="none" w:sz="0" w:space="0" w:color="auto"/>
        <w:bottom w:val="none" w:sz="0" w:space="0" w:color="auto"/>
        <w:right w:val="none" w:sz="0" w:space="0" w:color="auto"/>
      </w:divBdr>
    </w:div>
    <w:div w:id="2019848754">
      <w:bodyDiv w:val="1"/>
      <w:marLeft w:val="0"/>
      <w:marRight w:val="0"/>
      <w:marTop w:val="0"/>
      <w:marBottom w:val="0"/>
      <w:divBdr>
        <w:top w:val="none" w:sz="0" w:space="0" w:color="auto"/>
        <w:left w:val="none" w:sz="0" w:space="0" w:color="auto"/>
        <w:bottom w:val="none" w:sz="0" w:space="0" w:color="auto"/>
        <w:right w:val="none" w:sz="0" w:space="0" w:color="auto"/>
      </w:divBdr>
    </w:div>
    <w:div w:id="2020503415">
      <w:bodyDiv w:val="1"/>
      <w:marLeft w:val="0"/>
      <w:marRight w:val="0"/>
      <w:marTop w:val="0"/>
      <w:marBottom w:val="0"/>
      <w:divBdr>
        <w:top w:val="none" w:sz="0" w:space="0" w:color="auto"/>
        <w:left w:val="none" w:sz="0" w:space="0" w:color="auto"/>
        <w:bottom w:val="none" w:sz="0" w:space="0" w:color="auto"/>
        <w:right w:val="none" w:sz="0" w:space="0" w:color="auto"/>
      </w:divBdr>
    </w:div>
    <w:div w:id="2020934863">
      <w:bodyDiv w:val="1"/>
      <w:marLeft w:val="0"/>
      <w:marRight w:val="0"/>
      <w:marTop w:val="0"/>
      <w:marBottom w:val="0"/>
      <w:divBdr>
        <w:top w:val="none" w:sz="0" w:space="0" w:color="auto"/>
        <w:left w:val="none" w:sz="0" w:space="0" w:color="auto"/>
        <w:bottom w:val="none" w:sz="0" w:space="0" w:color="auto"/>
        <w:right w:val="none" w:sz="0" w:space="0" w:color="auto"/>
      </w:divBdr>
    </w:div>
    <w:div w:id="2021734932">
      <w:bodyDiv w:val="1"/>
      <w:marLeft w:val="0"/>
      <w:marRight w:val="0"/>
      <w:marTop w:val="0"/>
      <w:marBottom w:val="0"/>
      <w:divBdr>
        <w:top w:val="none" w:sz="0" w:space="0" w:color="auto"/>
        <w:left w:val="none" w:sz="0" w:space="0" w:color="auto"/>
        <w:bottom w:val="none" w:sz="0" w:space="0" w:color="auto"/>
        <w:right w:val="none" w:sz="0" w:space="0" w:color="auto"/>
      </w:divBdr>
    </w:div>
    <w:div w:id="2021736593">
      <w:bodyDiv w:val="1"/>
      <w:marLeft w:val="0"/>
      <w:marRight w:val="0"/>
      <w:marTop w:val="0"/>
      <w:marBottom w:val="0"/>
      <w:divBdr>
        <w:top w:val="none" w:sz="0" w:space="0" w:color="auto"/>
        <w:left w:val="none" w:sz="0" w:space="0" w:color="auto"/>
        <w:bottom w:val="none" w:sz="0" w:space="0" w:color="auto"/>
        <w:right w:val="none" w:sz="0" w:space="0" w:color="auto"/>
      </w:divBdr>
    </w:div>
    <w:div w:id="2021740537">
      <w:bodyDiv w:val="1"/>
      <w:marLeft w:val="0"/>
      <w:marRight w:val="0"/>
      <w:marTop w:val="0"/>
      <w:marBottom w:val="0"/>
      <w:divBdr>
        <w:top w:val="none" w:sz="0" w:space="0" w:color="auto"/>
        <w:left w:val="none" w:sz="0" w:space="0" w:color="auto"/>
        <w:bottom w:val="none" w:sz="0" w:space="0" w:color="auto"/>
        <w:right w:val="none" w:sz="0" w:space="0" w:color="auto"/>
      </w:divBdr>
    </w:div>
    <w:div w:id="2022276017">
      <w:bodyDiv w:val="1"/>
      <w:marLeft w:val="0"/>
      <w:marRight w:val="0"/>
      <w:marTop w:val="0"/>
      <w:marBottom w:val="0"/>
      <w:divBdr>
        <w:top w:val="none" w:sz="0" w:space="0" w:color="auto"/>
        <w:left w:val="none" w:sz="0" w:space="0" w:color="auto"/>
        <w:bottom w:val="none" w:sz="0" w:space="0" w:color="auto"/>
        <w:right w:val="none" w:sz="0" w:space="0" w:color="auto"/>
      </w:divBdr>
    </w:div>
    <w:div w:id="2022313105">
      <w:bodyDiv w:val="1"/>
      <w:marLeft w:val="0"/>
      <w:marRight w:val="0"/>
      <w:marTop w:val="0"/>
      <w:marBottom w:val="0"/>
      <w:divBdr>
        <w:top w:val="none" w:sz="0" w:space="0" w:color="auto"/>
        <w:left w:val="none" w:sz="0" w:space="0" w:color="auto"/>
        <w:bottom w:val="none" w:sz="0" w:space="0" w:color="auto"/>
        <w:right w:val="none" w:sz="0" w:space="0" w:color="auto"/>
      </w:divBdr>
    </w:div>
    <w:div w:id="2022659384">
      <w:bodyDiv w:val="1"/>
      <w:marLeft w:val="0"/>
      <w:marRight w:val="0"/>
      <w:marTop w:val="0"/>
      <w:marBottom w:val="0"/>
      <w:divBdr>
        <w:top w:val="none" w:sz="0" w:space="0" w:color="auto"/>
        <w:left w:val="none" w:sz="0" w:space="0" w:color="auto"/>
        <w:bottom w:val="none" w:sz="0" w:space="0" w:color="auto"/>
        <w:right w:val="none" w:sz="0" w:space="0" w:color="auto"/>
      </w:divBdr>
    </w:div>
    <w:div w:id="2022931922">
      <w:bodyDiv w:val="1"/>
      <w:marLeft w:val="0"/>
      <w:marRight w:val="0"/>
      <w:marTop w:val="0"/>
      <w:marBottom w:val="0"/>
      <w:divBdr>
        <w:top w:val="none" w:sz="0" w:space="0" w:color="auto"/>
        <w:left w:val="none" w:sz="0" w:space="0" w:color="auto"/>
        <w:bottom w:val="none" w:sz="0" w:space="0" w:color="auto"/>
        <w:right w:val="none" w:sz="0" w:space="0" w:color="auto"/>
      </w:divBdr>
    </w:div>
    <w:div w:id="2023236273">
      <w:bodyDiv w:val="1"/>
      <w:marLeft w:val="0"/>
      <w:marRight w:val="0"/>
      <w:marTop w:val="0"/>
      <w:marBottom w:val="0"/>
      <w:divBdr>
        <w:top w:val="none" w:sz="0" w:space="0" w:color="auto"/>
        <w:left w:val="none" w:sz="0" w:space="0" w:color="auto"/>
        <w:bottom w:val="none" w:sz="0" w:space="0" w:color="auto"/>
        <w:right w:val="none" w:sz="0" w:space="0" w:color="auto"/>
      </w:divBdr>
    </w:div>
    <w:div w:id="2023624335">
      <w:bodyDiv w:val="1"/>
      <w:marLeft w:val="0"/>
      <w:marRight w:val="0"/>
      <w:marTop w:val="0"/>
      <w:marBottom w:val="0"/>
      <w:divBdr>
        <w:top w:val="none" w:sz="0" w:space="0" w:color="auto"/>
        <w:left w:val="none" w:sz="0" w:space="0" w:color="auto"/>
        <w:bottom w:val="none" w:sz="0" w:space="0" w:color="auto"/>
        <w:right w:val="none" w:sz="0" w:space="0" w:color="auto"/>
      </w:divBdr>
    </w:div>
    <w:div w:id="2023700068">
      <w:bodyDiv w:val="1"/>
      <w:marLeft w:val="0"/>
      <w:marRight w:val="0"/>
      <w:marTop w:val="0"/>
      <w:marBottom w:val="0"/>
      <w:divBdr>
        <w:top w:val="none" w:sz="0" w:space="0" w:color="auto"/>
        <w:left w:val="none" w:sz="0" w:space="0" w:color="auto"/>
        <w:bottom w:val="none" w:sz="0" w:space="0" w:color="auto"/>
        <w:right w:val="none" w:sz="0" w:space="0" w:color="auto"/>
      </w:divBdr>
    </w:div>
    <w:div w:id="2023974565">
      <w:bodyDiv w:val="1"/>
      <w:marLeft w:val="0"/>
      <w:marRight w:val="0"/>
      <w:marTop w:val="0"/>
      <w:marBottom w:val="0"/>
      <w:divBdr>
        <w:top w:val="none" w:sz="0" w:space="0" w:color="auto"/>
        <w:left w:val="none" w:sz="0" w:space="0" w:color="auto"/>
        <w:bottom w:val="none" w:sz="0" w:space="0" w:color="auto"/>
        <w:right w:val="none" w:sz="0" w:space="0" w:color="auto"/>
      </w:divBdr>
    </w:div>
    <w:div w:id="2024016178">
      <w:bodyDiv w:val="1"/>
      <w:marLeft w:val="0"/>
      <w:marRight w:val="0"/>
      <w:marTop w:val="0"/>
      <w:marBottom w:val="0"/>
      <w:divBdr>
        <w:top w:val="none" w:sz="0" w:space="0" w:color="auto"/>
        <w:left w:val="none" w:sz="0" w:space="0" w:color="auto"/>
        <w:bottom w:val="none" w:sz="0" w:space="0" w:color="auto"/>
        <w:right w:val="none" w:sz="0" w:space="0" w:color="auto"/>
      </w:divBdr>
    </w:div>
    <w:div w:id="2024238701">
      <w:bodyDiv w:val="1"/>
      <w:marLeft w:val="0"/>
      <w:marRight w:val="0"/>
      <w:marTop w:val="0"/>
      <w:marBottom w:val="0"/>
      <w:divBdr>
        <w:top w:val="none" w:sz="0" w:space="0" w:color="auto"/>
        <w:left w:val="none" w:sz="0" w:space="0" w:color="auto"/>
        <w:bottom w:val="none" w:sz="0" w:space="0" w:color="auto"/>
        <w:right w:val="none" w:sz="0" w:space="0" w:color="auto"/>
      </w:divBdr>
    </w:div>
    <w:div w:id="2025328007">
      <w:bodyDiv w:val="1"/>
      <w:marLeft w:val="0"/>
      <w:marRight w:val="0"/>
      <w:marTop w:val="0"/>
      <w:marBottom w:val="0"/>
      <w:divBdr>
        <w:top w:val="none" w:sz="0" w:space="0" w:color="auto"/>
        <w:left w:val="none" w:sz="0" w:space="0" w:color="auto"/>
        <w:bottom w:val="none" w:sz="0" w:space="0" w:color="auto"/>
        <w:right w:val="none" w:sz="0" w:space="0" w:color="auto"/>
      </w:divBdr>
    </w:div>
    <w:div w:id="2025403475">
      <w:bodyDiv w:val="1"/>
      <w:marLeft w:val="0"/>
      <w:marRight w:val="0"/>
      <w:marTop w:val="0"/>
      <w:marBottom w:val="0"/>
      <w:divBdr>
        <w:top w:val="none" w:sz="0" w:space="0" w:color="auto"/>
        <w:left w:val="none" w:sz="0" w:space="0" w:color="auto"/>
        <w:bottom w:val="none" w:sz="0" w:space="0" w:color="auto"/>
        <w:right w:val="none" w:sz="0" w:space="0" w:color="auto"/>
      </w:divBdr>
    </w:div>
    <w:div w:id="2025859983">
      <w:bodyDiv w:val="1"/>
      <w:marLeft w:val="0"/>
      <w:marRight w:val="0"/>
      <w:marTop w:val="0"/>
      <w:marBottom w:val="0"/>
      <w:divBdr>
        <w:top w:val="none" w:sz="0" w:space="0" w:color="auto"/>
        <w:left w:val="none" w:sz="0" w:space="0" w:color="auto"/>
        <w:bottom w:val="none" w:sz="0" w:space="0" w:color="auto"/>
        <w:right w:val="none" w:sz="0" w:space="0" w:color="auto"/>
      </w:divBdr>
    </w:div>
    <w:div w:id="2025860400">
      <w:bodyDiv w:val="1"/>
      <w:marLeft w:val="0"/>
      <w:marRight w:val="0"/>
      <w:marTop w:val="0"/>
      <w:marBottom w:val="0"/>
      <w:divBdr>
        <w:top w:val="none" w:sz="0" w:space="0" w:color="auto"/>
        <w:left w:val="none" w:sz="0" w:space="0" w:color="auto"/>
        <w:bottom w:val="none" w:sz="0" w:space="0" w:color="auto"/>
        <w:right w:val="none" w:sz="0" w:space="0" w:color="auto"/>
      </w:divBdr>
    </w:div>
    <w:div w:id="2026057267">
      <w:bodyDiv w:val="1"/>
      <w:marLeft w:val="0"/>
      <w:marRight w:val="0"/>
      <w:marTop w:val="0"/>
      <w:marBottom w:val="0"/>
      <w:divBdr>
        <w:top w:val="none" w:sz="0" w:space="0" w:color="auto"/>
        <w:left w:val="none" w:sz="0" w:space="0" w:color="auto"/>
        <w:bottom w:val="none" w:sz="0" w:space="0" w:color="auto"/>
        <w:right w:val="none" w:sz="0" w:space="0" w:color="auto"/>
      </w:divBdr>
    </w:div>
    <w:div w:id="2026131314">
      <w:bodyDiv w:val="1"/>
      <w:marLeft w:val="0"/>
      <w:marRight w:val="0"/>
      <w:marTop w:val="0"/>
      <w:marBottom w:val="0"/>
      <w:divBdr>
        <w:top w:val="none" w:sz="0" w:space="0" w:color="auto"/>
        <w:left w:val="none" w:sz="0" w:space="0" w:color="auto"/>
        <w:bottom w:val="none" w:sz="0" w:space="0" w:color="auto"/>
        <w:right w:val="none" w:sz="0" w:space="0" w:color="auto"/>
      </w:divBdr>
    </w:div>
    <w:div w:id="2026327110">
      <w:bodyDiv w:val="1"/>
      <w:marLeft w:val="0"/>
      <w:marRight w:val="0"/>
      <w:marTop w:val="0"/>
      <w:marBottom w:val="0"/>
      <w:divBdr>
        <w:top w:val="none" w:sz="0" w:space="0" w:color="auto"/>
        <w:left w:val="none" w:sz="0" w:space="0" w:color="auto"/>
        <w:bottom w:val="none" w:sz="0" w:space="0" w:color="auto"/>
        <w:right w:val="none" w:sz="0" w:space="0" w:color="auto"/>
      </w:divBdr>
    </w:div>
    <w:div w:id="2026397783">
      <w:bodyDiv w:val="1"/>
      <w:marLeft w:val="0"/>
      <w:marRight w:val="0"/>
      <w:marTop w:val="0"/>
      <w:marBottom w:val="0"/>
      <w:divBdr>
        <w:top w:val="none" w:sz="0" w:space="0" w:color="auto"/>
        <w:left w:val="none" w:sz="0" w:space="0" w:color="auto"/>
        <w:bottom w:val="none" w:sz="0" w:space="0" w:color="auto"/>
        <w:right w:val="none" w:sz="0" w:space="0" w:color="auto"/>
      </w:divBdr>
    </w:div>
    <w:div w:id="2026662662">
      <w:bodyDiv w:val="1"/>
      <w:marLeft w:val="0"/>
      <w:marRight w:val="0"/>
      <w:marTop w:val="0"/>
      <w:marBottom w:val="0"/>
      <w:divBdr>
        <w:top w:val="none" w:sz="0" w:space="0" w:color="auto"/>
        <w:left w:val="none" w:sz="0" w:space="0" w:color="auto"/>
        <w:bottom w:val="none" w:sz="0" w:space="0" w:color="auto"/>
        <w:right w:val="none" w:sz="0" w:space="0" w:color="auto"/>
      </w:divBdr>
    </w:div>
    <w:div w:id="2026710728">
      <w:bodyDiv w:val="1"/>
      <w:marLeft w:val="0"/>
      <w:marRight w:val="0"/>
      <w:marTop w:val="0"/>
      <w:marBottom w:val="0"/>
      <w:divBdr>
        <w:top w:val="none" w:sz="0" w:space="0" w:color="auto"/>
        <w:left w:val="none" w:sz="0" w:space="0" w:color="auto"/>
        <w:bottom w:val="none" w:sz="0" w:space="0" w:color="auto"/>
        <w:right w:val="none" w:sz="0" w:space="0" w:color="auto"/>
      </w:divBdr>
      <w:divsChild>
        <w:div w:id="2076394610">
          <w:marLeft w:val="0"/>
          <w:marRight w:val="0"/>
          <w:marTop w:val="0"/>
          <w:marBottom w:val="0"/>
          <w:divBdr>
            <w:top w:val="none" w:sz="0" w:space="0" w:color="auto"/>
            <w:left w:val="none" w:sz="0" w:space="0" w:color="auto"/>
            <w:bottom w:val="none" w:sz="0" w:space="0" w:color="auto"/>
            <w:right w:val="none" w:sz="0" w:space="0" w:color="auto"/>
          </w:divBdr>
        </w:div>
      </w:divsChild>
    </w:div>
    <w:div w:id="2026977781">
      <w:bodyDiv w:val="1"/>
      <w:marLeft w:val="0"/>
      <w:marRight w:val="0"/>
      <w:marTop w:val="0"/>
      <w:marBottom w:val="0"/>
      <w:divBdr>
        <w:top w:val="none" w:sz="0" w:space="0" w:color="auto"/>
        <w:left w:val="none" w:sz="0" w:space="0" w:color="auto"/>
        <w:bottom w:val="none" w:sz="0" w:space="0" w:color="auto"/>
        <w:right w:val="none" w:sz="0" w:space="0" w:color="auto"/>
      </w:divBdr>
    </w:div>
    <w:div w:id="2027440676">
      <w:bodyDiv w:val="1"/>
      <w:marLeft w:val="0"/>
      <w:marRight w:val="0"/>
      <w:marTop w:val="0"/>
      <w:marBottom w:val="0"/>
      <w:divBdr>
        <w:top w:val="none" w:sz="0" w:space="0" w:color="auto"/>
        <w:left w:val="none" w:sz="0" w:space="0" w:color="auto"/>
        <w:bottom w:val="none" w:sz="0" w:space="0" w:color="auto"/>
        <w:right w:val="none" w:sz="0" w:space="0" w:color="auto"/>
      </w:divBdr>
    </w:div>
    <w:div w:id="2027443483">
      <w:bodyDiv w:val="1"/>
      <w:marLeft w:val="0"/>
      <w:marRight w:val="0"/>
      <w:marTop w:val="0"/>
      <w:marBottom w:val="0"/>
      <w:divBdr>
        <w:top w:val="none" w:sz="0" w:space="0" w:color="auto"/>
        <w:left w:val="none" w:sz="0" w:space="0" w:color="auto"/>
        <w:bottom w:val="none" w:sz="0" w:space="0" w:color="auto"/>
        <w:right w:val="none" w:sz="0" w:space="0" w:color="auto"/>
      </w:divBdr>
    </w:div>
    <w:div w:id="2027511551">
      <w:bodyDiv w:val="1"/>
      <w:marLeft w:val="0"/>
      <w:marRight w:val="0"/>
      <w:marTop w:val="0"/>
      <w:marBottom w:val="0"/>
      <w:divBdr>
        <w:top w:val="none" w:sz="0" w:space="0" w:color="auto"/>
        <w:left w:val="none" w:sz="0" w:space="0" w:color="auto"/>
        <w:bottom w:val="none" w:sz="0" w:space="0" w:color="auto"/>
        <w:right w:val="none" w:sz="0" w:space="0" w:color="auto"/>
      </w:divBdr>
    </w:div>
    <w:div w:id="2027823476">
      <w:bodyDiv w:val="1"/>
      <w:marLeft w:val="0"/>
      <w:marRight w:val="0"/>
      <w:marTop w:val="0"/>
      <w:marBottom w:val="0"/>
      <w:divBdr>
        <w:top w:val="none" w:sz="0" w:space="0" w:color="auto"/>
        <w:left w:val="none" w:sz="0" w:space="0" w:color="auto"/>
        <w:bottom w:val="none" w:sz="0" w:space="0" w:color="auto"/>
        <w:right w:val="none" w:sz="0" w:space="0" w:color="auto"/>
      </w:divBdr>
    </w:div>
    <w:div w:id="2027828029">
      <w:bodyDiv w:val="1"/>
      <w:marLeft w:val="0"/>
      <w:marRight w:val="0"/>
      <w:marTop w:val="0"/>
      <w:marBottom w:val="0"/>
      <w:divBdr>
        <w:top w:val="none" w:sz="0" w:space="0" w:color="auto"/>
        <w:left w:val="none" w:sz="0" w:space="0" w:color="auto"/>
        <w:bottom w:val="none" w:sz="0" w:space="0" w:color="auto"/>
        <w:right w:val="none" w:sz="0" w:space="0" w:color="auto"/>
      </w:divBdr>
    </w:div>
    <w:div w:id="2028024450">
      <w:bodyDiv w:val="1"/>
      <w:marLeft w:val="0"/>
      <w:marRight w:val="0"/>
      <w:marTop w:val="0"/>
      <w:marBottom w:val="0"/>
      <w:divBdr>
        <w:top w:val="none" w:sz="0" w:space="0" w:color="auto"/>
        <w:left w:val="none" w:sz="0" w:space="0" w:color="auto"/>
        <w:bottom w:val="none" w:sz="0" w:space="0" w:color="auto"/>
        <w:right w:val="none" w:sz="0" w:space="0" w:color="auto"/>
      </w:divBdr>
    </w:div>
    <w:div w:id="2028024822">
      <w:bodyDiv w:val="1"/>
      <w:marLeft w:val="0"/>
      <w:marRight w:val="0"/>
      <w:marTop w:val="0"/>
      <w:marBottom w:val="0"/>
      <w:divBdr>
        <w:top w:val="none" w:sz="0" w:space="0" w:color="auto"/>
        <w:left w:val="none" w:sz="0" w:space="0" w:color="auto"/>
        <w:bottom w:val="none" w:sz="0" w:space="0" w:color="auto"/>
        <w:right w:val="none" w:sz="0" w:space="0" w:color="auto"/>
      </w:divBdr>
    </w:div>
    <w:div w:id="2028095882">
      <w:bodyDiv w:val="1"/>
      <w:marLeft w:val="0"/>
      <w:marRight w:val="0"/>
      <w:marTop w:val="0"/>
      <w:marBottom w:val="0"/>
      <w:divBdr>
        <w:top w:val="none" w:sz="0" w:space="0" w:color="auto"/>
        <w:left w:val="none" w:sz="0" w:space="0" w:color="auto"/>
        <w:bottom w:val="none" w:sz="0" w:space="0" w:color="auto"/>
        <w:right w:val="none" w:sz="0" w:space="0" w:color="auto"/>
      </w:divBdr>
    </w:div>
    <w:div w:id="2028558712">
      <w:bodyDiv w:val="1"/>
      <w:marLeft w:val="0"/>
      <w:marRight w:val="0"/>
      <w:marTop w:val="0"/>
      <w:marBottom w:val="0"/>
      <w:divBdr>
        <w:top w:val="none" w:sz="0" w:space="0" w:color="auto"/>
        <w:left w:val="none" w:sz="0" w:space="0" w:color="auto"/>
        <w:bottom w:val="none" w:sz="0" w:space="0" w:color="auto"/>
        <w:right w:val="none" w:sz="0" w:space="0" w:color="auto"/>
      </w:divBdr>
    </w:div>
    <w:div w:id="2029476963">
      <w:bodyDiv w:val="1"/>
      <w:marLeft w:val="0"/>
      <w:marRight w:val="0"/>
      <w:marTop w:val="0"/>
      <w:marBottom w:val="0"/>
      <w:divBdr>
        <w:top w:val="none" w:sz="0" w:space="0" w:color="auto"/>
        <w:left w:val="none" w:sz="0" w:space="0" w:color="auto"/>
        <w:bottom w:val="none" w:sz="0" w:space="0" w:color="auto"/>
        <w:right w:val="none" w:sz="0" w:space="0" w:color="auto"/>
      </w:divBdr>
    </w:div>
    <w:div w:id="2029789317">
      <w:bodyDiv w:val="1"/>
      <w:marLeft w:val="0"/>
      <w:marRight w:val="0"/>
      <w:marTop w:val="0"/>
      <w:marBottom w:val="0"/>
      <w:divBdr>
        <w:top w:val="none" w:sz="0" w:space="0" w:color="auto"/>
        <w:left w:val="none" w:sz="0" w:space="0" w:color="auto"/>
        <w:bottom w:val="none" w:sz="0" w:space="0" w:color="auto"/>
        <w:right w:val="none" w:sz="0" w:space="0" w:color="auto"/>
      </w:divBdr>
    </w:div>
    <w:div w:id="2029865243">
      <w:bodyDiv w:val="1"/>
      <w:marLeft w:val="0"/>
      <w:marRight w:val="0"/>
      <w:marTop w:val="0"/>
      <w:marBottom w:val="0"/>
      <w:divBdr>
        <w:top w:val="none" w:sz="0" w:space="0" w:color="auto"/>
        <w:left w:val="none" w:sz="0" w:space="0" w:color="auto"/>
        <w:bottom w:val="none" w:sz="0" w:space="0" w:color="auto"/>
        <w:right w:val="none" w:sz="0" w:space="0" w:color="auto"/>
      </w:divBdr>
      <w:divsChild>
        <w:div w:id="1173498262">
          <w:marLeft w:val="0"/>
          <w:marRight w:val="0"/>
          <w:marTop w:val="0"/>
          <w:marBottom w:val="0"/>
          <w:divBdr>
            <w:top w:val="none" w:sz="0" w:space="0" w:color="auto"/>
            <w:left w:val="none" w:sz="0" w:space="0" w:color="auto"/>
            <w:bottom w:val="none" w:sz="0" w:space="0" w:color="auto"/>
            <w:right w:val="none" w:sz="0" w:space="0" w:color="auto"/>
          </w:divBdr>
        </w:div>
      </w:divsChild>
    </w:div>
    <w:div w:id="2029870157">
      <w:bodyDiv w:val="1"/>
      <w:marLeft w:val="0"/>
      <w:marRight w:val="0"/>
      <w:marTop w:val="0"/>
      <w:marBottom w:val="0"/>
      <w:divBdr>
        <w:top w:val="none" w:sz="0" w:space="0" w:color="auto"/>
        <w:left w:val="none" w:sz="0" w:space="0" w:color="auto"/>
        <w:bottom w:val="none" w:sz="0" w:space="0" w:color="auto"/>
        <w:right w:val="none" w:sz="0" w:space="0" w:color="auto"/>
      </w:divBdr>
    </w:div>
    <w:div w:id="2029943840">
      <w:bodyDiv w:val="1"/>
      <w:marLeft w:val="0"/>
      <w:marRight w:val="0"/>
      <w:marTop w:val="0"/>
      <w:marBottom w:val="0"/>
      <w:divBdr>
        <w:top w:val="none" w:sz="0" w:space="0" w:color="auto"/>
        <w:left w:val="none" w:sz="0" w:space="0" w:color="auto"/>
        <w:bottom w:val="none" w:sz="0" w:space="0" w:color="auto"/>
        <w:right w:val="none" w:sz="0" w:space="0" w:color="auto"/>
      </w:divBdr>
    </w:div>
    <w:div w:id="2030180853">
      <w:bodyDiv w:val="1"/>
      <w:marLeft w:val="0"/>
      <w:marRight w:val="0"/>
      <w:marTop w:val="0"/>
      <w:marBottom w:val="0"/>
      <w:divBdr>
        <w:top w:val="none" w:sz="0" w:space="0" w:color="auto"/>
        <w:left w:val="none" w:sz="0" w:space="0" w:color="auto"/>
        <w:bottom w:val="none" w:sz="0" w:space="0" w:color="auto"/>
        <w:right w:val="none" w:sz="0" w:space="0" w:color="auto"/>
      </w:divBdr>
    </w:div>
    <w:div w:id="2030328997">
      <w:bodyDiv w:val="1"/>
      <w:marLeft w:val="0"/>
      <w:marRight w:val="0"/>
      <w:marTop w:val="0"/>
      <w:marBottom w:val="0"/>
      <w:divBdr>
        <w:top w:val="none" w:sz="0" w:space="0" w:color="auto"/>
        <w:left w:val="none" w:sz="0" w:space="0" w:color="auto"/>
        <w:bottom w:val="none" w:sz="0" w:space="0" w:color="auto"/>
        <w:right w:val="none" w:sz="0" w:space="0" w:color="auto"/>
      </w:divBdr>
    </w:div>
    <w:div w:id="2030527421">
      <w:bodyDiv w:val="1"/>
      <w:marLeft w:val="0"/>
      <w:marRight w:val="0"/>
      <w:marTop w:val="0"/>
      <w:marBottom w:val="0"/>
      <w:divBdr>
        <w:top w:val="none" w:sz="0" w:space="0" w:color="auto"/>
        <w:left w:val="none" w:sz="0" w:space="0" w:color="auto"/>
        <w:bottom w:val="none" w:sz="0" w:space="0" w:color="auto"/>
        <w:right w:val="none" w:sz="0" w:space="0" w:color="auto"/>
      </w:divBdr>
    </w:div>
    <w:div w:id="2030716052">
      <w:bodyDiv w:val="1"/>
      <w:marLeft w:val="0"/>
      <w:marRight w:val="0"/>
      <w:marTop w:val="0"/>
      <w:marBottom w:val="0"/>
      <w:divBdr>
        <w:top w:val="none" w:sz="0" w:space="0" w:color="auto"/>
        <w:left w:val="none" w:sz="0" w:space="0" w:color="auto"/>
        <w:bottom w:val="none" w:sz="0" w:space="0" w:color="auto"/>
        <w:right w:val="none" w:sz="0" w:space="0" w:color="auto"/>
      </w:divBdr>
    </w:div>
    <w:div w:id="2031181339">
      <w:bodyDiv w:val="1"/>
      <w:marLeft w:val="0"/>
      <w:marRight w:val="0"/>
      <w:marTop w:val="0"/>
      <w:marBottom w:val="0"/>
      <w:divBdr>
        <w:top w:val="none" w:sz="0" w:space="0" w:color="auto"/>
        <w:left w:val="none" w:sz="0" w:space="0" w:color="auto"/>
        <w:bottom w:val="none" w:sz="0" w:space="0" w:color="auto"/>
        <w:right w:val="none" w:sz="0" w:space="0" w:color="auto"/>
      </w:divBdr>
      <w:divsChild>
        <w:div w:id="2090998615">
          <w:marLeft w:val="0"/>
          <w:marRight w:val="0"/>
          <w:marTop w:val="0"/>
          <w:marBottom w:val="0"/>
          <w:divBdr>
            <w:top w:val="none" w:sz="0" w:space="0" w:color="auto"/>
            <w:left w:val="none" w:sz="0" w:space="0" w:color="auto"/>
            <w:bottom w:val="none" w:sz="0" w:space="0" w:color="auto"/>
            <w:right w:val="none" w:sz="0" w:space="0" w:color="auto"/>
          </w:divBdr>
        </w:div>
      </w:divsChild>
    </w:div>
    <w:div w:id="2031444500">
      <w:bodyDiv w:val="1"/>
      <w:marLeft w:val="0"/>
      <w:marRight w:val="0"/>
      <w:marTop w:val="0"/>
      <w:marBottom w:val="0"/>
      <w:divBdr>
        <w:top w:val="none" w:sz="0" w:space="0" w:color="auto"/>
        <w:left w:val="none" w:sz="0" w:space="0" w:color="auto"/>
        <w:bottom w:val="none" w:sz="0" w:space="0" w:color="auto"/>
        <w:right w:val="none" w:sz="0" w:space="0" w:color="auto"/>
      </w:divBdr>
    </w:div>
    <w:div w:id="2032493899">
      <w:bodyDiv w:val="1"/>
      <w:marLeft w:val="0"/>
      <w:marRight w:val="0"/>
      <w:marTop w:val="0"/>
      <w:marBottom w:val="0"/>
      <w:divBdr>
        <w:top w:val="none" w:sz="0" w:space="0" w:color="auto"/>
        <w:left w:val="none" w:sz="0" w:space="0" w:color="auto"/>
        <w:bottom w:val="none" w:sz="0" w:space="0" w:color="auto"/>
        <w:right w:val="none" w:sz="0" w:space="0" w:color="auto"/>
      </w:divBdr>
    </w:div>
    <w:div w:id="2032993080">
      <w:bodyDiv w:val="1"/>
      <w:marLeft w:val="0"/>
      <w:marRight w:val="0"/>
      <w:marTop w:val="0"/>
      <w:marBottom w:val="0"/>
      <w:divBdr>
        <w:top w:val="none" w:sz="0" w:space="0" w:color="auto"/>
        <w:left w:val="none" w:sz="0" w:space="0" w:color="auto"/>
        <w:bottom w:val="none" w:sz="0" w:space="0" w:color="auto"/>
        <w:right w:val="none" w:sz="0" w:space="0" w:color="auto"/>
      </w:divBdr>
    </w:div>
    <w:div w:id="2033335393">
      <w:bodyDiv w:val="1"/>
      <w:marLeft w:val="0"/>
      <w:marRight w:val="0"/>
      <w:marTop w:val="0"/>
      <w:marBottom w:val="0"/>
      <w:divBdr>
        <w:top w:val="none" w:sz="0" w:space="0" w:color="auto"/>
        <w:left w:val="none" w:sz="0" w:space="0" w:color="auto"/>
        <w:bottom w:val="none" w:sz="0" w:space="0" w:color="auto"/>
        <w:right w:val="none" w:sz="0" w:space="0" w:color="auto"/>
      </w:divBdr>
    </w:div>
    <w:div w:id="2033338947">
      <w:bodyDiv w:val="1"/>
      <w:marLeft w:val="0"/>
      <w:marRight w:val="0"/>
      <w:marTop w:val="0"/>
      <w:marBottom w:val="0"/>
      <w:divBdr>
        <w:top w:val="none" w:sz="0" w:space="0" w:color="auto"/>
        <w:left w:val="none" w:sz="0" w:space="0" w:color="auto"/>
        <w:bottom w:val="none" w:sz="0" w:space="0" w:color="auto"/>
        <w:right w:val="none" w:sz="0" w:space="0" w:color="auto"/>
      </w:divBdr>
    </w:div>
    <w:div w:id="2033534675">
      <w:bodyDiv w:val="1"/>
      <w:marLeft w:val="0"/>
      <w:marRight w:val="0"/>
      <w:marTop w:val="0"/>
      <w:marBottom w:val="0"/>
      <w:divBdr>
        <w:top w:val="none" w:sz="0" w:space="0" w:color="auto"/>
        <w:left w:val="none" w:sz="0" w:space="0" w:color="auto"/>
        <w:bottom w:val="none" w:sz="0" w:space="0" w:color="auto"/>
        <w:right w:val="none" w:sz="0" w:space="0" w:color="auto"/>
      </w:divBdr>
    </w:div>
    <w:div w:id="2033989943">
      <w:bodyDiv w:val="1"/>
      <w:marLeft w:val="0"/>
      <w:marRight w:val="0"/>
      <w:marTop w:val="0"/>
      <w:marBottom w:val="0"/>
      <w:divBdr>
        <w:top w:val="none" w:sz="0" w:space="0" w:color="auto"/>
        <w:left w:val="none" w:sz="0" w:space="0" w:color="auto"/>
        <w:bottom w:val="none" w:sz="0" w:space="0" w:color="auto"/>
        <w:right w:val="none" w:sz="0" w:space="0" w:color="auto"/>
      </w:divBdr>
    </w:div>
    <w:div w:id="2034114678">
      <w:bodyDiv w:val="1"/>
      <w:marLeft w:val="0"/>
      <w:marRight w:val="0"/>
      <w:marTop w:val="0"/>
      <w:marBottom w:val="0"/>
      <w:divBdr>
        <w:top w:val="none" w:sz="0" w:space="0" w:color="auto"/>
        <w:left w:val="none" w:sz="0" w:space="0" w:color="auto"/>
        <w:bottom w:val="none" w:sz="0" w:space="0" w:color="auto"/>
        <w:right w:val="none" w:sz="0" w:space="0" w:color="auto"/>
      </w:divBdr>
    </w:div>
    <w:div w:id="2034189577">
      <w:bodyDiv w:val="1"/>
      <w:marLeft w:val="0"/>
      <w:marRight w:val="0"/>
      <w:marTop w:val="0"/>
      <w:marBottom w:val="0"/>
      <w:divBdr>
        <w:top w:val="none" w:sz="0" w:space="0" w:color="auto"/>
        <w:left w:val="none" w:sz="0" w:space="0" w:color="auto"/>
        <w:bottom w:val="none" w:sz="0" w:space="0" w:color="auto"/>
        <w:right w:val="none" w:sz="0" w:space="0" w:color="auto"/>
      </w:divBdr>
    </w:div>
    <w:div w:id="2035038314">
      <w:bodyDiv w:val="1"/>
      <w:marLeft w:val="0"/>
      <w:marRight w:val="0"/>
      <w:marTop w:val="0"/>
      <w:marBottom w:val="0"/>
      <w:divBdr>
        <w:top w:val="none" w:sz="0" w:space="0" w:color="auto"/>
        <w:left w:val="none" w:sz="0" w:space="0" w:color="auto"/>
        <w:bottom w:val="none" w:sz="0" w:space="0" w:color="auto"/>
        <w:right w:val="none" w:sz="0" w:space="0" w:color="auto"/>
      </w:divBdr>
    </w:div>
    <w:div w:id="2035105409">
      <w:bodyDiv w:val="1"/>
      <w:marLeft w:val="0"/>
      <w:marRight w:val="0"/>
      <w:marTop w:val="0"/>
      <w:marBottom w:val="0"/>
      <w:divBdr>
        <w:top w:val="none" w:sz="0" w:space="0" w:color="auto"/>
        <w:left w:val="none" w:sz="0" w:space="0" w:color="auto"/>
        <w:bottom w:val="none" w:sz="0" w:space="0" w:color="auto"/>
        <w:right w:val="none" w:sz="0" w:space="0" w:color="auto"/>
      </w:divBdr>
    </w:div>
    <w:div w:id="2035836943">
      <w:bodyDiv w:val="1"/>
      <w:marLeft w:val="0"/>
      <w:marRight w:val="0"/>
      <w:marTop w:val="0"/>
      <w:marBottom w:val="0"/>
      <w:divBdr>
        <w:top w:val="none" w:sz="0" w:space="0" w:color="auto"/>
        <w:left w:val="none" w:sz="0" w:space="0" w:color="auto"/>
        <w:bottom w:val="none" w:sz="0" w:space="0" w:color="auto"/>
        <w:right w:val="none" w:sz="0" w:space="0" w:color="auto"/>
      </w:divBdr>
    </w:div>
    <w:div w:id="2035837952">
      <w:bodyDiv w:val="1"/>
      <w:marLeft w:val="0"/>
      <w:marRight w:val="0"/>
      <w:marTop w:val="0"/>
      <w:marBottom w:val="0"/>
      <w:divBdr>
        <w:top w:val="none" w:sz="0" w:space="0" w:color="auto"/>
        <w:left w:val="none" w:sz="0" w:space="0" w:color="auto"/>
        <w:bottom w:val="none" w:sz="0" w:space="0" w:color="auto"/>
        <w:right w:val="none" w:sz="0" w:space="0" w:color="auto"/>
      </w:divBdr>
    </w:div>
    <w:div w:id="2036077174">
      <w:bodyDiv w:val="1"/>
      <w:marLeft w:val="0"/>
      <w:marRight w:val="0"/>
      <w:marTop w:val="0"/>
      <w:marBottom w:val="0"/>
      <w:divBdr>
        <w:top w:val="none" w:sz="0" w:space="0" w:color="auto"/>
        <w:left w:val="none" w:sz="0" w:space="0" w:color="auto"/>
        <w:bottom w:val="none" w:sz="0" w:space="0" w:color="auto"/>
        <w:right w:val="none" w:sz="0" w:space="0" w:color="auto"/>
      </w:divBdr>
    </w:div>
    <w:div w:id="2036152998">
      <w:bodyDiv w:val="1"/>
      <w:marLeft w:val="0"/>
      <w:marRight w:val="0"/>
      <w:marTop w:val="0"/>
      <w:marBottom w:val="0"/>
      <w:divBdr>
        <w:top w:val="none" w:sz="0" w:space="0" w:color="auto"/>
        <w:left w:val="none" w:sz="0" w:space="0" w:color="auto"/>
        <w:bottom w:val="none" w:sz="0" w:space="0" w:color="auto"/>
        <w:right w:val="none" w:sz="0" w:space="0" w:color="auto"/>
      </w:divBdr>
    </w:div>
    <w:div w:id="2036686721">
      <w:bodyDiv w:val="1"/>
      <w:marLeft w:val="0"/>
      <w:marRight w:val="0"/>
      <w:marTop w:val="0"/>
      <w:marBottom w:val="0"/>
      <w:divBdr>
        <w:top w:val="none" w:sz="0" w:space="0" w:color="auto"/>
        <w:left w:val="none" w:sz="0" w:space="0" w:color="auto"/>
        <w:bottom w:val="none" w:sz="0" w:space="0" w:color="auto"/>
        <w:right w:val="none" w:sz="0" w:space="0" w:color="auto"/>
      </w:divBdr>
    </w:div>
    <w:div w:id="2036886825">
      <w:bodyDiv w:val="1"/>
      <w:marLeft w:val="0"/>
      <w:marRight w:val="0"/>
      <w:marTop w:val="0"/>
      <w:marBottom w:val="0"/>
      <w:divBdr>
        <w:top w:val="none" w:sz="0" w:space="0" w:color="auto"/>
        <w:left w:val="none" w:sz="0" w:space="0" w:color="auto"/>
        <w:bottom w:val="none" w:sz="0" w:space="0" w:color="auto"/>
        <w:right w:val="none" w:sz="0" w:space="0" w:color="auto"/>
      </w:divBdr>
    </w:div>
    <w:div w:id="2036954490">
      <w:bodyDiv w:val="1"/>
      <w:marLeft w:val="0"/>
      <w:marRight w:val="0"/>
      <w:marTop w:val="0"/>
      <w:marBottom w:val="0"/>
      <w:divBdr>
        <w:top w:val="none" w:sz="0" w:space="0" w:color="auto"/>
        <w:left w:val="none" w:sz="0" w:space="0" w:color="auto"/>
        <w:bottom w:val="none" w:sz="0" w:space="0" w:color="auto"/>
        <w:right w:val="none" w:sz="0" w:space="0" w:color="auto"/>
      </w:divBdr>
    </w:div>
    <w:div w:id="2037080974">
      <w:bodyDiv w:val="1"/>
      <w:marLeft w:val="0"/>
      <w:marRight w:val="0"/>
      <w:marTop w:val="0"/>
      <w:marBottom w:val="0"/>
      <w:divBdr>
        <w:top w:val="none" w:sz="0" w:space="0" w:color="auto"/>
        <w:left w:val="none" w:sz="0" w:space="0" w:color="auto"/>
        <w:bottom w:val="none" w:sz="0" w:space="0" w:color="auto"/>
        <w:right w:val="none" w:sz="0" w:space="0" w:color="auto"/>
      </w:divBdr>
    </w:div>
    <w:div w:id="2037122875">
      <w:bodyDiv w:val="1"/>
      <w:marLeft w:val="0"/>
      <w:marRight w:val="0"/>
      <w:marTop w:val="0"/>
      <w:marBottom w:val="0"/>
      <w:divBdr>
        <w:top w:val="none" w:sz="0" w:space="0" w:color="auto"/>
        <w:left w:val="none" w:sz="0" w:space="0" w:color="auto"/>
        <w:bottom w:val="none" w:sz="0" w:space="0" w:color="auto"/>
        <w:right w:val="none" w:sz="0" w:space="0" w:color="auto"/>
      </w:divBdr>
    </w:div>
    <w:div w:id="2037264867">
      <w:bodyDiv w:val="1"/>
      <w:marLeft w:val="0"/>
      <w:marRight w:val="0"/>
      <w:marTop w:val="0"/>
      <w:marBottom w:val="0"/>
      <w:divBdr>
        <w:top w:val="none" w:sz="0" w:space="0" w:color="auto"/>
        <w:left w:val="none" w:sz="0" w:space="0" w:color="auto"/>
        <w:bottom w:val="none" w:sz="0" w:space="0" w:color="auto"/>
        <w:right w:val="none" w:sz="0" w:space="0" w:color="auto"/>
      </w:divBdr>
    </w:div>
    <w:div w:id="2038381752">
      <w:bodyDiv w:val="1"/>
      <w:marLeft w:val="0"/>
      <w:marRight w:val="0"/>
      <w:marTop w:val="0"/>
      <w:marBottom w:val="0"/>
      <w:divBdr>
        <w:top w:val="none" w:sz="0" w:space="0" w:color="auto"/>
        <w:left w:val="none" w:sz="0" w:space="0" w:color="auto"/>
        <w:bottom w:val="none" w:sz="0" w:space="0" w:color="auto"/>
        <w:right w:val="none" w:sz="0" w:space="0" w:color="auto"/>
      </w:divBdr>
      <w:divsChild>
        <w:div w:id="1534882487">
          <w:marLeft w:val="0"/>
          <w:marRight w:val="0"/>
          <w:marTop w:val="0"/>
          <w:marBottom w:val="0"/>
          <w:divBdr>
            <w:top w:val="none" w:sz="0" w:space="0" w:color="auto"/>
            <w:left w:val="none" w:sz="0" w:space="0" w:color="auto"/>
            <w:bottom w:val="none" w:sz="0" w:space="0" w:color="auto"/>
            <w:right w:val="none" w:sz="0" w:space="0" w:color="auto"/>
          </w:divBdr>
          <w:divsChild>
            <w:div w:id="127474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389493">
      <w:bodyDiv w:val="1"/>
      <w:marLeft w:val="0"/>
      <w:marRight w:val="0"/>
      <w:marTop w:val="0"/>
      <w:marBottom w:val="0"/>
      <w:divBdr>
        <w:top w:val="none" w:sz="0" w:space="0" w:color="auto"/>
        <w:left w:val="none" w:sz="0" w:space="0" w:color="auto"/>
        <w:bottom w:val="none" w:sz="0" w:space="0" w:color="auto"/>
        <w:right w:val="none" w:sz="0" w:space="0" w:color="auto"/>
      </w:divBdr>
    </w:div>
    <w:div w:id="2038434071">
      <w:bodyDiv w:val="1"/>
      <w:marLeft w:val="0"/>
      <w:marRight w:val="0"/>
      <w:marTop w:val="0"/>
      <w:marBottom w:val="0"/>
      <w:divBdr>
        <w:top w:val="none" w:sz="0" w:space="0" w:color="auto"/>
        <w:left w:val="none" w:sz="0" w:space="0" w:color="auto"/>
        <w:bottom w:val="none" w:sz="0" w:space="0" w:color="auto"/>
        <w:right w:val="none" w:sz="0" w:space="0" w:color="auto"/>
      </w:divBdr>
    </w:div>
    <w:div w:id="2038503526">
      <w:bodyDiv w:val="1"/>
      <w:marLeft w:val="0"/>
      <w:marRight w:val="0"/>
      <w:marTop w:val="0"/>
      <w:marBottom w:val="0"/>
      <w:divBdr>
        <w:top w:val="none" w:sz="0" w:space="0" w:color="auto"/>
        <w:left w:val="none" w:sz="0" w:space="0" w:color="auto"/>
        <w:bottom w:val="none" w:sz="0" w:space="0" w:color="auto"/>
        <w:right w:val="none" w:sz="0" w:space="0" w:color="auto"/>
      </w:divBdr>
    </w:div>
    <w:div w:id="2039310712">
      <w:bodyDiv w:val="1"/>
      <w:marLeft w:val="0"/>
      <w:marRight w:val="0"/>
      <w:marTop w:val="0"/>
      <w:marBottom w:val="0"/>
      <w:divBdr>
        <w:top w:val="none" w:sz="0" w:space="0" w:color="auto"/>
        <w:left w:val="none" w:sz="0" w:space="0" w:color="auto"/>
        <w:bottom w:val="none" w:sz="0" w:space="0" w:color="auto"/>
        <w:right w:val="none" w:sz="0" w:space="0" w:color="auto"/>
      </w:divBdr>
    </w:div>
    <w:div w:id="2039427785">
      <w:bodyDiv w:val="1"/>
      <w:marLeft w:val="0"/>
      <w:marRight w:val="0"/>
      <w:marTop w:val="0"/>
      <w:marBottom w:val="0"/>
      <w:divBdr>
        <w:top w:val="none" w:sz="0" w:space="0" w:color="auto"/>
        <w:left w:val="none" w:sz="0" w:space="0" w:color="auto"/>
        <w:bottom w:val="none" w:sz="0" w:space="0" w:color="auto"/>
        <w:right w:val="none" w:sz="0" w:space="0" w:color="auto"/>
      </w:divBdr>
      <w:divsChild>
        <w:div w:id="1635024312">
          <w:marLeft w:val="0"/>
          <w:marRight w:val="0"/>
          <w:marTop w:val="0"/>
          <w:marBottom w:val="0"/>
          <w:divBdr>
            <w:top w:val="none" w:sz="0" w:space="0" w:color="auto"/>
            <w:left w:val="none" w:sz="0" w:space="0" w:color="auto"/>
            <w:bottom w:val="none" w:sz="0" w:space="0" w:color="auto"/>
            <w:right w:val="none" w:sz="0" w:space="0" w:color="auto"/>
          </w:divBdr>
        </w:div>
        <w:div w:id="958145898">
          <w:marLeft w:val="0"/>
          <w:marRight w:val="0"/>
          <w:marTop w:val="0"/>
          <w:marBottom w:val="0"/>
          <w:divBdr>
            <w:top w:val="none" w:sz="0" w:space="0" w:color="auto"/>
            <w:left w:val="none" w:sz="0" w:space="0" w:color="auto"/>
            <w:bottom w:val="none" w:sz="0" w:space="0" w:color="auto"/>
            <w:right w:val="none" w:sz="0" w:space="0" w:color="auto"/>
          </w:divBdr>
        </w:div>
      </w:divsChild>
    </w:div>
    <w:div w:id="2040354317">
      <w:bodyDiv w:val="1"/>
      <w:marLeft w:val="0"/>
      <w:marRight w:val="0"/>
      <w:marTop w:val="0"/>
      <w:marBottom w:val="0"/>
      <w:divBdr>
        <w:top w:val="none" w:sz="0" w:space="0" w:color="auto"/>
        <w:left w:val="none" w:sz="0" w:space="0" w:color="auto"/>
        <w:bottom w:val="none" w:sz="0" w:space="0" w:color="auto"/>
        <w:right w:val="none" w:sz="0" w:space="0" w:color="auto"/>
      </w:divBdr>
    </w:div>
    <w:div w:id="2040817947">
      <w:bodyDiv w:val="1"/>
      <w:marLeft w:val="0"/>
      <w:marRight w:val="0"/>
      <w:marTop w:val="0"/>
      <w:marBottom w:val="0"/>
      <w:divBdr>
        <w:top w:val="none" w:sz="0" w:space="0" w:color="auto"/>
        <w:left w:val="none" w:sz="0" w:space="0" w:color="auto"/>
        <w:bottom w:val="none" w:sz="0" w:space="0" w:color="auto"/>
        <w:right w:val="none" w:sz="0" w:space="0" w:color="auto"/>
      </w:divBdr>
      <w:divsChild>
        <w:div w:id="1760983018">
          <w:marLeft w:val="0"/>
          <w:marRight w:val="0"/>
          <w:marTop w:val="0"/>
          <w:marBottom w:val="0"/>
          <w:divBdr>
            <w:top w:val="none" w:sz="0" w:space="0" w:color="auto"/>
            <w:left w:val="none" w:sz="0" w:space="0" w:color="auto"/>
            <w:bottom w:val="none" w:sz="0" w:space="0" w:color="auto"/>
            <w:right w:val="none" w:sz="0" w:space="0" w:color="auto"/>
          </w:divBdr>
        </w:div>
      </w:divsChild>
    </w:div>
    <w:div w:id="2041079598">
      <w:bodyDiv w:val="1"/>
      <w:marLeft w:val="0"/>
      <w:marRight w:val="0"/>
      <w:marTop w:val="0"/>
      <w:marBottom w:val="0"/>
      <w:divBdr>
        <w:top w:val="none" w:sz="0" w:space="0" w:color="auto"/>
        <w:left w:val="none" w:sz="0" w:space="0" w:color="auto"/>
        <w:bottom w:val="none" w:sz="0" w:space="0" w:color="auto"/>
        <w:right w:val="none" w:sz="0" w:space="0" w:color="auto"/>
      </w:divBdr>
    </w:div>
    <w:div w:id="2041129535">
      <w:bodyDiv w:val="1"/>
      <w:marLeft w:val="0"/>
      <w:marRight w:val="0"/>
      <w:marTop w:val="0"/>
      <w:marBottom w:val="0"/>
      <w:divBdr>
        <w:top w:val="none" w:sz="0" w:space="0" w:color="auto"/>
        <w:left w:val="none" w:sz="0" w:space="0" w:color="auto"/>
        <w:bottom w:val="none" w:sz="0" w:space="0" w:color="auto"/>
        <w:right w:val="none" w:sz="0" w:space="0" w:color="auto"/>
      </w:divBdr>
      <w:divsChild>
        <w:div w:id="1153714234">
          <w:marLeft w:val="0"/>
          <w:marRight w:val="0"/>
          <w:marTop w:val="0"/>
          <w:marBottom w:val="0"/>
          <w:divBdr>
            <w:top w:val="none" w:sz="0" w:space="0" w:color="auto"/>
            <w:left w:val="none" w:sz="0" w:space="0" w:color="auto"/>
            <w:bottom w:val="none" w:sz="0" w:space="0" w:color="auto"/>
            <w:right w:val="none" w:sz="0" w:space="0" w:color="auto"/>
          </w:divBdr>
        </w:div>
      </w:divsChild>
    </w:div>
    <w:div w:id="2041582997">
      <w:bodyDiv w:val="1"/>
      <w:marLeft w:val="0"/>
      <w:marRight w:val="0"/>
      <w:marTop w:val="0"/>
      <w:marBottom w:val="0"/>
      <w:divBdr>
        <w:top w:val="none" w:sz="0" w:space="0" w:color="auto"/>
        <w:left w:val="none" w:sz="0" w:space="0" w:color="auto"/>
        <w:bottom w:val="none" w:sz="0" w:space="0" w:color="auto"/>
        <w:right w:val="none" w:sz="0" w:space="0" w:color="auto"/>
      </w:divBdr>
    </w:div>
    <w:div w:id="2041584249">
      <w:bodyDiv w:val="1"/>
      <w:marLeft w:val="0"/>
      <w:marRight w:val="0"/>
      <w:marTop w:val="0"/>
      <w:marBottom w:val="0"/>
      <w:divBdr>
        <w:top w:val="none" w:sz="0" w:space="0" w:color="auto"/>
        <w:left w:val="none" w:sz="0" w:space="0" w:color="auto"/>
        <w:bottom w:val="none" w:sz="0" w:space="0" w:color="auto"/>
        <w:right w:val="none" w:sz="0" w:space="0" w:color="auto"/>
      </w:divBdr>
    </w:div>
    <w:div w:id="2041735687">
      <w:bodyDiv w:val="1"/>
      <w:marLeft w:val="0"/>
      <w:marRight w:val="0"/>
      <w:marTop w:val="0"/>
      <w:marBottom w:val="0"/>
      <w:divBdr>
        <w:top w:val="none" w:sz="0" w:space="0" w:color="auto"/>
        <w:left w:val="none" w:sz="0" w:space="0" w:color="auto"/>
        <w:bottom w:val="none" w:sz="0" w:space="0" w:color="auto"/>
        <w:right w:val="none" w:sz="0" w:space="0" w:color="auto"/>
      </w:divBdr>
    </w:div>
    <w:div w:id="2042433732">
      <w:bodyDiv w:val="1"/>
      <w:marLeft w:val="0"/>
      <w:marRight w:val="0"/>
      <w:marTop w:val="0"/>
      <w:marBottom w:val="0"/>
      <w:divBdr>
        <w:top w:val="none" w:sz="0" w:space="0" w:color="auto"/>
        <w:left w:val="none" w:sz="0" w:space="0" w:color="auto"/>
        <w:bottom w:val="none" w:sz="0" w:space="0" w:color="auto"/>
        <w:right w:val="none" w:sz="0" w:space="0" w:color="auto"/>
      </w:divBdr>
    </w:div>
    <w:div w:id="2042582036">
      <w:bodyDiv w:val="1"/>
      <w:marLeft w:val="0"/>
      <w:marRight w:val="0"/>
      <w:marTop w:val="0"/>
      <w:marBottom w:val="0"/>
      <w:divBdr>
        <w:top w:val="none" w:sz="0" w:space="0" w:color="auto"/>
        <w:left w:val="none" w:sz="0" w:space="0" w:color="auto"/>
        <w:bottom w:val="none" w:sz="0" w:space="0" w:color="auto"/>
        <w:right w:val="none" w:sz="0" w:space="0" w:color="auto"/>
      </w:divBdr>
      <w:divsChild>
        <w:div w:id="499657474">
          <w:marLeft w:val="0"/>
          <w:marRight w:val="0"/>
          <w:marTop w:val="0"/>
          <w:marBottom w:val="0"/>
          <w:divBdr>
            <w:top w:val="none" w:sz="0" w:space="0" w:color="auto"/>
            <w:left w:val="none" w:sz="0" w:space="0" w:color="auto"/>
            <w:bottom w:val="none" w:sz="0" w:space="0" w:color="auto"/>
            <w:right w:val="none" w:sz="0" w:space="0" w:color="auto"/>
          </w:divBdr>
        </w:div>
      </w:divsChild>
    </w:div>
    <w:div w:id="2042783965">
      <w:bodyDiv w:val="1"/>
      <w:marLeft w:val="0"/>
      <w:marRight w:val="0"/>
      <w:marTop w:val="0"/>
      <w:marBottom w:val="0"/>
      <w:divBdr>
        <w:top w:val="none" w:sz="0" w:space="0" w:color="auto"/>
        <w:left w:val="none" w:sz="0" w:space="0" w:color="auto"/>
        <w:bottom w:val="none" w:sz="0" w:space="0" w:color="auto"/>
        <w:right w:val="none" w:sz="0" w:space="0" w:color="auto"/>
      </w:divBdr>
    </w:div>
    <w:div w:id="2043478479">
      <w:bodyDiv w:val="1"/>
      <w:marLeft w:val="0"/>
      <w:marRight w:val="0"/>
      <w:marTop w:val="0"/>
      <w:marBottom w:val="0"/>
      <w:divBdr>
        <w:top w:val="none" w:sz="0" w:space="0" w:color="auto"/>
        <w:left w:val="none" w:sz="0" w:space="0" w:color="auto"/>
        <w:bottom w:val="none" w:sz="0" w:space="0" w:color="auto"/>
        <w:right w:val="none" w:sz="0" w:space="0" w:color="auto"/>
      </w:divBdr>
    </w:div>
    <w:div w:id="2043508056">
      <w:bodyDiv w:val="1"/>
      <w:marLeft w:val="0"/>
      <w:marRight w:val="0"/>
      <w:marTop w:val="0"/>
      <w:marBottom w:val="0"/>
      <w:divBdr>
        <w:top w:val="none" w:sz="0" w:space="0" w:color="auto"/>
        <w:left w:val="none" w:sz="0" w:space="0" w:color="auto"/>
        <w:bottom w:val="none" w:sz="0" w:space="0" w:color="auto"/>
        <w:right w:val="none" w:sz="0" w:space="0" w:color="auto"/>
      </w:divBdr>
    </w:div>
    <w:div w:id="2043557611">
      <w:bodyDiv w:val="1"/>
      <w:marLeft w:val="0"/>
      <w:marRight w:val="0"/>
      <w:marTop w:val="0"/>
      <w:marBottom w:val="0"/>
      <w:divBdr>
        <w:top w:val="none" w:sz="0" w:space="0" w:color="auto"/>
        <w:left w:val="none" w:sz="0" w:space="0" w:color="auto"/>
        <w:bottom w:val="none" w:sz="0" w:space="0" w:color="auto"/>
        <w:right w:val="none" w:sz="0" w:space="0" w:color="auto"/>
      </w:divBdr>
      <w:divsChild>
        <w:div w:id="1253004654">
          <w:marLeft w:val="0"/>
          <w:marRight w:val="0"/>
          <w:marTop w:val="0"/>
          <w:marBottom w:val="0"/>
          <w:divBdr>
            <w:top w:val="none" w:sz="0" w:space="0" w:color="auto"/>
            <w:left w:val="none" w:sz="0" w:space="0" w:color="auto"/>
            <w:bottom w:val="none" w:sz="0" w:space="0" w:color="auto"/>
            <w:right w:val="none" w:sz="0" w:space="0" w:color="auto"/>
          </w:divBdr>
          <w:divsChild>
            <w:div w:id="162299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627406">
      <w:bodyDiv w:val="1"/>
      <w:marLeft w:val="0"/>
      <w:marRight w:val="0"/>
      <w:marTop w:val="0"/>
      <w:marBottom w:val="0"/>
      <w:divBdr>
        <w:top w:val="none" w:sz="0" w:space="0" w:color="auto"/>
        <w:left w:val="none" w:sz="0" w:space="0" w:color="auto"/>
        <w:bottom w:val="none" w:sz="0" w:space="0" w:color="auto"/>
        <w:right w:val="none" w:sz="0" w:space="0" w:color="auto"/>
      </w:divBdr>
    </w:div>
    <w:div w:id="2043823021">
      <w:bodyDiv w:val="1"/>
      <w:marLeft w:val="0"/>
      <w:marRight w:val="0"/>
      <w:marTop w:val="0"/>
      <w:marBottom w:val="0"/>
      <w:divBdr>
        <w:top w:val="none" w:sz="0" w:space="0" w:color="auto"/>
        <w:left w:val="none" w:sz="0" w:space="0" w:color="auto"/>
        <w:bottom w:val="none" w:sz="0" w:space="0" w:color="auto"/>
        <w:right w:val="none" w:sz="0" w:space="0" w:color="auto"/>
      </w:divBdr>
    </w:div>
    <w:div w:id="2044360622">
      <w:bodyDiv w:val="1"/>
      <w:marLeft w:val="0"/>
      <w:marRight w:val="0"/>
      <w:marTop w:val="0"/>
      <w:marBottom w:val="0"/>
      <w:divBdr>
        <w:top w:val="none" w:sz="0" w:space="0" w:color="auto"/>
        <w:left w:val="none" w:sz="0" w:space="0" w:color="auto"/>
        <w:bottom w:val="none" w:sz="0" w:space="0" w:color="auto"/>
        <w:right w:val="none" w:sz="0" w:space="0" w:color="auto"/>
      </w:divBdr>
    </w:div>
    <w:div w:id="2044475523">
      <w:bodyDiv w:val="1"/>
      <w:marLeft w:val="0"/>
      <w:marRight w:val="0"/>
      <w:marTop w:val="0"/>
      <w:marBottom w:val="0"/>
      <w:divBdr>
        <w:top w:val="none" w:sz="0" w:space="0" w:color="auto"/>
        <w:left w:val="none" w:sz="0" w:space="0" w:color="auto"/>
        <w:bottom w:val="none" w:sz="0" w:space="0" w:color="auto"/>
        <w:right w:val="none" w:sz="0" w:space="0" w:color="auto"/>
      </w:divBdr>
    </w:div>
    <w:div w:id="2044482097">
      <w:bodyDiv w:val="1"/>
      <w:marLeft w:val="0"/>
      <w:marRight w:val="0"/>
      <w:marTop w:val="0"/>
      <w:marBottom w:val="0"/>
      <w:divBdr>
        <w:top w:val="none" w:sz="0" w:space="0" w:color="auto"/>
        <w:left w:val="none" w:sz="0" w:space="0" w:color="auto"/>
        <w:bottom w:val="none" w:sz="0" w:space="0" w:color="auto"/>
        <w:right w:val="none" w:sz="0" w:space="0" w:color="auto"/>
      </w:divBdr>
    </w:div>
    <w:div w:id="2044790897">
      <w:bodyDiv w:val="1"/>
      <w:marLeft w:val="0"/>
      <w:marRight w:val="0"/>
      <w:marTop w:val="0"/>
      <w:marBottom w:val="0"/>
      <w:divBdr>
        <w:top w:val="none" w:sz="0" w:space="0" w:color="auto"/>
        <w:left w:val="none" w:sz="0" w:space="0" w:color="auto"/>
        <w:bottom w:val="none" w:sz="0" w:space="0" w:color="auto"/>
        <w:right w:val="none" w:sz="0" w:space="0" w:color="auto"/>
      </w:divBdr>
      <w:divsChild>
        <w:div w:id="928461607">
          <w:marLeft w:val="0"/>
          <w:marRight w:val="0"/>
          <w:marTop w:val="0"/>
          <w:marBottom w:val="0"/>
          <w:divBdr>
            <w:top w:val="none" w:sz="0" w:space="0" w:color="auto"/>
            <w:left w:val="none" w:sz="0" w:space="0" w:color="auto"/>
            <w:bottom w:val="none" w:sz="0" w:space="0" w:color="auto"/>
            <w:right w:val="none" w:sz="0" w:space="0" w:color="auto"/>
          </w:divBdr>
          <w:divsChild>
            <w:div w:id="124927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937233">
      <w:bodyDiv w:val="1"/>
      <w:marLeft w:val="0"/>
      <w:marRight w:val="0"/>
      <w:marTop w:val="0"/>
      <w:marBottom w:val="0"/>
      <w:divBdr>
        <w:top w:val="none" w:sz="0" w:space="0" w:color="auto"/>
        <w:left w:val="none" w:sz="0" w:space="0" w:color="auto"/>
        <w:bottom w:val="none" w:sz="0" w:space="0" w:color="auto"/>
        <w:right w:val="none" w:sz="0" w:space="0" w:color="auto"/>
      </w:divBdr>
    </w:div>
    <w:div w:id="2045398641">
      <w:bodyDiv w:val="1"/>
      <w:marLeft w:val="0"/>
      <w:marRight w:val="0"/>
      <w:marTop w:val="0"/>
      <w:marBottom w:val="0"/>
      <w:divBdr>
        <w:top w:val="none" w:sz="0" w:space="0" w:color="auto"/>
        <w:left w:val="none" w:sz="0" w:space="0" w:color="auto"/>
        <w:bottom w:val="none" w:sz="0" w:space="0" w:color="auto"/>
        <w:right w:val="none" w:sz="0" w:space="0" w:color="auto"/>
      </w:divBdr>
    </w:div>
    <w:div w:id="2045985720">
      <w:bodyDiv w:val="1"/>
      <w:marLeft w:val="0"/>
      <w:marRight w:val="0"/>
      <w:marTop w:val="0"/>
      <w:marBottom w:val="0"/>
      <w:divBdr>
        <w:top w:val="none" w:sz="0" w:space="0" w:color="auto"/>
        <w:left w:val="none" w:sz="0" w:space="0" w:color="auto"/>
        <w:bottom w:val="none" w:sz="0" w:space="0" w:color="auto"/>
        <w:right w:val="none" w:sz="0" w:space="0" w:color="auto"/>
      </w:divBdr>
    </w:div>
    <w:div w:id="2046327349">
      <w:bodyDiv w:val="1"/>
      <w:marLeft w:val="0"/>
      <w:marRight w:val="0"/>
      <w:marTop w:val="0"/>
      <w:marBottom w:val="0"/>
      <w:divBdr>
        <w:top w:val="none" w:sz="0" w:space="0" w:color="auto"/>
        <w:left w:val="none" w:sz="0" w:space="0" w:color="auto"/>
        <w:bottom w:val="none" w:sz="0" w:space="0" w:color="auto"/>
        <w:right w:val="none" w:sz="0" w:space="0" w:color="auto"/>
      </w:divBdr>
    </w:div>
    <w:div w:id="2046365864">
      <w:bodyDiv w:val="1"/>
      <w:marLeft w:val="0"/>
      <w:marRight w:val="0"/>
      <w:marTop w:val="0"/>
      <w:marBottom w:val="0"/>
      <w:divBdr>
        <w:top w:val="none" w:sz="0" w:space="0" w:color="auto"/>
        <w:left w:val="none" w:sz="0" w:space="0" w:color="auto"/>
        <w:bottom w:val="none" w:sz="0" w:space="0" w:color="auto"/>
        <w:right w:val="none" w:sz="0" w:space="0" w:color="auto"/>
      </w:divBdr>
    </w:div>
    <w:div w:id="2046908202">
      <w:bodyDiv w:val="1"/>
      <w:marLeft w:val="0"/>
      <w:marRight w:val="0"/>
      <w:marTop w:val="0"/>
      <w:marBottom w:val="0"/>
      <w:divBdr>
        <w:top w:val="none" w:sz="0" w:space="0" w:color="auto"/>
        <w:left w:val="none" w:sz="0" w:space="0" w:color="auto"/>
        <w:bottom w:val="none" w:sz="0" w:space="0" w:color="auto"/>
        <w:right w:val="none" w:sz="0" w:space="0" w:color="auto"/>
      </w:divBdr>
    </w:div>
    <w:div w:id="2047370021">
      <w:bodyDiv w:val="1"/>
      <w:marLeft w:val="0"/>
      <w:marRight w:val="0"/>
      <w:marTop w:val="0"/>
      <w:marBottom w:val="0"/>
      <w:divBdr>
        <w:top w:val="none" w:sz="0" w:space="0" w:color="auto"/>
        <w:left w:val="none" w:sz="0" w:space="0" w:color="auto"/>
        <w:bottom w:val="none" w:sz="0" w:space="0" w:color="auto"/>
        <w:right w:val="none" w:sz="0" w:space="0" w:color="auto"/>
      </w:divBdr>
    </w:div>
    <w:div w:id="2047442066">
      <w:bodyDiv w:val="1"/>
      <w:marLeft w:val="0"/>
      <w:marRight w:val="0"/>
      <w:marTop w:val="0"/>
      <w:marBottom w:val="0"/>
      <w:divBdr>
        <w:top w:val="none" w:sz="0" w:space="0" w:color="auto"/>
        <w:left w:val="none" w:sz="0" w:space="0" w:color="auto"/>
        <w:bottom w:val="none" w:sz="0" w:space="0" w:color="auto"/>
        <w:right w:val="none" w:sz="0" w:space="0" w:color="auto"/>
      </w:divBdr>
    </w:div>
    <w:div w:id="2047564381">
      <w:bodyDiv w:val="1"/>
      <w:marLeft w:val="0"/>
      <w:marRight w:val="0"/>
      <w:marTop w:val="0"/>
      <w:marBottom w:val="0"/>
      <w:divBdr>
        <w:top w:val="none" w:sz="0" w:space="0" w:color="auto"/>
        <w:left w:val="none" w:sz="0" w:space="0" w:color="auto"/>
        <w:bottom w:val="none" w:sz="0" w:space="0" w:color="auto"/>
        <w:right w:val="none" w:sz="0" w:space="0" w:color="auto"/>
      </w:divBdr>
    </w:div>
    <w:div w:id="2047675225">
      <w:bodyDiv w:val="1"/>
      <w:marLeft w:val="0"/>
      <w:marRight w:val="0"/>
      <w:marTop w:val="0"/>
      <w:marBottom w:val="0"/>
      <w:divBdr>
        <w:top w:val="none" w:sz="0" w:space="0" w:color="auto"/>
        <w:left w:val="none" w:sz="0" w:space="0" w:color="auto"/>
        <w:bottom w:val="none" w:sz="0" w:space="0" w:color="auto"/>
        <w:right w:val="none" w:sz="0" w:space="0" w:color="auto"/>
      </w:divBdr>
    </w:div>
    <w:div w:id="2047870371">
      <w:bodyDiv w:val="1"/>
      <w:marLeft w:val="0"/>
      <w:marRight w:val="0"/>
      <w:marTop w:val="0"/>
      <w:marBottom w:val="0"/>
      <w:divBdr>
        <w:top w:val="none" w:sz="0" w:space="0" w:color="auto"/>
        <w:left w:val="none" w:sz="0" w:space="0" w:color="auto"/>
        <w:bottom w:val="none" w:sz="0" w:space="0" w:color="auto"/>
        <w:right w:val="none" w:sz="0" w:space="0" w:color="auto"/>
      </w:divBdr>
    </w:div>
    <w:div w:id="2048949463">
      <w:bodyDiv w:val="1"/>
      <w:marLeft w:val="0"/>
      <w:marRight w:val="0"/>
      <w:marTop w:val="0"/>
      <w:marBottom w:val="0"/>
      <w:divBdr>
        <w:top w:val="none" w:sz="0" w:space="0" w:color="auto"/>
        <w:left w:val="none" w:sz="0" w:space="0" w:color="auto"/>
        <w:bottom w:val="none" w:sz="0" w:space="0" w:color="auto"/>
        <w:right w:val="none" w:sz="0" w:space="0" w:color="auto"/>
      </w:divBdr>
    </w:div>
    <w:div w:id="2049060686">
      <w:bodyDiv w:val="1"/>
      <w:marLeft w:val="0"/>
      <w:marRight w:val="0"/>
      <w:marTop w:val="0"/>
      <w:marBottom w:val="0"/>
      <w:divBdr>
        <w:top w:val="none" w:sz="0" w:space="0" w:color="auto"/>
        <w:left w:val="none" w:sz="0" w:space="0" w:color="auto"/>
        <w:bottom w:val="none" w:sz="0" w:space="0" w:color="auto"/>
        <w:right w:val="none" w:sz="0" w:space="0" w:color="auto"/>
      </w:divBdr>
    </w:div>
    <w:div w:id="2049184580">
      <w:bodyDiv w:val="1"/>
      <w:marLeft w:val="0"/>
      <w:marRight w:val="0"/>
      <w:marTop w:val="0"/>
      <w:marBottom w:val="0"/>
      <w:divBdr>
        <w:top w:val="none" w:sz="0" w:space="0" w:color="auto"/>
        <w:left w:val="none" w:sz="0" w:space="0" w:color="auto"/>
        <w:bottom w:val="none" w:sz="0" w:space="0" w:color="auto"/>
        <w:right w:val="none" w:sz="0" w:space="0" w:color="auto"/>
      </w:divBdr>
    </w:div>
    <w:div w:id="2049261561">
      <w:bodyDiv w:val="1"/>
      <w:marLeft w:val="0"/>
      <w:marRight w:val="0"/>
      <w:marTop w:val="0"/>
      <w:marBottom w:val="0"/>
      <w:divBdr>
        <w:top w:val="none" w:sz="0" w:space="0" w:color="auto"/>
        <w:left w:val="none" w:sz="0" w:space="0" w:color="auto"/>
        <w:bottom w:val="none" w:sz="0" w:space="0" w:color="auto"/>
        <w:right w:val="none" w:sz="0" w:space="0" w:color="auto"/>
      </w:divBdr>
    </w:div>
    <w:div w:id="2049329827">
      <w:bodyDiv w:val="1"/>
      <w:marLeft w:val="0"/>
      <w:marRight w:val="0"/>
      <w:marTop w:val="0"/>
      <w:marBottom w:val="0"/>
      <w:divBdr>
        <w:top w:val="none" w:sz="0" w:space="0" w:color="auto"/>
        <w:left w:val="none" w:sz="0" w:space="0" w:color="auto"/>
        <w:bottom w:val="none" w:sz="0" w:space="0" w:color="auto"/>
        <w:right w:val="none" w:sz="0" w:space="0" w:color="auto"/>
      </w:divBdr>
    </w:div>
    <w:div w:id="2049908749">
      <w:bodyDiv w:val="1"/>
      <w:marLeft w:val="0"/>
      <w:marRight w:val="0"/>
      <w:marTop w:val="0"/>
      <w:marBottom w:val="0"/>
      <w:divBdr>
        <w:top w:val="none" w:sz="0" w:space="0" w:color="auto"/>
        <w:left w:val="none" w:sz="0" w:space="0" w:color="auto"/>
        <w:bottom w:val="none" w:sz="0" w:space="0" w:color="auto"/>
        <w:right w:val="none" w:sz="0" w:space="0" w:color="auto"/>
      </w:divBdr>
    </w:div>
    <w:div w:id="2049986978">
      <w:bodyDiv w:val="1"/>
      <w:marLeft w:val="0"/>
      <w:marRight w:val="0"/>
      <w:marTop w:val="0"/>
      <w:marBottom w:val="0"/>
      <w:divBdr>
        <w:top w:val="none" w:sz="0" w:space="0" w:color="auto"/>
        <w:left w:val="none" w:sz="0" w:space="0" w:color="auto"/>
        <w:bottom w:val="none" w:sz="0" w:space="0" w:color="auto"/>
        <w:right w:val="none" w:sz="0" w:space="0" w:color="auto"/>
      </w:divBdr>
    </w:div>
    <w:div w:id="2049987389">
      <w:bodyDiv w:val="1"/>
      <w:marLeft w:val="0"/>
      <w:marRight w:val="0"/>
      <w:marTop w:val="0"/>
      <w:marBottom w:val="0"/>
      <w:divBdr>
        <w:top w:val="none" w:sz="0" w:space="0" w:color="auto"/>
        <w:left w:val="none" w:sz="0" w:space="0" w:color="auto"/>
        <w:bottom w:val="none" w:sz="0" w:space="0" w:color="auto"/>
        <w:right w:val="none" w:sz="0" w:space="0" w:color="auto"/>
      </w:divBdr>
    </w:div>
    <w:div w:id="2050446405">
      <w:bodyDiv w:val="1"/>
      <w:marLeft w:val="0"/>
      <w:marRight w:val="0"/>
      <w:marTop w:val="0"/>
      <w:marBottom w:val="0"/>
      <w:divBdr>
        <w:top w:val="none" w:sz="0" w:space="0" w:color="auto"/>
        <w:left w:val="none" w:sz="0" w:space="0" w:color="auto"/>
        <w:bottom w:val="none" w:sz="0" w:space="0" w:color="auto"/>
        <w:right w:val="none" w:sz="0" w:space="0" w:color="auto"/>
      </w:divBdr>
    </w:div>
    <w:div w:id="2051034148">
      <w:bodyDiv w:val="1"/>
      <w:marLeft w:val="0"/>
      <w:marRight w:val="0"/>
      <w:marTop w:val="0"/>
      <w:marBottom w:val="0"/>
      <w:divBdr>
        <w:top w:val="none" w:sz="0" w:space="0" w:color="auto"/>
        <w:left w:val="none" w:sz="0" w:space="0" w:color="auto"/>
        <w:bottom w:val="none" w:sz="0" w:space="0" w:color="auto"/>
        <w:right w:val="none" w:sz="0" w:space="0" w:color="auto"/>
      </w:divBdr>
      <w:divsChild>
        <w:div w:id="1997538104">
          <w:marLeft w:val="0"/>
          <w:marRight w:val="0"/>
          <w:marTop w:val="0"/>
          <w:marBottom w:val="0"/>
          <w:divBdr>
            <w:top w:val="none" w:sz="0" w:space="0" w:color="auto"/>
            <w:left w:val="none" w:sz="0" w:space="0" w:color="auto"/>
            <w:bottom w:val="none" w:sz="0" w:space="0" w:color="auto"/>
            <w:right w:val="none" w:sz="0" w:space="0" w:color="auto"/>
          </w:divBdr>
        </w:div>
      </w:divsChild>
    </w:div>
    <w:div w:id="2051176464">
      <w:bodyDiv w:val="1"/>
      <w:marLeft w:val="0"/>
      <w:marRight w:val="0"/>
      <w:marTop w:val="0"/>
      <w:marBottom w:val="0"/>
      <w:divBdr>
        <w:top w:val="none" w:sz="0" w:space="0" w:color="auto"/>
        <w:left w:val="none" w:sz="0" w:space="0" w:color="auto"/>
        <w:bottom w:val="none" w:sz="0" w:space="0" w:color="auto"/>
        <w:right w:val="none" w:sz="0" w:space="0" w:color="auto"/>
      </w:divBdr>
    </w:div>
    <w:div w:id="2051802991">
      <w:bodyDiv w:val="1"/>
      <w:marLeft w:val="0"/>
      <w:marRight w:val="0"/>
      <w:marTop w:val="0"/>
      <w:marBottom w:val="0"/>
      <w:divBdr>
        <w:top w:val="none" w:sz="0" w:space="0" w:color="auto"/>
        <w:left w:val="none" w:sz="0" w:space="0" w:color="auto"/>
        <w:bottom w:val="none" w:sz="0" w:space="0" w:color="auto"/>
        <w:right w:val="none" w:sz="0" w:space="0" w:color="auto"/>
      </w:divBdr>
    </w:div>
    <w:div w:id="2051807053">
      <w:bodyDiv w:val="1"/>
      <w:marLeft w:val="0"/>
      <w:marRight w:val="0"/>
      <w:marTop w:val="0"/>
      <w:marBottom w:val="0"/>
      <w:divBdr>
        <w:top w:val="none" w:sz="0" w:space="0" w:color="auto"/>
        <w:left w:val="none" w:sz="0" w:space="0" w:color="auto"/>
        <w:bottom w:val="none" w:sz="0" w:space="0" w:color="auto"/>
        <w:right w:val="none" w:sz="0" w:space="0" w:color="auto"/>
      </w:divBdr>
    </w:div>
    <w:div w:id="2051832828">
      <w:bodyDiv w:val="1"/>
      <w:marLeft w:val="0"/>
      <w:marRight w:val="0"/>
      <w:marTop w:val="0"/>
      <w:marBottom w:val="0"/>
      <w:divBdr>
        <w:top w:val="none" w:sz="0" w:space="0" w:color="auto"/>
        <w:left w:val="none" w:sz="0" w:space="0" w:color="auto"/>
        <w:bottom w:val="none" w:sz="0" w:space="0" w:color="auto"/>
        <w:right w:val="none" w:sz="0" w:space="0" w:color="auto"/>
      </w:divBdr>
    </w:div>
    <w:div w:id="2052727816">
      <w:bodyDiv w:val="1"/>
      <w:marLeft w:val="0"/>
      <w:marRight w:val="0"/>
      <w:marTop w:val="0"/>
      <w:marBottom w:val="0"/>
      <w:divBdr>
        <w:top w:val="none" w:sz="0" w:space="0" w:color="auto"/>
        <w:left w:val="none" w:sz="0" w:space="0" w:color="auto"/>
        <w:bottom w:val="none" w:sz="0" w:space="0" w:color="auto"/>
        <w:right w:val="none" w:sz="0" w:space="0" w:color="auto"/>
      </w:divBdr>
    </w:div>
    <w:div w:id="2053726510">
      <w:bodyDiv w:val="1"/>
      <w:marLeft w:val="0"/>
      <w:marRight w:val="0"/>
      <w:marTop w:val="0"/>
      <w:marBottom w:val="0"/>
      <w:divBdr>
        <w:top w:val="none" w:sz="0" w:space="0" w:color="auto"/>
        <w:left w:val="none" w:sz="0" w:space="0" w:color="auto"/>
        <w:bottom w:val="none" w:sz="0" w:space="0" w:color="auto"/>
        <w:right w:val="none" w:sz="0" w:space="0" w:color="auto"/>
      </w:divBdr>
    </w:div>
    <w:div w:id="2053918706">
      <w:bodyDiv w:val="1"/>
      <w:marLeft w:val="0"/>
      <w:marRight w:val="0"/>
      <w:marTop w:val="0"/>
      <w:marBottom w:val="0"/>
      <w:divBdr>
        <w:top w:val="none" w:sz="0" w:space="0" w:color="auto"/>
        <w:left w:val="none" w:sz="0" w:space="0" w:color="auto"/>
        <w:bottom w:val="none" w:sz="0" w:space="0" w:color="auto"/>
        <w:right w:val="none" w:sz="0" w:space="0" w:color="auto"/>
      </w:divBdr>
    </w:div>
    <w:div w:id="2054185405">
      <w:bodyDiv w:val="1"/>
      <w:marLeft w:val="0"/>
      <w:marRight w:val="0"/>
      <w:marTop w:val="0"/>
      <w:marBottom w:val="0"/>
      <w:divBdr>
        <w:top w:val="none" w:sz="0" w:space="0" w:color="auto"/>
        <w:left w:val="none" w:sz="0" w:space="0" w:color="auto"/>
        <w:bottom w:val="none" w:sz="0" w:space="0" w:color="auto"/>
        <w:right w:val="none" w:sz="0" w:space="0" w:color="auto"/>
      </w:divBdr>
    </w:div>
    <w:div w:id="2054310176">
      <w:bodyDiv w:val="1"/>
      <w:marLeft w:val="0"/>
      <w:marRight w:val="0"/>
      <w:marTop w:val="0"/>
      <w:marBottom w:val="0"/>
      <w:divBdr>
        <w:top w:val="none" w:sz="0" w:space="0" w:color="auto"/>
        <w:left w:val="none" w:sz="0" w:space="0" w:color="auto"/>
        <w:bottom w:val="none" w:sz="0" w:space="0" w:color="auto"/>
        <w:right w:val="none" w:sz="0" w:space="0" w:color="auto"/>
      </w:divBdr>
    </w:div>
    <w:div w:id="2054425406">
      <w:bodyDiv w:val="1"/>
      <w:marLeft w:val="0"/>
      <w:marRight w:val="0"/>
      <w:marTop w:val="0"/>
      <w:marBottom w:val="0"/>
      <w:divBdr>
        <w:top w:val="none" w:sz="0" w:space="0" w:color="auto"/>
        <w:left w:val="none" w:sz="0" w:space="0" w:color="auto"/>
        <w:bottom w:val="none" w:sz="0" w:space="0" w:color="auto"/>
        <w:right w:val="none" w:sz="0" w:space="0" w:color="auto"/>
      </w:divBdr>
      <w:divsChild>
        <w:div w:id="1680887033">
          <w:marLeft w:val="0"/>
          <w:marRight w:val="0"/>
          <w:marTop w:val="0"/>
          <w:marBottom w:val="0"/>
          <w:divBdr>
            <w:top w:val="none" w:sz="0" w:space="0" w:color="auto"/>
            <w:left w:val="none" w:sz="0" w:space="0" w:color="auto"/>
            <w:bottom w:val="none" w:sz="0" w:space="0" w:color="auto"/>
            <w:right w:val="none" w:sz="0" w:space="0" w:color="auto"/>
          </w:divBdr>
          <w:divsChild>
            <w:div w:id="140399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499684">
      <w:bodyDiv w:val="1"/>
      <w:marLeft w:val="0"/>
      <w:marRight w:val="0"/>
      <w:marTop w:val="0"/>
      <w:marBottom w:val="0"/>
      <w:divBdr>
        <w:top w:val="none" w:sz="0" w:space="0" w:color="auto"/>
        <w:left w:val="none" w:sz="0" w:space="0" w:color="auto"/>
        <w:bottom w:val="none" w:sz="0" w:space="0" w:color="auto"/>
        <w:right w:val="none" w:sz="0" w:space="0" w:color="auto"/>
      </w:divBdr>
    </w:div>
    <w:div w:id="2054646982">
      <w:bodyDiv w:val="1"/>
      <w:marLeft w:val="0"/>
      <w:marRight w:val="0"/>
      <w:marTop w:val="0"/>
      <w:marBottom w:val="0"/>
      <w:divBdr>
        <w:top w:val="none" w:sz="0" w:space="0" w:color="auto"/>
        <w:left w:val="none" w:sz="0" w:space="0" w:color="auto"/>
        <w:bottom w:val="none" w:sz="0" w:space="0" w:color="auto"/>
        <w:right w:val="none" w:sz="0" w:space="0" w:color="auto"/>
      </w:divBdr>
    </w:div>
    <w:div w:id="2054841958">
      <w:bodyDiv w:val="1"/>
      <w:marLeft w:val="0"/>
      <w:marRight w:val="0"/>
      <w:marTop w:val="0"/>
      <w:marBottom w:val="0"/>
      <w:divBdr>
        <w:top w:val="none" w:sz="0" w:space="0" w:color="auto"/>
        <w:left w:val="none" w:sz="0" w:space="0" w:color="auto"/>
        <w:bottom w:val="none" w:sz="0" w:space="0" w:color="auto"/>
        <w:right w:val="none" w:sz="0" w:space="0" w:color="auto"/>
      </w:divBdr>
    </w:div>
    <w:div w:id="2054964369">
      <w:bodyDiv w:val="1"/>
      <w:marLeft w:val="0"/>
      <w:marRight w:val="0"/>
      <w:marTop w:val="0"/>
      <w:marBottom w:val="0"/>
      <w:divBdr>
        <w:top w:val="none" w:sz="0" w:space="0" w:color="auto"/>
        <w:left w:val="none" w:sz="0" w:space="0" w:color="auto"/>
        <w:bottom w:val="none" w:sz="0" w:space="0" w:color="auto"/>
        <w:right w:val="none" w:sz="0" w:space="0" w:color="auto"/>
      </w:divBdr>
    </w:div>
    <w:div w:id="2055228176">
      <w:bodyDiv w:val="1"/>
      <w:marLeft w:val="0"/>
      <w:marRight w:val="0"/>
      <w:marTop w:val="0"/>
      <w:marBottom w:val="0"/>
      <w:divBdr>
        <w:top w:val="none" w:sz="0" w:space="0" w:color="auto"/>
        <w:left w:val="none" w:sz="0" w:space="0" w:color="auto"/>
        <w:bottom w:val="none" w:sz="0" w:space="0" w:color="auto"/>
        <w:right w:val="none" w:sz="0" w:space="0" w:color="auto"/>
      </w:divBdr>
    </w:div>
    <w:div w:id="2055229987">
      <w:bodyDiv w:val="1"/>
      <w:marLeft w:val="0"/>
      <w:marRight w:val="0"/>
      <w:marTop w:val="0"/>
      <w:marBottom w:val="0"/>
      <w:divBdr>
        <w:top w:val="none" w:sz="0" w:space="0" w:color="auto"/>
        <w:left w:val="none" w:sz="0" w:space="0" w:color="auto"/>
        <w:bottom w:val="none" w:sz="0" w:space="0" w:color="auto"/>
        <w:right w:val="none" w:sz="0" w:space="0" w:color="auto"/>
      </w:divBdr>
    </w:div>
    <w:div w:id="2055304425">
      <w:bodyDiv w:val="1"/>
      <w:marLeft w:val="0"/>
      <w:marRight w:val="0"/>
      <w:marTop w:val="0"/>
      <w:marBottom w:val="0"/>
      <w:divBdr>
        <w:top w:val="none" w:sz="0" w:space="0" w:color="auto"/>
        <w:left w:val="none" w:sz="0" w:space="0" w:color="auto"/>
        <w:bottom w:val="none" w:sz="0" w:space="0" w:color="auto"/>
        <w:right w:val="none" w:sz="0" w:space="0" w:color="auto"/>
      </w:divBdr>
    </w:div>
    <w:div w:id="2055734563">
      <w:bodyDiv w:val="1"/>
      <w:marLeft w:val="0"/>
      <w:marRight w:val="0"/>
      <w:marTop w:val="0"/>
      <w:marBottom w:val="0"/>
      <w:divBdr>
        <w:top w:val="none" w:sz="0" w:space="0" w:color="auto"/>
        <w:left w:val="none" w:sz="0" w:space="0" w:color="auto"/>
        <w:bottom w:val="none" w:sz="0" w:space="0" w:color="auto"/>
        <w:right w:val="none" w:sz="0" w:space="0" w:color="auto"/>
      </w:divBdr>
    </w:div>
    <w:div w:id="2055813429">
      <w:bodyDiv w:val="1"/>
      <w:marLeft w:val="0"/>
      <w:marRight w:val="0"/>
      <w:marTop w:val="0"/>
      <w:marBottom w:val="0"/>
      <w:divBdr>
        <w:top w:val="none" w:sz="0" w:space="0" w:color="auto"/>
        <w:left w:val="none" w:sz="0" w:space="0" w:color="auto"/>
        <w:bottom w:val="none" w:sz="0" w:space="0" w:color="auto"/>
        <w:right w:val="none" w:sz="0" w:space="0" w:color="auto"/>
      </w:divBdr>
    </w:div>
    <w:div w:id="2055962542">
      <w:bodyDiv w:val="1"/>
      <w:marLeft w:val="0"/>
      <w:marRight w:val="0"/>
      <w:marTop w:val="0"/>
      <w:marBottom w:val="0"/>
      <w:divBdr>
        <w:top w:val="none" w:sz="0" w:space="0" w:color="auto"/>
        <w:left w:val="none" w:sz="0" w:space="0" w:color="auto"/>
        <w:bottom w:val="none" w:sz="0" w:space="0" w:color="auto"/>
        <w:right w:val="none" w:sz="0" w:space="0" w:color="auto"/>
      </w:divBdr>
    </w:div>
    <w:div w:id="2056080404">
      <w:bodyDiv w:val="1"/>
      <w:marLeft w:val="0"/>
      <w:marRight w:val="0"/>
      <w:marTop w:val="0"/>
      <w:marBottom w:val="0"/>
      <w:divBdr>
        <w:top w:val="none" w:sz="0" w:space="0" w:color="auto"/>
        <w:left w:val="none" w:sz="0" w:space="0" w:color="auto"/>
        <w:bottom w:val="none" w:sz="0" w:space="0" w:color="auto"/>
        <w:right w:val="none" w:sz="0" w:space="0" w:color="auto"/>
      </w:divBdr>
    </w:div>
    <w:div w:id="2056196246">
      <w:bodyDiv w:val="1"/>
      <w:marLeft w:val="0"/>
      <w:marRight w:val="0"/>
      <w:marTop w:val="0"/>
      <w:marBottom w:val="0"/>
      <w:divBdr>
        <w:top w:val="none" w:sz="0" w:space="0" w:color="auto"/>
        <w:left w:val="none" w:sz="0" w:space="0" w:color="auto"/>
        <w:bottom w:val="none" w:sz="0" w:space="0" w:color="auto"/>
        <w:right w:val="none" w:sz="0" w:space="0" w:color="auto"/>
      </w:divBdr>
    </w:div>
    <w:div w:id="2056348059">
      <w:bodyDiv w:val="1"/>
      <w:marLeft w:val="0"/>
      <w:marRight w:val="0"/>
      <w:marTop w:val="0"/>
      <w:marBottom w:val="0"/>
      <w:divBdr>
        <w:top w:val="none" w:sz="0" w:space="0" w:color="auto"/>
        <w:left w:val="none" w:sz="0" w:space="0" w:color="auto"/>
        <w:bottom w:val="none" w:sz="0" w:space="0" w:color="auto"/>
        <w:right w:val="none" w:sz="0" w:space="0" w:color="auto"/>
      </w:divBdr>
    </w:div>
    <w:div w:id="2056659630">
      <w:bodyDiv w:val="1"/>
      <w:marLeft w:val="0"/>
      <w:marRight w:val="0"/>
      <w:marTop w:val="0"/>
      <w:marBottom w:val="0"/>
      <w:divBdr>
        <w:top w:val="none" w:sz="0" w:space="0" w:color="auto"/>
        <w:left w:val="none" w:sz="0" w:space="0" w:color="auto"/>
        <w:bottom w:val="none" w:sz="0" w:space="0" w:color="auto"/>
        <w:right w:val="none" w:sz="0" w:space="0" w:color="auto"/>
      </w:divBdr>
      <w:divsChild>
        <w:div w:id="247665231">
          <w:marLeft w:val="0"/>
          <w:marRight w:val="0"/>
          <w:marTop w:val="0"/>
          <w:marBottom w:val="0"/>
          <w:divBdr>
            <w:top w:val="none" w:sz="0" w:space="0" w:color="auto"/>
            <w:left w:val="none" w:sz="0" w:space="0" w:color="auto"/>
            <w:bottom w:val="none" w:sz="0" w:space="0" w:color="auto"/>
            <w:right w:val="none" w:sz="0" w:space="0" w:color="auto"/>
          </w:divBdr>
        </w:div>
      </w:divsChild>
    </w:div>
    <w:div w:id="2056999060">
      <w:bodyDiv w:val="1"/>
      <w:marLeft w:val="0"/>
      <w:marRight w:val="0"/>
      <w:marTop w:val="0"/>
      <w:marBottom w:val="0"/>
      <w:divBdr>
        <w:top w:val="none" w:sz="0" w:space="0" w:color="auto"/>
        <w:left w:val="none" w:sz="0" w:space="0" w:color="auto"/>
        <w:bottom w:val="none" w:sz="0" w:space="0" w:color="auto"/>
        <w:right w:val="none" w:sz="0" w:space="0" w:color="auto"/>
      </w:divBdr>
    </w:div>
    <w:div w:id="2057001794">
      <w:bodyDiv w:val="1"/>
      <w:marLeft w:val="0"/>
      <w:marRight w:val="0"/>
      <w:marTop w:val="0"/>
      <w:marBottom w:val="0"/>
      <w:divBdr>
        <w:top w:val="none" w:sz="0" w:space="0" w:color="auto"/>
        <w:left w:val="none" w:sz="0" w:space="0" w:color="auto"/>
        <w:bottom w:val="none" w:sz="0" w:space="0" w:color="auto"/>
        <w:right w:val="none" w:sz="0" w:space="0" w:color="auto"/>
      </w:divBdr>
    </w:div>
    <w:div w:id="2057194661">
      <w:bodyDiv w:val="1"/>
      <w:marLeft w:val="0"/>
      <w:marRight w:val="0"/>
      <w:marTop w:val="0"/>
      <w:marBottom w:val="0"/>
      <w:divBdr>
        <w:top w:val="none" w:sz="0" w:space="0" w:color="auto"/>
        <w:left w:val="none" w:sz="0" w:space="0" w:color="auto"/>
        <w:bottom w:val="none" w:sz="0" w:space="0" w:color="auto"/>
        <w:right w:val="none" w:sz="0" w:space="0" w:color="auto"/>
      </w:divBdr>
      <w:divsChild>
        <w:div w:id="1850873287">
          <w:marLeft w:val="0"/>
          <w:marRight w:val="0"/>
          <w:marTop w:val="0"/>
          <w:marBottom w:val="0"/>
          <w:divBdr>
            <w:top w:val="none" w:sz="0" w:space="0" w:color="auto"/>
            <w:left w:val="none" w:sz="0" w:space="0" w:color="auto"/>
            <w:bottom w:val="none" w:sz="0" w:space="0" w:color="auto"/>
            <w:right w:val="none" w:sz="0" w:space="0" w:color="auto"/>
          </w:divBdr>
        </w:div>
      </w:divsChild>
    </w:div>
    <w:div w:id="2058239960">
      <w:bodyDiv w:val="1"/>
      <w:marLeft w:val="0"/>
      <w:marRight w:val="0"/>
      <w:marTop w:val="0"/>
      <w:marBottom w:val="0"/>
      <w:divBdr>
        <w:top w:val="none" w:sz="0" w:space="0" w:color="auto"/>
        <w:left w:val="none" w:sz="0" w:space="0" w:color="auto"/>
        <w:bottom w:val="none" w:sz="0" w:space="0" w:color="auto"/>
        <w:right w:val="none" w:sz="0" w:space="0" w:color="auto"/>
      </w:divBdr>
    </w:div>
    <w:div w:id="2058506078">
      <w:bodyDiv w:val="1"/>
      <w:marLeft w:val="0"/>
      <w:marRight w:val="0"/>
      <w:marTop w:val="0"/>
      <w:marBottom w:val="0"/>
      <w:divBdr>
        <w:top w:val="none" w:sz="0" w:space="0" w:color="auto"/>
        <w:left w:val="none" w:sz="0" w:space="0" w:color="auto"/>
        <w:bottom w:val="none" w:sz="0" w:space="0" w:color="auto"/>
        <w:right w:val="none" w:sz="0" w:space="0" w:color="auto"/>
      </w:divBdr>
    </w:div>
    <w:div w:id="2058554061">
      <w:bodyDiv w:val="1"/>
      <w:marLeft w:val="0"/>
      <w:marRight w:val="0"/>
      <w:marTop w:val="0"/>
      <w:marBottom w:val="0"/>
      <w:divBdr>
        <w:top w:val="none" w:sz="0" w:space="0" w:color="auto"/>
        <w:left w:val="none" w:sz="0" w:space="0" w:color="auto"/>
        <w:bottom w:val="none" w:sz="0" w:space="0" w:color="auto"/>
        <w:right w:val="none" w:sz="0" w:space="0" w:color="auto"/>
      </w:divBdr>
    </w:div>
    <w:div w:id="2058817668">
      <w:bodyDiv w:val="1"/>
      <w:marLeft w:val="0"/>
      <w:marRight w:val="0"/>
      <w:marTop w:val="0"/>
      <w:marBottom w:val="0"/>
      <w:divBdr>
        <w:top w:val="none" w:sz="0" w:space="0" w:color="auto"/>
        <w:left w:val="none" w:sz="0" w:space="0" w:color="auto"/>
        <w:bottom w:val="none" w:sz="0" w:space="0" w:color="auto"/>
        <w:right w:val="none" w:sz="0" w:space="0" w:color="auto"/>
      </w:divBdr>
    </w:div>
    <w:div w:id="2058822544">
      <w:bodyDiv w:val="1"/>
      <w:marLeft w:val="0"/>
      <w:marRight w:val="0"/>
      <w:marTop w:val="0"/>
      <w:marBottom w:val="0"/>
      <w:divBdr>
        <w:top w:val="none" w:sz="0" w:space="0" w:color="auto"/>
        <w:left w:val="none" w:sz="0" w:space="0" w:color="auto"/>
        <w:bottom w:val="none" w:sz="0" w:space="0" w:color="auto"/>
        <w:right w:val="none" w:sz="0" w:space="0" w:color="auto"/>
      </w:divBdr>
    </w:div>
    <w:div w:id="2059546327">
      <w:bodyDiv w:val="1"/>
      <w:marLeft w:val="0"/>
      <w:marRight w:val="0"/>
      <w:marTop w:val="0"/>
      <w:marBottom w:val="0"/>
      <w:divBdr>
        <w:top w:val="none" w:sz="0" w:space="0" w:color="auto"/>
        <w:left w:val="none" w:sz="0" w:space="0" w:color="auto"/>
        <w:bottom w:val="none" w:sz="0" w:space="0" w:color="auto"/>
        <w:right w:val="none" w:sz="0" w:space="0" w:color="auto"/>
      </w:divBdr>
    </w:div>
    <w:div w:id="2059619926">
      <w:bodyDiv w:val="1"/>
      <w:marLeft w:val="0"/>
      <w:marRight w:val="0"/>
      <w:marTop w:val="0"/>
      <w:marBottom w:val="0"/>
      <w:divBdr>
        <w:top w:val="none" w:sz="0" w:space="0" w:color="auto"/>
        <w:left w:val="none" w:sz="0" w:space="0" w:color="auto"/>
        <w:bottom w:val="none" w:sz="0" w:space="0" w:color="auto"/>
        <w:right w:val="none" w:sz="0" w:space="0" w:color="auto"/>
      </w:divBdr>
    </w:div>
    <w:div w:id="2059889387">
      <w:bodyDiv w:val="1"/>
      <w:marLeft w:val="0"/>
      <w:marRight w:val="0"/>
      <w:marTop w:val="0"/>
      <w:marBottom w:val="0"/>
      <w:divBdr>
        <w:top w:val="none" w:sz="0" w:space="0" w:color="auto"/>
        <w:left w:val="none" w:sz="0" w:space="0" w:color="auto"/>
        <w:bottom w:val="none" w:sz="0" w:space="0" w:color="auto"/>
        <w:right w:val="none" w:sz="0" w:space="0" w:color="auto"/>
      </w:divBdr>
    </w:div>
    <w:div w:id="2060519557">
      <w:bodyDiv w:val="1"/>
      <w:marLeft w:val="0"/>
      <w:marRight w:val="0"/>
      <w:marTop w:val="0"/>
      <w:marBottom w:val="0"/>
      <w:divBdr>
        <w:top w:val="none" w:sz="0" w:space="0" w:color="auto"/>
        <w:left w:val="none" w:sz="0" w:space="0" w:color="auto"/>
        <w:bottom w:val="none" w:sz="0" w:space="0" w:color="auto"/>
        <w:right w:val="none" w:sz="0" w:space="0" w:color="auto"/>
      </w:divBdr>
    </w:div>
    <w:div w:id="2060544495">
      <w:bodyDiv w:val="1"/>
      <w:marLeft w:val="0"/>
      <w:marRight w:val="0"/>
      <w:marTop w:val="0"/>
      <w:marBottom w:val="0"/>
      <w:divBdr>
        <w:top w:val="none" w:sz="0" w:space="0" w:color="auto"/>
        <w:left w:val="none" w:sz="0" w:space="0" w:color="auto"/>
        <w:bottom w:val="none" w:sz="0" w:space="0" w:color="auto"/>
        <w:right w:val="none" w:sz="0" w:space="0" w:color="auto"/>
      </w:divBdr>
    </w:div>
    <w:div w:id="2060549300">
      <w:bodyDiv w:val="1"/>
      <w:marLeft w:val="0"/>
      <w:marRight w:val="0"/>
      <w:marTop w:val="0"/>
      <w:marBottom w:val="0"/>
      <w:divBdr>
        <w:top w:val="none" w:sz="0" w:space="0" w:color="auto"/>
        <w:left w:val="none" w:sz="0" w:space="0" w:color="auto"/>
        <w:bottom w:val="none" w:sz="0" w:space="0" w:color="auto"/>
        <w:right w:val="none" w:sz="0" w:space="0" w:color="auto"/>
      </w:divBdr>
    </w:div>
    <w:div w:id="2060931284">
      <w:bodyDiv w:val="1"/>
      <w:marLeft w:val="0"/>
      <w:marRight w:val="0"/>
      <w:marTop w:val="0"/>
      <w:marBottom w:val="0"/>
      <w:divBdr>
        <w:top w:val="none" w:sz="0" w:space="0" w:color="auto"/>
        <w:left w:val="none" w:sz="0" w:space="0" w:color="auto"/>
        <w:bottom w:val="none" w:sz="0" w:space="0" w:color="auto"/>
        <w:right w:val="none" w:sz="0" w:space="0" w:color="auto"/>
      </w:divBdr>
    </w:div>
    <w:div w:id="2061859781">
      <w:bodyDiv w:val="1"/>
      <w:marLeft w:val="0"/>
      <w:marRight w:val="0"/>
      <w:marTop w:val="0"/>
      <w:marBottom w:val="0"/>
      <w:divBdr>
        <w:top w:val="none" w:sz="0" w:space="0" w:color="auto"/>
        <w:left w:val="none" w:sz="0" w:space="0" w:color="auto"/>
        <w:bottom w:val="none" w:sz="0" w:space="0" w:color="auto"/>
        <w:right w:val="none" w:sz="0" w:space="0" w:color="auto"/>
      </w:divBdr>
    </w:div>
    <w:div w:id="2062098559">
      <w:bodyDiv w:val="1"/>
      <w:marLeft w:val="0"/>
      <w:marRight w:val="0"/>
      <w:marTop w:val="0"/>
      <w:marBottom w:val="0"/>
      <w:divBdr>
        <w:top w:val="none" w:sz="0" w:space="0" w:color="auto"/>
        <w:left w:val="none" w:sz="0" w:space="0" w:color="auto"/>
        <w:bottom w:val="none" w:sz="0" w:space="0" w:color="auto"/>
        <w:right w:val="none" w:sz="0" w:space="0" w:color="auto"/>
      </w:divBdr>
    </w:div>
    <w:div w:id="2062169916">
      <w:bodyDiv w:val="1"/>
      <w:marLeft w:val="0"/>
      <w:marRight w:val="0"/>
      <w:marTop w:val="0"/>
      <w:marBottom w:val="0"/>
      <w:divBdr>
        <w:top w:val="none" w:sz="0" w:space="0" w:color="auto"/>
        <w:left w:val="none" w:sz="0" w:space="0" w:color="auto"/>
        <w:bottom w:val="none" w:sz="0" w:space="0" w:color="auto"/>
        <w:right w:val="none" w:sz="0" w:space="0" w:color="auto"/>
      </w:divBdr>
    </w:div>
    <w:div w:id="2062248227">
      <w:bodyDiv w:val="1"/>
      <w:marLeft w:val="0"/>
      <w:marRight w:val="0"/>
      <w:marTop w:val="0"/>
      <w:marBottom w:val="0"/>
      <w:divBdr>
        <w:top w:val="none" w:sz="0" w:space="0" w:color="auto"/>
        <w:left w:val="none" w:sz="0" w:space="0" w:color="auto"/>
        <w:bottom w:val="none" w:sz="0" w:space="0" w:color="auto"/>
        <w:right w:val="none" w:sz="0" w:space="0" w:color="auto"/>
      </w:divBdr>
    </w:div>
    <w:div w:id="2062440884">
      <w:bodyDiv w:val="1"/>
      <w:marLeft w:val="0"/>
      <w:marRight w:val="0"/>
      <w:marTop w:val="0"/>
      <w:marBottom w:val="0"/>
      <w:divBdr>
        <w:top w:val="none" w:sz="0" w:space="0" w:color="auto"/>
        <w:left w:val="none" w:sz="0" w:space="0" w:color="auto"/>
        <w:bottom w:val="none" w:sz="0" w:space="0" w:color="auto"/>
        <w:right w:val="none" w:sz="0" w:space="0" w:color="auto"/>
      </w:divBdr>
    </w:div>
    <w:div w:id="2062704335">
      <w:bodyDiv w:val="1"/>
      <w:marLeft w:val="0"/>
      <w:marRight w:val="0"/>
      <w:marTop w:val="0"/>
      <w:marBottom w:val="0"/>
      <w:divBdr>
        <w:top w:val="none" w:sz="0" w:space="0" w:color="auto"/>
        <w:left w:val="none" w:sz="0" w:space="0" w:color="auto"/>
        <w:bottom w:val="none" w:sz="0" w:space="0" w:color="auto"/>
        <w:right w:val="none" w:sz="0" w:space="0" w:color="auto"/>
      </w:divBdr>
    </w:div>
    <w:div w:id="2062754322">
      <w:bodyDiv w:val="1"/>
      <w:marLeft w:val="0"/>
      <w:marRight w:val="0"/>
      <w:marTop w:val="0"/>
      <w:marBottom w:val="0"/>
      <w:divBdr>
        <w:top w:val="none" w:sz="0" w:space="0" w:color="auto"/>
        <w:left w:val="none" w:sz="0" w:space="0" w:color="auto"/>
        <w:bottom w:val="none" w:sz="0" w:space="0" w:color="auto"/>
        <w:right w:val="none" w:sz="0" w:space="0" w:color="auto"/>
      </w:divBdr>
    </w:div>
    <w:div w:id="2062900388">
      <w:bodyDiv w:val="1"/>
      <w:marLeft w:val="0"/>
      <w:marRight w:val="0"/>
      <w:marTop w:val="0"/>
      <w:marBottom w:val="0"/>
      <w:divBdr>
        <w:top w:val="none" w:sz="0" w:space="0" w:color="auto"/>
        <w:left w:val="none" w:sz="0" w:space="0" w:color="auto"/>
        <w:bottom w:val="none" w:sz="0" w:space="0" w:color="auto"/>
        <w:right w:val="none" w:sz="0" w:space="0" w:color="auto"/>
      </w:divBdr>
      <w:divsChild>
        <w:div w:id="1701317512">
          <w:marLeft w:val="0"/>
          <w:marRight w:val="0"/>
          <w:marTop w:val="0"/>
          <w:marBottom w:val="0"/>
          <w:divBdr>
            <w:top w:val="none" w:sz="0" w:space="0" w:color="auto"/>
            <w:left w:val="none" w:sz="0" w:space="0" w:color="auto"/>
            <w:bottom w:val="none" w:sz="0" w:space="0" w:color="auto"/>
            <w:right w:val="none" w:sz="0" w:space="0" w:color="auto"/>
          </w:divBdr>
          <w:divsChild>
            <w:div w:id="85314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89467">
      <w:bodyDiv w:val="1"/>
      <w:marLeft w:val="0"/>
      <w:marRight w:val="0"/>
      <w:marTop w:val="0"/>
      <w:marBottom w:val="0"/>
      <w:divBdr>
        <w:top w:val="none" w:sz="0" w:space="0" w:color="auto"/>
        <w:left w:val="none" w:sz="0" w:space="0" w:color="auto"/>
        <w:bottom w:val="none" w:sz="0" w:space="0" w:color="auto"/>
        <w:right w:val="none" w:sz="0" w:space="0" w:color="auto"/>
      </w:divBdr>
    </w:div>
    <w:div w:id="2063214877">
      <w:bodyDiv w:val="1"/>
      <w:marLeft w:val="0"/>
      <w:marRight w:val="0"/>
      <w:marTop w:val="0"/>
      <w:marBottom w:val="0"/>
      <w:divBdr>
        <w:top w:val="none" w:sz="0" w:space="0" w:color="auto"/>
        <w:left w:val="none" w:sz="0" w:space="0" w:color="auto"/>
        <w:bottom w:val="none" w:sz="0" w:space="0" w:color="auto"/>
        <w:right w:val="none" w:sz="0" w:space="0" w:color="auto"/>
      </w:divBdr>
    </w:div>
    <w:div w:id="2063475313">
      <w:bodyDiv w:val="1"/>
      <w:marLeft w:val="0"/>
      <w:marRight w:val="0"/>
      <w:marTop w:val="0"/>
      <w:marBottom w:val="0"/>
      <w:divBdr>
        <w:top w:val="none" w:sz="0" w:space="0" w:color="auto"/>
        <w:left w:val="none" w:sz="0" w:space="0" w:color="auto"/>
        <w:bottom w:val="none" w:sz="0" w:space="0" w:color="auto"/>
        <w:right w:val="none" w:sz="0" w:space="0" w:color="auto"/>
      </w:divBdr>
    </w:div>
    <w:div w:id="2063556277">
      <w:bodyDiv w:val="1"/>
      <w:marLeft w:val="0"/>
      <w:marRight w:val="0"/>
      <w:marTop w:val="0"/>
      <w:marBottom w:val="0"/>
      <w:divBdr>
        <w:top w:val="none" w:sz="0" w:space="0" w:color="auto"/>
        <w:left w:val="none" w:sz="0" w:space="0" w:color="auto"/>
        <w:bottom w:val="none" w:sz="0" w:space="0" w:color="auto"/>
        <w:right w:val="none" w:sz="0" w:space="0" w:color="auto"/>
      </w:divBdr>
    </w:div>
    <w:div w:id="2063946159">
      <w:bodyDiv w:val="1"/>
      <w:marLeft w:val="0"/>
      <w:marRight w:val="0"/>
      <w:marTop w:val="0"/>
      <w:marBottom w:val="0"/>
      <w:divBdr>
        <w:top w:val="none" w:sz="0" w:space="0" w:color="auto"/>
        <w:left w:val="none" w:sz="0" w:space="0" w:color="auto"/>
        <w:bottom w:val="none" w:sz="0" w:space="0" w:color="auto"/>
        <w:right w:val="none" w:sz="0" w:space="0" w:color="auto"/>
      </w:divBdr>
    </w:div>
    <w:div w:id="2064673992">
      <w:bodyDiv w:val="1"/>
      <w:marLeft w:val="0"/>
      <w:marRight w:val="0"/>
      <w:marTop w:val="0"/>
      <w:marBottom w:val="0"/>
      <w:divBdr>
        <w:top w:val="none" w:sz="0" w:space="0" w:color="auto"/>
        <w:left w:val="none" w:sz="0" w:space="0" w:color="auto"/>
        <w:bottom w:val="none" w:sz="0" w:space="0" w:color="auto"/>
        <w:right w:val="none" w:sz="0" w:space="0" w:color="auto"/>
      </w:divBdr>
      <w:divsChild>
        <w:div w:id="1325432797">
          <w:marLeft w:val="0"/>
          <w:marRight w:val="0"/>
          <w:marTop w:val="0"/>
          <w:marBottom w:val="0"/>
          <w:divBdr>
            <w:top w:val="none" w:sz="0" w:space="0" w:color="auto"/>
            <w:left w:val="none" w:sz="0" w:space="0" w:color="auto"/>
            <w:bottom w:val="none" w:sz="0" w:space="0" w:color="auto"/>
            <w:right w:val="none" w:sz="0" w:space="0" w:color="auto"/>
          </w:divBdr>
        </w:div>
      </w:divsChild>
    </w:div>
    <w:div w:id="2064790492">
      <w:bodyDiv w:val="1"/>
      <w:marLeft w:val="0"/>
      <w:marRight w:val="0"/>
      <w:marTop w:val="0"/>
      <w:marBottom w:val="0"/>
      <w:divBdr>
        <w:top w:val="none" w:sz="0" w:space="0" w:color="auto"/>
        <w:left w:val="none" w:sz="0" w:space="0" w:color="auto"/>
        <w:bottom w:val="none" w:sz="0" w:space="0" w:color="auto"/>
        <w:right w:val="none" w:sz="0" w:space="0" w:color="auto"/>
      </w:divBdr>
      <w:divsChild>
        <w:div w:id="715079137">
          <w:marLeft w:val="0"/>
          <w:marRight w:val="0"/>
          <w:marTop w:val="0"/>
          <w:marBottom w:val="0"/>
          <w:divBdr>
            <w:top w:val="none" w:sz="0" w:space="0" w:color="auto"/>
            <w:left w:val="none" w:sz="0" w:space="0" w:color="auto"/>
            <w:bottom w:val="none" w:sz="0" w:space="0" w:color="auto"/>
            <w:right w:val="none" w:sz="0" w:space="0" w:color="auto"/>
          </w:divBdr>
        </w:div>
      </w:divsChild>
    </w:div>
    <w:div w:id="2064795606">
      <w:bodyDiv w:val="1"/>
      <w:marLeft w:val="0"/>
      <w:marRight w:val="0"/>
      <w:marTop w:val="0"/>
      <w:marBottom w:val="0"/>
      <w:divBdr>
        <w:top w:val="none" w:sz="0" w:space="0" w:color="auto"/>
        <w:left w:val="none" w:sz="0" w:space="0" w:color="auto"/>
        <w:bottom w:val="none" w:sz="0" w:space="0" w:color="auto"/>
        <w:right w:val="none" w:sz="0" w:space="0" w:color="auto"/>
      </w:divBdr>
    </w:div>
    <w:div w:id="2064861724">
      <w:bodyDiv w:val="1"/>
      <w:marLeft w:val="0"/>
      <w:marRight w:val="0"/>
      <w:marTop w:val="0"/>
      <w:marBottom w:val="0"/>
      <w:divBdr>
        <w:top w:val="none" w:sz="0" w:space="0" w:color="auto"/>
        <w:left w:val="none" w:sz="0" w:space="0" w:color="auto"/>
        <w:bottom w:val="none" w:sz="0" w:space="0" w:color="auto"/>
        <w:right w:val="none" w:sz="0" w:space="0" w:color="auto"/>
      </w:divBdr>
    </w:div>
    <w:div w:id="2065833008">
      <w:bodyDiv w:val="1"/>
      <w:marLeft w:val="0"/>
      <w:marRight w:val="0"/>
      <w:marTop w:val="0"/>
      <w:marBottom w:val="0"/>
      <w:divBdr>
        <w:top w:val="none" w:sz="0" w:space="0" w:color="auto"/>
        <w:left w:val="none" w:sz="0" w:space="0" w:color="auto"/>
        <w:bottom w:val="none" w:sz="0" w:space="0" w:color="auto"/>
        <w:right w:val="none" w:sz="0" w:space="0" w:color="auto"/>
      </w:divBdr>
      <w:divsChild>
        <w:div w:id="408305595">
          <w:marLeft w:val="0"/>
          <w:marRight w:val="0"/>
          <w:marTop w:val="0"/>
          <w:marBottom w:val="0"/>
          <w:divBdr>
            <w:top w:val="none" w:sz="0" w:space="0" w:color="auto"/>
            <w:left w:val="none" w:sz="0" w:space="0" w:color="auto"/>
            <w:bottom w:val="none" w:sz="0" w:space="0" w:color="auto"/>
            <w:right w:val="none" w:sz="0" w:space="0" w:color="auto"/>
          </w:divBdr>
        </w:div>
      </w:divsChild>
    </w:div>
    <w:div w:id="2065904172">
      <w:bodyDiv w:val="1"/>
      <w:marLeft w:val="0"/>
      <w:marRight w:val="0"/>
      <w:marTop w:val="0"/>
      <w:marBottom w:val="0"/>
      <w:divBdr>
        <w:top w:val="none" w:sz="0" w:space="0" w:color="auto"/>
        <w:left w:val="none" w:sz="0" w:space="0" w:color="auto"/>
        <w:bottom w:val="none" w:sz="0" w:space="0" w:color="auto"/>
        <w:right w:val="none" w:sz="0" w:space="0" w:color="auto"/>
      </w:divBdr>
    </w:div>
    <w:div w:id="2065909678">
      <w:bodyDiv w:val="1"/>
      <w:marLeft w:val="0"/>
      <w:marRight w:val="0"/>
      <w:marTop w:val="0"/>
      <w:marBottom w:val="0"/>
      <w:divBdr>
        <w:top w:val="none" w:sz="0" w:space="0" w:color="auto"/>
        <w:left w:val="none" w:sz="0" w:space="0" w:color="auto"/>
        <w:bottom w:val="none" w:sz="0" w:space="0" w:color="auto"/>
        <w:right w:val="none" w:sz="0" w:space="0" w:color="auto"/>
      </w:divBdr>
    </w:div>
    <w:div w:id="2066176676">
      <w:bodyDiv w:val="1"/>
      <w:marLeft w:val="0"/>
      <w:marRight w:val="0"/>
      <w:marTop w:val="0"/>
      <w:marBottom w:val="0"/>
      <w:divBdr>
        <w:top w:val="none" w:sz="0" w:space="0" w:color="auto"/>
        <w:left w:val="none" w:sz="0" w:space="0" w:color="auto"/>
        <w:bottom w:val="none" w:sz="0" w:space="0" w:color="auto"/>
        <w:right w:val="none" w:sz="0" w:space="0" w:color="auto"/>
      </w:divBdr>
    </w:div>
    <w:div w:id="2066679946">
      <w:bodyDiv w:val="1"/>
      <w:marLeft w:val="0"/>
      <w:marRight w:val="0"/>
      <w:marTop w:val="0"/>
      <w:marBottom w:val="0"/>
      <w:divBdr>
        <w:top w:val="none" w:sz="0" w:space="0" w:color="auto"/>
        <w:left w:val="none" w:sz="0" w:space="0" w:color="auto"/>
        <w:bottom w:val="none" w:sz="0" w:space="0" w:color="auto"/>
        <w:right w:val="none" w:sz="0" w:space="0" w:color="auto"/>
      </w:divBdr>
    </w:div>
    <w:div w:id="2067145465">
      <w:bodyDiv w:val="1"/>
      <w:marLeft w:val="0"/>
      <w:marRight w:val="0"/>
      <w:marTop w:val="0"/>
      <w:marBottom w:val="0"/>
      <w:divBdr>
        <w:top w:val="none" w:sz="0" w:space="0" w:color="auto"/>
        <w:left w:val="none" w:sz="0" w:space="0" w:color="auto"/>
        <w:bottom w:val="none" w:sz="0" w:space="0" w:color="auto"/>
        <w:right w:val="none" w:sz="0" w:space="0" w:color="auto"/>
      </w:divBdr>
    </w:div>
    <w:div w:id="2067685263">
      <w:bodyDiv w:val="1"/>
      <w:marLeft w:val="0"/>
      <w:marRight w:val="0"/>
      <w:marTop w:val="0"/>
      <w:marBottom w:val="0"/>
      <w:divBdr>
        <w:top w:val="none" w:sz="0" w:space="0" w:color="auto"/>
        <w:left w:val="none" w:sz="0" w:space="0" w:color="auto"/>
        <w:bottom w:val="none" w:sz="0" w:space="0" w:color="auto"/>
        <w:right w:val="none" w:sz="0" w:space="0" w:color="auto"/>
      </w:divBdr>
    </w:div>
    <w:div w:id="2067754360">
      <w:bodyDiv w:val="1"/>
      <w:marLeft w:val="0"/>
      <w:marRight w:val="0"/>
      <w:marTop w:val="0"/>
      <w:marBottom w:val="0"/>
      <w:divBdr>
        <w:top w:val="none" w:sz="0" w:space="0" w:color="auto"/>
        <w:left w:val="none" w:sz="0" w:space="0" w:color="auto"/>
        <w:bottom w:val="none" w:sz="0" w:space="0" w:color="auto"/>
        <w:right w:val="none" w:sz="0" w:space="0" w:color="auto"/>
      </w:divBdr>
    </w:div>
    <w:div w:id="2067794332">
      <w:bodyDiv w:val="1"/>
      <w:marLeft w:val="0"/>
      <w:marRight w:val="0"/>
      <w:marTop w:val="0"/>
      <w:marBottom w:val="0"/>
      <w:divBdr>
        <w:top w:val="none" w:sz="0" w:space="0" w:color="auto"/>
        <w:left w:val="none" w:sz="0" w:space="0" w:color="auto"/>
        <w:bottom w:val="none" w:sz="0" w:space="0" w:color="auto"/>
        <w:right w:val="none" w:sz="0" w:space="0" w:color="auto"/>
      </w:divBdr>
    </w:div>
    <w:div w:id="2067945378">
      <w:bodyDiv w:val="1"/>
      <w:marLeft w:val="0"/>
      <w:marRight w:val="0"/>
      <w:marTop w:val="0"/>
      <w:marBottom w:val="0"/>
      <w:divBdr>
        <w:top w:val="none" w:sz="0" w:space="0" w:color="auto"/>
        <w:left w:val="none" w:sz="0" w:space="0" w:color="auto"/>
        <w:bottom w:val="none" w:sz="0" w:space="0" w:color="auto"/>
        <w:right w:val="none" w:sz="0" w:space="0" w:color="auto"/>
      </w:divBdr>
    </w:div>
    <w:div w:id="2068062137">
      <w:bodyDiv w:val="1"/>
      <w:marLeft w:val="0"/>
      <w:marRight w:val="0"/>
      <w:marTop w:val="0"/>
      <w:marBottom w:val="0"/>
      <w:divBdr>
        <w:top w:val="none" w:sz="0" w:space="0" w:color="auto"/>
        <w:left w:val="none" w:sz="0" w:space="0" w:color="auto"/>
        <w:bottom w:val="none" w:sz="0" w:space="0" w:color="auto"/>
        <w:right w:val="none" w:sz="0" w:space="0" w:color="auto"/>
      </w:divBdr>
    </w:div>
    <w:div w:id="2068147149">
      <w:bodyDiv w:val="1"/>
      <w:marLeft w:val="0"/>
      <w:marRight w:val="0"/>
      <w:marTop w:val="0"/>
      <w:marBottom w:val="0"/>
      <w:divBdr>
        <w:top w:val="none" w:sz="0" w:space="0" w:color="auto"/>
        <w:left w:val="none" w:sz="0" w:space="0" w:color="auto"/>
        <w:bottom w:val="none" w:sz="0" w:space="0" w:color="auto"/>
        <w:right w:val="none" w:sz="0" w:space="0" w:color="auto"/>
      </w:divBdr>
    </w:div>
    <w:div w:id="2068524650">
      <w:bodyDiv w:val="1"/>
      <w:marLeft w:val="0"/>
      <w:marRight w:val="0"/>
      <w:marTop w:val="0"/>
      <w:marBottom w:val="0"/>
      <w:divBdr>
        <w:top w:val="none" w:sz="0" w:space="0" w:color="auto"/>
        <w:left w:val="none" w:sz="0" w:space="0" w:color="auto"/>
        <w:bottom w:val="none" w:sz="0" w:space="0" w:color="auto"/>
        <w:right w:val="none" w:sz="0" w:space="0" w:color="auto"/>
      </w:divBdr>
    </w:div>
    <w:div w:id="2069918457">
      <w:bodyDiv w:val="1"/>
      <w:marLeft w:val="0"/>
      <w:marRight w:val="0"/>
      <w:marTop w:val="0"/>
      <w:marBottom w:val="0"/>
      <w:divBdr>
        <w:top w:val="none" w:sz="0" w:space="0" w:color="auto"/>
        <w:left w:val="none" w:sz="0" w:space="0" w:color="auto"/>
        <w:bottom w:val="none" w:sz="0" w:space="0" w:color="auto"/>
        <w:right w:val="none" w:sz="0" w:space="0" w:color="auto"/>
      </w:divBdr>
    </w:div>
    <w:div w:id="2069985767">
      <w:bodyDiv w:val="1"/>
      <w:marLeft w:val="0"/>
      <w:marRight w:val="0"/>
      <w:marTop w:val="0"/>
      <w:marBottom w:val="0"/>
      <w:divBdr>
        <w:top w:val="none" w:sz="0" w:space="0" w:color="auto"/>
        <w:left w:val="none" w:sz="0" w:space="0" w:color="auto"/>
        <w:bottom w:val="none" w:sz="0" w:space="0" w:color="auto"/>
        <w:right w:val="none" w:sz="0" w:space="0" w:color="auto"/>
      </w:divBdr>
    </w:div>
    <w:div w:id="2070373824">
      <w:bodyDiv w:val="1"/>
      <w:marLeft w:val="0"/>
      <w:marRight w:val="0"/>
      <w:marTop w:val="0"/>
      <w:marBottom w:val="0"/>
      <w:divBdr>
        <w:top w:val="none" w:sz="0" w:space="0" w:color="auto"/>
        <w:left w:val="none" w:sz="0" w:space="0" w:color="auto"/>
        <w:bottom w:val="none" w:sz="0" w:space="0" w:color="auto"/>
        <w:right w:val="none" w:sz="0" w:space="0" w:color="auto"/>
      </w:divBdr>
    </w:div>
    <w:div w:id="2070374184">
      <w:bodyDiv w:val="1"/>
      <w:marLeft w:val="0"/>
      <w:marRight w:val="0"/>
      <w:marTop w:val="0"/>
      <w:marBottom w:val="0"/>
      <w:divBdr>
        <w:top w:val="none" w:sz="0" w:space="0" w:color="auto"/>
        <w:left w:val="none" w:sz="0" w:space="0" w:color="auto"/>
        <w:bottom w:val="none" w:sz="0" w:space="0" w:color="auto"/>
        <w:right w:val="none" w:sz="0" w:space="0" w:color="auto"/>
      </w:divBdr>
    </w:div>
    <w:div w:id="2070568023">
      <w:bodyDiv w:val="1"/>
      <w:marLeft w:val="0"/>
      <w:marRight w:val="0"/>
      <w:marTop w:val="0"/>
      <w:marBottom w:val="0"/>
      <w:divBdr>
        <w:top w:val="none" w:sz="0" w:space="0" w:color="auto"/>
        <w:left w:val="none" w:sz="0" w:space="0" w:color="auto"/>
        <w:bottom w:val="none" w:sz="0" w:space="0" w:color="auto"/>
        <w:right w:val="none" w:sz="0" w:space="0" w:color="auto"/>
      </w:divBdr>
    </w:div>
    <w:div w:id="2070686527">
      <w:bodyDiv w:val="1"/>
      <w:marLeft w:val="0"/>
      <w:marRight w:val="0"/>
      <w:marTop w:val="0"/>
      <w:marBottom w:val="0"/>
      <w:divBdr>
        <w:top w:val="none" w:sz="0" w:space="0" w:color="auto"/>
        <w:left w:val="none" w:sz="0" w:space="0" w:color="auto"/>
        <w:bottom w:val="none" w:sz="0" w:space="0" w:color="auto"/>
        <w:right w:val="none" w:sz="0" w:space="0" w:color="auto"/>
      </w:divBdr>
    </w:div>
    <w:div w:id="2070691275">
      <w:bodyDiv w:val="1"/>
      <w:marLeft w:val="0"/>
      <w:marRight w:val="0"/>
      <w:marTop w:val="0"/>
      <w:marBottom w:val="0"/>
      <w:divBdr>
        <w:top w:val="none" w:sz="0" w:space="0" w:color="auto"/>
        <w:left w:val="none" w:sz="0" w:space="0" w:color="auto"/>
        <w:bottom w:val="none" w:sz="0" w:space="0" w:color="auto"/>
        <w:right w:val="none" w:sz="0" w:space="0" w:color="auto"/>
      </w:divBdr>
    </w:div>
    <w:div w:id="2070834025">
      <w:bodyDiv w:val="1"/>
      <w:marLeft w:val="0"/>
      <w:marRight w:val="0"/>
      <w:marTop w:val="0"/>
      <w:marBottom w:val="0"/>
      <w:divBdr>
        <w:top w:val="none" w:sz="0" w:space="0" w:color="auto"/>
        <w:left w:val="none" w:sz="0" w:space="0" w:color="auto"/>
        <w:bottom w:val="none" w:sz="0" w:space="0" w:color="auto"/>
        <w:right w:val="none" w:sz="0" w:space="0" w:color="auto"/>
      </w:divBdr>
    </w:div>
    <w:div w:id="2071154015">
      <w:bodyDiv w:val="1"/>
      <w:marLeft w:val="0"/>
      <w:marRight w:val="0"/>
      <w:marTop w:val="0"/>
      <w:marBottom w:val="0"/>
      <w:divBdr>
        <w:top w:val="none" w:sz="0" w:space="0" w:color="auto"/>
        <w:left w:val="none" w:sz="0" w:space="0" w:color="auto"/>
        <w:bottom w:val="none" w:sz="0" w:space="0" w:color="auto"/>
        <w:right w:val="none" w:sz="0" w:space="0" w:color="auto"/>
      </w:divBdr>
    </w:div>
    <w:div w:id="2071658915">
      <w:bodyDiv w:val="1"/>
      <w:marLeft w:val="0"/>
      <w:marRight w:val="0"/>
      <w:marTop w:val="0"/>
      <w:marBottom w:val="0"/>
      <w:divBdr>
        <w:top w:val="none" w:sz="0" w:space="0" w:color="auto"/>
        <w:left w:val="none" w:sz="0" w:space="0" w:color="auto"/>
        <w:bottom w:val="none" w:sz="0" w:space="0" w:color="auto"/>
        <w:right w:val="none" w:sz="0" w:space="0" w:color="auto"/>
      </w:divBdr>
    </w:div>
    <w:div w:id="2071684260">
      <w:bodyDiv w:val="1"/>
      <w:marLeft w:val="0"/>
      <w:marRight w:val="0"/>
      <w:marTop w:val="0"/>
      <w:marBottom w:val="0"/>
      <w:divBdr>
        <w:top w:val="none" w:sz="0" w:space="0" w:color="auto"/>
        <w:left w:val="none" w:sz="0" w:space="0" w:color="auto"/>
        <w:bottom w:val="none" w:sz="0" w:space="0" w:color="auto"/>
        <w:right w:val="none" w:sz="0" w:space="0" w:color="auto"/>
      </w:divBdr>
    </w:div>
    <w:div w:id="2071731597">
      <w:bodyDiv w:val="1"/>
      <w:marLeft w:val="0"/>
      <w:marRight w:val="0"/>
      <w:marTop w:val="0"/>
      <w:marBottom w:val="0"/>
      <w:divBdr>
        <w:top w:val="none" w:sz="0" w:space="0" w:color="auto"/>
        <w:left w:val="none" w:sz="0" w:space="0" w:color="auto"/>
        <w:bottom w:val="none" w:sz="0" w:space="0" w:color="auto"/>
        <w:right w:val="none" w:sz="0" w:space="0" w:color="auto"/>
      </w:divBdr>
    </w:div>
    <w:div w:id="2072072519">
      <w:bodyDiv w:val="1"/>
      <w:marLeft w:val="0"/>
      <w:marRight w:val="0"/>
      <w:marTop w:val="0"/>
      <w:marBottom w:val="0"/>
      <w:divBdr>
        <w:top w:val="none" w:sz="0" w:space="0" w:color="auto"/>
        <w:left w:val="none" w:sz="0" w:space="0" w:color="auto"/>
        <w:bottom w:val="none" w:sz="0" w:space="0" w:color="auto"/>
        <w:right w:val="none" w:sz="0" w:space="0" w:color="auto"/>
      </w:divBdr>
    </w:div>
    <w:div w:id="2072267024">
      <w:bodyDiv w:val="1"/>
      <w:marLeft w:val="0"/>
      <w:marRight w:val="0"/>
      <w:marTop w:val="0"/>
      <w:marBottom w:val="0"/>
      <w:divBdr>
        <w:top w:val="none" w:sz="0" w:space="0" w:color="auto"/>
        <w:left w:val="none" w:sz="0" w:space="0" w:color="auto"/>
        <w:bottom w:val="none" w:sz="0" w:space="0" w:color="auto"/>
        <w:right w:val="none" w:sz="0" w:space="0" w:color="auto"/>
      </w:divBdr>
    </w:div>
    <w:div w:id="2072346148">
      <w:bodyDiv w:val="1"/>
      <w:marLeft w:val="0"/>
      <w:marRight w:val="0"/>
      <w:marTop w:val="0"/>
      <w:marBottom w:val="0"/>
      <w:divBdr>
        <w:top w:val="none" w:sz="0" w:space="0" w:color="auto"/>
        <w:left w:val="none" w:sz="0" w:space="0" w:color="auto"/>
        <w:bottom w:val="none" w:sz="0" w:space="0" w:color="auto"/>
        <w:right w:val="none" w:sz="0" w:space="0" w:color="auto"/>
      </w:divBdr>
    </w:div>
    <w:div w:id="2072465088">
      <w:bodyDiv w:val="1"/>
      <w:marLeft w:val="0"/>
      <w:marRight w:val="0"/>
      <w:marTop w:val="0"/>
      <w:marBottom w:val="0"/>
      <w:divBdr>
        <w:top w:val="none" w:sz="0" w:space="0" w:color="auto"/>
        <w:left w:val="none" w:sz="0" w:space="0" w:color="auto"/>
        <w:bottom w:val="none" w:sz="0" w:space="0" w:color="auto"/>
        <w:right w:val="none" w:sz="0" w:space="0" w:color="auto"/>
      </w:divBdr>
      <w:divsChild>
        <w:div w:id="2088459030">
          <w:marLeft w:val="0"/>
          <w:marRight w:val="0"/>
          <w:marTop w:val="0"/>
          <w:marBottom w:val="0"/>
          <w:divBdr>
            <w:top w:val="none" w:sz="0" w:space="0" w:color="auto"/>
            <w:left w:val="none" w:sz="0" w:space="0" w:color="auto"/>
            <w:bottom w:val="none" w:sz="0" w:space="0" w:color="auto"/>
            <w:right w:val="none" w:sz="0" w:space="0" w:color="auto"/>
          </w:divBdr>
        </w:div>
      </w:divsChild>
    </w:div>
    <w:div w:id="2072576450">
      <w:bodyDiv w:val="1"/>
      <w:marLeft w:val="0"/>
      <w:marRight w:val="0"/>
      <w:marTop w:val="0"/>
      <w:marBottom w:val="0"/>
      <w:divBdr>
        <w:top w:val="none" w:sz="0" w:space="0" w:color="auto"/>
        <w:left w:val="none" w:sz="0" w:space="0" w:color="auto"/>
        <w:bottom w:val="none" w:sz="0" w:space="0" w:color="auto"/>
        <w:right w:val="none" w:sz="0" w:space="0" w:color="auto"/>
      </w:divBdr>
    </w:div>
    <w:div w:id="2073116359">
      <w:bodyDiv w:val="1"/>
      <w:marLeft w:val="0"/>
      <w:marRight w:val="0"/>
      <w:marTop w:val="0"/>
      <w:marBottom w:val="0"/>
      <w:divBdr>
        <w:top w:val="none" w:sz="0" w:space="0" w:color="auto"/>
        <w:left w:val="none" w:sz="0" w:space="0" w:color="auto"/>
        <w:bottom w:val="none" w:sz="0" w:space="0" w:color="auto"/>
        <w:right w:val="none" w:sz="0" w:space="0" w:color="auto"/>
      </w:divBdr>
    </w:div>
    <w:div w:id="2073385352">
      <w:bodyDiv w:val="1"/>
      <w:marLeft w:val="0"/>
      <w:marRight w:val="0"/>
      <w:marTop w:val="0"/>
      <w:marBottom w:val="0"/>
      <w:divBdr>
        <w:top w:val="none" w:sz="0" w:space="0" w:color="auto"/>
        <w:left w:val="none" w:sz="0" w:space="0" w:color="auto"/>
        <w:bottom w:val="none" w:sz="0" w:space="0" w:color="auto"/>
        <w:right w:val="none" w:sz="0" w:space="0" w:color="auto"/>
      </w:divBdr>
    </w:div>
    <w:div w:id="2073506402">
      <w:bodyDiv w:val="1"/>
      <w:marLeft w:val="0"/>
      <w:marRight w:val="0"/>
      <w:marTop w:val="0"/>
      <w:marBottom w:val="0"/>
      <w:divBdr>
        <w:top w:val="none" w:sz="0" w:space="0" w:color="auto"/>
        <w:left w:val="none" w:sz="0" w:space="0" w:color="auto"/>
        <w:bottom w:val="none" w:sz="0" w:space="0" w:color="auto"/>
        <w:right w:val="none" w:sz="0" w:space="0" w:color="auto"/>
      </w:divBdr>
    </w:div>
    <w:div w:id="2073890741">
      <w:bodyDiv w:val="1"/>
      <w:marLeft w:val="0"/>
      <w:marRight w:val="0"/>
      <w:marTop w:val="0"/>
      <w:marBottom w:val="0"/>
      <w:divBdr>
        <w:top w:val="none" w:sz="0" w:space="0" w:color="auto"/>
        <w:left w:val="none" w:sz="0" w:space="0" w:color="auto"/>
        <w:bottom w:val="none" w:sz="0" w:space="0" w:color="auto"/>
        <w:right w:val="none" w:sz="0" w:space="0" w:color="auto"/>
      </w:divBdr>
    </w:div>
    <w:div w:id="2074228706">
      <w:bodyDiv w:val="1"/>
      <w:marLeft w:val="0"/>
      <w:marRight w:val="0"/>
      <w:marTop w:val="0"/>
      <w:marBottom w:val="0"/>
      <w:divBdr>
        <w:top w:val="none" w:sz="0" w:space="0" w:color="auto"/>
        <w:left w:val="none" w:sz="0" w:space="0" w:color="auto"/>
        <w:bottom w:val="none" w:sz="0" w:space="0" w:color="auto"/>
        <w:right w:val="none" w:sz="0" w:space="0" w:color="auto"/>
      </w:divBdr>
    </w:div>
    <w:div w:id="2074230588">
      <w:bodyDiv w:val="1"/>
      <w:marLeft w:val="0"/>
      <w:marRight w:val="0"/>
      <w:marTop w:val="0"/>
      <w:marBottom w:val="0"/>
      <w:divBdr>
        <w:top w:val="none" w:sz="0" w:space="0" w:color="auto"/>
        <w:left w:val="none" w:sz="0" w:space="0" w:color="auto"/>
        <w:bottom w:val="none" w:sz="0" w:space="0" w:color="auto"/>
        <w:right w:val="none" w:sz="0" w:space="0" w:color="auto"/>
      </w:divBdr>
    </w:div>
    <w:div w:id="2074304261">
      <w:bodyDiv w:val="1"/>
      <w:marLeft w:val="0"/>
      <w:marRight w:val="0"/>
      <w:marTop w:val="0"/>
      <w:marBottom w:val="0"/>
      <w:divBdr>
        <w:top w:val="none" w:sz="0" w:space="0" w:color="auto"/>
        <w:left w:val="none" w:sz="0" w:space="0" w:color="auto"/>
        <w:bottom w:val="none" w:sz="0" w:space="0" w:color="auto"/>
        <w:right w:val="none" w:sz="0" w:space="0" w:color="auto"/>
      </w:divBdr>
    </w:div>
    <w:div w:id="2074354131">
      <w:bodyDiv w:val="1"/>
      <w:marLeft w:val="0"/>
      <w:marRight w:val="0"/>
      <w:marTop w:val="0"/>
      <w:marBottom w:val="0"/>
      <w:divBdr>
        <w:top w:val="none" w:sz="0" w:space="0" w:color="auto"/>
        <w:left w:val="none" w:sz="0" w:space="0" w:color="auto"/>
        <w:bottom w:val="none" w:sz="0" w:space="0" w:color="auto"/>
        <w:right w:val="none" w:sz="0" w:space="0" w:color="auto"/>
      </w:divBdr>
    </w:div>
    <w:div w:id="2074766204">
      <w:bodyDiv w:val="1"/>
      <w:marLeft w:val="0"/>
      <w:marRight w:val="0"/>
      <w:marTop w:val="0"/>
      <w:marBottom w:val="0"/>
      <w:divBdr>
        <w:top w:val="none" w:sz="0" w:space="0" w:color="auto"/>
        <w:left w:val="none" w:sz="0" w:space="0" w:color="auto"/>
        <w:bottom w:val="none" w:sz="0" w:space="0" w:color="auto"/>
        <w:right w:val="none" w:sz="0" w:space="0" w:color="auto"/>
      </w:divBdr>
    </w:div>
    <w:div w:id="2074962010">
      <w:bodyDiv w:val="1"/>
      <w:marLeft w:val="0"/>
      <w:marRight w:val="0"/>
      <w:marTop w:val="0"/>
      <w:marBottom w:val="0"/>
      <w:divBdr>
        <w:top w:val="none" w:sz="0" w:space="0" w:color="auto"/>
        <w:left w:val="none" w:sz="0" w:space="0" w:color="auto"/>
        <w:bottom w:val="none" w:sz="0" w:space="0" w:color="auto"/>
        <w:right w:val="none" w:sz="0" w:space="0" w:color="auto"/>
      </w:divBdr>
    </w:div>
    <w:div w:id="2075396394">
      <w:bodyDiv w:val="1"/>
      <w:marLeft w:val="0"/>
      <w:marRight w:val="0"/>
      <w:marTop w:val="0"/>
      <w:marBottom w:val="0"/>
      <w:divBdr>
        <w:top w:val="none" w:sz="0" w:space="0" w:color="auto"/>
        <w:left w:val="none" w:sz="0" w:space="0" w:color="auto"/>
        <w:bottom w:val="none" w:sz="0" w:space="0" w:color="auto"/>
        <w:right w:val="none" w:sz="0" w:space="0" w:color="auto"/>
      </w:divBdr>
    </w:div>
    <w:div w:id="2075423373">
      <w:bodyDiv w:val="1"/>
      <w:marLeft w:val="0"/>
      <w:marRight w:val="0"/>
      <w:marTop w:val="0"/>
      <w:marBottom w:val="0"/>
      <w:divBdr>
        <w:top w:val="none" w:sz="0" w:space="0" w:color="auto"/>
        <w:left w:val="none" w:sz="0" w:space="0" w:color="auto"/>
        <w:bottom w:val="none" w:sz="0" w:space="0" w:color="auto"/>
        <w:right w:val="none" w:sz="0" w:space="0" w:color="auto"/>
      </w:divBdr>
    </w:div>
    <w:div w:id="2075423992">
      <w:bodyDiv w:val="1"/>
      <w:marLeft w:val="0"/>
      <w:marRight w:val="0"/>
      <w:marTop w:val="0"/>
      <w:marBottom w:val="0"/>
      <w:divBdr>
        <w:top w:val="none" w:sz="0" w:space="0" w:color="auto"/>
        <w:left w:val="none" w:sz="0" w:space="0" w:color="auto"/>
        <w:bottom w:val="none" w:sz="0" w:space="0" w:color="auto"/>
        <w:right w:val="none" w:sz="0" w:space="0" w:color="auto"/>
      </w:divBdr>
    </w:div>
    <w:div w:id="2075547184">
      <w:bodyDiv w:val="1"/>
      <w:marLeft w:val="0"/>
      <w:marRight w:val="0"/>
      <w:marTop w:val="0"/>
      <w:marBottom w:val="0"/>
      <w:divBdr>
        <w:top w:val="none" w:sz="0" w:space="0" w:color="auto"/>
        <w:left w:val="none" w:sz="0" w:space="0" w:color="auto"/>
        <w:bottom w:val="none" w:sz="0" w:space="0" w:color="auto"/>
        <w:right w:val="none" w:sz="0" w:space="0" w:color="auto"/>
      </w:divBdr>
    </w:div>
    <w:div w:id="2075660723">
      <w:bodyDiv w:val="1"/>
      <w:marLeft w:val="0"/>
      <w:marRight w:val="0"/>
      <w:marTop w:val="0"/>
      <w:marBottom w:val="0"/>
      <w:divBdr>
        <w:top w:val="none" w:sz="0" w:space="0" w:color="auto"/>
        <w:left w:val="none" w:sz="0" w:space="0" w:color="auto"/>
        <w:bottom w:val="none" w:sz="0" w:space="0" w:color="auto"/>
        <w:right w:val="none" w:sz="0" w:space="0" w:color="auto"/>
      </w:divBdr>
    </w:div>
    <w:div w:id="2075662379">
      <w:bodyDiv w:val="1"/>
      <w:marLeft w:val="0"/>
      <w:marRight w:val="0"/>
      <w:marTop w:val="0"/>
      <w:marBottom w:val="0"/>
      <w:divBdr>
        <w:top w:val="none" w:sz="0" w:space="0" w:color="auto"/>
        <w:left w:val="none" w:sz="0" w:space="0" w:color="auto"/>
        <w:bottom w:val="none" w:sz="0" w:space="0" w:color="auto"/>
        <w:right w:val="none" w:sz="0" w:space="0" w:color="auto"/>
      </w:divBdr>
    </w:div>
    <w:div w:id="2075810534">
      <w:bodyDiv w:val="1"/>
      <w:marLeft w:val="0"/>
      <w:marRight w:val="0"/>
      <w:marTop w:val="0"/>
      <w:marBottom w:val="0"/>
      <w:divBdr>
        <w:top w:val="none" w:sz="0" w:space="0" w:color="auto"/>
        <w:left w:val="none" w:sz="0" w:space="0" w:color="auto"/>
        <w:bottom w:val="none" w:sz="0" w:space="0" w:color="auto"/>
        <w:right w:val="none" w:sz="0" w:space="0" w:color="auto"/>
      </w:divBdr>
    </w:div>
    <w:div w:id="2075812453">
      <w:bodyDiv w:val="1"/>
      <w:marLeft w:val="0"/>
      <w:marRight w:val="0"/>
      <w:marTop w:val="0"/>
      <w:marBottom w:val="0"/>
      <w:divBdr>
        <w:top w:val="none" w:sz="0" w:space="0" w:color="auto"/>
        <w:left w:val="none" w:sz="0" w:space="0" w:color="auto"/>
        <w:bottom w:val="none" w:sz="0" w:space="0" w:color="auto"/>
        <w:right w:val="none" w:sz="0" w:space="0" w:color="auto"/>
      </w:divBdr>
    </w:div>
    <w:div w:id="2075858084">
      <w:bodyDiv w:val="1"/>
      <w:marLeft w:val="0"/>
      <w:marRight w:val="0"/>
      <w:marTop w:val="0"/>
      <w:marBottom w:val="0"/>
      <w:divBdr>
        <w:top w:val="none" w:sz="0" w:space="0" w:color="auto"/>
        <w:left w:val="none" w:sz="0" w:space="0" w:color="auto"/>
        <w:bottom w:val="none" w:sz="0" w:space="0" w:color="auto"/>
        <w:right w:val="none" w:sz="0" w:space="0" w:color="auto"/>
      </w:divBdr>
    </w:div>
    <w:div w:id="2076127130">
      <w:bodyDiv w:val="1"/>
      <w:marLeft w:val="0"/>
      <w:marRight w:val="0"/>
      <w:marTop w:val="0"/>
      <w:marBottom w:val="0"/>
      <w:divBdr>
        <w:top w:val="none" w:sz="0" w:space="0" w:color="auto"/>
        <w:left w:val="none" w:sz="0" w:space="0" w:color="auto"/>
        <w:bottom w:val="none" w:sz="0" w:space="0" w:color="auto"/>
        <w:right w:val="none" w:sz="0" w:space="0" w:color="auto"/>
      </w:divBdr>
    </w:div>
    <w:div w:id="2077362627">
      <w:bodyDiv w:val="1"/>
      <w:marLeft w:val="0"/>
      <w:marRight w:val="0"/>
      <w:marTop w:val="0"/>
      <w:marBottom w:val="0"/>
      <w:divBdr>
        <w:top w:val="none" w:sz="0" w:space="0" w:color="auto"/>
        <w:left w:val="none" w:sz="0" w:space="0" w:color="auto"/>
        <w:bottom w:val="none" w:sz="0" w:space="0" w:color="auto"/>
        <w:right w:val="none" w:sz="0" w:space="0" w:color="auto"/>
      </w:divBdr>
    </w:div>
    <w:div w:id="2077781729">
      <w:bodyDiv w:val="1"/>
      <w:marLeft w:val="0"/>
      <w:marRight w:val="0"/>
      <w:marTop w:val="0"/>
      <w:marBottom w:val="0"/>
      <w:divBdr>
        <w:top w:val="none" w:sz="0" w:space="0" w:color="auto"/>
        <w:left w:val="none" w:sz="0" w:space="0" w:color="auto"/>
        <w:bottom w:val="none" w:sz="0" w:space="0" w:color="auto"/>
        <w:right w:val="none" w:sz="0" w:space="0" w:color="auto"/>
      </w:divBdr>
    </w:div>
    <w:div w:id="2078046701">
      <w:bodyDiv w:val="1"/>
      <w:marLeft w:val="0"/>
      <w:marRight w:val="0"/>
      <w:marTop w:val="0"/>
      <w:marBottom w:val="0"/>
      <w:divBdr>
        <w:top w:val="none" w:sz="0" w:space="0" w:color="auto"/>
        <w:left w:val="none" w:sz="0" w:space="0" w:color="auto"/>
        <w:bottom w:val="none" w:sz="0" w:space="0" w:color="auto"/>
        <w:right w:val="none" w:sz="0" w:space="0" w:color="auto"/>
      </w:divBdr>
    </w:div>
    <w:div w:id="2078086752">
      <w:bodyDiv w:val="1"/>
      <w:marLeft w:val="0"/>
      <w:marRight w:val="0"/>
      <w:marTop w:val="0"/>
      <w:marBottom w:val="0"/>
      <w:divBdr>
        <w:top w:val="none" w:sz="0" w:space="0" w:color="auto"/>
        <w:left w:val="none" w:sz="0" w:space="0" w:color="auto"/>
        <w:bottom w:val="none" w:sz="0" w:space="0" w:color="auto"/>
        <w:right w:val="none" w:sz="0" w:space="0" w:color="auto"/>
      </w:divBdr>
    </w:div>
    <w:div w:id="2078697694">
      <w:bodyDiv w:val="1"/>
      <w:marLeft w:val="0"/>
      <w:marRight w:val="0"/>
      <w:marTop w:val="0"/>
      <w:marBottom w:val="0"/>
      <w:divBdr>
        <w:top w:val="none" w:sz="0" w:space="0" w:color="auto"/>
        <w:left w:val="none" w:sz="0" w:space="0" w:color="auto"/>
        <w:bottom w:val="none" w:sz="0" w:space="0" w:color="auto"/>
        <w:right w:val="none" w:sz="0" w:space="0" w:color="auto"/>
      </w:divBdr>
    </w:div>
    <w:div w:id="2078746471">
      <w:bodyDiv w:val="1"/>
      <w:marLeft w:val="0"/>
      <w:marRight w:val="0"/>
      <w:marTop w:val="0"/>
      <w:marBottom w:val="0"/>
      <w:divBdr>
        <w:top w:val="none" w:sz="0" w:space="0" w:color="auto"/>
        <w:left w:val="none" w:sz="0" w:space="0" w:color="auto"/>
        <w:bottom w:val="none" w:sz="0" w:space="0" w:color="auto"/>
        <w:right w:val="none" w:sz="0" w:space="0" w:color="auto"/>
      </w:divBdr>
    </w:div>
    <w:div w:id="2079207852">
      <w:bodyDiv w:val="1"/>
      <w:marLeft w:val="0"/>
      <w:marRight w:val="0"/>
      <w:marTop w:val="0"/>
      <w:marBottom w:val="0"/>
      <w:divBdr>
        <w:top w:val="none" w:sz="0" w:space="0" w:color="auto"/>
        <w:left w:val="none" w:sz="0" w:space="0" w:color="auto"/>
        <w:bottom w:val="none" w:sz="0" w:space="0" w:color="auto"/>
        <w:right w:val="none" w:sz="0" w:space="0" w:color="auto"/>
      </w:divBdr>
    </w:div>
    <w:div w:id="2079280035">
      <w:bodyDiv w:val="1"/>
      <w:marLeft w:val="0"/>
      <w:marRight w:val="0"/>
      <w:marTop w:val="0"/>
      <w:marBottom w:val="0"/>
      <w:divBdr>
        <w:top w:val="none" w:sz="0" w:space="0" w:color="auto"/>
        <w:left w:val="none" w:sz="0" w:space="0" w:color="auto"/>
        <w:bottom w:val="none" w:sz="0" w:space="0" w:color="auto"/>
        <w:right w:val="none" w:sz="0" w:space="0" w:color="auto"/>
      </w:divBdr>
    </w:div>
    <w:div w:id="2079549037">
      <w:bodyDiv w:val="1"/>
      <w:marLeft w:val="0"/>
      <w:marRight w:val="0"/>
      <w:marTop w:val="0"/>
      <w:marBottom w:val="0"/>
      <w:divBdr>
        <w:top w:val="none" w:sz="0" w:space="0" w:color="auto"/>
        <w:left w:val="none" w:sz="0" w:space="0" w:color="auto"/>
        <w:bottom w:val="none" w:sz="0" w:space="0" w:color="auto"/>
        <w:right w:val="none" w:sz="0" w:space="0" w:color="auto"/>
      </w:divBdr>
      <w:divsChild>
        <w:div w:id="1219364544">
          <w:marLeft w:val="0"/>
          <w:marRight w:val="0"/>
          <w:marTop w:val="0"/>
          <w:marBottom w:val="0"/>
          <w:divBdr>
            <w:top w:val="none" w:sz="0" w:space="0" w:color="auto"/>
            <w:left w:val="none" w:sz="0" w:space="0" w:color="auto"/>
            <w:bottom w:val="none" w:sz="0" w:space="0" w:color="auto"/>
            <w:right w:val="none" w:sz="0" w:space="0" w:color="auto"/>
          </w:divBdr>
        </w:div>
      </w:divsChild>
    </w:div>
    <w:div w:id="2080470318">
      <w:bodyDiv w:val="1"/>
      <w:marLeft w:val="0"/>
      <w:marRight w:val="0"/>
      <w:marTop w:val="0"/>
      <w:marBottom w:val="0"/>
      <w:divBdr>
        <w:top w:val="none" w:sz="0" w:space="0" w:color="auto"/>
        <w:left w:val="none" w:sz="0" w:space="0" w:color="auto"/>
        <w:bottom w:val="none" w:sz="0" w:space="0" w:color="auto"/>
        <w:right w:val="none" w:sz="0" w:space="0" w:color="auto"/>
      </w:divBdr>
    </w:div>
    <w:div w:id="2080665662">
      <w:bodyDiv w:val="1"/>
      <w:marLeft w:val="0"/>
      <w:marRight w:val="0"/>
      <w:marTop w:val="0"/>
      <w:marBottom w:val="0"/>
      <w:divBdr>
        <w:top w:val="none" w:sz="0" w:space="0" w:color="auto"/>
        <w:left w:val="none" w:sz="0" w:space="0" w:color="auto"/>
        <w:bottom w:val="none" w:sz="0" w:space="0" w:color="auto"/>
        <w:right w:val="none" w:sz="0" w:space="0" w:color="auto"/>
      </w:divBdr>
    </w:div>
    <w:div w:id="2080858158">
      <w:bodyDiv w:val="1"/>
      <w:marLeft w:val="0"/>
      <w:marRight w:val="0"/>
      <w:marTop w:val="0"/>
      <w:marBottom w:val="0"/>
      <w:divBdr>
        <w:top w:val="none" w:sz="0" w:space="0" w:color="auto"/>
        <w:left w:val="none" w:sz="0" w:space="0" w:color="auto"/>
        <w:bottom w:val="none" w:sz="0" w:space="0" w:color="auto"/>
        <w:right w:val="none" w:sz="0" w:space="0" w:color="auto"/>
      </w:divBdr>
    </w:div>
    <w:div w:id="2080978659">
      <w:bodyDiv w:val="1"/>
      <w:marLeft w:val="0"/>
      <w:marRight w:val="0"/>
      <w:marTop w:val="0"/>
      <w:marBottom w:val="0"/>
      <w:divBdr>
        <w:top w:val="none" w:sz="0" w:space="0" w:color="auto"/>
        <w:left w:val="none" w:sz="0" w:space="0" w:color="auto"/>
        <w:bottom w:val="none" w:sz="0" w:space="0" w:color="auto"/>
        <w:right w:val="none" w:sz="0" w:space="0" w:color="auto"/>
      </w:divBdr>
    </w:div>
    <w:div w:id="2081520954">
      <w:bodyDiv w:val="1"/>
      <w:marLeft w:val="0"/>
      <w:marRight w:val="0"/>
      <w:marTop w:val="0"/>
      <w:marBottom w:val="0"/>
      <w:divBdr>
        <w:top w:val="none" w:sz="0" w:space="0" w:color="auto"/>
        <w:left w:val="none" w:sz="0" w:space="0" w:color="auto"/>
        <w:bottom w:val="none" w:sz="0" w:space="0" w:color="auto"/>
        <w:right w:val="none" w:sz="0" w:space="0" w:color="auto"/>
      </w:divBdr>
    </w:div>
    <w:div w:id="2081714250">
      <w:bodyDiv w:val="1"/>
      <w:marLeft w:val="0"/>
      <w:marRight w:val="0"/>
      <w:marTop w:val="0"/>
      <w:marBottom w:val="0"/>
      <w:divBdr>
        <w:top w:val="none" w:sz="0" w:space="0" w:color="auto"/>
        <w:left w:val="none" w:sz="0" w:space="0" w:color="auto"/>
        <w:bottom w:val="none" w:sz="0" w:space="0" w:color="auto"/>
        <w:right w:val="none" w:sz="0" w:space="0" w:color="auto"/>
      </w:divBdr>
      <w:divsChild>
        <w:div w:id="310797162">
          <w:marLeft w:val="0"/>
          <w:marRight w:val="0"/>
          <w:marTop w:val="0"/>
          <w:marBottom w:val="0"/>
          <w:divBdr>
            <w:top w:val="none" w:sz="0" w:space="0" w:color="auto"/>
            <w:left w:val="none" w:sz="0" w:space="0" w:color="auto"/>
            <w:bottom w:val="none" w:sz="0" w:space="0" w:color="auto"/>
            <w:right w:val="none" w:sz="0" w:space="0" w:color="auto"/>
          </w:divBdr>
        </w:div>
      </w:divsChild>
    </w:div>
    <w:div w:id="2081947694">
      <w:bodyDiv w:val="1"/>
      <w:marLeft w:val="0"/>
      <w:marRight w:val="0"/>
      <w:marTop w:val="0"/>
      <w:marBottom w:val="0"/>
      <w:divBdr>
        <w:top w:val="none" w:sz="0" w:space="0" w:color="auto"/>
        <w:left w:val="none" w:sz="0" w:space="0" w:color="auto"/>
        <w:bottom w:val="none" w:sz="0" w:space="0" w:color="auto"/>
        <w:right w:val="none" w:sz="0" w:space="0" w:color="auto"/>
      </w:divBdr>
    </w:div>
    <w:div w:id="2082364118">
      <w:bodyDiv w:val="1"/>
      <w:marLeft w:val="0"/>
      <w:marRight w:val="0"/>
      <w:marTop w:val="0"/>
      <w:marBottom w:val="0"/>
      <w:divBdr>
        <w:top w:val="none" w:sz="0" w:space="0" w:color="auto"/>
        <w:left w:val="none" w:sz="0" w:space="0" w:color="auto"/>
        <w:bottom w:val="none" w:sz="0" w:space="0" w:color="auto"/>
        <w:right w:val="none" w:sz="0" w:space="0" w:color="auto"/>
      </w:divBdr>
    </w:div>
    <w:div w:id="2082409595">
      <w:bodyDiv w:val="1"/>
      <w:marLeft w:val="0"/>
      <w:marRight w:val="0"/>
      <w:marTop w:val="0"/>
      <w:marBottom w:val="0"/>
      <w:divBdr>
        <w:top w:val="none" w:sz="0" w:space="0" w:color="auto"/>
        <w:left w:val="none" w:sz="0" w:space="0" w:color="auto"/>
        <w:bottom w:val="none" w:sz="0" w:space="0" w:color="auto"/>
        <w:right w:val="none" w:sz="0" w:space="0" w:color="auto"/>
      </w:divBdr>
    </w:div>
    <w:div w:id="2082680391">
      <w:bodyDiv w:val="1"/>
      <w:marLeft w:val="0"/>
      <w:marRight w:val="0"/>
      <w:marTop w:val="0"/>
      <w:marBottom w:val="0"/>
      <w:divBdr>
        <w:top w:val="none" w:sz="0" w:space="0" w:color="auto"/>
        <w:left w:val="none" w:sz="0" w:space="0" w:color="auto"/>
        <w:bottom w:val="none" w:sz="0" w:space="0" w:color="auto"/>
        <w:right w:val="none" w:sz="0" w:space="0" w:color="auto"/>
      </w:divBdr>
    </w:div>
    <w:div w:id="2082831326">
      <w:bodyDiv w:val="1"/>
      <w:marLeft w:val="0"/>
      <w:marRight w:val="0"/>
      <w:marTop w:val="0"/>
      <w:marBottom w:val="0"/>
      <w:divBdr>
        <w:top w:val="none" w:sz="0" w:space="0" w:color="auto"/>
        <w:left w:val="none" w:sz="0" w:space="0" w:color="auto"/>
        <w:bottom w:val="none" w:sz="0" w:space="0" w:color="auto"/>
        <w:right w:val="none" w:sz="0" w:space="0" w:color="auto"/>
      </w:divBdr>
    </w:div>
    <w:div w:id="2083289941">
      <w:bodyDiv w:val="1"/>
      <w:marLeft w:val="0"/>
      <w:marRight w:val="0"/>
      <w:marTop w:val="0"/>
      <w:marBottom w:val="0"/>
      <w:divBdr>
        <w:top w:val="none" w:sz="0" w:space="0" w:color="auto"/>
        <w:left w:val="none" w:sz="0" w:space="0" w:color="auto"/>
        <w:bottom w:val="none" w:sz="0" w:space="0" w:color="auto"/>
        <w:right w:val="none" w:sz="0" w:space="0" w:color="auto"/>
      </w:divBdr>
    </w:div>
    <w:div w:id="2083528940">
      <w:bodyDiv w:val="1"/>
      <w:marLeft w:val="0"/>
      <w:marRight w:val="0"/>
      <w:marTop w:val="0"/>
      <w:marBottom w:val="0"/>
      <w:divBdr>
        <w:top w:val="none" w:sz="0" w:space="0" w:color="auto"/>
        <w:left w:val="none" w:sz="0" w:space="0" w:color="auto"/>
        <w:bottom w:val="none" w:sz="0" w:space="0" w:color="auto"/>
        <w:right w:val="none" w:sz="0" w:space="0" w:color="auto"/>
      </w:divBdr>
    </w:div>
    <w:div w:id="2083749177">
      <w:bodyDiv w:val="1"/>
      <w:marLeft w:val="0"/>
      <w:marRight w:val="0"/>
      <w:marTop w:val="0"/>
      <w:marBottom w:val="0"/>
      <w:divBdr>
        <w:top w:val="none" w:sz="0" w:space="0" w:color="auto"/>
        <w:left w:val="none" w:sz="0" w:space="0" w:color="auto"/>
        <w:bottom w:val="none" w:sz="0" w:space="0" w:color="auto"/>
        <w:right w:val="none" w:sz="0" w:space="0" w:color="auto"/>
      </w:divBdr>
    </w:div>
    <w:div w:id="2083946389">
      <w:bodyDiv w:val="1"/>
      <w:marLeft w:val="0"/>
      <w:marRight w:val="0"/>
      <w:marTop w:val="0"/>
      <w:marBottom w:val="0"/>
      <w:divBdr>
        <w:top w:val="none" w:sz="0" w:space="0" w:color="auto"/>
        <w:left w:val="none" w:sz="0" w:space="0" w:color="auto"/>
        <w:bottom w:val="none" w:sz="0" w:space="0" w:color="auto"/>
        <w:right w:val="none" w:sz="0" w:space="0" w:color="auto"/>
      </w:divBdr>
    </w:div>
    <w:div w:id="2084181189">
      <w:bodyDiv w:val="1"/>
      <w:marLeft w:val="0"/>
      <w:marRight w:val="0"/>
      <w:marTop w:val="0"/>
      <w:marBottom w:val="0"/>
      <w:divBdr>
        <w:top w:val="none" w:sz="0" w:space="0" w:color="auto"/>
        <w:left w:val="none" w:sz="0" w:space="0" w:color="auto"/>
        <w:bottom w:val="none" w:sz="0" w:space="0" w:color="auto"/>
        <w:right w:val="none" w:sz="0" w:space="0" w:color="auto"/>
      </w:divBdr>
    </w:div>
    <w:div w:id="2084181819">
      <w:bodyDiv w:val="1"/>
      <w:marLeft w:val="0"/>
      <w:marRight w:val="0"/>
      <w:marTop w:val="0"/>
      <w:marBottom w:val="0"/>
      <w:divBdr>
        <w:top w:val="none" w:sz="0" w:space="0" w:color="auto"/>
        <w:left w:val="none" w:sz="0" w:space="0" w:color="auto"/>
        <w:bottom w:val="none" w:sz="0" w:space="0" w:color="auto"/>
        <w:right w:val="none" w:sz="0" w:space="0" w:color="auto"/>
      </w:divBdr>
    </w:div>
    <w:div w:id="2084522199">
      <w:bodyDiv w:val="1"/>
      <w:marLeft w:val="0"/>
      <w:marRight w:val="0"/>
      <w:marTop w:val="0"/>
      <w:marBottom w:val="0"/>
      <w:divBdr>
        <w:top w:val="none" w:sz="0" w:space="0" w:color="auto"/>
        <w:left w:val="none" w:sz="0" w:space="0" w:color="auto"/>
        <w:bottom w:val="none" w:sz="0" w:space="0" w:color="auto"/>
        <w:right w:val="none" w:sz="0" w:space="0" w:color="auto"/>
      </w:divBdr>
    </w:div>
    <w:div w:id="2085032973">
      <w:bodyDiv w:val="1"/>
      <w:marLeft w:val="0"/>
      <w:marRight w:val="0"/>
      <w:marTop w:val="0"/>
      <w:marBottom w:val="0"/>
      <w:divBdr>
        <w:top w:val="none" w:sz="0" w:space="0" w:color="auto"/>
        <w:left w:val="none" w:sz="0" w:space="0" w:color="auto"/>
        <w:bottom w:val="none" w:sz="0" w:space="0" w:color="auto"/>
        <w:right w:val="none" w:sz="0" w:space="0" w:color="auto"/>
      </w:divBdr>
    </w:div>
    <w:div w:id="2085253142">
      <w:bodyDiv w:val="1"/>
      <w:marLeft w:val="0"/>
      <w:marRight w:val="0"/>
      <w:marTop w:val="0"/>
      <w:marBottom w:val="0"/>
      <w:divBdr>
        <w:top w:val="none" w:sz="0" w:space="0" w:color="auto"/>
        <w:left w:val="none" w:sz="0" w:space="0" w:color="auto"/>
        <w:bottom w:val="none" w:sz="0" w:space="0" w:color="auto"/>
        <w:right w:val="none" w:sz="0" w:space="0" w:color="auto"/>
      </w:divBdr>
    </w:div>
    <w:div w:id="2085452046">
      <w:bodyDiv w:val="1"/>
      <w:marLeft w:val="0"/>
      <w:marRight w:val="0"/>
      <w:marTop w:val="0"/>
      <w:marBottom w:val="0"/>
      <w:divBdr>
        <w:top w:val="none" w:sz="0" w:space="0" w:color="auto"/>
        <w:left w:val="none" w:sz="0" w:space="0" w:color="auto"/>
        <w:bottom w:val="none" w:sz="0" w:space="0" w:color="auto"/>
        <w:right w:val="none" w:sz="0" w:space="0" w:color="auto"/>
      </w:divBdr>
    </w:div>
    <w:div w:id="2085567544">
      <w:bodyDiv w:val="1"/>
      <w:marLeft w:val="0"/>
      <w:marRight w:val="0"/>
      <w:marTop w:val="0"/>
      <w:marBottom w:val="0"/>
      <w:divBdr>
        <w:top w:val="none" w:sz="0" w:space="0" w:color="auto"/>
        <w:left w:val="none" w:sz="0" w:space="0" w:color="auto"/>
        <w:bottom w:val="none" w:sz="0" w:space="0" w:color="auto"/>
        <w:right w:val="none" w:sz="0" w:space="0" w:color="auto"/>
      </w:divBdr>
    </w:div>
    <w:div w:id="2085646110">
      <w:bodyDiv w:val="1"/>
      <w:marLeft w:val="0"/>
      <w:marRight w:val="0"/>
      <w:marTop w:val="0"/>
      <w:marBottom w:val="0"/>
      <w:divBdr>
        <w:top w:val="none" w:sz="0" w:space="0" w:color="auto"/>
        <w:left w:val="none" w:sz="0" w:space="0" w:color="auto"/>
        <w:bottom w:val="none" w:sz="0" w:space="0" w:color="auto"/>
        <w:right w:val="none" w:sz="0" w:space="0" w:color="auto"/>
      </w:divBdr>
    </w:div>
    <w:div w:id="2085950828">
      <w:bodyDiv w:val="1"/>
      <w:marLeft w:val="0"/>
      <w:marRight w:val="0"/>
      <w:marTop w:val="0"/>
      <w:marBottom w:val="0"/>
      <w:divBdr>
        <w:top w:val="none" w:sz="0" w:space="0" w:color="auto"/>
        <w:left w:val="none" w:sz="0" w:space="0" w:color="auto"/>
        <w:bottom w:val="none" w:sz="0" w:space="0" w:color="auto"/>
        <w:right w:val="none" w:sz="0" w:space="0" w:color="auto"/>
      </w:divBdr>
    </w:div>
    <w:div w:id="2086028456">
      <w:bodyDiv w:val="1"/>
      <w:marLeft w:val="0"/>
      <w:marRight w:val="0"/>
      <w:marTop w:val="0"/>
      <w:marBottom w:val="0"/>
      <w:divBdr>
        <w:top w:val="none" w:sz="0" w:space="0" w:color="auto"/>
        <w:left w:val="none" w:sz="0" w:space="0" w:color="auto"/>
        <w:bottom w:val="none" w:sz="0" w:space="0" w:color="auto"/>
        <w:right w:val="none" w:sz="0" w:space="0" w:color="auto"/>
      </w:divBdr>
    </w:div>
    <w:div w:id="2086487829">
      <w:bodyDiv w:val="1"/>
      <w:marLeft w:val="0"/>
      <w:marRight w:val="0"/>
      <w:marTop w:val="0"/>
      <w:marBottom w:val="0"/>
      <w:divBdr>
        <w:top w:val="none" w:sz="0" w:space="0" w:color="auto"/>
        <w:left w:val="none" w:sz="0" w:space="0" w:color="auto"/>
        <w:bottom w:val="none" w:sz="0" w:space="0" w:color="auto"/>
        <w:right w:val="none" w:sz="0" w:space="0" w:color="auto"/>
      </w:divBdr>
    </w:div>
    <w:div w:id="2086563204">
      <w:bodyDiv w:val="1"/>
      <w:marLeft w:val="0"/>
      <w:marRight w:val="0"/>
      <w:marTop w:val="0"/>
      <w:marBottom w:val="0"/>
      <w:divBdr>
        <w:top w:val="none" w:sz="0" w:space="0" w:color="auto"/>
        <w:left w:val="none" w:sz="0" w:space="0" w:color="auto"/>
        <w:bottom w:val="none" w:sz="0" w:space="0" w:color="auto"/>
        <w:right w:val="none" w:sz="0" w:space="0" w:color="auto"/>
      </w:divBdr>
    </w:div>
    <w:div w:id="2086611741">
      <w:bodyDiv w:val="1"/>
      <w:marLeft w:val="0"/>
      <w:marRight w:val="0"/>
      <w:marTop w:val="0"/>
      <w:marBottom w:val="0"/>
      <w:divBdr>
        <w:top w:val="none" w:sz="0" w:space="0" w:color="auto"/>
        <w:left w:val="none" w:sz="0" w:space="0" w:color="auto"/>
        <w:bottom w:val="none" w:sz="0" w:space="0" w:color="auto"/>
        <w:right w:val="none" w:sz="0" w:space="0" w:color="auto"/>
      </w:divBdr>
    </w:div>
    <w:div w:id="2086801799">
      <w:bodyDiv w:val="1"/>
      <w:marLeft w:val="0"/>
      <w:marRight w:val="0"/>
      <w:marTop w:val="0"/>
      <w:marBottom w:val="0"/>
      <w:divBdr>
        <w:top w:val="none" w:sz="0" w:space="0" w:color="auto"/>
        <w:left w:val="none" w:sz="0" w:space="0" w:color="auto"/>
        <w:bottom w:val="none" w:sz="0" w:space="0" w:color="auto"/>
        <w:right w:val="none" w:sz="0" w:space="0" w:color="auto"/>
      </w:divBdr>
    </w:div>
    <w:div w:id="2087221267">
      <w:bodyDiv w:val="1"/>
      <w:marLeft w:val="0"/>
      <w:marRight w:val="0"/>
      <w:marTop w:val="0"/>
      <w:marBottom w:val="0"/>
      <w:divBdr>
        <w:top w:val="none" w:sz="0" w:space="0" w:color="auto"/>
        <w:left w:val="none" w:sz="0" w:space="0" w:color="auto"/>
        <w:bottom w:val="none" w:sz="0" w:space="0" w:color="auto"/>
        <w:right w:val="none" w:sz="0" w:space="0" w:color="auto"/>
      </w:divBdr>
    </w:div>
    <w:div w:id="2087873550">
      <w:bodyDiv w:val="1"/>
      <w:marLeft w:val="0"/>
      <w:marRight w:val="0"/>
      <w:marTop w:val="0"/>
      <w:marBottom w:val="0"/>
      <w:divBdr>
        <w:top w:val="none" w:sz="0" w:space="0" w:color="auto"/>
        <w:left w:val="none" w:sz="0" w:space="0" w:color="auto"/>
        <w:bottom w:val="none" w:sz="0" w:space="0" w:color="auto"/>
        <w:right w:val="none" w:sz="0" w:space="0" w:color="auto"/>
      </w:divBdr>
    </w:div>
    <w:div w:id="2088116514">
      <w:bodyDiv w:val="1"/>
      <w:marLeft w:val="0"/>
      <w:marRight w:val="0"/>
      <w:marTop w:val="0"/>
      <w:marBottom w:val="0"/>
      <w:divBdr>
        <w:top w:val="none" w:sz="0" w:space="0" w:color="auto"/>
        <w:left w:val="none" w:sz="0" w:space="0" w:color="auto"/>
        <w:bottom w:val="none" w:sz="0" w:space="0" w:color="auto"/>
        <w:right w:val="none" w:sz="0" w:space="0" w:color="auto"/>
      </w:divBdr>
      <w:divsChild>
        <w:div w:id="1084300140">
          <w:marLeft w:val="0"/>
          <w:marRight w:val="0"/>
          <w:marTop w:val="0"/>
          <w:marBottom w:val="0"/>
          <w:divBdr>
            <w:top w:val="none" w:sz="0" w:space="0" w:color="auto"/>
            <w:left w:val="none" w:sz="0" w:space="0" w:color="auto"/>
            <w:bottom w:val="none" w:sz="0" w:space="0" w:color="auto"/>
            <w:right w:val="none" w:sz="0" w:space="0" w:color="auto"/>
          </w:divBdr>
        </w:div>
      </w:divsChild>
    </w:div>
    <w:div w:id="2088260319">
      <w:bodyDiv w:val="1"/>
      <w:marLeft w:val="0"/>
      <w:marRight w:val="0"/>
      <w:marTop w:val="0"/>
      <w:marBottom w:val="0"/>
      <w:divBdr>
        <w:top w:val="none" w:sz="0" w:space="0" w:color="auto"/>
        <w:left w:val="none" w:sz="0" w:space="0" w:color="auto"/>
        <w:bottom w:val="none" w:sz="0" w:space="0" w:color="auto"/>
        <w:right w:val="none" w:sz="0" w:space="0" w:color="auto"/>
      </w:divBdr>
    </w:div>
    <w:div w:id="2088264213">
      <w:bodyDiv w:val="1"/>
      <w:marLeft w:val="0"/>
      <w:marRight w:val="0"/>
      <w:marTop w:val="0"/>
      <w:marBottom w:val="0"/>
      <w:divBdr>
        <w:top w:val="none" w:sz="0" w:space="0" w:color="auto"/>
        <w:left w:val="none" w:sz="0" w:space="0" w:color="auto"/>
        <w:bottom w:val="none" w:sz="0" w:space="0" w:color="auto"/>
        <w:right w:val="none" w:sz="0" w:space="0" w:color="auto"/>
      </w:divBdr>
    </w:div>
    <w:div w:id="2088378205">
      <w:bodyDiv w:val="1"/>
      <w:marLeft w:val="0"/>
      <w:marRight w:val="0"/>
      <w:marTop w:val="0"/>
      <w:marBottom w:val="0"/>
      <w:divBdr>
        <w:top w:val="none" w:sz="0" w:space="0" w:color="auto"/>
        <w:left w:val="none" w:sz="0" w:space="0" w:color="auto"/>
        <w:bottom w:val="none" w:sz="0" w:space="0" w:color="auto"/>
        <w:right w:val="none" w:sz="0" w:space="0" w:color="auto"/>
      </w:divBdr>
    </w:div>
    <w:div w:id="2088723753">
      <w:bodyDiv w:val="1"/>
      <w:marLeft w:val="0"/>
      <w:marRight w:val="0"/>
      <w:marTop w:val="0"/>
      <w:marBottom w:val="0"/>
      <w:divBdr>
        <w:top w:val="none" w:sz="0" w:space="0" w:color="auto"/>
        <w:left w:val="none" w:sz="0" w:space="0" w:color="auto"/>
        <w:bottom w:val="none" w:sz="0" w:space="0" w:color="auto"/>
        <w:right w:val="none" w:sz="0" w:space="0" w:color="auto"/>
      </w:divBdr>
    </w:div>
    <w:div w:id="2088771789">
      <w:bodyDiv w:val="1"/>
      <w:marLeft w:val="0"/>
      <w:marRight w:val="0"/>
      <w:marTop w:val="0"/>
      <w:marBottom w:val="0"/>
      <w:divBdr>
        <w:top w:val="none" w:sz="0" w:space="0" w:color="auto"/>
        <w:left w:val="none" w:sz="0" w:space="0" w:color="auto"/>
        <w:bottom w:val="none" w:sz="0" w:space="0" w:color="auto"/>
        <w:right w:val="none" w:sz="0" w:space="0" w:color="auto"/>
      </w:divBdr>
    </w:div>
    <w:div w:id="2089232246">
      <w:bodyDiv w:val="1"/>
      <w:marLeft w:val="0"/>
      <w:marRight w:val="0"/>
      <w:marTop w:val="0"/>
      <w:marBottom w:val="0"/>
      <w:divBdr>
        <w:top w:val="none" w:sz="0" w:space="0" w:color="auto"/>
        <w:left w:val="none" w:sz="0" w:space="0" w:color="auto"/>
        <w:bottom w:val="none" w:sz="0" w:space="0" w:color="auto"/>
        <w:right w:val="none" w:sz="0" w:space="0" w:color="auto"/>
      </w:divBdr>
    </w:div>
    <w:div w:id="2089305911">
      <w:bodyDiv w:val="1"/>
      <w:marLeft w:val="0"/>
      <w:marRight w:val="0"/>
      <w:marTop w:val="0"/>
      <w:marBottom w:val="0"/>
      <w:divBdr>
        <w:top w:val="none" w:sz="0" w:space="0" w:color="auto"/>
        <w:left w:val="none" w:sz="0" w:space="0" w:color="auto"/>
        <w:bottom w:val="none" w:sz="0" w:space="0" w:color="auto"/>
        <w:right w:val="none" w:sz="0" w:space="0" w:color="auto"/>
      </w:divBdr>
    </w:div>
    <w:div w:id="2089419988">
      <w:bodyDiv w:val="1"/>
      <w:marLeft w:val="0"/>
      <w:marRight w:val="0"/>
      <w:marTop w:val="0"/>
      <w:marBottom w:val="0"/>
      <w:divBdr>
        <w:top w:val="none" w:sz="0" w:space="0" w:color="auto"/>
        <w:left w:val="none" w:sz="0" w:space="0" w:color="auto"/>
        <w:bottom w:val="none" w:sz="0" w:space="0" w:color="auto"/>
        <w:right w:val="none" w:sz="0" w:space="0" w:color="auto"/>
      </w:divBdr>
    </w:div>
    <w:div w:id="2089421581">
      <w:bodyDiv w:val="1"/>
      <w:marLeft w:val="0"/>
      <w:marRight w:val="0"/>
      <w:marTop w:val="0"/>
      <w:marBottom w:val="0"/>
      <w:divBdr>
        <w:top w:val="none" w:sz="0" w:space="0" w:color="auto"/>
        <w:left w:val="none" w:sz="0" w:space="0" w:color="auto"/>
        <w:bottom w:val="none" w:sz="0" w:space="0" w:color="auto"/>
        <w:right w:val="none" w:sz="0" w:space="0" w:color="auto"/>
      </w:divBdr>
    </w:div>
    <w:div w:id="2089880206">
      <w:bodyDiv w:val="1"/>
      <w:marLeft w:val="0"/>
      <w:marRight w:val="0"/>
      <w:marTop w:val="0"/>
      <w:marBottom w:val="0"/>
      <w:divBdr>
        <w:top w:val="none" w:sz="0" w:space="0" w:color="auto"/>
        <w:left w:val="none" w:sz="0" w:space="0" w:color="auto"/>
        <w:bottom w:val="none" w:sz="0" w:space="0" w:color="auto"/>
        <w:right w:val="none" w:sz="0" w:space="0" w:color="auto"/>
      </w:divBdr>
    </w:div>
    <w:div w:id="2089888796">
      <w:bodyDiv w:val="1"/>
      <w:marLeft w:val="0"/>
      <w:marRight w:val="0"/>
      <w:marTop w:val="0"/>
      <w:marBottom w:val="0"/>
      <w:divBdr>
        <w:top w:val="none" w:sz="0" w:space="0" w:color="auto"/>
        <w:left w:val="none" w:sz="0" w:space="0" w:color="auto"/>
        <w:bottom w:val="none" w:sz="0" w:space="0" w:color="auto"/>
        <w:right w:val="none" w:sz="0" w:space="0" w:color="auto"/>
      </w:divBdr>
    </w:div>
    <w:div w:id="2090076715">
      <w:bodyDiv w:val="1"/>
      <w:marLeft w:val="0"/>
      <w:marRight w:val="0"/>
      <w:marTop w:val="0"/>
      <w:marBottom w:val="0"/>
      <w:divBdr>
        <w:top w:val="none" w:sz="0" w:space="0" w:color="auto"/>
        <w:left w:val="none" w:sz="0" w:space="0" w:color="auto"/>
        <w:bottom w:val="none" w:sz="0" w:space="0" w:color="auto"/>
        <w:right w:val="none" w:sz="0" w:space="0" w:color="auto"/>
      </w:divBdr>
    </w:div>
    <w:div w:id="2090227923">
      <w:bodyDiv w:val="1"/>
      <w:marLeft w:val="0"/>
      <w:marRight w:val="0"/>
      <w:marTop w:val="0"/>
      <w:marBottom w:val="0"/>
      <w:divBdr>
        <w:top w:val="none" w:sz="0" w:space="0" w:color="auto"/>
        <w:left w:val="none" w:sz="0" w:space="0" w:color="auto"/>
        <w:bottom w:val="none" w:sz="0" w:space="0" w:color="auto"/>
        <w:right w:val="none" w:sz="0" w:space="0" w:color="auto"/>
      </w:divBdr>
    </w:div>
    <w:div w:id="2091534404">
      <w:bodyDiv w:val="1"/>
      <w:marLeft w:val="0"/>
      <w:marRight w:val="0"/>
      <w:marTop w:val="0"/>
      <w:marBottom w:val="0"/>
      <w:divBdr>
        <w:top w:val="none" w:sz="0" w:space="0" w:color="auto"/>
        <w:left w:val="none" w:sz="0" w:space="0" w:color="auto"/>
        <w:bottom w:val="none" w:sz="0" w:space="0" w:color="auto"/>
        <w:right w:val="none" w:sz="0" w:space="0" w:color="auto"/>
      </w:divBdr>
    </w:div>
    <w:div w:id="2091921039">
      <w:bodyDiv w:val="1"/>
      <w:marLeft w:val="0"/>
      <w:marRight w:val="0"/>
      <w:marTop w:val="0"/>
      <w:marBottom w:val="0"/>
      <w:divBdr>
        <w:top w:val="none" w:sz="0" w:space="0" w:color="auto"/>
        <w:left w:val="none" w:sz="0" w:space="0" w:color="auto"/>
        <w:bottom w:val="none" w:sz="0" w:space="0" w:color="auto"/>
        <w:right w:val="none" w:sz="0" w:space="0" w:color="auto"/>
      </w:divBdr>
    </w:div>
    <w:div w:id="2092190659">
      <w:bodyDiv w:val="1"/>
      <w:marLeft w:val="0"/>
      <w:marRight w:val="0"/>
      <w:marTop w:val="0"/>
      <w:marBottom w:val="0"/>
      <w:divBdr>
        <w:top w:val="none" w:sz="0" w:space="0" w:color="auto"/>
        <w:left w:val="none" w:sz="0" w:space="0" w:color="auto"/>
        <w:bottom w:val="none" w:sz="0" w:space="0" w:color="auto"/>
        <w:right w:val="none" w:sz="0" w:space="0" w:color="auto"/>
      </w:divBdr>
    </w:div>
    <w:div w:id="2092920363">
      <w:bodyDiv w:val="1"/>
      <w:marLeft w:val="0"/>
      <w:marRight w:val="0"/>
      <w:marTop w:val="0"/>
      <w:marBottom w:val="0"/>
      <w:divBdr>
        <w:top w:val="none" w:sz="0" w:space="0" w:color="auto"/>
        <w:left w:val="none" w:sz="0" w:space="0" w:color="auto"/>
        <w:bottom w:val="none" w:sz="0" w:space="0" w:color="auto"/>
        <w:right w:val="none" w:sz="0" w:space="0" w:color="auto"/>
      </w:divBdr>
    </w:div>
    <w:div w:id="2093315340">
      <w:bodyDiv w:val="1"/>
      <w:marLeft w:val="0"/>
      <w:marRight w:val="0"/>
      <w:marTop w:val="0"/>
      <w:marBottom w:val="0"/>
      <w:divBdr>
        <w:top w:val="none" w:sz="0" w:space="0" w:color="auto"/>
        <w:left w:val="none" w:sz="0" w:space="0" w:color="auto"/>
        <w:bottom w:val="none" w:sz="0" w:space="0" w:color="auto"/>
        <w:right w:val="none" w:sz="0" w:space="0" w:color="auto"/>
      </w:divBdr>
    </w:div>
    <w:div w:id="2093577975">
      <w:bodyDiv w:val="1"/>
      <w:marLeft w:val="0"/>
      <w:marRight w:val="0"/>
      <w:marTop w:val="0"/>
      <w:marBottom w:val="0"/>
      <w:divBdr>
        <w:top w:val="none" w:sz="0" w:space="0" w:color="auto"/>
        <w:left w:val="none" w:sz="0" w:space="0" w:color="auto"/>
        <w:bottom w:val="none" w:sz="0" w:space="0" w:color="auto"/>
        <w:right w:val="none" w:sz="0" w:space="0" w:color="auto"/>
      </w:divBdr>
    </w:div>
    <w:div w:id="2093770416">
      <w:bodyDiv w:val="1"/>
      <w:marLeft w:val="0"/>
      <w:marRight w:val="0"/>
      <w:marTop w:val="0"/>
      <w:marBottom w:val="0"/>
      <w:divBdr>
        <w:top w:val="none" w:sz="0" w:space="0" w:color="auto"/>
        <w:left w:val="none" w:sz="0" w:space="0" w:color="auto"/>
        <w:bottom w:val="none" w:sz="0" w:space="0" w:color="auto"/>
        <w:right w:val="none" w:sz="0" w:space="0" w:color="auto"/>
      </w:divBdr>
    </w:div>
    <w:div w:id="2093771368">
      <w:bodyDiv w:val="1"/>
      <w:marLeft w:val="0"/>
      <w:marRight w:val="0"/>
      <w:marTop w:val="0"/>
      <w:marBottom w:val="0"/>
      <w:divBdr>
        <w:top w:val="none" w:sz="0" w:space="0" w:color="auto"/>
        <w:left w:val="none" w:sz="0" w:space="0" w:color="auto"/>
        <w:bottom w:val="none" w:sz="0" w:space="0" w:color="auto"/>
        <w:right w:val="none" w:sz="0" w:space="0" w:color="auto"/>
      </w:divBdr>
    </w:div>
    <w:div w:id="2093775595">
      <w:bodyDiv w:val="1"/>
      <w:marLeft w:val="0"/>
      <w:marRight w:val="0"/>
      <w:marTop w:val="0"/>
      <w:marBottom w:val="0"/>
      <w:divBdr>
        <w:top w:val="none" w:sz="0" w:space="0" w:color="auto"/>
        <w:left w:val="none" w:sz="0" w:space="0" w:color="auto"/>
        <w:bottom w:val="none" w:sz="0" w:space="0" w:color="auto"/>
        <w:right w:val="none" w:sz="0" w:space="0" w:color="auto"/>
      </w:divBdr>
      <w:divsChild>
        <w:div w:id="864291010">
          <w:marLeft w:val="0"/>
          <w:marRight w:val="0"/>
          <w:marTop w:val="0"/>
          <w:marBottom w:val="0"/>
          <w:divBdr>
            <w:top w:val="none" w:sz="0" w:space="0" w:color="auto"/>
            <w:left w:val="none" w:sz="0" w:space="0" w:color="auto"/>
            <w:bottom w:val="none" w:sz="0" w:space="0" w:color="auto"/>
            <w:right w:val="none" w:sz="0" w:space="0" w:color="auto"/>
          </w:divBdr>
        </w:div>
      </w:divsChild>
    </w:div>
    <w:div w:id="2094080991">
      <w:bodyDiv w:val="1"/>
      <w:marLeft w:val="0"/>
      <w:marRight w:val="0"/>
      <w:marTop w:val="0"/>
      <w:marBottom w:val="0"/>
      <w:divBdr>
        <w:top w:val="none" w:sz="0" w:space="0" w:color="auto"/>
        <w:left w:val="none" w:sz="0" w:space="0" w:color="auto"/>
        <w:bottom w:val="none" w:sz="0" w:space="0" w:color="auto"/>
        <w:right w:val="none" w:sz="0" w:space="0" w:color="auto"/>
      </w:divBdr>
    </w:div>
    <w:div w:id="2094350624">
      <w:bodyDiv w:val="1"/>
      <w:marLeft w:val="0"/>
      <w:marRight w:val="0"/>
      <w:marTop w:val="0"/>
      <w:marBottom w:val="0"/>
      <w:divBdr>
        <w:top w:val="none" w:sz="0" w:space="0" w:color="auto"/>
        <w:left w:val="none" w:sz="0" w:space="0" w:color="auto"/>
        <w:bottom w:val="none" w:sz="0" w:space="0" w:color="auto"/>
        <w:right w:val="none" w:sz="0" w:space="0" w:color="auto"/>
      </w:divBdr>
    </w:div>
    <w:div w:id="2094424389">
      <w:bodyDiv w:val="1"/>
      <w:marLeft w:val="0"/>
      <w:marRight w:val="0"/>
      <w:marTop w:val="0"/>
      <w:marBottom w:val="0"/>
      <w:divBdr>
        <w:top w:val="none" w:sz="0" w:space="0" w:color="auto"/>
        <w:left w:val="none" w:sz="0" w:space="0" w:color="auto"/>
        <w:bottom w:val="none" w:sz="0" w:space="0" w:color="auto"/>
        <w:right w:val="none" w:sz="0" w:space="0" w:color="auto"/>
      </w:divBdr>
    </w:div>
    <w:div w:id="2094618959">
      <w:bodyDiv w:val="1"/>
      <w:marLeft w:val="0"/>
      <w:marRight w:val="0"/>
      <w:marTop w:val="0"/>
      <w:marBottom w:val="0"/>
      <w:divBdr>
        <w:top w:val="none" w:sz="0" w:space="0" w:color="auto"/>
        <w:left w:val="none" w:sz="0" w:space="0" w:color="auto"/>
        <w:bottom w:val="none" w:sz="0" w:space="0" w:color="auto"/>
        <w:right w:val="none" w:sz="0" w:space="0" w:color="auto"/>
      </w:divBdr>
    </w:div>
    <w:div w:id="2094736131">
      <w:bodyDiv w:val="1"/>
      <w:marLeft w:val="0"/>
      <w:marRight w:val="0"/>
      <w:marTop w:val="0"/>
      <w:marBottom w:val="0"/>
      <w:divBdr>
        <w:top w:val="none" w:sz="0" w:space="0" w:color="auto"/>
        <w:left w:val="none" w:sz="0" w:space="0" w:color="auto"/>
        <w:bottom w:val="none" w:sz="0" w:space="0" w:color="auto"/>
        <w:right w:val="none" w:sz="0" w:space="0" w:color="auto"/>
      </w:divBdr>
    </w:div>
    <w:div w:id="2095082920">
      <w:bodyDiv w:val="1"/>
      <w:marLeft w:val="0"/>
      <w:marRight w:val="0"/>
      <w:marTop w:val="0"/>
      <w:marBottom w:val="0"/>
      <w:divBdr>
        <w:top w:val="none" w:sz="0" w:space="0" w:color="auto"/>
        <w:left w:val="none" w:sz="0" w:space="0" w:color="auto"/>
        <w:bottom w:val="none" w:sz="0" w:space="0" w:color="auto"/>
        <w:right w:val="none" w:sz="0" w:space="0" w:color="auto"/>
      </w:divBdr>
    </w:div>
    <w:div w:id="2095274549">
      <w:bodyDiv w:val="1"/>
      <w:marLeft w:val="0"/>
      <w:marRight w:val="0"/>
      <w:marTop w:val="0"/>
      <w:marBottom w:val="0"/>
      <w:divBdr>
        <w:top w:val="none" w:sz="0" w:space="0" w:color="auto"/>
        <w:left w:val="none" w:sz="0" w:space="0" w:color="auto"/>
        <w:bottom w:val="none" w:sz="0" w:space="0" w:color="auto"/>
        <w:right w:val="none" w:sz="0" w:space="0" w:color="auto"/>
      </w:divBdr>
      <w:divsChild>
        <w:div w:id="1080714997">
          <w:marLeft w:val="0"/>
          <w:marRight w:val="0"/>
          <w:marTop w:val="0"/>
          <w:marBottom w:val="0"/>
          <w:divBdr>
            <w:top w:val="none" w:sz="0" w:space="0" w:color="auto"/>
            <w:left w:val="none" w:sz="0" w:space="0" w:color="auto"/>
            <w:bottom w:val="none" w:sz="0" w:space="0" w:color="auto"/>
            <w:right w:val="none" w:sz="0" w:space="0" w:color="auto"/>
          </w:divBdr>
          <w:divsChild>
            <w:div w:id="204566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318393">
      <w:bodyDiv w:val="1"/>
      <w:marLeft w:val="0"/>
      <w:marRight w:val="0"/>
      <w:marTop w:val="0"/>
      <w:marBottom w:val="0"/>
      <w:divBdr>
        <w:top w:val="none" w:sz="0" w:space="0" w:color="auto"/>
        <w:left w:val="none" w:sz="0" w:space="0" w:color="auto"/>
        <w:bottom w:val="none" w:sz="0" w:space="0" w:color="auto"/>
        <w:right w:val="none" w:sz="0" w:space="0" w:color="auto"/>
      </w:divBdr>
    </w:div>
    <w:div w:id="2095349091">
      <w:bodyDiv w:val="1"/>
      <w:marLeft w:val="0"/>
      <w:marRight w:val="0"/>
      <w:marTop w:val="0"/>
      <w:marBottom w:val="0"/>
      <w:divBdr>
        <w:top w:val="none" w:sz="0" w:space="0" w:color="auto"/>
        <w:left w:val="none" w:sz="0" w:space="0" w:color="auto"/>
        <w:bottom w:val="none" w:sz="0" w:space="0" w:color="auto"/>
        <w:right w:val="none" w:sz="0" w:space="0" w:color="auto"/>
      </w:divBdr>
    </w:div>
    <w:div w:id="2095858196">
      <w:bodyDiv w:val="1"/>
      <w:marLeft w:val="0"/>
      <w:marRight w:val="0"/>
      <w:marTop w:val="0"/>
      <w:marBottom w:val="0"/>
      <w:divBdr>
        <w:top w:val="none" w:sz="0" w:space="0" w:color="auto"/>
        <w:left w:val="none" w:sz="0" w:space="0" w:color="auto"/>
        <w:bottom w:val="none" w:sz="0" w:space="0" w:color="auto"/>
        <w:right w:val="none" w:sz="0" w:space="0" w:color="auto"/>
      </w:divBdr>
    </w:div>
    <w:div w:id="2095976888">
      <w:bodyDiv w:val="1"/>
      <w:marLeft w:val="0"/>
      <w:marRight w:val="0"/>
      <w:marTop w:val="0"/>
      <w:marBottom w:val="0"/>
      <w:divBdr>
        <w:top w:val="none" w:sz="0" w:space="0" w:color="auto"/>
        <w:left w:val="none" w:sz="0" w:space="0" w:color="auto"/>
        <w:bottom w:val="none" w:sz="0" w:space="0" w:color="auto"/>
        <w:right w:val="none" w:sz="0" w:space="0" w:color="auto"/>
      </w:divBdr>
    </w:div>
    <w:div w:id="2096592308">
      <w:bodyDiv w:val="1"/>
      <w:marLeft w:val="0"/>
      <w:marRight w:val="0"/>
      <w:marTop w:val="0"/>
      <w:marBottom w:val="0"/>
      <w:divBdr>
        <w:top w:val="none" w:sz="0" w:space="0" w:color="auto"/>
        <w:left w:val="none" w:sz="0" w:space="0" w:color="auto"/>
        <w:bottom w:val="none" w:sz="0" w:space="0" w:color="auto"/>
        <w:right w:val="none" w:sz="0" w:space="0" w:color="auto"/>
      </w:divBdr>
    </w:div>
    <w:div w:id="2096978429">
      <w:bodyDiv w:val="1"/>
      <w:marLeft w:val="0"/>
      <w:marRight w:val="0"/>
      <w:marTop w:val="0"/>
      <w:marBottom w:val="0"/>
      <w:divBdr>
        <w:top w:val="none" w:sz="0" w:space="0" w:color="auto"/>
        <w:left w:val="none" w:sz="0" w:space="0" w:color="auto"/>
        <w:bottom w:val="none" w:sz="0" w:space="0" w:color="auto"/>
        <w:right w:val="none" w:sz="0" w:space="0" w:color="auto"/>
      </w:divBdr>
      <w:divsChild>
        <w:div w:id="69424147">
          <w:marLeft w:val="0"/>
          <w:marRight w:val="0"/>
          <w:marTop w:val="0"/>
          <w:marBottom w:val="0"/>
          <w:divBdr>
            <w:top w:val="none" w:sz="0" w:space="0" w:color="auto"/>
            <w:left w:val="none" w:sz="0" w:space="0" w:color="auto"/>
            <w:bottom w:val="none" w:sz="0" w:space="0" w:color="auto"/>
            <w:right w:val="none" w:sz="0" w:space="0" w:color="auto"/>
          </w:divBdr>
        </w:div>
      </w:divsChild>
    </w:div>
    <w:div w:id="2097050506">
      <w:bodyDiv w:val="1"/>
      <w:marLeft w:val="0"/>
      <w:marRight w:val="0"/>
      <w:marTop w:val="0"/>
      <w:marBottom w:val="0"/>
      <w:divBdr>
        <w:top w:val="none" w:sz="0" w:space="0" w:color="auto"/>
        <w:left w:val="none" w:sz="0" w:space="0" w:color="auto"/>
        <w:bottom w:val="none" w:sz="0" w:space="0" w:color="auto"/>
        <w:right w:val="none" w:sz="0" w:space="0" w:color="auto"/>
      </w:divBdr>
    </w:div>
    <w:div w:id="2097088528">
      <w:bodyDiv w:val="1"/>
      <w:marLeft w:val="0"/>
      <w:marRight w:val="0"/>
      <w:marTop w:val="0"/>
      <w:marBottom w:val="0"/>
      <w:divBdr>
        <w:top w:val="none" w:sz="0" w:space="0" w:color="auto"/>
        <w:left w:val="none" w:sz="0" w:space="0" w:color="auto"/>
        <w:bottom w:val="none" w:sz="0" w:space="0" w:color="auto"/>
        <w:right w:val="none" w:sz="0" w:space="0" w:color="auto"/>
      </w:divBdr>
    </w:div>
    <w:div w:id="2097238776">
      <w:bodyDiv w:val="1"/>
      <w:marLeft w:val="0"/>
      <w:marRight w:val="0"/>
      <w:marTop w:val="0"/>
      <w:marBottom w:val="0"/>
      <w:divBdr>
        <w:top w:val="none" w:sz="0" w:space="0" w:color="auto"/>
        <w:left w:val="none" w:sz="0" w:space="0" w:color="auto"/>
        <w:bottom w:val="none" w:sz="0" w:space="0" w:color="auto"/>
        <w:right w:val="none" w:sz="0" w:space="0" w:color="auto"/>
      </w:divBdr>
      <w:divsChild>
        <w:div w:id="2082868775">
          <w:marLeft w:val="0"/>
          <w:marRight w:val="0"/>
          <w:marTop w:val="0"/>
          <w:marBottom w:val="0"/>
          <w:divBdr>
            <w:top w:val="none" w:sz="0" w:space="0" w:color="auto"/>
            <w:left w:val="none" w:sz="0" w:space="0" w:color="auto"/>
            <w:bottom w:val="none" w:sz="0" w:space="0" w:color="auto"/>
            <w:right w:val="none" w:sz="0" w:space="0" w:color="auto"/>
          </w:divBdr>
        </w:div>
      </w:divsChild>
    </w:div>
    <w:div w:id="2097244736">
      <w:bodyDiv w:val="1"/>
      <w:marLeft w:val="0"/>
      <w:marRight w:val="0"/>
      <w:marTop w:val="0"/>
      <w:marBottom w:val="0"/>
      <w:divBdr>
        <w:top w:val="none" w:sz="0" w:space="0" w:color="auto"/>
        <w:left w:val="none" w:sz="0" w:space="0" w:color="auto"/>
        <w:bottom w:val="none" w:sz="0" w:space="0" w:color="auto"/>
        <w:right w:val="none" w:sz="0" w:space="0" w:color="auto"/>
      </w:divBdr>
    </w:div>
    <w:div w:id="2097554550">
      <w:bodyDiv w:val="1"/>
      <w:marLeft w:val="0"/>
      <w:marRight w:val="0"/>
      <w:marTop w:val="0"/>
      <w:marBottom w:val="0"/>
      <w:divBdr>
        <w:top w:val="none" w:sz="0" w:space="0" w:color="auto"/>
        <w:left w:val="none" w:sz="0" w:space="0" w:color="auto"/>
        <w:bottom w:val="none" w:sz="0" w:space="0" w:color="auto"/>
        <w:right w:val="none" w:sz="0" w:space="0" w:color="auto"/>
      </w:divBdr>
    </w:div>
    <w:div w:id="2097945569">
      <w:bodyDiv w:val="1"/>
      <w:marLeft w:val="0"/>
      <w:marRight w:val="0"/>
      <w:marTop w:val="0"/>
      <w:marBottom w:val="0"/>
      <w:divBdr>
        <w:top w:val="none" w:sz="0" w:space="0" w:color="auto"/>
        <w:left w:val="none" w:sz="0" w:space="0" w:color="auto"/>
        <w:bottom w:val="none" w:sz="0" w:space="0" w:color="auto"/>
        <w:right w:val="none" w:sz="0" w:space="0" w:color="auto"/>
      </w:divBdr>
    </w:div>
    <w:div w:id="2098090008">
      <w:bodyDiv w:val="1"/>
      <w:marLeft w:val="0"/>
      <w:marRight w:val="0"/>
      <w:marTop w:val="0"/>
      <w:marBottom w:val="0"/>
      <w:divBdr>
        <w:top w:val="none" w:sz="0" w:space="0" w:color="auto"/>
        <w:left w:val="none" w:sz="0" w:space="0" w:color="auto"/>
        <w:bottom w:val="none" w:sz="0" w:space="0" w:color="auto"/>
        <w:right w:val="none" w:sz="0" w:space="0" w:color="auto"/>
      </w:divBdr>
    </w:div>
    <w:div w:id="2098090890">
      <w:bodyDiv w:val="1"/>
      <w:marLeft w:val="0"/>
      <w:marRight w:val="0"/>
      <w:marTop w:val="0"/>
      <w:marBottom w:val="0"/>
      <w:divBdr>
        <w:top w:val="none" w:sz="0" w:space="0" w:color="auto"/>
        <w:left w:val="none" w:sz="0" w:space="0" w:color="auto"/>
        <w:bottom w:val="none" w:sz="0" w:space="0" w:color="auto"/>
        <w:right w:val="none" w:sz="0" w:space="0" w:color="auto"/>
      </w:divBdr>
    </w:div>
    <w:div w:id="2098136731">
      <w:bodyDiv w:val="1"/>
      <w:marLeft w:val="0"/>
      <w:marRight w:val="0"/>
      <w:marTop w:val="0"/>
      <w:marBottom w:val="0"/>
      <w:divBdr>
        <w:top w:val="none" w:sz="0" w:space="0" w:color="auto"/>
        <w:left w:val="none" w:sz="0" w:space="0" w:color="auto"/>
        <w:bottom w:val="none" w:sz="0" w:space="0" w:color="auto"/>
        <w:right w:val="none" w:sz="0" w:space="0" w:color="auto"/>
      </w:divBdr>
    </w:div>
    <w:div w:id="2098205533">
      <w:bodyDiv w:val="1"/>
      <w:marLeft w:val="0"/>
      <w:marRight w:val="0"/>
      <w:marTop w:val="0"/>
      <w:marBottom w:val="0"/>
      <w:divBdr>
        <w:top w:val="none" w:sz="0" w:space="0" w:color="auto"/>
        <w:left w:val="none" w:sz="0" w:space="0" w:color="auto"/>
        <w:bottom w:val="none" w:sz="0" w:space="0" w:color="auto"/>
        <w:right w:val="none" w:sz="0" w:space="0" w:color="auto"/>
      </w:divBdr>
    </w:div>
    <w:div w:id="2098600719">
      <w:bodyDiv w:val="1"/>
      <w:marLeft w:val="0"/>
      <w:marRight w:val="0"/>
      <w:marTop w:val="0"/>
      <w:marBottom w:val="0"/>
      <w:divBdr>
        <w:top w:val="none" w:sz="0" w:space="0" w:color="auto"/>
        <w:left w:val="none" w:sz="0" w:space="0" w:color="auto"/>
        <w:bottom w:val="none" w:sz="0" w:space="0" w:color="auto"/>
        <w:right w:val="none" w:sz="0" w:space="0" w:color="auto"/>
      </w:divBdr>
    </w:div>
    <w:div w:id="2098624117">
      <w:bodyDiv w:val="1"/>
      <w:marLeft w:val="0"/>
      <w:marRight w:val="0"/>
      <w:marTop w:val="0"/>
      <w:marBottom w:val="0"/>
      <w:divBdr>
        <w:top w:val="none" w:sz="0" w:space="0" w:color="auto"/>
        <w:left w:val="none" w:sz="0" w:space="0" w:color="auto"/>
        <w:bottom w:val="none" w:sz="0" w:space="0" w:color="auto"/>
        <w:right w:val="none" w:sz="0" w:space="0" w:color="auto"/>
      </w:divBdr>
    </w:div>
    <w:div w:id="2098866308">
      <w:bodyDiv w:val="1"/>
      <w:marLeft w:val="0"/>
      <w:marRight w:val="0"/>
      <w:marTop w:val="0"/>
      <w:marBottom w:val="0"/>
      <w:divBdr>
        <w:top w:val="none" w:sz="0" w:space="0" w:color="auto"/>
        <w:left w:val="none" w:sz="0" w:space="0" w:color="auto"/>
        <w:bottom w:val="none" w:sz="0" w:space="0" w:color="auto"/>
        <w:right w:val="none" w:sz="0" w:space="0" w:color="auto"/>
      </w:divBdr>
    </w:div>
    <w:div w:id="2099670417">
      <w:bodyDiv w:val="1"/>
      <w:marLeft w:val="0"/>
      <w:marRight w:val="0"/>
      <w:marTop w:val="0"/>
      <w:marBottom w:val="0"/>
      <w:divBdr>
        <w:top w:val="none" w:sz="0" w:space="0" w:color="auto"/>
        <w:left w:val="none" w:sz="0" w:space="0" w:color="auto"/>
        <w:bottom w:val="none" w:sz="0" w:space="0" w:color="auto"/>
        <w:right w:val="none" w:sz="0" w:space="0" w:color="auto"/>
      </w:divBdr>
    </w:div>
    <w:div w:id="2100101980">
      <w:bodyDiv w:val="1"/>
      <w:marLeft w:val="0"/>
      <w:marRight w:val="0"/>
      <w:marTop w:val="0"/>
      <w:marBottom w:val="0"/>
      <w:divBdr>
        <w:top w:val="none" w:sz="0" w:space="0" w:color="auto"/>
        <w:left w:val="none" w:sz="0" w:space="0" w:color="auto"/>
        <w:bottom w:val="none" w:sz="0" w:space="0" w:color="auto"/>
        <w:right w:val="none" w:sz="0" w:space="0" w:color="auto"/>
      </w:divBdr>
    </w:div>
    <w:div w:id="2100365866">
      <w:bodyDiv w:val="1"/>
      <w:marLeft w:val="0"/>
      <w:marRight w:val="0"/>
      <w:marTop w:val="0"/>
      <w:marBottom w:val="0"/>
      <w:divBdr>
        <w:top w:val="none" w:sz="0" w:space="0" w:color="auto"/>
        <w:left w:val="none" w:sz="0" w:space="0" w:color="auto"/>
        <w:bottom w:val="none" w:sz="0" w:space="0" w:color="auto"/>
        <w:right w:val="none" w:sz="0" w:space="0" w:color="auto"/>
      </w:divBdr>
    </w:div>
    <w:div w:id="2101441253">
      <w:bodyDiv w:val="1"/>
      <w:marLeft w:val="0"/>
      <w:marRight w:val="0"/>
      <w:marTop w:val="0"/>
      <w:marBottom w:val="0"/>
      <w:divBdr>
        <w:top w:val="none" w:sz="0" w:space="0" w:color="auto"/>
        <w:left w:val="none" w:sz="0" w:space="0" w:color="auto"/>
        <w:bottom w:val="none" w:sz="0" w:space="0" w:color="auto"/>
        <w:right w:val="none" w:sz="0" w:space="0" w:color="auto"/>
      </w:divBdr>
    </w:div>
    <w:div w:id="2101485458">
      <w:bodyDiv w:val="1"/>
      <w:marLeft w:val="0"/>
      <w:marRight w:val="0"/>
      <w:marTop w:val="0"/>
      <w:marBottom w:val="0"/>
      <w:divBdr>
        <w:top w:val="none" w:sz="0" w:space="0" w:color="auto"/>
        <w:left w:val="none" w:sz="0" w:space="0" w:color="auto"/>
        <w:bottom w:val="none" w:sz="0" w:space="0" w:color="auto"/>
        <w:right w:val="none" w:sz="0" w:space="0" w:color="auto"/>
      </w:divBdr>
      <w:divsChild>
        <w:div w:id="1185092809">
          <w:marLeft w:val="0"/>
          <w:marRight w:val="0"/>
          <w:marTop w:val="0"/>
          <w:marBottom w:val="0"/>
          <w:divBdr>
            <w:top w:val="none" w:sz="0" w:space="0" w:color="auto"/>
            <w:left w:val="none" w:sz="0" w:space="0" w:color="auto"/>
            <w:bottom w:val="none" w:sz="0" w:space="0" w:color="auto"/>
            <w:right w:val="none" w:sz="0" w:space="0" w:color="auto"/>
          </w:divBdr>
        </w:div>
      </w:divsChild>
    </w:div>
    <w:div w:id="2101829592">
      <w:bodyDiv w:val="1"/>
      <w:marLeft w:val="0"/>
      <w:marRight w:val="0"/>
      <w:marTop w:val="0"/>
      <w:marBottom w:val="0"/>
      <w:divBdr>
        <w:top w:val="none" w:sz="0" w:space="0" w:color="auto"/>
        <w:left w:val="none" w:sz="0" w:space="0" w:color="auto"/>
        <w:bottom w:val="none" w:sz="0" w:space="0" w:color="auto"/>
        <w:right w:val="none" w:sz="0" w:space="0" w:color="auto"/>
      </w:divBdr>
    </w:div>
    <w:div w:id="2101876703">
      <w:bodyDiv w:val="1"/>
      <w:marLeft w:val="0"/>
      <w:marRight w:val="0"/>
      <w:marTop w:val="0"/>
      <w:marBottom w:val="0"/>
      <w:divBdr>
        <w:top w:val="none" w:sz="0" w:space="0" w:color="auto"/>
        <w:left w:val="none" w:sz="0" w:space="0" w:color="auto"/>
        <w:bottom w:val="none" w:sz="0" w:space="0" w:color="auto"/>
        <w:right w:val="none" w:sz="0" w:space="0" w:color="auto"/>
      </w:divBdr>
    </w:div>
    <w:div w:id="2102215987">
      <w:bodyDiv w:val="1"/>
      <w:marLeft w:val="0"/>
      <w:marRight w:val="0"/>
      <w:marTop w:val="0"/>
      <w:marBottom w:val="0"/>
      <w:divBdr>
        <w:top w:val="none" w:sz="0" w:space="0" w:color="auto"/>
        <w:left w:val="none" w:sz="0" w:space="0" w:color="auto"/>
        <w:bottom w:val="none" w:sz="0" w:space="0" w:color="auto"/>
        <w:right w:val="none" w:sz="0" w:space="0" w:color="auto"/>
      </w:divBdr>
    </w:div>
    <w:div w:id="2102600628">
      <w:bodyDiv w:val="1"/>
      <w:marLeft w:val="0"/>
      <w:marRight w:val="0"/>
      <w:marTop w:val="0"/>
      <w:marBottom w:val="0"/>
      <w:divBdr>
        <w:top w:val="none" w:sz="0" w:space="0" w:color="auto"/>
        <w:left w:val="none" w:sz="0" w:space="0" w:color="auto"/>
        <w:bottom w:val="none" w:sz="0" w:space="0" w:color="auto"/>
        <w:right w:val="none" w:sz="0" w:space="0" w:color="auto"/>
      </w:divBdr>
    </w:div>
    <w:div w:id="2103379920">
      <w:bodyDiv w:val="1"/>
      <w:marLeft w:val="0"/>
      <w:marRight w:val="0"/>
      <w:marTop w:val="0"/>
      <w:marBottom w:val="0"/>
      <w:divBdr>
        <w:top w:val="none" w:sz="0" w:space="0" w:color="auto"/>
        <w:left w:val="none" w:sz="0" w:space="0" w:color="auto"/>
        <w:bottom w:val="none" w:sz="0" w:space="0" w:color="auto"/>
        <w:right w:val="none" w:sz="0" w:space="0" w:color="auto"/>
      </w:divBdr>
    </w:div>
    <w:div w:id="2103531807">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3721657">
      <w:bodyDiv w:val="1"/>
      <w:marLeft w:val="0"/>
      <w:marRight w:val="0"/>
      <w:marTop w:val="0"/>
      <w:marBottom w:val="0"/>
      <w:divBdr>
        <w:top w:val="none" w:sz="0" w:space="0" w:color="auto"/>
        <w:left w:val="none" w:sz="0" w:space="0" w:color="auto"/>
        <w:bottom w:val="none" w:sz="0" w:space="0" w:color="auto"/>
        <w:right w:val="none" w:sz="0" w:space="0" w:color="auto"/>
      </w:divBdr>
    </w:div>
    <w:div w:id="2104065463">
      <w:bodyDiv w:val="1"/>
      <w:marLeft w:val="0"/>
      <w:marRight w:val="0"/>
      <w:marTop w:val="0"/>
      <w:marBottom w:val="0"/>
      <w:divBdr>
        <w:top w:val="none" w:sz="0" w:space="0" w:color="auto"/>
        <w:left w:val="none" w:sz="0" w:space="0" w:color="auto"/>
        <w:bottom w:val="none" w:sz="0" w:space="0" w:color="auto"/>
        <w:right w:val="none" w:sz="0" w:space="0" w:color="auto"/>
      </w:divBdr>
    </w:div>
    <w:div w:id="2104757827">
      <w:bodyDiv w:val="1"/>
      <w:marLeft w:val="0"/>
      <w:marRight w:val="0"/>
      <w:marTop w:val="0"/>
      <w:marBottom w:val="0"/>
      <w:divBdr>
        <w:top w:val="none" w:sz="0" w:space="0" w:color="auto"/>
        <w:left w:val="none" w:sz="0" w:space="0" w:color="auto"/>
        <w:bottom w:val="none" w:sz="0" w:space="0" w:color="auto"/>
        <w:right w:val="none" w:sz="0" w:space="0" w:color="auto"/>
      </w:divBdr>
    </w:div>
    <w:div w:id="2104957851">
      <w:bodyDiv w:val="1"/>
      <w:marLeft w:val="0"/>
      <w:marRight w:val="0"/>
      <w:marTop w:val="0"/>
      <w:marBottom w:val="0"/>
      <w:divBdr>
        <w:top w:val="none" w:sz="0" w:space="0" w:color="auto"/>
        <w:left w:val="none" w:sz="0" w:space="0" w:color="auto"/>
        <w:bottom w:val="none" w:sz="0" w:space="0" w:color="auto"/>
        <w:right w:val="none" w:sz="0" w:space="0" w:color="auto"/>
      </w:divBdr>
    </w:div>
    <w:div w:id="2105375956">
      <w:bodyDiv w:val="1"/>
      <w:marLeft w:val="0"/>
      <w:marRight w:val="0"/>
      <w:marTop w:val="0"/>
      <w:marBottom w:val="0"/>
      <w:divBdr>
        <w:top w:val="none" w:sz="0" w:space="0" w:color="auto"/>
        <w:left w:val="none" w:sz="0" w:space="0" w:color="auto"/>
        <w:bottom w:val="none" w:sz="0" w:space="0" w:color="auto"/>
        <w:right w:val="none" w:sz="0" w:space="0" w:color="auto"/>
      </w:divBdr>
    </w:div>
    <w:div w:id="2105607249">
      <w:bodyDiv w:val="1"/>
      <w:marLeft w:val="0"/>
      <w:marRight w:val="0"/>
      <w:marTop w:val="0"/>
      <w:marBottom w:val="0"/>
      <w:divBdr>
        <w:top w:val="none" w:sz="0" w:space="0" w:color="auto"/>
        <w:left w:val="none" w:sz="0" w:space="0" w:color="auto"/>
        <w:bottom w:val="none" w:sz="0" w:space="0" w:color="auto"/>
        <w:right w:val="none" w:sz="0" w:space="0" w:color="auto"/>
      </w:divBdr>
    </w:div>
    <w:div w:id="2105756746">
      <w:bodyDiv w:val="1"/>
      <w:marLeft w:val="0"/>
      <w:marRight w:val="0"/>
      <w:marTop w:val="0"/>
      <w:marBottom w:val="0"/>
      <w:divBdr>
        <w:top w:val="none" w:sz="0" w:space="0" w:color="auto"/>
        <w:left w:val="none" w:sz="0" w:space="0" w:color="auto"/>
        <w:bottom w:val="none" w:sz="0" w:space="0" w:color="auto"/>
        <w:right w:val="none" w:sz="0" w:space="0" w:color="auto"/>
      </w:divBdr>
    </w:div>
    <w:div w:id="2107068050">
      <w:bodyDiv w:val="1"/>
      <w:marLeft w:val="0"/>
      <w:marRight w:val="0"/>
      <w:marTop w:val="0"/>
      <w:marBottom w:val="0"/>
      <w:divBdr>
        <w:top w:val="none" w:sz="0" w:space="0" w:color="auto"/>
        <w:left w:val="none" w:sz="0" w:space="0" w:color="auto"/>
        <w:bottom w:val="none" w:sz="0" w:space="0" w:color="auto"/>
        <w:right w:val="none" w:sz="0" w:space="0" w:color="auto"/>
      </w:divBdr>
    </w:div>
    <w:div w:id="2107071550">
      <w:bodyDiv w:val="1"/>
      <w:marLeft w:val="0"/>
      <w:marRight w:val="0"/>
      <w:marTop w:val="0"/>
      <w:marBottom w:val="0"/>
      <w:divBdr>
        <w:top w:val="none" w:sz="0" w:space="0" w:color="auto"/>
        <w:left w:val="none" w:sz="0" w:space="0" w:color="auto"/>
        <w:bottom w:val="none" w:sz="0" w:space="0" w:color="auto"/>
        <w:right w:val="none" w:sz="0" w:space="0" w:color="auto"/>
      </w:divBdr>
    </w:div>
    <w:div w:id="2107378698">
      <w:bodyDiv w:val="1"/>
      <w:marLeft w:val="0"/>
      <w:marRight w:val="0"/>
      <w:marTop w:val="0"/>
      <w:marBottom w:val="0"/>
      <w:divBdr>
        <w:top w:val="none" w:sz="0" w:space="0" w:color="auto"/>
        <w:left w:val="none" w:sz="0" w:space="0" w:color="auto"/>
        <w:bottom w:val="none" w:sz="0" w:space="0" w:color="auto"/>
        <w:right w:val="none" w:sz="0" w:space="0" w:color="auto"/>
      </w:divBdr>
    </w:div>
    <w:div w:id="2107994075">
      <w:bodyDiv w:val="1"/>
      <w:marLeft w:val="0"/>
      <w:marRight w:val="0"/>
      <w:marTop w:val="0"/>
      <w:marBottom w:val="0"/>
      <w:divBdr>
        <w:top w:val="none" w:sz="0" w:space="0" w:color="auto"/>
        <w:left w:val="none" w:sz="0" w:space="0" w:color="auto"/>
        <w:bottom w:val="none" w:sz="0" w:space="0" w:color="auto"/>
        <w:right w:val="none" w:sz="0" w:space="0" w:color="auto"/>
      </w:divBdr>
    </w:div>
    <w:div w:id="2107997355">
      <w:bodyDiv w:val="1"/>
      <w:marLeft w:val="0"/>
      <w:marRight w:val="0"/>
      <w:marTop w:val="0"/>
      <w:marBottom w:val="0"/>
      <w:divBdr>
        <w:top w:val="none" w:sz="0" w:space="0" w:color="auto"/>
        <w:left w:val="none" w:sz="0" w:space="0" w:color="auto"/>
        <w:bottom w:val="none" w:sz="0" w:space="0" w:color="auto"/>
        <w:right w:val="none" w:sz="0" w:space="0" w:color="auto"/>
      </w:divBdr>
    </w:div>
    <w:div w:id="2108652448">
      <w:bodyDiv w:val="1"/>
      <w:marLeft w:val="0"/>
      <w:marRight w:val="0"/>
      <w:marTop w:val="0"/>
      <w:marBottom w:val="0"/>
      <w:divBdr>
        <w:top w:val="none" w:sz="0" w:space="0" w:color="auto"/>
        <w:left w:val="none" w:sz="0" w:space="0" w:color="auto"/>
        <w:bottom w:val="none" w:sz="0" w:space="0" w:color="auto"/>
        <w:right w:val="none" w:sz="0" w:space="0" w:color="auto"/>
      </w:divBdr>
    </w:div>
    <w:div w:id="2109084077">
      <w:bodyDiv w:val="1"/>
      <w:marLeft w:val="0"/>
      <w:marRight w:val="0"/>
      <w:marTop w:val="0"/>
      <w:marBottom w:val="0"/>
      <w:divBdr>
        <w:top w:val="none" w:sz="0" w:space="0" w:color="auto"/>
        <w:left w:val="none" w:sz="0" w:space="0" w:color="auto"/>
        <w:bottom w:val="none" w:sz="0" w:space="0" w:color="auto"/>
        <w:right w:val="none" w:sz="0" w:space="0" w:color="auto"/>
      </w:divBdr>
    </w:div>
    <w:div w:id="2109153359">
      <w:bodyDiv w:val="1"/>
      <w:marLeft w:val="0"/>
      <w:marRight w:val="0"/>
      <w:marTop w:val="0"/>
      <w:marBottom w:val="0"/>
      <w:divBdr>
        <w:top w:val="none" w:sz="0" w:space="0" w:color="auto"/>
        <w:left w:val="none" w:sz="0" w:space="0" w:color="auto"/>
        <w:bottom w:val="none" w:sz="0" w:space="0" w:color="auto"/>
        <w:right w:val="none" w:sz="0" w:space="0" w:color="auto"/>
      </w:divBdr>
    </w:div>
    <w:div w:id="2109301939">
      <w:bodyDiv w:val="1"/>
      <w:marLeft w:val="0"/>
      <w:marRight w:val="0"/>
      <w:marTop w:val="0"/>
      <w:marBottom w:val="0"/>
      <w:divBdr>
        <w:top w:val="none" w:sz="0" w:space="0" w:color="auto"/>
        <w:left w:val="none" w:sz="0" w:space="0" w:color="auto"/>
        <w:bottom w:val="none" w:sz="0" w:space="0" w:color="auto"/>
        <w:right w:val="none" w:sz="0" w:space="0" w:color="auto"/>
      </w:divBdr>
    </w:div>
    <w:div w:id="2109352040">
      <w:bodyDiv w:val="1"/>
      <w:marLeft w:val="0"/>
      <w:marRight w:val="0"/>
      <w:marTop w:val="0"/>
      <w:marBottom w:val="0"/>
      <w:divBdr>
        <w:top w:val="none" w:sz="0" w:space="0" w:color="auto"/>
        <w:left w:val="none" w:sz="0" w:space="0" w:color="auto"/>
        <w:bottom w:val="none" w:sz="0" w:space="0" w:color="auto"/>
        <w:right w:val="none" w:sz="0" w:space="0" w:color="auto"/>
      </w:divBdr>
    </w:div>
    <w:div w:id="2109426648">
      <w:bodyDiv w:val="1"/>
      <w:marLeft w:val="0"/>
      <w:marRight w:val="0"/>
      <w:marTop w:val="0"/>
      <w:marBottom w:val="0"/>
      <w:divBdr>
        <w:top w:val="none" w:sz="0" w:space="0" w:color="auto"/>
        <w:left w:val="none" w:sz="0" w:space="0" w:color="auto"/>
        <w:bottom w:val="none" w:sz="0" w:space="0" w:color="auto"/>
        <w:right w:val="none" w:sz="0" w:space="0" w:color="auto"/>
      </w:divBdr>
    </w:div>
    <w:div w:id="2109499426">
      <w:bodyDiv w:val="1"/>
      <w:marLeft w:val="0"/>
      <w:marRight w:val="0"/>
      <w:marTop w:val="0"/>
      <w:marBottom w:val="0"/>
      <w:divBdr>
        <w:top w:val="none" w:sz="0" w:space="0" w:color="auto"/>
        <w:left w:val="none" w:sz="0" w:space="0" w:color="auto"/>
        <w:bottom w:val="none" w:sz="0" w:space="0" w:color="auto"/>
        <w:right w:val="none" w:sz="0" w:space="0" w:color="auto"/>
      </w:divBdr>
    </w:div>
    <w:div w:id="2109736234">
      <w:bodyDiv w:val="1"/>
      <w:marLeft w:val="0"/>
      <w:marRight w:val="0"/>
      <w:marTop w:val="0"/>
      <w:marBottom w:val="0"/>
      <w:divBdr>
        <w:top w:val="none" w:sz="0" w:space="0" w:color="auto"/>
        <w:left w:val="none" w:sz="0" w:space="0" w:color="auto"/>
        <w:bottom w:val="none" w:sz="0" w:space="0" w:color="auto"/>
        <w:right w:val="none" w:sz="0" w:space="0" w:color="auto"/>
      </w:divBdr>
    </w:div>
    <w:div w:id="2110076612">
      <w:bodyDiv w:val="1"/>
      <w:marLeft w:val="0"/>
      <w:marRight w:val="0"/>
      <w:marTop w:val="0"/>
      <w:marBottom w:val="0"/>
      <w:divBdr>
        <w:top w:val="none" w:sz="0" w:space="0" w:color="auto"/>
        <w:left w:val="none" w:sz="0" w:space="0" w:color="auto"/>
        <w:bottom w:val="none" w:sz="0" w:space="0" w:color="auto"/>
        <w:right w:val="none" w:sz="0" w:space="0" w:color="auto"/>
      </w:divBdr>
    </w:div>
    <w:div w:id="2110655300">
      <w:bodyDiv w:val="1"/>
      <w:marLeft w:val="0"/>
      <w:marRight w:val="0"/>
      <w:marTop w:val="0"/>
      <w:marBottom w:val="0"/>
      <w:divBdr>
        <w:top w:val="none" w:sz="0" w:space="0" w:color="auto"/>
        <w:left w:val="none" w:sz="0" w:space="0" w:color="auto"/>
        <w:bottom w:val="none" w:sz="0" w:space="0" w:color="auto"/>
        <w:right w:val="none" w:sz="0" w:space="0" w:color="auto"/>
      </w:divBdr>
      <w:divsChild>
        <w:div w:id="1809786579">
          <w:marLeft w:val="0"/>
          <w:marRight w:val="0"/>
          <w:marTop w:val="0"/>
          <w:marBottom w:val="0"/>
          <w:divBdr>
            <w:top w:val="none" w:sz="0" w:space="0" w:color="auto"/>
            <w:left w:val="none" w:sz="0" w:space="0" w:color="auto"/>
            <w:bottom w:val="none" w:sz="0" w:space="0" w:color="auto"/>
            <w:right w:val="none" w:sz="0" w:space="0" w:color="auto"/>
          </w:divBdr>
        </w:div>
      </w:divsChild>
    </w:div>
    <w:div w:id="2110735898">
      <w:bodyDiv w:val="1"/>
      <w:marLeft w:val="0"/>
      <w:marRight w:val="0"/>
      <w:marTop w:val="0"/>
      <w:marBottom w:val="0"/>
      <w:divBdr>
        <w:top w:val="none" w:sz="0" w:space="0" w:color="auto"/>
        <w:left w:val="none" w:sz="0" w:space="0" w:color="auto"/>
        <w:bottom w:val="none" w:sz="0" w:space="0" w:color="auto"/>
        <w:right w:val="none" w:sz="0" w:space="0" w:color="auto"/>
      </w:divBdr>
    </w:div>
    <w:div w:id="2111195126">
      <w:bodyDiv w:val="1"/>
      <w:marLeft w:val="0"/>
      <w:marRight w:val="0"/>
      <w:marTop w:val="0"/>
      <w:marBottom w:val="0"/>
      <w:divBdr>
        <w:top w:val="none" w:sz="0" w:space="0" w:color="auto"/>
        <w:left w:val="none" w:sz="0" w:space="0" w:color="auto"/>
        <w:bottom w:val="none" w:sz="0" w:space="0" w:color="auto"/>
        <w:right w:val="none" w:sz="0" w:space="0" w:color="auto"/>
      </w:divBdr>
    </w:div>
    <w:div w:id="2111467686">
      <w:bodyDiv w:val="1"/>
      <w:marLeft w:val="0"/>
      <w:marRight w:val="0"/>
      <w:marTop w:val="0"/>
      <w:marBottom w:val="0"/>
      <w:divBdr>
        <w:top w:val="none" w:sz="0" w:space="0" w:color="auto"/>
        <w:left w:val="none" w:sz="0" w:space="0" w:color="auto"/>
        <w:bottom w:val="none" w:sz="0" w:space="0" w:color="auto"/>
        <w:right w:val="none" w:sz="0" w:space="0" w:color="auto"/>
      </w:divBdr>
      <w:divsChild>
        <w:div w:id="1225870234">
          <w:marLeft w:val="0"/>
          <w:marRight w:val="0"/>
          <w:marTop w:val="0"/>
          <w:marBottom w:val="0"/>
          <w:divBdr>
            <w:top w:val="none" w:sz="0" w:space="0" w:color="auto"/>
            <w:left w:val="none" w:sz="0" w:space="0" w:color="auto"/>
            <w:bottom w:val="none" w:sz="0" w:space="0" w:color="auto"/>
            <w:right w:val="none" w:sz="0" w:space="0" w:color="auto"/>
          </w:divBdr>
        </w:div>
      </w:divsChild>
    </w:div>
    <w:div w:id="2111925852">
      <w:bodyDiv w:val="1"/>
      <w:marLeft w:val="0"/>
      <w:marRight w:val="0"/>
      <w:marTop w:val="0"/>
      <w:marBottom w:val="0"/>
      <w:divBdr>
        <w:top w:val="none" w:sz="0" w:space="0" w:color="auto"/>
        <w:left w:val="none" w:sz="0" w:space="0" w:color="auto"/>
        <w:bottom w:val="none" w:sz="0" w:space="0" w:color="auto"/>
        <w:right w:val="none" w:sz="0" w:space="0" w:color="auto"/>
      </w:divBdr>
    </w:div>
    <w:div w:id="2112120233">
      <w:bodyDiv w:val="1"/>
      <w:marLeft w:val="0"/>
      <w:marRight w:val="0"/>
      <w:marTop w:val="0"/>
      <w:marBottom w:val="0"/>
      <w:divBdr>
        <w:top w:val="none" w:sz="0" w:space="0" w:color="auto"/>
        <w:left w:val="none" w:sz="0" w:space="0" w:color="auto"/>
        <w:bottom w:val="none" w:sz="0" w:space="0" w:color="auto"/>
        <w:right w:val="none" w:sz="0" w:space="0" w:color="auto"/>
      </w:divBdr>
    </w:div>
    <w:div w:id="2112164509">
      <w:bodyDiv w:val="1"/>
      <w:marLeft w:val="0"/>
      <w:marRight w:val="0"/>
      <w:marTop w:val="0"/>
      <w:marBottom w:val="0"/>
      <w:divBdr>
        <w:top w:val="none" w:sz="0" w:space="0" w:color="auto"/>
        <w:left w:val="none" w:sz="0" w:space="0" w:color="auto"/>
        <w:bottom w:val="none" w:sz="0" w:space="0" w:color="auto"/>
        <w:right w:val="none" w:sz="0" w:space="0" w:color="auto"/>
      </w:divBdr>
    </w:div>
    <w:div w:id="2112192466">
      <w:bodyDiv w:val="1"/>
      <w:marLeft w:val="0"/>
      <w:marRight w:val="0"/>
      <w:marTop w:val="0"/>
      <w:marBottom w:val="0"/>
      <w:divBdr>
        <w:top w:val="none" w:sz="0" w:space="0" w:color="auto"/>
        <w:left w:val="none" w:sz="0" w:space="0" w:color="auto"/>
        <w:bottom w:val="none" w:sz="0" w:space="0" w:color="auto"/>
        <w:right w:val="none" w:sz="0" w:space="0" w:color="auto"/>
      </w:divBdr>
    </w:div>
    <w:div w:id="2112432799">
      <w:bodyDiv w:val="1"/>
      <w:marLeft w:val="0"/>
      <w:marRight w:val="0"/>
      <w:marTop w:val="0"/>
      <w:marBottom w:val="0"/>
      <w:divBdr>
        <w:top w:val="none" w:sz="0" w:space="0" w:color="auto"/>
        <w:left w:val="none" w:sz="0" w:space="0" w:color="auto"/>
        <w:bottom w:val="none" w:sz="0" w:space="0" w:color="auto"/>
        <w:right w:val="none" w:sz="0" w:space="0" w:color="auto"/>
      </w:divBdr>
    </w:div>
    <w:div w:id="2114087361">
      <w:bodyDiv w:val="1"/>
      <w:marLeft w:val="0"/>
      <w:marRight w:val="0"/>
      <w:marTop w:val="0"/>
      <w:marBottom w:val="0"/>
      <w:divBdr>
        <w:top w:val="none" w:sz="0" w:space="0" w:color="auto"/>
        <w:left w:val="none" w:sz="0" w:space="0" w:color="auto"/>
        <w:bottom w:val="none" w:sz="0" w:space="0" w:color="auto"/>
        <w:right w:val="none" w:sz="0" w:space="0" w:color="auto"/>
      </w:divBdr>
    </w:div>
    <w:div w:id="2114786288">
      <w:bodyDiv w:val="1"/>
      <w:marLeft w:val="0"/>
      <w:marRight w:val="0"/>
      <w:marTop w:val="0"/>
      <w:marBottom w:val="0"/>
      <w:divBdr>
        <w:top w:val="none" w:sz="0" w:space="0" w:color="auto"/>
        <w:left w:val="none" w:sz="0" w:space="0" w:color="auto"/>
        <w:bottom w:val="none" w:sz="0" w:space="0" w:color="auto"/>
        <w:right w:val="none" w:sz="0" w:space="0" w:color="auto"/>
      </w:divBdr>
    </w:div>
    <w:div w:id="2115006637">
      <w:bodyDiv w:val="1"/>
      <w:marLeft w:val="0"/>
      <w:marRight w:val="0"/>
      <w:marTop w:val="0"/>
      <w:marBottom w:val="0"/>
      <w:divBdr>
        <w:top w:val="none" w:sz="0" w:space="0" w:color="auto"/>
        <w:left w:val="none" w:sz="0" w:space="0" w:color="auto"/>
        <w:bottom w:val="none" w:sz="0" w:space="0" w:color="auto"/>
        <w:right w:val="none" w:sz="0" w:space="0" w:color="auto"/>
      </w:divBdr>
    </w:div>
    <w:div w:id="2115204331">
      <w:bodyDiv w:val="1"/>
      <w:marLeft w:val="0"/>
      <w:marRight w:val="0"/>
      <w:marTop w:val="0"/>
      <w:marBottom w:val="0"/>
      <w:divBdr>
        <w:top w:val="none" w:sz="0" w:space="0" w:color="auto"/>
        <w:left w:val="none" w:sz="0" w:space="0" w:color="auto"/>
        <w:bottom w:val="none" w:sz="0" w:space="0" w:color="auto"/>
        <w:right w:val="none" w:sz="0" w:space="0" w:color="auto"/>
      </w:divBdr>
    </w:div>
    <w:div w:id="2115320508">
      <w:bodyDiv w:val="1"/>
      <w:marLeft w:val="0"/>
      <w:marRight w:val="0"/>
      <w:marTop w:val="0"/>
      <w:marBottom w:val="0"/>
      <w:divBdr>
        <w:top w:val="none" w:sz="0" w:space="0" w:color="auto"/>
        <w:left w:val="none" w:sz="0" w:space="0" w:color="auto"/>
        <w:bottom w:val="none" w:sz="0" w:space="0" w:color="auto"/>
        <w:right w:val="none" w:sz="0" w:space="0" w:color="auto"/>
      </w:divBdr>
    </w:div>
    <w:div w:id="2115513177">
      <w:bodyDiv w:val="1"/>
      <w:marLeft w:val="0"/>
      <w:marRight w:val="0"/>
      <w:marTop w:val="0"/>
      <w:marBottom w:val="0"/>
      <w:divBdr>
        <w:top w:val="none" w:sz="0" w:space="0" w:color="auto"/>
        <w:left w:val="none" w:sz="0" w:space="0" w:color="auto"/>
        <w:bottom w:val="none" w:sz="0" w:space="0" w:color="auto"/>
        <w:right w:val="none" w:sz="0" w:space="0" w:color="auto"/>
      </w:divBdr>
    </w:div>
    <w:div w:id="2115708843">
      <w:bodyDiv w:val="1"/>
      <w:marLeft w:val="0"/>
      <w:marRight w:val="0"/>
      <w:marTop w:val="0"/>
      <w:marBottom w:val="0"/>
      <w:divBdr>
        <w:top w:val="none" w:sz="0" w:space="0" w:color="auto"/>
        <w:left w:val="none" w:sz="0" w:space="0" w:color="auto"/>
        <w:bottom w:val="none" w:sz="0" w:space="0" w:color="auto"/>
        <w:right w:val="none" w:sz="0" w:space="0" w:color="auto"/>
      </w:divBdr>
    </w:div>
    <w:div w:id="2115784960">
      <w:bodyDiv w:val="1"/>
      <w:marLeft w:val="0"/>
      <w:marRight w:val="0"/>
      <w:marTop w:val="0"/>
      <w:marBottom w:val="0"/>
      <w:divBdr>
        <w:top w:val="none" w:sz="0" w:space="0" w:color="auto"/>
        <w:left w:val="none" w:sz="0" w:space="0" w:color="auto"/>
        <w:bottom w:val="none" w:sz="0" w:space="0" w:color="auto"/>
        <w:right w:val="none" w:sz="0" w:space="0" w:color="auto"/>
      </w:divBdr>
      <w:divsChild>
        <w:div w:id="1804300559">
          <w:marLeft w:val="0"/>
          <w:marRight w:val="0"/>
          <w:marTop w:val="0"/>
          <w:marBottom w:val="0"/>
          <w:divBdr>
            <w:top w:val="none" w:sz="0" w:space="0" w:color="auto"/>
            <w:left w:val="none" w:sz="0" w:space="0" w:color="auto"/>
            <w:bottom w:val="none" w:sz="0" w:space="0" w:color="auto"/>
            <w:right w:val="none" w:sz="0" w:space="0" w:color="auto"/>
          </w:divBdr>
          <w:divsChild>
            <w:div w:id="49424753">
              <w:marLeft w:val="0"/>
              <w:marRight w:val="0"/>
              <w:marTop w:val="0"/>
              <w:marBottom w:val="0"/>
              <w:divBdr>
                <w:top w:val="none" w:sz="0" w:space="0" w:color="auto"/>
                <w:left w:val="none" w:sz="0" w:space="0" w:color="auto"/>
                <w:bottom w:val="none" w:sz="0" w:space="0" w:color="auto"/>
                <w:right w:val="none" w:sz="0" w:space="0" w:color="auto"/>
              </w:divBdr>
              <w:divsChild>
                <w:div w:id="33411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58816">
          <w:marLeft w:val="0"/>
          <w:marRight w:val="0"/>
          <w:marTop w:val="0"/>
          <w:marBottom w:val="0"/>
          <w:divBdr>
            <w:top w:val="none" w:sz="0" w:space="0" w:color="auto"/>
            <w:left w:val="none" w:sz="0" w:space="0" w:color="auto"/>
            <w:bottom w:val="none" w:sz="0" w:space="0" w:color="auto"/>
            <w:right w:val="none" w:sz="0" w:space="0" w:color="auto"/>
          </w:divBdr>
          <w:divsChild>
            <w:div w:id="175685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166700">
      <w:bodyDiv w:val="1"/>
      <w:marLeft w:val="0"/>
      <w:marRight w:val="0"/>
      <w:marTop w:val="0"/>
      <w:marBottom w:val="0"/>
      <w:divBdr>
        <w:top w:val="none" w:sz="0" w:space="0" w:color="auto"/>
        <w:left w:val="none" w:sz="0" w:space="0" w:color="auto"/>
        <w:bottom w:val="none" w:sz="0" w:space="0" w:color="auto"/>
        <w:right w:val="none" w:sz="0" w:space="0" w:color="auto"/>
      </w:divBdr>
    </w:div>
    <w:div w:id="2116517356">
      <w:bodyDiv w:val="1"/>
      <w:marLeft w:val="0"/>
      <w:marRight w:val="0"/>
      <w:marTop w:val="0"/>
      <w:marBottom w:val="0"/>
      <w:divBdr>
        <w:top w:val="none" w:sz="0" w:space="0" w:color="auto"/>
        <w:left w:val="none" w:sz="0" w:space="0" w:color="auto"/>
        <w:bottom w:val="none" w:sz="0" w:space="0" w:color="auto"/>
        <w:right w:val="none" w:sz="0" w:space="0" w:color="auto"/>
      </w:divBdr>
    </w:div>
    <w:div w:id="2116830217">
      <w:bodyDiv w:val="1"/>
      <w:marLeft w:val="0"/>
      <w:marRight w:val="0"/>
      <w:marTop w:val="0"/>
      <w:marBottom w:val="0"/>
      <w:divBdr>
        <w:top w:val="none" w:sz="0" w:space="0" w:color="auto"/>
        <w:left w:val="none" w:sz="0" w:space="0" w:color="auto"/>
        <w:bottom w:val="none" w:sz="0" w:space="0" w:color="auto"/>
        <w:right w:val="none" w:sz="0" w:space="0" w:color="auto"/>
      </w:divBdr>
    </w:div>
    <w:div w:id="2116971705">
      <w:bodyDiv w:val="1"/>
      <w:marLeft w:val="0"/>
      <w:marRight w:val="0"/>
      <w:marTop w:val="0"/>
      <w:marBottom w:val="0"/>
      <w:divBdr>
        <w:top w:val="none" w:sz="0" w:space="0" w:color="auto"/>
        <w:left w:val="none" w:sz="0" w:space="0" w:color="auto"/>
        <w:bottom w:val="none" w:sz="0" w:space="0" w:color="auto"/>
        <w:right w:val="none" w:sz="0" w:space="0" w:color="auto"/>
      </w:divBdr>
    </w:div>
    <w:div w:id="2117172907">
      <w:bodyDiv w:val="1"/>
      <w:marLeft w:val="0"/>
      <w:marRight w:val="0"/>
      <w:marTop w:val="0"/>
      <w:marBottom w:val="0"/>
      <w:divBdr>
        <w:top w:val="none" w:sz="0" w:space="0" w:color="auto"/>
        <w:left w:val="none" w:sz="0" w:space="0" w:color="auto"/>
        <w:bottom w:val="none" w:sz="0" w:space="0" w:color="auto"/>
        <w:right w:val="none" w:sz="0" w:space="0" w:color="auto"/>
      </w:divBdr>
    </w:div>
    <w:div w:id="2117358104">
      <w:bodyDiv w:val="1"/>
      <w:marLeft w:val="0"/>
      <w:marRight w:val="0"/>
      <w:marTop w:val="0"/>
      <w:marBottom w:val="0"/>
      <w:divBdr>
        <w:top w:val="none" w:sz="0" w:space="0" w:color="auto"/>
        <w:left w:val="none" w:sz="0" w:space="0" w:color="auto"/>
        <w:bottom w:val="none" w:sz="0" w:space="0" w:color="auto"/>
        <w:right w:val="none" w:sz="0" w:space="0" w:color="auto"/>
      </w:divBdr>
    </w:div>
    <w:div w:id="2118018063">
      <w:bodyDiv w:val="1"/>
      <w:marLeft w:val="0"/>
      <w:marRight w:val="0"/>
      <w:marTop w:val="0"/>
      <w:marBottom w:val="0"/>
      <w:divBdr>
        <w:top w:val="none" w:sz="0" w:space="0" w:color="auto"/>
        <w:left w:val="none" w:sz="0" w:space="0" w:color="auto"/>
        <w:bottom w:val="none" w:sz="0" w:space="0" w:color="auto"/>
        <w:right w:val="none" w:sz="0" w:space="0" w:color="auto"/>
      </w:divBdr>
    </w:div>
    <w:div w:id="2118255740">
      <w:bodyDiv w:val="1"/>
      <w:marLeft w:val="0"/>
      <w:marRight w:val="0"/>
      <w:marTop w:val="0"/>
      <w:marBottom w:val="0"/>
      <w:divBdr>
        <w:top w:val="none" w:sz="0" w:space="0" w:color="auto"/>
        <w:left w:val="none" w:sz="0" w:space="0" w:color="auto"/>
        <w:bottom w:val="none" w:sz="0" w:space="0" w:color="auto"/>
        <w:right w:val="none" w:sz="0" w:space="0" w:color="auto"/>
      </w:divBdr>
      <w:divsChild>
        <w:div w:id="589044961">
          <w:marLeft w:val="0"/>
          <w:marRight w:val="0"/>
          <w:marTop w:val="0"/>
          <w:marBottom w:val="0"/>
          <w:divBdr>
            <w:top w:val="none" w:sz="0" w:space="0" w:color="auto"/>
            <w:left w:val="none" w:sz="0" w:space="0" w:color="auto"/>
            <w:bottom w:val="none" w:sz="0" w:space="0" w:color="auto"/>
            <w:right w:val="none" w:sz="0" w:space="0" w:color="auto"/>
          </w:divBdr>
        </w:div>
      </w:divsChild>
    </w:div>
    <w:div w:id="2118401886">
      <w:bodyDiv w:val="1"/>
      <w:marLeft w:val="0"/>
      <w:marRight w:val="0"/>
      <w:marTop w:val="0"/>
      <w:marBottom w:val="0"/>
      <w:divBdr>
        <w:top w:val="none" w:sz="0" w:space="0" w:color="auto"/>
        <w:left w:val="none" w:sz="0" w:space="0" w:color="auto"/>
        <w:bottom w:val="none" w:sz="0" w:space="0" w:color="auto"/>
        <w:right w:val="none" w:sz="0" w:space="0" w:color="auto"/>
      </w:divBdr>
    </w:div>
    <w:div w:id="2118408499">
      <w:bodyDiv w:val="1"/>
      <w:marLeft w:val="0"/>
      <w:marRight w:val="0"/>
      <w:marTop w:val="0"/>
      <w:marBottom w:val="0"/>
      <w:divBdr>
        <w:top w:val="none" w:sz="0" w:space="0" w:color="auto"/>
        <w:left w:val="none" w:sz="0" w:space="0" w:color="auto"/>
        <w:bottom w:val="none" w:sz="0" w:space="0" w:color="auto"/>
        <w:right w:val="none" w:sz="0" w:space="0" w:color="auto"/>
      </w:divBdr>
      <w:divsChild>
        <w:div w:id="1876690971">
          <w:marLeft w:val="0"/>
          <w:marRight w:val="0"/>
          <w:marTop w:val="0"/>
          <w:marBottom w:val="0"/>
          <w:divBdr>
            <w:top w:val="none" w:sz="0" w:space="0" w:color="auto"/>
            <w:left w:val="none" w:sz="0" w:space="0" w:color="auto"/>
            <w:bottom w:val="none" w:sz="0" w:space="0" w:color="auto"/>
            <w:right w:val="none" w:sz="0" w:space="0" w:color="auto"/>
          </w:divBdr>
        </w:div>
      </w:divsChild>
    </w:div>
    <w:div w:id="2118601346">
      <w:bodyDiv w:val="1"/>
      <w:marLeft w:val="0"/>
      <w:marRight w:val="0"/>
      <w:marTop w:val="0"/>
      <w:marBottom w:val="0"/>
      <w:divBdr>
        <w:top w:val="none" w:sz="0" w:space="0" w:color="auto"/>
        <w:left w:val="none" w:sz="0" w:space="0" w:color="auto"/>
        <w:bottom w:val="none" w:sz="0" w:space="0" w:color="auto"/>
        <w:right w:val="none" w:sz="0" w:space="0" w:color="auto"/>
      </w:divBdr>
    </w:div>
    <w:div w:id="2118980889">
      <w:bodyDiv w:val="1"/>
      <w:marLeft w:val="0"/>
      <w:marRight w:val="0"/>
      <w:marTop w:val="0"/>
      <w:marBottom w:val="0"/>
      <w:divBdr>
        <w:top w:val="none" w:sz="0" w:space="0" w:color="auto"/>
        <w:left w:val="none" w:sz="0" w:space="0" w:color="auto"/>
        <w:bottom w:val="none" w:sz="0" w:space="0" w:color="auto"/>
        <w:right w:val="none" w:sz="0" w:space="0" w:color="auto"/>
      </w:divBdr>
    </w:div>
    <w:div w:id="2119834407">
      <w:bodyDiv w:val="1"/>
      <w:marLeft w:val="0"/>
      <w:marRight w:val="0"/>
      <w:marTop w:val="0"/>
      <w:marBottom w:val="0"/>
      <w:divBdr>
        <w:top w:val="none" w:sz="0" w:space="0" w:color="auto"/>
        <w:left w:val="none" w:sz="0" w:space="0" w:color="auto"/>
        <w:bottom w:val="none" w:sz="0" w:space="0" w:color="auto"/>
        <w:right w:val="none" w:sz="0" w:space="0" w:color="auto"/>
      </w:divBdr>
    </w:div>
    <w:div w:id="2119907181">
      <w:bodyDiv w:val="1"/>
      <w:marLeft w:val="0"/>
      <w:marRight w:val="0"/>
      <w:marTop w:val="0"/>
      <w:marBottom w:val="0"/>
      <w:divBdr>
        <w:top w:val="none" w:sz="0" w:space="0" w:color="auto"/>
        <w:left w:val="none" w:sz="0" w:space="0" w:color="auto"/>
        <w:bottom w:val="none" w:sz="0" w:space="0" w:color="auto"/>
        <w:right w:val="none" w:sz="0" w:space="0" w:color="auto"/>
      </w:divBdr>
    </w:div>
    <w:div w:id="2120100468">
      <w:bodyDiv w:val="1"/>
      <w:marLeft w:val="0"/>
      <w:marRight w:val="0"/>
      <w:marTop w:val="0"/>
      <w:marBottom w:val="0"/>
      <w:divBdr>
        <w:top w:val="none" w:sz="0" w:space="0" w:color="auto"/>
        <w:left w:val="none" w:sz="0" w:space="0" w:color="auto"/>
        <w:bottom w:val="none" w:sz="0" w:space="0" w:color="auto"/>
        <w:right w:val="none" w:sz="0" w:space="0" w:color="auto"/>
      </w:divBdr>
    </w:div>
    <w:div w:id="2120181989">
      <w:bodyDiv w:val="1"/>
      <w:marLeft w:val="0"/>
      <w:marRight w:val="0"/>
      <w:marTop w:val="0"/>
      <w:marBottom w:val="0"/>
      <w:divBdr>
        <w:top w:val="none" w:sz="0" w:space="0" w:color="auto"/>
        <w:left w:val="none" w:sz="0" w:space="0" w:color="auto"/>
        <w:bottom w:val="none" w:sz="0" w:space="0" w:color="auto"/>
        <w:right w:val="none" w:sz="0" w:space="0" w:color="auto"/>
      </w:divBdr>
    </w:div>
    <w:div w:id="2120567712">
      <w:bodyDiv w:val="1"/>
      <w:marLeft w:val="0"/>
      <w:marRight w:val="0"/>
      <w:marTop w:val="0"/>
      <w:marBottom w:val="0"/>
      <w:divBdr>
        <w:top w:val="none" w:sz="0" w:space="0" w:color="auto"/>
        <w:left w:val="none" w:sz="0" w:space="0" w:color="auto"/>
        <w:bottom w:val="none" w:sz="0" w:space="0" w:color="auto"/>
        <w:right w:val="none" w:sz="0" w:space="0" w:color="auto"/>
      </w:divBdr>
    </w:div>
    <w:div w:id="2120643400">
      <w:bodyDiv w:val="1"/>
      <w:marLeft w:val="0"/>
      <w:marRight w:val="0"/>
      <w:marTop w:val="0"/>
      <w:marBottom w:val="0"/>
      <w:divBdr>
        <w:top w:val="none" w:sz="0" w:space="0" w:color="auto"/>
        <w:left w:val="none" w:sz="0" w:space="0" w:color="auto"/>
        <w:bottom w:val="none" w:sz="0" w:space="0" w:color="auto"/>
        <w:right w:val="none" w:sz="0" w:space="0" w:color="auto"/>
      </w:divBdr>
      <w:divsChild>
        <w:div w:id="790830736">
          <w:marLeft w:val="0"/>
          <w:marRight w:val="0"/>
          <w:marTop w:val="0"/>
          <w:marBottom w:val="0"/>
          <w:divBdr>
            <w:top w:val="none" w:sz="0" w:space="0" w:color="auto"/>
            <w:left w:val="none" w:sz="0" w:space="0" w:color="auto"/>
            <w:bottom w:val="none" w:sz="0" w:space="0" w:color="auto"/>
            <w:right w:val="none" w:sz="0" w:space="0" w:color="auto"/>
          </w:divBdr>
          <w:divsChild>
            <w:div w:id="56068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681443">
      <w:bodyDiv w:val="1"/>
      <w:marLeft w:val="0"/>
      <w:marRight w:val="0"/>
      <w:marTop w:val="0"/>
      <w:marBottom w:val="0"/>
      <w:divBdr>
        <w:top w:val="none" w:sz="0" w:space="0" w:color="auto"/>
        <w:left w:val="none" w:sz="0" w:space="0" w:color="auto"/>
        <w:bottom w:val="none" w:sz="0" w:space="0" w:color="auto"/>
        <w:right w:val="none" w:sz="0" w:space="0" w:color="auto"/>
      </w:divBdr>
    </w:div>
    <w:div w:id="2121021769">
      <w:bodyDiv w:val="1"/>
      <w:marLeft w:val="0"/>
      <w:marRight w:val="0"/>
      <w:marTop w:val="0"/>
      <w:marBottom w:val="0"/>
      <w:divBdr>
        <w:top w:val="none" w:sz="0" w:space="0" w:color="auto"/>
        <w:left w:val="none" w:sz="0" w:space="0" w:color="auto"/>
        <w:bottom w:val="none" w:sz="0" w:space="0" w:color="auto"/>
        <w:right w:val="none" w:sz="0" w:space="0" w:color="auto"/>
      </w:divBdr>
    </w:div>
    <w:div w:id="2121336181">
      <w:bodyDiv w:val="1"/>
      <w:marLeft w:val="0"/>
      <w:marRight w:val="0"/>
      <w:marTop w:val="0"/>
      <w:marBottom w:val="0"/>
      <w:divBdr>
        <w:top w:val="none" w:sz="0" w:space="0" w:color="auto"/>
        <w:left w:val="none" w:sz="0" w:space="0" w:color="auto"/>
        <w:bottom w:val="none" w:sz="0" w:space="0" w:color="auto"/>
        <w:right w:val="none" w:sz="0" w:space="0" w:color="auto"/>
      </w:divBdr>
    </w:div>
    <w:div w:id="2121338428">
      <w:bodyDiv w:val="1"/>
      <w:marLeft w:val="0"/>
      <w:marRight w:val="0"/>
      <w:marTop w:val="0"/>
      <w:marBottom w:val="0"/>
      <w:divBdr>
        <w:top w:val="none" w:sz="0" w:space="0" w:color="auto"/>
        <w:left w:val="none" w:sz="0" w:space="0" w:color="auto"/>
        <w:bottom w:val="none" w:sz="0" w:space="0" w:color="auto"/>
        <w:right w:val="none" w:sz="0" w:space="0" w:color="auto"/>
      </w:divBdr>
    </w:div>
    <w:div w:id="2121954559">
      <w:bodyDiv w:val="1"/>
      <w:marLeft w:val="0"/>
      <w:marRight w:val="0"/>
      <w:marTop w:val="0"/>
      <w:marBottom w:val="0"/>
      <w:divBdr>
        <w:top w:val="none" w:sz="0" w:space="0" w:color="auto"/>
        <w:left w:val="none" w:sz="0" w:space="0" w:color="auto"/>
        <w:bottom w:val="none" w:sz="0" w:space="0" w:color="auto"/>
        <w:right w:val="none" w:sz="0" w:space="0" w:color="auto"/>
      </w:divBdr>
    </w:div>
    <w:div w:id="2122021952">
      <w:bodyDiv w:val="1"/>
      <w:marLeft w:val="0"/>
      <w:marRight w:val="0"/>
      <w:marTop w:val="0"/>
      <w:marBottom w:val="0"/>
      <w:divBdr>
        <w:top w:val="none" w:sz="0" w:space="0" w:color="auto"/>
        <w:left w:val="none" w:sz="0" w:space="0" w:color="auto"/>
        <w:bottom w:val="none" w:sz="0" w:space="0" w:color="auto"/>
        <w:right w:val="none" w:sz="0" w:space="0" w:color="auto"/>
      </w:divBdr>
    </w:div>
    <w:div w:id="2122067318">
      <w:bodyDiv w:val="1"/>
      <w:marLeft w:val="0"/>
      <w:marRight w:val="0"/>
      <w:marTop w:val="0"/>
      <w:marBottom w:val="0"/>
      <w:divBdr>
        <w:top w:val="none" w:sz="0" w:space="0" w:color="auto"/>
        <w:left w:val="none" w:sz="0" w:space="0" w:color="auto"/>
        <w:bottom w:val="none" w:sz="0" w:space="0" w:color="auto"/>
        <w:right w:val="none" w:sz="0" w:space="0" w:color="auto"/>
      </w:divBdr>
    </w:div>
    <w:div w:id="2122141801">
      <w:bodyDiv w:val="1"/>
      <w:marLeft w:val="0"/>
      <w:marRight w:val="0"/>
      <w:marTop w:val="0"/>
      <w:marBottom w:val="0"/>
      <w:divBdr>
        <w:top w:val="none" w:sz="0" w:space="0" w:color="auto"/>
        <w:left w:val="none" w:sz="0" w:space="0" w:color="auto"/>
        <w:bottom w:val="none" w:sz="0" w:space="0" w:color="auto"/>
        <w:right w:val="none" w:sz="0" w:space="0" w:color="auto"/>
      </w:divBdr>
    </w:div>
    <w:div w:id="2122218902">
      <w:bodyDiv w:val="1"/>
      <w:marLeft w:val="0"/>
      <w:marRight w:val="0"/>
      <w:marTop w:val="0"/>
      <w:marBottom w:val="0"/>
      <w:divBdr>
        <w:top w:val="none" w:sz="0" w:space="0" w:color="auto"/>
        <w:left w:val="none" w:sz="0" w:space="0" w:color="auto"/>
        <w:bottom w:val="none" w:sz="0" w:space="0" w:color="auto"/>
        <w:right w:val="none" w:sz="0" w:space="0" w:color="auto"/>
      </w:divBdr>
    </w:div>
    <w:div w:id="2122383825">
      <w:bodyDiv w:val="1"/>
      <w:marLeft w:val="0"/>
      <w:marRight w:val="0"/>
      <w:marTop w:val="0"/>
      <w:marBottom w:val="0"/>
      <w:divBdr>
        <w:top w:val="none" w:sz="0" w:space="0" w:color="auto"/>
        <w:left w:val="none" w:sz="0" w:space="0" w:color="auto"/>
        <w:bottom w:val="none" w:sz="0" w:space="0" w:color="auto"/>
        <w:right w:val="none" w:sz="0" w:space="0" w:color="auto"/>
      </w:divBdr>
    </w:div>
    <w:div w:id="2122410399">
      <w:bodyDiv w:val="1"/>
      <w:marLeft w:val="0"/>
      <w:marRight w:val="0"/>
      <w:marTop w:val="0"/>
      <w:marBottom w:val="0"/>
      <w:divBdr>
        <w:top w:val="none" w:sz="0" w:space="0" w:color="auto"/>
        <w:left w:val="none" w:sz="0" w:space="0" w:color="auto"/>
        <w:bottom w:val="none" w:sz="0" w:space="0" w:color="auto"/>
        <w:right w:val="none" w:sz="0" w:space="0" w:color="auto"/>
      </w:divBdr>
    </w:div>
    <w:div w:id="2122454022">
      <w:bodyDiv w:val="1"/>
      <w:marLeft w:val="0"/>
      <w:marRight w:val="0"/>
      <w:marTop w:val="0"/>
      <w:marBottom w:val="0"/>
      <w:divBdr>
        <w:top w:val="none" w:sz="0" w:space="0" w:color="auto"/>
        <w:left w:val="none" w:sz="0" w:space="0" w:color="auto"/>
        <w:bottom w:val="none" w:sz="0" w:space="0" w:color="auto"/>
        <w:right w:val="none" w:sz="0" w:space="0" w:color="auto"/>
      </w:divBdr>
    </w:div>
    <w:div w:id="2122803270">
      <w:bodyDiv w:val="1"/>
      <w:marLeft w:val="0"/>
      <w:marRight w:val="0"/>
      <w:marTop w:val="0"/>
      <w:marBottom w:val="0"/>
      <w:divBdr>
        <w:top w:val="none" w:sz="0" w:space="0" w:color="auto"/>
        <w:left w:val="none" w:sz="0" w:space="0" w:color="auto"/>
        <w:bottom w:val="none" w:sz="0" w:space="0" w:color="auto"/>
        <w:right w:val="none" w:sz="0" w:space="0" w:color="auto"/>
      </w:divBdr>
    </w:div>
    <w:div w:id="2122911739">
      <w:bodyDiv w:val="1"/>
      <w:marLeft w:val="0"/>
      <w:marRight w:val="0"/>
      <w:marTop w:val="0"/>
      <w:marBottom w:val="0"/>
      <w:divBdr>
        <w:top w:val="none" w:sz="0" w:space="0" w:color="auto"/>
        <w:left w:val="none" w:sz="0" w:space="0" w:color="auto"/>
        <w:bottom w:val="none" w:sz="0" w:space="0" w:color="auto"/>
        <w:right w:val="none" w:sz="0" w:space="0" w:color="auto"/>
      </w:divBdr>
    </w:div>
    <w:div w:id="2123256416">
      <w:bodyDiv w:val="1"/>
      <w:marLeft w:val="0"/>
      <w:marRight w:val="0"/>
      <w:marTop w:val="0"/>
      <w:marBottom w:val="0"/>
      <w:divBdr>
        <w:top w:val="none" w:sz="0" w:space="0" w:color="auto"/>
        <w:left w:val="none" w:sz="0" w:space="0" w:color="auto"/>
        <w:bottom w:val="none" w:sz="0" w:space="0" w:color="auto"/>
        <w:right w:val="none" w:sz="0" w:space="0" w:color="auto"/>
      </w:divBdr>
      <w:divsChild>
        <w:div w:id="519663083">
          <w:marLeft w:val="0"/>
          <w:marRight w:val="0"/>
          <w:marTop w:val="0"/>
          <w:marBottom w:val="0"/>
          <w:divBdr>
            <w:top w:val="none" w:sz="0" w:space="0" w:color="auto"/>
            <w:left w:val="none" w:sz="0" w:space="0" w:color="auto"/>
            <w:bottom w:val="none" w:sz="0" w:space="0" w:color="auto"/>
            <w:right w:val="none" w:sz="0" w:space="0" w:color="auto"/>
          </w:divBdr>
        </w:div>
      </w:divsChild>
    </w:div>
    <w:div w:id="2123306038">
      <w:bodyDiv w:val="1"/>
      <w:marLeft w:val="0"/>
      <w:marRight w:val="0"/>
      <w:marTop w:val="0"/>
      <w:marBottom w:val="0"/>
      <w:divBdr>
        <w:top w:val="none" w:sz="0" w:space="0" w:color="auto"/>
        <w:left w:val="none" w:sz="0" w:space="0" w:color="auto"/>
        <w:bottom w:val="none" w:sz="0" w:space="0" w:color="auto"/>
        <w:right w:val="none" w:sz="0" w:space="0" w:color="auto"/>
      </w:divBdr>
    </w:div>
    <w:div w:id="2123381679">
      <w:bodyDiv w:val="1"/>
      <w:marLeft w:val="0"/>
      <w:marRight w:val="0"/>
      <w:marTop w:val="0"/>
      <w:marBottom w:val="0"/>
      <w:divBdr>
        <w:top w:val="none" w:sz="0" w:space="0" w:color="auto"/>
        <w:left w:val="none" w:sz="0" w:space="0" w:color="auto"/>
        <w:bottom w:val="none" w:sz="0" w:space="0" w:color="auto"/>
        <w:right w:val="none" w:sz="0" w:space="0" w:color="auto"/>
      </w:divBdr>
    </w:div>
    <w:div w:id="2123454763">
      <w:bodyDiv w:val="1"/>
      <w:marLeft w:val="0"/>
      <w:marRight w:val="0"/>
      <w:marTop w:val="0"/>
      <w:marBottom w:val="0"/>
      <w:divBdr>
        <w:top w:val="none" w:sz="0" w:space="0" w:color="auto"/>
        <w:left w:val="none" w:sz="0" w:space="0" w:color="auto"/>
        <w:bottom w:val="none" w:sz="0" w:space="0" w:color="auto"/>
        <w:right w:val="none" w:sz="0" w:space="0" w:color="auto"/>
      </w:divBdr>
    </w:div>
    <w:div w:id="2124416343">
      <w:bodyDiv w:val="1"/>
      <w:marLeft w:val="0"/>
      <w:marRight w:val="0"/>
      <w:marTop w:val="0"/>
      <w:marBottom w:val="0"/>
      <w:divBdr>
        <w:top w:val="none" w:sz="0" w:space="0" w:color="auto"/>
        <w:left w:val="none" w:sz="0" w:space="0" w:color="auto"/>
        <w:bottom w:val="none" w:sz="0" w:space="0" w:color="auto"/>
        <w:right w:val="none" w:sz="0" w:space="0" w:color="auto"/>
      </w:divBdr>
    </w:div>
    <w:div w:id="2124423351">
      <w:bodyDiv w:val="1"/>
      <w:marLeft w:val="0"/>
      <w:marRight w:val="0"/>
      <w:marTop w:val="0"/>
      <w:marBottom w:val="0"/>
      <w:divBdr>
        <w:top w:val="none" w:sz="0" w:space="0" w:color="auto"/>
        <w:left w:val="none" w:sz="0" w:space="0" w:color="auto"/>
        <w:bottom w:val="none" w:sz="0" w:space="0" w:color="auto"/>
        <w:right w:val="none" w:sz="0" w:space="0" w:color="auto"/>
      </w:divBdr>
    </w:div>
    <w:div w:id="2124497564">
      <w:bodyDiv w:val="1"/>
      <w:marLeft w:val="0"/>
      <w:marRight w:val="0"/>
      <w:marTop w:val="0"/>
      <w:marBottom w:val="0"/>
      <w:divBdr>
        <w:top w:val="none" w:sz="0" w:space="0" w:color="auto"/>
        <w:left w:val="none" w:sz="0" w:space="0" w:color="auto"/>
        <w:bottom w:val="none" w:sz="0" w:space="0" w:color="auto"/>
        <w:right w:val="none" w:sz="0" w:space="0" w:color="auto"/>
      </w:divBdr>
    </w:div>
    <w:div w:id="2124811289">
      <w:bodyDiv w:val="1"/>
      <w:marLeft w:val="0"/>
      <w:marRight w:val="0"/>
      <w:marTop w:val="0"/>
      <w:marBottom w:val="0"/>
      <w:divBdr>
        <w:top w:val="none" w:sz="0" w:space="0" w:color="auto"/>
        <w:left w:val="none" w:sz="0" w:space="0" w:color="auto"/>
        <w:bottom w:val="none" w:sz="0" w:space="0" w:color="auto"/>
        <w:right w:val="none" w:sz="0" w:space="0" w:color="auto"/>
      </w:divBdr>
    </w:div>
    <w:div w:id="2125691338">
      <w:bodyDiv w:val="1"/>
      <w:marLeft w:val="0"/>
      <w:marRight w:val="0"/>
      <w:marTop w:val="0"/>
      <w:marBottom w:val="0"/>
      <w:divBdr>
        <w:top w:val="none" w:sz="0" w:space="0" w:color="auto"/>
        <w:left w:val="none" w:sz="0" w:space="0" w:color="auto"/>
        <w:bottom w:val="none" w:sz="0" w:space="0" w:color="auto"/>
        <w:right w:val="none" w:sz="0" w:space="0" w:color="auto"/>
      </w:divBdr>
    </w:div>
    <w:div w:id="2126270540">
      <w:bodyDiv w:val="1"/>
      <w:marLeft w:val="0"/>
      <w:marRight w:val="0"/>
      <w:marTop w:val="0"/>
      <w:marBottom w:val="0"/>
      <w:divBdr>
        <w:top w:val="none" w:sz="0" w:space="0" w:color="auto"/>
        <w:left w:val="none" w:sz="0" w:space="0" w:color="auto"/>
        <w:bottom w:val="none" w:sz="0" w:space="0" w:color="auto"/>
        <w:right w:val="none" w:sz="0" w:space="0" w:color="auto"/>
      </w:divBdr>
    </w:div>
    <w:div w:id="2127649294">
      <w:bodyDiv w:val="1"/>
      <w:marLeft w:val="0"/>
      <w:marRight w:val="0"/>
      <w:marTop w:val="0"/>
      <w:marBottom w:val="0"/>
      <w:divBdr>
        <w:top w:val="none" w:sz="0" w:space="0" w:color="auto"/>
        <w:left w:val="none" w:sz="0" w:space="0" w:color="auto"/>
        <w:bottom w:val="none" w:sz="0" w:space="0" w:color="auto"/>
        <w:right w:val="none" w:sz="0" w:space="0" w:color="auto"/>
      </w:divBdr>
    </w:div>
    <w:div w:id="2127700863">
      <w:bodyDiv w:val="1"/>
      <w:marLeft w:val="0"/>
      <w:marRight w:val="0"/>
      <w:marTop w:val="0"/>
      <w:marBottom w:val="0"/>
      <w:divBdr>
        <w:top w:val="none" w:sz="0" w:space="0" w:color="auto"/>
        <w:left w:val="none" w:sz="0" w:space="0" w:color="auto"/>
        <w:bottom w:val="none" w:sz="0" w:space="0" w:color="auto"/>
        <w:right w:val="none" w:sz="0" w:space="0" w:color="auto"/>
      </w:divBdr>
    </w:div>
    <w:div w:id="2128113052">
      <w:bodyDiv w:val="1"/>
      <w:marLeft w:val="0"/>
      <w:marRight w:val="0"/>
      <w:marTop w:val="0"/>
      <w:marBottom w:val="0"/>
      <w:divBdr>
        <w:top w:val="none" w:sz="0" w:space="0" w:color="auto"/>
        <w:left w:val="none" w:sz="0" w:space="0" w:color="auto"/>
        <w:bottom w:val="none" w:sz="0" w:space="0" w:color="auto"/>
        <w:right w:val="none" w:sz="0" w:space="0" w:color="auto"/>
      </w:divBdr>
    </w:div>
    <w:div w:id="2128305583">
      <w:bodyDiv w:val="1"/>
      <w:marLeft w:val="0"/>
      <w:marRight w:val="0"/>
      <w:marTop w:val="0"/>
      <w:marBottom w:val="0"/>
      <w:divBdr>
        <w:top w:val="none" w:sz="0" w:space="0" w:color="auto"/>
        <w:left w:val="none" w:sz="0" w:space="0" w:color="auto"/>
        <w:bottom w:val="none" w:sz="0" w:space="0" w:color="auto"/>
        <w:right w:val="none" w:sz="0" w:space="0" w:color="auto"/>
      </w:divBdr>
    </w:div>
    <w:div w:id="2128813552">
      <w:bodyDiv w:val="1"/>
      <w:marLeft w:val="0"/>
      <w:marRight w:val="0"/>
      <w:marTop w:val="0"/>
      <w:marBottom w:val="0"/>
      <w:divBdr>
        <w:top w:val="none" w:sz="0" w:space="0" w:color="auto"/>
        <w:left w:val="none" w:sz="0" w:space="0" w:color="auto"/>
        <w:bottom w:val="none" w:sz="0" w:space="0" w:color="auto"/>
        <w:right w:val="none" w:sz="0" w:space="0" w:color="auto"/>
      </w:divBdr>
    </w:div>
    <w:div w:id="2129228229">
      <w:bodyDiv w:val="1"/>
      <w:marLeft w:val="0"/>
      <w:marRight w:val="0"/>
      <w:marTop w:val="0"/>
      <w:marBottom w:val="0"/>
      <w:divBdr>
        <w:top w:val="none" w:sz="0" w:space="0" w:color="auto"/>
        <w:left w:val="none" w:sz="0" w:space="0" w:color="auto"/>
        <w:bottom w:val="none" w:sz="0" w:space="0" w:color="auto"/>
        <w:right w:val="none" w:sz="0" w:space="0" w:color="auto"/>
      </w:divBdr>
    </w:div>
    <w:div w:id="2129346592">
      <w:bodyDiv w:val="1"/>
      <w:marLeft w:val="0"/>
      <w:marRight w:val="0"/>
      <w:marTop w:val="0"/>
      <w:marBottom w:val="0"/>
      <w:divBdr>
        <w:top w:val="none" w:sz="0" w:space="0" w:color="auto"/>
        <w:left w:val="none" w:sz="0" w:space="0" w:color="auto"/>
        <w:bottom w:val="none" w:sz="0" w:space="0" w:color="auto"/>
        <w:right w:val="none" w:sz="0" w:space="0" w:color="auto"/>
      </w:divBdr>
      <w:divsChild>
        <w:div w:id="1399203325">
          <w:marLeft w:val="0"/>
          <w:marRight w:val="0"/>
          <w:marTop w:val="0"/>
          <w:marBottom w:val="0"/>
          <w:divBdr>
            <w:top w:val="none" w:sz="0" w:space="0" w:color="auto"/>
            <w:left w:val="none" w:sz="0" w:space="0" w:color="auto"/>
            <w:bottom w:val="none" w:sz="0" w:space="0" w:color="auto"/>
            <w:right w:val="none" w:sz="0" w:space="0" w:color="auto"/>
          </w:divBdr>
          <w:divsChild>
            <w:div w:id="84589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8646">
      <w:bodyDiv w:val="1"/>
      <w:marLeft w:val="0"/>
      <w:marRight w:val="0"/>
      <w:marTop w:val="0"/>
      <w:marBottom w:val="0"/>
      <w:divBdr>
        <w:top w:val="none" w:sz="0" w:space="0" w:color="auto"/>
        <w:left w:val="none" w:sz="0" w:space="0" w:color="auto"/>
        <w:bottom w:val="none" w:sz="0" w:space="0" w:color="auto"/>
        <w:right w:val="none" w:sz="0" w:space="0" w:color="auto"/>
      </w:divBdr>
    </w:div>
    <w:div w:id="2129661626">
      <w:bodyDiv w:val="1"/>
      <w:marLeft w:val="0"/>
      <w:marRight w:val="0"/>
      <w:marTop w:val="0"/>
      <w:marBottom w:val="0"/>
      <w:divBdr>
        <w:top w:val="none" w:sz="0" w:space="0" w:color="auto"/>
        <w:left w:val="none" w:sz="0" w:space="0" w:color="auto"/>
        <w:bottom w:val="none" w:sz="0" w:space="0" w:color="auto"/>
        <w:right w:val="none" w:sz="0" w:space="0" w:color="auto"/>
      </w:divBdr>
    </w:div>
    <w:div w:id="2130051140">
      <w:bodyDiv w:val="1"/>
      <w:marLeft w:val="0"/>
      <w:marRight w:val="0"/>
      <w:marTop w:val="0"/>
      <w:marBottom w:val="0"/>
      <w:divBdr>
        <w:top w:val="none" w:sz="0" w:space="0" w:color="auto"/>
        <w:left w:val="none" w:sz="0" w:space="0" w:color="auto"/>
        <w:bottom w:val="none" w:sz="0" w:space="0" w:color="auto"/>
        <w:right w:val="none" w:sz="0" w:space="0" w:color="auto"/>
      </w:divBdr>
    </w:div>
    <w:div w:id="2130081893">
      <w:bodyDiv w:val="1"/>
      <w:marLeft w:val="0"/>
      <w:marRight w:val="0"/>
      <w:marTop w:val="0"/>
      <w:marBottom w:val="0"/>
      <w:divBdr>
        <w:top w:val="none" w:sz="0" w:space="0" w:color="auto"/>
        <w:left w:val="none" w:sz="0" w:space="0" w:color="auto"/>
        <w:bottom w:val="none" w:sz="0" w:space="0" w:color="auto"/>
        <w:right w:val="none" w:sz="0" w:space="0" w:color="auto"/>
      </w:divBdr>
    </w:div>
    <w:div w:id="2130124445">
      <w:bodyDiv w:val="1"/>
      <w:marLeft w:val="0"/>
      <w:marRight w:val="0"/>
      <w:marTop w:val="0"/>
      <w:marBottom w:val="0"/>
      <w:divBdr>
        <w:top w:val="none" w:sz="0" w:space="0" w:color="auto"/>
        <w:left w:val="none" w:sz="0" w:space="0" w:color="auto"/>
        <w:bottom w:val="none" w:sz="0" w:space="0" w:color="auto"/>
        <w:right w:val="none" w:sz="0" w:space="0" w:color="auto"/>
      </w:divBdr>
    </w:div>
    <w:div w:id="2130124658">
      <w:bodyDiv w:val="1"/>
      <w:marLeft w:val="0"/>
      <w:marRight w:val="0"/>
      <w:marTop w:val="0"/>
      <w:marBottom w:val="0"/>
      <w:divBdr>
        <w:top w:val="none" w:sz="0" w:space="0" w:color="auto"/>
        <w:left w:val="none" w:sz="0" w:space="0" w:color="auto"/>
        <w:bottom w:val="none" w:sz="0" w:space="0" w:color="auto"/>
        <w:right w:val="none" w:sz="0" w:space="0" w:color="auto"/>
      </w:divBdr>
    </w:div>
    <w:div w:id="2130127526">
      <w:bodyDiv w:val="1"/>
      <w:marLeft w:val="0"/>
      <w:marRight w:val="0"/>
      <w:marTop w:val="0"/>
      <w:marBottom w:val="0"/>
      <w:divBdr>
        <w:top w:val="none" w:sz="0" w:space="0" w:color="auto"/>
        <w:left w:val="none" w:sz="0" w:space="0" w:color="auto"/>
        <w:bottom w:val="none" w:sz="0" w:space="0" w:color="auto"/>
        <w:right w:val="none" w:sz="0" w:space="0" w:color="auto"/>
      </w:divBdr>
    </w:div>
    <w:div w:id="2130397267">
      <w:bodyDiv w:val="1"/>
      <w:marLeft w:val="0"/>
      <w:marRight w:val="0"/>
      <w:marTop w:val="0"/>
      <w:marBottom w:val="0"/>
      <w:divBdr>
        <w:top w:val="none" w:sz="0" w:space="0" w:color="auto"/>
        <w:left w:val="none" w:sz="0" w:space="0" w:color="auto"/>
        <w:bottom w:val="none" w:sz="0" w:space="0" w:color="auto"/>
        <w:right w:val="none" w:sz="0" w:space="0" w:color="auto"/>
      </w:divBdr>
    </w:div>
    <w:div w:id="2130541990">
      <w:bodyDiv w:val="1"/>
      <w:marLeft w:val="0"/>
      <w:marRight w:val="0"/>
      <w:marTop w:val="0"/>
      <w:marBottom w:val="0"/>
      <w:divBdr>
        <w:top w:val="none" w:sz="0" w:space="0" w:color="auto"/>
        <w:left w:val="none" w:sz="0" w:space="0" w:color="auto"/>
        <w:bottom w:val="none" w:sz="0" w:space="0" w:color="auto"/>
        <w:right w:val="none" w:sz="0" w:space="0" w:color="auto"/>
      </w:divBdr>
    </w:div>
    <w:div w:id="2130977024">
      <w:bodyDiv w:val="1"/>
      <w:marLeft w:val="0"/>
      <w:marRight w:val="0"/>
      <w:marTop w:val="0"/>
      <w:marBottom w:val="0"/>
      <w:divBdr>
        <w:top w:val="none" w:sz="0" w:space="0" w:color="auto"/>
        <w:left w:val="none" w:sz="0" w:space="0" w:color="auto"/>
        <w:bottom w:val="none" w:sz="0" w:space="0" w:color="auto"/>
        <w:right w:val="none" w:sz="0" w:space="0" w:color="auto"/>
      </w:divBdr>
    </w:div>
    <w:div w:id="2131125687">
      <w:bodyDiv w:val="1"/>
      <w:marLeft w:val="0"/>
      <w:marRight w:val="0"/>
      <w:marTop w:val="0"/>
      <w:marBottom w:val="0"/>
      <w:divBdr>
        <w:top w:val="none" w:sz="0" w:space="0" w:color="auto"/>
        <w:left w:val="none" w:sz="0" w:space="0" w:color="auto"/>
        <w:bottom w:val="none" w:sz="0" w:space="0" w:color="auto"/>
        <w:right w:val="none" w:sz="0" w:space="0" w:color="auto"/>
      </w:divBdr>
    </w:div>
    <w:div w:id="2131704357">
      <w:bodyDiv w:val="1"/>
      <w:marLeft w:val="0"/>
      <w:marRight w:val="0"/>
      <w:marTop w:val="0"/>
      <w:marBottom w:val="0"/>
      <w:divBdr>
        <w:top w:val="none" w:sz="0" w:space="0" w:color="auto"/>
        <w:left w:val="none" w:sz="0" w:space="0" w:color="auto"/>
        <w:bottom w:val="none" w:sz="0" w:space="0" w:color="auto"/>
        <w:right w:val="none" w:sz="0" w:space="0" w:color="auto"/>
      </w:divBdr>
    </w:div>
    <w:div w:id="2131777176">
      <w:bodyDiv w:val="1"/>
      <w:marLeft w:val="0"/>
      <w:marRight w:val="0"/>
      <w:marTop w:val="0"/>
      <w:marBottom w:val="0"/>
      <w:divBdr>
        <w:top w:val="none" w:sz="0" w:space="0" w:color="auto"/>
        <w:left w:val="none" w:sz="0" w:space="0" w:color="auto"/>
        <w:bottom w:val="none" w:sz="0" w:space="0" w:color="auto"/>
        <w:right w:val="none" w:sz="0" w:space="0" w:color="auto"/>
      </w:divBdr>
    </w:div>
    <w:div w:id="2131968457">
      <w:bodyDiv w:val="1"/>
      <w:marLeft w:val="0"/>
      <w:marRight w:val="0"/>
      <w:marTop w:val="0"/>
      <w:marBottom w:val="0"/>
      <w:divBdr>
        <w:top w:val="none" w:sz="0" w:space="0" w:color="auto"/>
        <w:left w:val="none" w:sz="0" w:space="0" w:color="auto"/>
        <w:bottom w:val="none" w:sz="0" w:space="0" w:color="auto"/>
        <w:right w:val="none" w:sz="0" w:space="0" w:color="auto"/>
      </w:divBdr>
    </w:div>
    <w:div w:id="2131974816">
      <w:bodyDiv w:val="1"/>
      <w:marLeft w:val="0"/>
      <w:marRight w:val="0"/>
      <w:marTop w:val="0"/>
      <w:marBottom w:val="0"/>
      <w:divBdr>
        <w:top w:val="none" w:sz="0" w:space="0" w:color="auto"/>
        <w:left w:val="none" w:sz="0" w:space="0" w:color="auto"/>
        <w:bottom w:val="none" w:sz="0" w:space="0" w:color="auto"/>
        <w:right w:val="none" w:sz="0" w:space="0" w:color="auto"/>
      </w:divBdr>
    </w:div>
    <w:div w:id="2133160783">
      <w:bodyDiv w:val="1"/>
      <w:marLeft w:val="0"/>
      <w:marRight w:val="0"/>
      <w:marTop w:val="0"/>
      <w:marBottom w:val="0"/>
      <w:divBdr>
        <w:top w:val="none" w:sz="0" w:space="0" w:color="auto"/>
        <w:left w:val="none" w:sz="0" w:space="0" w:color="auto"/>
        <w:bottom w:val="none" w:sz="0" w:space="0" w:color="auto"/>
        <w:right w:val="none" w:sz="0" w:space="0" w:color="auto"/>
      </w:divBdr>
    </w:div>
    <w:div w:id="2133161346">
      <w:bodyDiv w:val="1"/>
      <w:marLeft w:val="0"/>
      <w:marRight w:val="0"/>
      <w:marTop w:val="0"/>
      <w:marBottom w:val="0"/>
      <w:divBdr>
        <w:top w:val="none" w:sz="0" w:space="0" w:color="auto"/>
        <w:left w:val="none" w:sz="0" w:space="0" w:color="auto"/>
        <w:bottom w:val="none" w:sz="0" w:space="0" w:color="auto"/>
        <w:right w:val="none" w:sz="0" w:space="0" w:color="auto"/>
      </w:divBdr>
    </w:div>
    <w:div w:id="2133162240">
      <w:bodyDiv w:val="1"/>
      <w:marLeft w:val="0"/>
      <w:marRight w:val="0"/>
      <w:marTop w:val="0"/>
      <w:marBottom w:val="0"/>
      <w:divBdr>
        <w:top w:val="none" w:sz="0" w:space="0" w:color="auto"/>
        <w:left w:val="none" w:sz="0" w:space="0" w:color="auto"/>
        <w:bottom w:val="none" w:sz="0" w:space="0" w:color="auto"/>
        <w:right w:val="none" w:sz="0" w:space="0" w:color="auto"/>
      </w:divBdr>
    </w:div>
    <w:div w:id="2133818447">
      <w:bodyDiv w:val="1"/>
      <w:marLeft w:val="0"/>
      <w:marRight w:val="0"/>
      <w:marTop w:val="0"/>
      <w:marBottom w:val="0"/>
      <w:divBdr>
        <w:top w:val="none" w:sz="0" w:space="0" w:color="auto"/>
        <w:left w:val="none" w:sz="0" w:space="0" w:color="auto"/>
        <w:bottom w:val="none" w:sz="0" w:space="0" w:color="auto"/>
        <w:right w:val="none" w:sz="0" w:space="0" w:color="auto"/>
      </w:divBdr>
    </w:div>
    <w:div w:id="2134862703">
      <w:bodyDiv w:val="1"/>
      <w:marLeft w:val="0"/>
      <w:marRight w:val="0"/>
      <w:marTop w:val="0"/>
      <w:marBottom w:val="0"/>
      <w:divBdr>
        <w:top w:val="none" w:sz="0" w:space="0" w:color="auto"/>
        <w:left w:val="none" w:sz="0" w:space="0" w:color="auto"/>
        <w:bottom w:val="none" w:sz="0" w:space="0" w:color="auto"/>
        <w:right w:val="none" w:sz="0" w:space="0" w:color="auto"/>
      </w:divBdr>
      <w:divsChild>
        <w:div w:id="1744792330">
          <w:marLeft w:val="0"/>
          <w:marRight w:val="0"/>
          <w:marTop w:val="0"/>
          <w:marBottom w:val="0"/>
          <w:divBdr>
            <w:top w:val="none" w:sz="0" w:space="0" w:color="auto"/>
            <w:left w:val="none" w:sz="0" w:space="0" w:color="auto"/>
            <w:bottom w:val="none" w:sz="0" w:space="0" w:color="auto"/>
            <w:right w:val="none" w:sz="0" w:space="0" w:color="auto"/>
          </w:divBdr>
        </w:div>
      </w:divsChild>
    </w:div>
    <w:div w:id="2135128891">
      <w:bodyDiv w:val="1"/>
      <w:marLeft w:val="0"/>
      <w:marRight w:val="0"/>
      <w:marTop w:val="0"/>
      <w:marBottom w:val="0"/>
      <w:divBdr>
        <w:top w:val="none" w:sz="0" w:space="0" w:color="auto"/>
        <w:left w:val="none" w:sz="0" w:space="0" w:color="auto"/>
        <w:bottom w:val="none" w:sz="0" w:space="0" w:color="auto"/>
        <w:right w:val="none" w:sz="0" w:space="0" w:color="auto"/>
      </w:divBdr>
    </w:div>
    <w:div w:id="2135250457">
      <w:bodyDiv w:val="1"/>
      <w:marLeft w:val="0"/>
      <w:marRight w:val="0"/>
      <w:marTop w:val="0"/>
      <w:marBottom w:val="0"/>
      <w:divBdr>
        <w:top w:val="none" w:sz="0" w:space="0" w:color="auto"/>
        <w:left w:val="none" w:sz="0" w:space="0" w:color="auto"/>
        <w:bottom w:val="none" w:sz="0" w:space="0" w:color="auto"/>
        <w:right w:val="none" w:sz="0" w:space="0" w:color="auto"/>
      </w:divBdr>
    </w:div>
    <w:div w:id="2135295587">
      <w:bodyDiv w:val="1"/>
      <w:marLeft w:val="0"/>
      <w:marRight w:val="0"/>
      <w:marTop w:val="0"/>
      <w:marBottom w:val="0"/>
      <w:divBdr>
        <w:top w:val="none" w:sz="0" w:space="0" w:color="auto"/>
        <w:left w:val="none" w:sz="0" w:space="0" w:color="auto"/>
        <w:bottom w:val="none" w:sz="0" w:space="0" w:color="auto"/>
        <w:right w:val="none" w:sz="0" w:space="0" w:color="auto"/>
      </w:divBdr>
    </w:div>
    <w:div w:id="2135632145">
      <w:bodyDiv w:val="1"/>
      <w:marLeft w:val="0"/>
      <w:marRight w:val="0"/>
      <w:marTop w:val="0"/>
      <w:marBottom w:val="0"/>
      <w:divBdr>
        <w:top w:val="none" w:sz="0" w:space="0" w:color="auto"/>
        <w:left w:val="none" w:sz="0" w:space="0" w:color="auto"/>
        <w:bottom w:val="none" w:sz="0" w:space="0" w:color="auto"/>
        <w:right w:val="none" w:sz="0" w:space="0" w:color="auto"/>
      </w:divBdr>
    </w:div>
    <w:div w:id="2135754802">
      <w:bodyDiv w:val="1"/>
      <w:marLeft w:val="0"/>
      <w:marRight w:val="0"/>
      <w:marTop w:val="0"/>
      <w:marBottom w:val="0"/>
      <w:divBdr>
        <w:top w:val="none" w:sz="0" w:space="0" w:color="auto"/>
        <w:left w:val="none" w:sz="0" w:space="0" w:color="auto"/>
        <w:bottom w:val="none" w:sz="0" w:space="0" w:color="auto"/>
        <w:right w:val="none" w:sz="0" w:space="0" w:color="auto"/>
      </w:divBdr>
    </w:div>
    <w:div w:id="2135757761">
      <w:bodyDiv w:val="1"/>
      <w:marLeft w:val="0"/>
      <w:marRight w:val="0"/>
      <w:marTop w:val="0"/>
      <w:marBottom w:val="0"/>
      <w:divBdr>
        <w:top w:val="none" w:sz="0" w:space="0" w:color="auto"/>
        <w:left w:val="none" w:sz="0" w:space="0" w:color="auto"/>
        <w:bottom w:val="none" w:sz="0" w:space="0" w:color="auto"/>
        <w:right w:val="none" w:sz="0" w:space="0" w:color="auto"/>
      </w:divBdr>
    </w:div>
    <w:div w:id="2136018738">
      <w:bodyDiv w:val="1"/>
      <w:marLeft w:val="0"/>
      <w:marRight w:val="0"/>
      <w:marTop w:val="0"/>
      <w:marBottom w:val="0"/>
      <w:divBdr>
        <w:top w:val="none" w:sz="0" w:space="0" w:color="auto"/>
        <w:left w:val="none" w:sz="0" w:space="0" w:color="auto"/>
        <w:bottom w:val="none" w:sz="0" w:space="0" w:color="auto"/>
        <w:right w:val="none" w:sz="0" w:space="0" w:color="auto"/>
      </w:divBdr>
    </w:div>
    <w:div w:id="2136095887">
      <w:bodyDiv w:val="1"/>
      <w:marLeft w:val="0"/>
      <w:marRight w:val="0"/>
      <w:marTop w:val="0"/>
      <w:marBottom w:val="0"/>
      <w:divBdr>
        <w:top w:val="none" w:sz="0" w:space="0" w:color="auto"/>
        <w:left w:val="none" w:sz="0" w:space="0" w:color="auto"/>
        <w:bottom w:val="none" w:sz="0" w:space="0" w:color="auto"/>
        <w:right w:val="none" w:sz="0" w:space="0" w:color="auto"/>
      </w:divBdr>
    </w:div>
    <w:div w:id="2136214949">
      <w:bodyDiv w:val="1"/>
      <w:marLeft w:val="0"/>
      <w:marRight w:val="0"/>
      <w:marTop w:val="0"/>
      <w:marBottom w:val="0"/>
      <w:divBdr>
        <w:top w:val="none" w:sz="0" w:space="0" w:color="auto"/>
        <w:left w:val="none" w:sz="0" w:space="0" w:color="auto"/>
        <w:bottom w:val="none" w:sz="0" w:space="0" w:color="auto"/>
        <w:right w:val="none" w:sz="0" w:space="0" w:color="auto"/>
      </w:divBdr>
    </w:div>
    <w:div w:id="2136634924">
      <w:bodyDiv w:val="1"/>
      <w:marLeft w:val="0"/>
      <w:marRight w:val="0"/>
      <w:marTop w:val="0"/>
      <w:marBottom w:val="0"/>
      <w:divBdr>
        <w:top w:val="none" w:sz="0" w:space="0" w:color="auto"/>
        <w:left w:val="none" w:sz="0" w:space="0" w:color="auto"/>
        <w:bottom w:val="none" w:sz="0" w:space="0" w:color="auto"/>
        <w:right w:val="none" w:sz="0" w:space="0" w:color="auto"/>
      </w:divBdr>
    </w:div>
    <w:div w:id="2136942434">
      <w:bodyDiv w:val="1"/>
      <w:marLeft w:val="0"/>
      <w:marRight w:val="0"/>
      <w:marTop w:val="0"/>
      <w:marBottom w:val="0"/>
      <w:divBdr>
        <w:top w:val="none" w:sz="0" w:space="0" w:color="auto"/>
        <w:left w:val="none" w:sz="0" w:space="0" w:color="auto"/>
        <w:bottom w:val="none" w:sz="0" w:space="0" w:color="auto"/>
        <w:right w:val="none" w:sz="0" w:space="0" w:color="auto"/>
      </w:divBdr>
    </w:div>
    <w:div w:id="2137025473">
      <w:bodyDiv w:val="1"/>
      <w:marLeft w:val="0"/>
      <w:marRight w:val="0"/>
      <w:marTop w:val="0"/>
      <w:marBottom w:val="0"/>
      <w:divBdr>
        <w:top w:val="none" w:sz="0" w:space="0" w:color="auto"/>
        <w:left w:val="none" w:sz="0" w:space="0" w:color="auto"/>
        <w:bottom w:val="none" w:sz="0" w:space="0" w:color="auto"/>
        <w:right w:val="none" w:sz="0" w:space="0" w:color="auto"/>
      </w:divBdr>
      <w:divsChild>
        <w:div w:id="489641409">
          <w:marLeft w:val="0"/>
          <w:marRight w:val="0"/>
          <w:marTop w:val="0"/>
          <w:marBottom w:val="0"/>
          <w:divBdr>
            <w:top w:val="none" w:sz="0" w:space="0" w:color="auto"/>
            <w:left w:val="none" w:sz="0" w:space="0" w:color="auto"/>
            <w:bottom w:val="none" w:sz="0" w:space="0" w:color="auto"/>
            <w:right w:val="none" w:sz="0" w:space="0" w:color="auto"/>
          </w:divBdr>
          <w:divsChild>
            <w:div w:id="59533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403073">
      <w:bodyDiv w:val="1"/>
      <w:marLeft w:val="0"/>
      <w:marRight w:val="0"/>
      <w:marTop w:val="0"/>
      <w:marBottom w:val="0"/>
      <w:divBdr>
        <w:top w:val="none" w:sz="0" w:space="0" w:color="auto"/>
        <w:left w:val="none" w:sz="0" w:space="0" w:color="auto"/>
        <w:bottom w:val="none" w:sz="0" w:space="0" w:color="auto"/>
        <w:right w:val="none" w:sz="0" w:space="0" w:color="auto"/>
      </w:divBdr>
    </w:div>
    <w:div w:id="2137406380">
      <w:bodyDiv w:val="1"/>
      <w:marLeft w:val="0"/>
      <w:marRight w:val="0"/>
      <w:marTop w:val="0"/>
      <w:marBottom w:val="0"/>
      <w:divBdr>
        <w:top w:val="none" w:sz="0" w:space="0" w:color="auto"/>
        <w:left w:val="none" w:sz="0" w:space="0" w:color="auto"/>
        <w:bottom w:val="none" w:sz="0" w:space="0" w:color="auto"/>
        <w:right w:val="none" w:sz="0" w:space="0" w:color="auto"/>
      </w:divBdr>
    </w:div>
    <w:div w:id="2137478175">
      <w:bodyDiv w:val="1"/>
      <w:marLeft w:val="0"/>
      <w:marRight w:val="0"/>
      <w:marTop w:val="0"/>
      <w:marBottom w:val="0"/>
      <w:divBdr>
        <w:top w:val="none" w:sz="0" w:space="0" w:color="auto"/>
        <w:left w:val="none" w:sz="0" w:space="0" w:color="auto"/>
        <w:bottom w:val="none" w:sz="0" w:space="0" w:color="auto"/>
        <w:right w:val="none" w:sz="0" w:space="0" w:color="auto"/>
      </w:divBdr>
    </w:div>
    <w:div w:id="2137789581">
      <w:bodyDiv w:val="1"/>
      <w:marLeft w:val="0"/>
      <w:marRight w:val="0"/>
      <w:marTop w:val="0"/>
      <w:marBottom w:val="0"/>
      <w:divBdr>
        <w:top w:val="none" w:sz="0" w:space="0" w:color="auto"/>
        <w:left w:val="none" w:sz="0" w:space="0" w:color="auto"/>
        <w:bottom w:val="none" w:sz="0" w:space="0" w:color="auto"/>
        <w:right w:val="none" w:sz="0" w:space="0" w:color="auto"/>
      </w:divBdr>
    </w:div>
    <w:div w:id="2138336132">
      <w:bodyDiv w:val="1"/>
      <w:marLeft w:val="0"/>
      <w:marRight w:val="0"/>
      <w:marTop w:val="0"/>
      <w:marBottom w:val="0"/>
      <w:divBdr>
        <w:top w:val="none" w:sz="0" w:space="0" w:color="auto"/>
        <w:left w:val="none" w:sz="0" w:space="0" w:color="auto"/>
        <w:bottom w:val="none" w:sz="0" w:space="0" w:color="auto"/>
        <w:right w:val="none" w:sz="0" w:space="0" w:color="auto"/>
      </w:divBdr>
    </w:div>
    <w:div w:id="2138910356">
      <w:bodyDiv w:val="1"/>
      <w:marLeft w:val="0"/>
      <w:marRight w:val="0"/>
      <w:marTop w:val="0"/>
      <w:marBottom w:val="0"/>
      <w:divBdr>
        <w:top w:val="none" w:sz="0" w:space="0" w:color="auto"/>
        <w:left w:val="none" w:sz="0" w:space="0" w:color="auto"/>
        <w:bottom w:val="none" w:sz="0" w:space="0" w:color="auto"/>
        <w:right w:val="none" w:sz="0" w:space="0" w:color="auto"/>
      </w:divBdr>
    </w:div>
    <w:div w:id="2139060541">
      <w:bodyDiv w:val="1"/>
      <w:marLeft w:val="0"/>
      <w:marRight w:val="0"/>
      <w:marTop w:val="0"/>
      <w:marBottom w:val="0"/>
      <w:divBdr>
        <w:top w:val="none" w:sz="0" w:space="0" w:color="auto"/>
        <w:left w:val="none" w:sz="0" w:space="0" w:color="auto"/>
        <w:bottom w:val="none" w:sz="0" w:space="0" w:color="auto"/>
        <w:right w:val="none" w:sz="0" w:space="0" w:color="auto"/>
      </w:divBdr>
    </w:div>
    <w:div w:id="2139641361">
      <w:bodyDiv w:val="1"/>
      <w:marLeft w:val="0"/>
      <w:marRight w:val="0"/>
      <w:marTop w:val="0"/>
      <w:marBottom w:val="0"/>
      <w:divBdr>
        <w:top w:val="none" w:sz="0" w:space="0" w:color="auto"/>
        <w:left w:val="none" w:sz="0" w:space="0" w:color="auto"/>
        <w:bottom w:val="none" w:sz="0" w:space="0" w:color="auto"/>
        <w:right w:val="none" w:sz="0" w:space="0" w:color="auto"/>
      </w:divBdr>
    </w:div>
    <w:div w:id="2139717149">
      <w:bodyDiv w:val="1"/>
      <w:marLeft w:val="0"/>
      <w:marRight w:val="0"/>
      <w:marTop w:val="0"/>
      <w:marBottom w:val="0"/>
      <w:divBdr>
        <w:top w:val="none" w:sz="0" w:space="0" w:color="auto"/>
        <w:left w:val="none" w:sz="0" w:space="0" w:color="auto"/>
        <w:bottom w:val="none" w:sz="0" w:space="0" w:color="auto"/>
        <w:right w:val="none" w:sz="0" w:space="0" w:color="auto"/>
      </w:divBdr>
    </w:div>
    <w:div w:id="2139906844">
      <w:bodyDiv w:val="1"/>
      <w:marLeft w:val="0"/>
      <w:marRight w:val="0"/>
      <w:marTop w:val="0"/>
      <w:marBottom w:val="0"/>
      <w:divBdr>
        <w:top w:val="none" w:sz="0" w:space="0" w:color="auto"/>
        <w:left w:val="none" w:sz="0" w:space="0" w:color="auto"/>
        <w:bottom w:val="none" w:sz="0" w:space="0" w:color="auto"/>
        <w:right w:val="none" w:sz="0" w:space="0" w:color="auto"/>
      </w:divBdr>
    </w:div>
    <w:div w:id="2139906975">
      <w:bodyDiv w:val="1"/>
      <w:marLeft w:val="0"/>
      <w:marRight w:val="0"/>
      <w:marTop w:val="0"/>
      <w:marBottom w:val="0"/>
      <w:divBdr>
        <w:top w:val="none" w:sz="0" w:space="0" w:color="auto"/>
        <w:left w:val="none" w:sz="0" w:space="0" w:color="auto"/>
        <w:bottom w:val="none" w:sz="0" w:space="0" w:color="auto"/>
        <w:right w:val="none" w:sz="0" w:space="0" w:color="auto"/>
      </w:divBdr>
    </w:div>
    <w:div w:id="2139909862">
      <w:bodyDiv w:val="1"/>
      <w:marLeft w:val="0"/>
      <w:marRight w:val="0"/>
      <w:marTop w:val="0"/>
      <w:marBottom w:val="0"/>
      <w:divBdr>
        <w:top w:val="none" w:sz="0" w:space="0" w:color="auto"/>
        <w:left w:val="none" w:sz="0" w:space="0" w:color="auto"/>
        <w:bottom w:val="none" w:sz="0" w:space="0" w:color="auto"/>
        <w:right w:val="none" w:sz="0" w:space="0" w:color="auto"/>
      </w:divBdr>
    </w:div>
    <w:div w:id="2139954792">
      <w:bodyDiv w:val="1"/>
      <w:marLeft w:val="0"/>
      <w:marRight w:val="0"/>
      <w:marTop w:val="0"/>
      <w:marBottom w:val="0"/>
      <w:divBdr>
        <w:top w:val="none" w:sz="0" w:space="0" w:color="auto"/>
        <w:left w:val="none" w:sz="0" w:space="0" w:color="auto"/>
        <w:bottom w:val="none" w:sz="0" w:space="0" w:color="auto"/>
        <w:right w:val="none" w:sz="0" w:space="0" w:color="auto"/>
      </w:divBdr>
    </w:div>
    <w:div w:id="2140226295">
      <w:bodyDiv w:val="1"/>
      <w:marLeft w:val="0"/>
      <w:marRight w:val="0"/>
      <w:marTop w:val="0"/>
      <w:marBottom w:val="0"/>
      <w:divBdr>
        <w:top w:val="none" w:sz="0" w:space="0" w:color="auto"/>
        <w:left w:val="none" w:sz="0" w:space="0" w:color="auto"/>
        <w:bottom w:val="none" w:sz="0" w:space="0" w:color="auto"/>
        <w:right w:val="none" w:sz="0" w:space="0" w:color="auto"/>
      </w:divBdr>
    </w:div>
    <w:div w:id="2141261824">
      <w:bodyDiv w:val="1"/>
      <w:marLeft w:val="0"/>
      <w:marRight w:val="0"/>
      <w:marTop w:val="0"/>
      <w:marBottom w:val="0"/>
      <w:divBdr>
        <w:top w:val="none" w:sz="0" w:space="0" w:color="auto"/>
        <w:left w:val="none" w:sz="0" w:space="0" w:color="auto"/>
        <w:bottom w:val="none" w:sz="0" w:space="0" w:color="auto"/>
        <w:right w:val="none" w:sz="0" w:space="0" w:color="auto"/>
      </w:divBdr>
      <w:divsChild>
        <w:div w:id="352806926">
          <w:marLeft w:val="0"/>
          <w:marRight w:val="0"/>
          <w:marTop w:val="0"/>
          <w:marBottom w:val="0"/>
          <w:divBdr>
            <w:top w:val="none" w:sz="0" w:space="0" w:color="auto"/>
            <w:left w:val="none" w:sz="0" w:space="0" w:color="auto"/>
            <w:bottom w:val="none" w:sz="0" w:space="0" w:color="auto"/>
            <w:right w:val="none" w:sz="0" w:space="0" w:color="auto"/>
          </w:divBdr>
        </w:div>
      </w:divsChild>
    </w:div>
    <w:div w:id="2141485095">
      <w:bodyDiv w:val="1"/>
      <w:marLeft w:val="0"/>
      <w:marRight w:val="0"/>
      <w:marTop w:val="0"/>
      <w:marBottom w:val="0"/>
      <w:divBdr>
        <w:top w:val="none" w:sz="0" w:space="0" w:color="auto"/>
        <w:left w:val="none" w:sz="0" w:space="0" w:color="auto"/>
        <w:bottom w:val="none" w:sz="0" w:space="0" w:color="auto"/>
        <w:right w:val="none" w:sz="0" w:space="0" w:color="auto"/>
      </w:divBdr>
    </w:div>
    <w:div w:id="2142379748">
      <w:bodyDiv w:val="1"/>
      <w:marLeft w:val="0"/>
      <w:marRight w:val="0"/>
      <w:marTop w:val="0"/>
      <w:marBottom w:val="0"/>
      <w:divBdr>
        <w:top w:val="none" w:sz="0" w:space="0" w:color="auto"/>
        <w:left w:val="none" w:sz="0" w:space="0" w:color="auto"/>
        <w:bottom w:val="none" w:sz="0" w:space="0" w:color="auto"/>
        <w:right w:val="none" w:sz="0" w:space="0" w:color="auto"/>
      </w:divBdr>
    </w:div>
    <w:div w:id="2143306873">
      <w:bodyDiv w:val="1"/>
      <w:marLeft w:val="0"/>
      <w:marRight w:val="0"/>
      <w:marTop w:val="0"/>
      <w:marBottom w:val="0"/>
      <w:divBdr>
        <w:top w:val="none" w:sz="0" w:space="0" w:color="auto"/>
        <w:left w:val="none" w:sz="0" w:space="0" w:color="auto"/>
        <w:bottom w:val="none" w:sz="0" w:space="0" w:color="auto"/>
        <w:right w:val="none" w:sz="0" w:space="0" w:color="auto"/>
      </w:divBdr>
    </w:div>
    <w:div w:id="2143880250">
      <w:bodyDiv w:val="1"/>
      <w:marLeft w:val="0"/>
      <w:marRight w:val="0"/>
      <w:marTop w:val="0"/>
      <w:marBottom w:val="0"/>
      <w:divBdr>
        <w:top w:val="none" w:sz="0" w:space="0" w:color="auto"/>
        <w:left w:val="none" w:sz="0" w:space="0" w:color="auto"/>
        <w:bottom w:val="none" w:sz="0" w:space="0" w:color="auto"/>
        <w:right w:val="none" w:sz="0" w:space="0" w:color="auto"/>
      </w:divBdr>
    </w:div>
    <w:div w:id="2144224541">
      <w:bodyDiv w:val="1"/>
      <w:marLeft w:val="0"/>
      <w:marRight w:val="0"/>
      <w:marTop w:val="0"/>
      <w:marBottom w:val="0"/>
      <w:divBdr>
        <w:top w:val="none" w:sz="0" w:space="0" w:color="auto"/>
        <w:left w:val="none" w:sz="0" w:space="0" w:color="auto"/>
        <w:bottom w:val="none" w:sz="0" w:space="0" w:color="auto"/>
        <w:right w:val="none" w:sz="0" w:space="0" w:color="auto"/>
      </w:divBdr>
    </w:div>
    <w:div w:id="2144496717">
      <w:bodyDiv w:val="1"/>
      <w:marLeft w:val="0"/>
      <w:marRight w:val="0"/>
      <w:marTop w:val="0"/>
      <w:marBottom w:val="0"/>
      <w:divBdr>
        <w:top w:val="none" w:sz="0" w:space="0" w:color="auto"/>
        <w:left w:val="none" w:sz="0" w:space="0" w:color="auto"/>
        <w:bottom w:val="none" w:sz="0" w:space="0" w:color="auto"/>
        <w:right w:val="none" w:sz="0" w:space="0" w:color="auto"/>
      </w:divBdr>
    </w:div>
    <w:div w:id="2144999445">
      <w:bodyDiv w:val="1"/>
      <w:marLeft w:val="0"/>
      <w:marRight w:val="0"/>
      <w:marTop w:val="0"/>
      <w:marBottom w:val="0"/>
      <w:divBdr>
        <w:top w:val="none" w:sz="0" w:space="0" w:color="auto"/>
        <w:left w:val="none" w:sz="0" w:space="0" w:color="auto"/>
        <w:bottom w:val="none" w:sz="0" w:space="0" w:color="auto"/>
        <w:right w:val="none" w:sz="0" w:space="0" w:color="auto"/>
      </w:divBdr>
    </w:div>
    <w:div w:id="2145073653">
      <w:bodyDiv w:val="1"/>
      <w:marLeft w:val="0"/>
      <w:marRight w:val="0"/>
      <w:marTop w:val="0"/>
      <w:marBottom w:val="0"/>
      <w:divBdr>
        <w:top w:val="none" w:sz="0" w:space="0" w:color="auto"/>
        <w:left w:val="none" w:sz="0" w:space="0" w:color="auto"/>
        <w:bottom w:val="none" w:sz="0" w:space="0" w:color="auto"/>
        <w:right w:val="none" w:sz="0" w:space="0" w:color="auto"/>
      </w:divBdr>
    </w:div>
    <w:div w:id="2145460710">
      <w:bodyDiv w:val="1"/>
      <w:marLeft w:val="0"/>
      <w:marRight w:val="0"/>
      <w:marTop w:val="0"/>
      <w:marBottom w:val="0"/>
      <w:divBdr>
        <w:top w:val="none" w:sz="0" w:space="0" w:color="auto"/>
        <w:left w:val="none" w:sz="0" w:space="0" w:color="auto"/>
        <w:bottom w:val="none" w:sz="0" w:space="0" w:color="auto"/>
        <w:right w:val="none" w:sz="0" w:space="0" w:color="auto"/>
      </w:divBdr>
    </w:div>
    <w:div w:id="2146046421">
      <w:bodyDiv w:val="1"/>
      <w:marLeft w:val="0"/>
      <w:marRight w:val="0"/>
      <w:marTop w:val="0"/>
      <w:marBottom w:val="0"/>
      <w:divBdr>
        <w:top w:val="none" w:sz="0" w:space="0" w:color="auto"/>
        <w:left w:val="none" w:sz="0" w:space="0" w:color="auto"/>
        <w:bottom w:val="none" w:sz="0" w:space="0" w:color="auto"/>
        <w:right w:val="none" w:sz="0" w:space="0" w:color="auto"/>
      </w:divBdr>
    </w:div>
    <w:div w:id="2146579411">
      <w:bodyDiv w:val="1"/>
      <w:marLeft w:val="0"/>
      <w:marRight w:val="0"/>
      <w:marTop w:val="0"/>
      <w:marBottom w:val="0"/>
      <w:divBdr>
        <w:top w:val="none" w:sz="0" w:space="0" w:color="auto"/>
        <w:left w:val="none" w:sz="0" w:space="0" w:color="auto"/>
        <w:bottom w:val="none" w:sz="0" w:space="0" w:color="auto"/>
        <w:right w:val="none" w:sz="0" w:space="0" w:color="auto"/>
      </w:divBdr>
    </w:div>
    <w:div w:id="2146846905">
      <w:bodyDiv w:val="1"/>
      <w:marLeft w:val="0"/>
      <w:marRight w:val="0"/>
      <w:marTop w:val="0"/>
      <w:marBottom w:val="0"/>
      <w:divBdr>
        <w:top w:val="none" w:sz="0" w:space="0" w:color="auto"/>
        <w:left w:val="none" w:sz="0" w:space="0" w:color="auto"/>
        <w:bottom w:val="none" w:sz="0" w:space="0" w:color="auto"/>
        <w:right w:val="none" w:sz="0" w:space="0" w:color="auto"/>
      </w:divBdr>
    </w:div>
    <w:div w:id="2147042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nnindia.co.in/news/newsdetails/sectors/energy/brent-crude-surges-to-usd-10877-raises-growth-and-inflation-risks-for-india" TargetMode="External"/><Relationship Id="rId18" Type="http://schemas.openxmlformats.org/officeDocument/2006/relationships/hyperlink" Target="https://knnindia.co.in/news/newsdetails/sectors/legal/ibbi-flags-potential-misuse-of-insolvency-process-calls-for-enhanced-due-diligence-by-insolvency-professionals" TargetMode="External"/><Relationship Id="rId26" Type="http://schemas.openxmlformats.org/officeDocument/2006/relationships/hyperlink" Target="https://knnindia.co.in/news/newsdetails/state/madhya-pradesh/adb-mp-govt-sign-first-india-tas-agreement-target-up-to-usd-1-bn-in-private-investment-for-renewable-energy-projects" TargetMode="External"/><Relationship Id="rId21" Type="http://schemas.openxmlformats.org/officeDocument/2006/relationships/hyperlink" Target="https://knnindia.co.in/news/newsdetails/state/haryana/haryana-eyes-new-export-investment-opportunities-through-india-uk-ceta-saini" TargetMode="External"/><Relationship Id="rId34" Type="http://schemas.openxmlformats.org/officeDocument/2006/relationships/hyperlink" Target="https://knnindia.co.in/news/newsdetails/sectors/textilegarmentshandicraft/textile-industry-seeks-six-month-extension-for-duty-free-cotton-imports" TargetMode="External"/><Relationship Id="rId7" Type="http://schemas.openxmlformats.org/officeDocument/2006/relationships/endnotes" Target="endnotes.xml"/><Relationship Id="rId12" Type="http://schemas.openxmlformats.org/officeDocument/2006/relationships/hyperlink" Target="https://knnindia.co.in/news/newsdetails/sectors/energy/brent-crude-surges-to-usd-10877-raises-growth-and-inflation-risks-for-india" TargetMode="External"/><Relationship Id="rId17" Type="http://schemas.openxmlformats.org/officeDocument/2006/relationships/hyperlink" Target="https://knnindia.co.in/news/newsdetails/sectors/legal/ibbi-flags-potential-misuse-of-insolvency-process-calls-for-enhanced-due-diligence-by-insolvency-professionals" TargetMode="External"/><Relationship Id="rId25" Type="http://schemas.openxmlformats.org/officeDocument/2006/relationships/hyperlink" Target="https://knnindia.co.in/news/newsdetails/state/odisha/odisha-cabinet-approves-rs-15949-crore-investment-to-expand-power-transmission-network" TargetMode="External"/><Relationship Id="rId33" Type="http://schemas.openxmlformats.org/officeDocument/2006/relationships/hyperlink" Target="https://yourstory.com/2026/09/desi-tales-bets-cotton-and-craft-comfortable-kids-festive-wear"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knnindia.co.in/news/newsdetails/msme/msme-ministry-dgft-webinar-exporters-get-finance-certification-logistics-support-under-export-promotion-mission" TargetMode="External"/><Relationship Id="rId20" Type="http://schemas.openxmlformats.org/officeDocument/2006/relationships/hyperlink" Target="https://knnindia.co.in/news/newsdetails/sectors/energy/google-unveils-5-clean-energy-climate-initiatives-in-india-across-solar-farming-and-ai" TargetMode="External"/><Relationship Id="rId29" Type="http://schemas.openxmlformats.org/officeDocument/2006/relationships/hyperlink" Target="https://knnindia.co.in/news/newsdetails/global/us-finalises-123-anti-dumping-126-countervailing-duties-on-indian-solar-impor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nnindia.co.in/news/newsdetails/msme/india-launches-brics-msme-portal-to-connect-small-businesses-with-finance-markets" TargetMode="External"/><Relationship Id="rId24" Type="http://schemas.openxmlformats.org/officeDocument/2006/relationships/hyperlink" Target="https://knnindia.co.in/news/newsdetails/state/odisha/odisha-cabinet-approves-rs-15949-crore-investment-to-expand-power-transmission-network" TargetMode="External"/><Relationship Id="rId32" Type="http://schemas.openxmlformats.org/officeDocument/2006/relationships/hyperlink" Target="https://www.smepulse.in/blogs/digital-marketing-tactics-for-every-msme?utm_source=chatgpt.com"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knnindia.co.in/news/newsdetails/msme/nbbl-proposes-unified-digital-system-to-connect-msme-invoicing-payments-financing" TargetMode="External"/><Relationship Id="rId23" Type="http://schemas.openxmlformats.org/officeDocument/2006/relationships/hyperlink" Target="https://knnindia.co.in/news/newsdetails/state/odisha/odisha-cabinet-approves-rs-15949-crore-investment-to-expand-power-transmission-network" TargetMode="External"/><Relationship Id="rId28" Type="http://schemas.openxmlformats.org/officeDocument/2006/relationships/hyperlink" Target="https://knnindia.co.in/news/newsdetails/global/india-canada-resume-cepa-talks-seek-deal-by-year-end" TargetMode="External"/><Relationship Id="rId36" Type="http://schemas.openxmlformats.org/officeDocument/2006/relationships/hyperlink" Target="https://www.mospi.gov.in/uploads/latestReleases/latest_release_1789381904344_6c792dcf-8a9f-4fca-93d3-99d833bdb358_Press_Release_of_CPI_for_August_2026.pdf" TargetMode="External"/><Relationship Id="rId10" Type="http://schemas.openxmlformats.org/officeDocument/2006/relationships/hyperlink" Target="https://knnindia.co.in/news/newsdetails/global/india-eu-fta-india-gets-164-mn-tonne-annual-steel-quota-but-cbam-costs-remain" TargetMode="External"/><Relationship Id="rId19" Type="http://schemas.openxmlformats.org/officeDocument/2006/relationships/hyperlink" Target="https://knnindia.co.in/news/newsdetails/sectors/energy/google-unveils-5-clean-energy-climate-initiatives-in-india-across-solar-farming-and-ai" TargetMode="External"/><Relationship Id="rId31" Type="http://schemas.openxmlformats.org/officeDocument/2006/relationships/hyperlink" Target="https://etedge-insights.com/c-suite-corner/business-strategy/the-cfo-as-co-architect-building-resilient-scalable-growth-with-technology/" TargetMode="External"/><Relationship Id="rId4" Type="http://schemas.openxmlformats.org/officeDocument/2006/relationships/settings" Target="settings.xml"/><Relationship Id="rId9" Type="http://schemas.openxmlformats.org/officeDocument/2006/relationships/hyperlink" Target="http://business-standard.com/economy/news/economy-news-fisme-calls-for-easier-trade-finance-technology-access-for-msmes-under-brics-126091300295_1.html" TargetMode="External"/><Relationship Id="rId14" Type="http://schemas.openxmlformats.org/officeDocument/2006/relationships/hyperlink" Target="https://knnindia.co.in/news/newsdetails/sectors/energy/brent-crude-surges-to-usd-10877-raises-growth-and-inflation-risks-for-india" TargetMode="External"/><Relationship Id="rId22" Type="http://schemas.openxmlformats.org/officeDocument/2006/relationships/hyperlink" Target="https://knnindia.co.in/news/newsdetails/msme/2876-msme-units-operational-in-19-andhra-pradesh-parks-138-more-under-construction" TargetMode="External"/><Relationship Id="rId27" Type="http://schemas.openxmlformats.org/officeDocument/2006/relationships/hyperlink" Target="https://knnindia.co.in/news/newsdetails/state/madhya-pradesh/adb-mp-govt-sign-first-india-tas-agreement-target-up-to-usd-1-bn-in-private-investment-for-renewable-energy-projects" TargetMode="External"/><Relationship Id="rId30" Type="http://schemas.openxmlformats.org/officeDocument/2006/relationships/hyperlink" Target="https://www.hrkatha.com/features/hr-pops-features/precision-learning-the-right-skill-for-the-right-person-at-the-right-time/" TargetMode="External"/><Relationship Id="rId35" Type="http://schemas.openxmlformats.org/officeDocument/2006/relationships/hyperlink" Target="https://yourstory.com/2026/09/shuddh-swad-bihar-thekua-snacks" TargetMode="External"/><Relationship Id="rId8" Type="http://schemas.openxmlformats.org/officeDocument/2006/relationships/hyperlink" Target="https://www.entrepreneur.com/growing-a-business/how-to-build-a-business-that-keeps-growing-year-after-year/498099"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A56BFE-5263-4D71-AE83-D114B70CB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2428</Words>
  <Characters>13840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Kalpana</dc:creator>
  <cp:keywords/>
  <dc:description/>
  <cp:lastModifiedBy>Sanjay Kumar</cp:lastModifiedBy>
  <cp:revision>2</cp:revision>
  <cp:lastPrinted>2020-12-31T07:47:00Z</cp:lastPrinted>
  <dcterms:created xsi:type="dcterms:W3CDTF">2026-09-18T07:18:00Z</dcterms:created>
  <dcterms:modified xsi:type="dcterms:W3CDTF">2026-09-18T07:18:00Z</dcterms:modified>
</cp:coreProperties>
</file>